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CDB64" w14:textId="77777777" w:rsidR="00803B6A" w:rsidRPr="00AD0409" w:rsidRDefault="00803B6A">
      <w:pPr>
        <w:pStyle w:val="Standard"/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</w:p>
    <w:p w14:paraId="0299500B" w14:textId="77777777" w:rsidR="00803B6A" w:rsidRPr="00D45DEE" w:rsidRDefault="003821E3">
      <w:pPr>
        <w:pStyle w:val="Standard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 w:rsidRPr="00D45DEE">
        <w:rPr>
          <w:rFonts w:ascii="Calibri" w:hAnsi="Calibri" w:cs="Calibri"/>
          <w:b/>
          <w:bCs/>
          <w:sz w:val="28"/>
          <w:szCs w:val="28"/>
          <w:lang w:val="pl-PL"/>
        </w:rPr>
        <w:t>Zespół Opieki Zdrowotnej</w:t>
      </w:r>
    </w:p>
    <w:p w14:paraId="4EA058C3" w14:textId="77777777" w:rsidR="00803B6A" w:rsidRPr="00D45DEE" w:rsidRDefault="003821E3">
      <w:pPr>
        <w:pStyle w:val="Standard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 w:rsidRPr="00D45DEE">
        <w:rPr>
          <w:rFonts w:ascii="Calibri" w:hAnsi="Calibri" w:cs="Calibri"/>
          <w:b/>
          <w:bCs/>
          <w:sz w:val="28"/>
          <w:szCs w:val="28"/>
          <w:lang w:val="pl-PL"/>
        </w:rPr>
        <w:t>w Dąbrowie Tarnowskiej</w:t>
      </w:r>
    </w:p>
    <w:p w14:paraId="787A1578" w14:textId="77777777" w:rsidR="00803B6A" w:rsidRPr="00D45DEE" w:rsidRDefault="003821E3">
      <w:pPr>
        <w:pStyle w:val="Standard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 w:rsidRPr="00D45DEE">
        <w:rPr>
          <w:rFonts w:ascii="Calibri" w:hAnsi="Calibri" w:cs="Calibri"/>
          <w:b/>
          <w:bCs/>
          <w:sz w:val="28"/>
          <w:szCs w:val="28"/>
          <w:lang w:val="pl-PL"/>
        </w:rPr>
        <w:t>ul. Szpitalna 1</w:t>
      </w:r>
    </w:p>
    <w:p w14:paraId="7E968B42" w14:textId="77777777" w:rsidR="00803B6A" w:rsidRPr="00D45DEE" w:rsidRDefault="003821E3">
      <w:pPr>
        <w:pStyle w:val="Standard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 w:rsidRPr="00D45DEE">
        <w:rPr>
          <w:rFonts w:ascii="Calibri" w:hAnsi="Calibri" w:cs="Calibri"/>
          <w:b/>
          <w:bCs/>
          <w:sz w:val="28"/>
          <w:szCs w:val="28"/>
          <w:lang w:val="pl-PL"/>
        </w:rPr>
        <w:t>33-200 Dąbrowa Tarnowska</w:t>
      </w:r>
    </w:p>
    <w:p w14:paraId="17B25A94" w14:textId="77777777" w:rsidR="00803B6A" w:rsidRPr="00D45DEE" w:rsidRDefault="00803B6A" w:rsidP="00492889">
      <w:pPr>
        <w:pStyle w:val="Standard"/>
        <w:rPr>
          <w:rFonts w:ascii="Calibri" w:hAnsi="Calibri" w:cs="Calibri"/>
          <w:b/>
          <w:bCs/>
          <w:lang w:val="pl-PL"/>
        </w:rPr>
      </w:pPr>
    </w:p>
    <w:p w14:paraId="3049A5FA" w14:textId="77777777" w:rsidR="00803B6A" w:rsidRPr="00D45DEE" w:rsidRDefault="00803B6A">
      <w:pPr>
        <w:pStyle w:val="Standard"/>
        <w:rPr>
          <w:rFonts w:ascii="Calibri" w:hAnsi="Calibri" w:cs="Calibri"/>
          <w:b/>
          <w:bCs/>
          <w:lang w:val="pl-PL"/>
        </w:rPr>
      </w:pPr>
    </w:p>
    <w:p w14:paraId="147122DE" w14:textId="77777777" w:rsidR="00F64E45" w:rsidRPr="00D45DEE" w:rsidRDefault="00F64E45" w:rsidP="00F64E45">
      <w:pPr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  <w:lang w:val="pl-PL" w:bidi="ar-SA"/>
        </w:rPr>
      </w:pPr>
    </w:p>
    <w:p w14:paraId="2224B9EA" w14:textId="77777777" w:rsidR="00D45DEE" w:rsidRPr="00D45DEE" w:rsidRDefault="00D45DEE" w:rsidP="00D45DEE">
      <w:pPr>
        <w:suppressAutoHyphens w:val="0"/>
        <w:autoSpaceDE w:val="0"/>
        <w:adjustRightInd w:val="0"/>
        <w:jc w:val="center"/>
        <w:textAlignment w:val="auto"/>
        <w:rPr>
          <w:rFonts w:ascii="Calibri" w:hAnsi="Calibri" w:cs="Calibri"/>
          <w:kern w:val="0"/>
          <w:sz w:val="22"/>
          <w:szCs w:val="22"/>
          <w:lang w:bidi="ar-SA"/>
        </w:rPr>
      </w:pP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Postępowanie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prowadzone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jest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na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podstawie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art. 132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ustawy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z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dnia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11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września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2019 r.</w:t>
      </w:r>
    </w:p>
    <w:p w14:paraId="441E6FEA" w14:textId="75FD1B46" w:rsidR="00803B6A" w:rsidRPr="00D45DEE" w:rsidRDefault="00D45DEE" w:rsidP="00D45DEE">
      <w:pPr>
        <w:pStyle w:val="Standard"/>
        <w:jc w:val="center"/>
        <w:rPr>
          <w:rFonts w:ascii="Calibri" w:hAnsi="Calibri" w:cs="Calibri"/>
          <w:kern w:val="0"/>
          <w:sz w:val="22"/>
          <w:szCs w:val="22"/>
          <w:lang w:bidi="ar-SA"/>
        </w:rPr>
      </w:pP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Prawo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zamówień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publicznych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w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trybie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przetargu</w:t>
      </w:r>
      <w:proofErr w:type="spellEnd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 xml:space="preserve"> </w:t>
      </w:r>
      <w:proofErr w:type="spellStart"/>
      <w:r w:rsidRPr="00D45DEE">
        <w:rPr>
          <w:rFonts w:ascii="Calibri" w:hAnsi="Calibri" w:cs="Calibri"/>
          <w:kern w:val="0"/>
          <w:sz w:val="22"/>
          <w:szCs w:val="22"/>
          <w:lang w:bidi="ar-SA"/>
        </w:rPr>
        <w:t>nieograniczonego</w:t>
      </w:r>
      <w:proofErr w:type="spellEnd"/>
    </w:p>
    <w:p w14:paraId="13358800" w14:textId="77777777" w:rsidR="00D45DEE" w:rsidRPr="00D45DEE" w:rsidRDefault="00D45DEE" w:rsidP="00D45DEE">
      <w:pPr>
        <w:pStyle w:val="Standard"/>
        <w:jc w:val="center"/>
        <w:rPr>
          <w:rFonts w:ascii="Calibri" w:hAnsi="Calibri" w:cs="Calibri"/>
          <w:lang w:val="pl-PL"/>
        </w:rPr>
      </w:pPr>
    </w:p>
    <w:p w14:paraId="5EB84244" w14:textId="77777777" w:rsidR="00803B6A" w:rsidRPr="00D45DEE" w:rsidRDefault="00803B6A">
      <w:pPr>
        <w:pStyle w:val="Standard"/>
        <w:rPr>
          <w:rFonts w:ascii="Calibri" w:hAnsi="Calibri" w:cs="Calibri"/>
          <w:b/>
          <w:bCs/>
          <w:i/>
          <w:iCs/>
          <w:lang w:val="pl-PL"/>
        </w:rPr>
      </w:pPr>
    </w:p>
    <w:p w14:paraId="140F47D1" w14:textId="30256B4F" w:rsidR="00453D4D" w:rsidRPr="00D45DEE" w:rsidRDefault="00453D4D" w:rsidP="00453D4D">
      <w:pPr>
        <w:widowControl w:val="0"/>
        <w:jc w:val="center"/>
        <w:rPr>
          <w:rFonts w:ascii="Calibri" w:hAnsi="Calibri" w:cs="Calibri"/>
          <w:b/>
          <w:kern w:val="1"/>
          <w:sz w:val="28"/>
          <w:szCs w:val="28"/>
          <w:lang w:val="pl-PL"/>
        </w:rPr>
      </w:pPr>
      <w:r w:rsidRPr="00206801">
        <w:rPr>
          <w:rFonts w:ascii="Calibri" w:hAnsi="Calibri" w:cs="Calibri"/>
          <w:b/>
          <w:kern w:val="1"/>
          <w:sz w:val="28"/>
          <w:szCs w:val="28"/>
          <w:lang w:val="pl-PL"/>
        </w:rPr>
        <w:t xml:space="preserve">ZAKUP WRAZ Z DOSTAWĄ </w:t>
      </w:r>
      <w:r w:rsidRPr="00D45DEE">
        <w:rPr>
          <w:rFonts w:ascii="Calibri" w:hAnsi="Calibri" w:cs="Calibri"/>
          <w:b/>
          <w:kern w:val="1"/>
          <w:sz w:val="28"/>
          <w:szCs w:val="28"/>
          <w:lang w:val="pl-PL"/>
        </w:rPr>
        <w:t xml:space="preserve">ENERGII ELEKTRYCZNEJ </w:t>
      </w:r>
    </w:p>
    <w:p w14:paraId="2942E2D6" w14:textId="0F352AC2" w:rsidR="00453D4D" w:rsidRPr="00D45DEE" w:rsidRDefault="00453D4D" w:rsidP="00453D4D">
      <w:pPr>
        <w:widowControl w:val="0"/>
        <w:jc w:val="center"/>
        <w:rPr>
          <w:rFonts w:ascii="Calibri" w:hAnsi="Calibri" w:cs="Calibri"/>
          <w:b/>
          <w:kern w:val="1"/>
          <w:sz w:val="28"/>
          <w:szCs w:val="28"/>
          <w:lang w:val="pl-PL"/>
        </w:rPr>
      </w:pPr>
      <w:r w:rsidRPr="00D45DEE">
        <w:rPr>
          <w:rFonts w:ascii="Calibri" w:hAnsi="Calibri" w:cs="Calibri"/>
          <w:b/>
          <w:kern w:val="1"/>
          <w:sz w:val="28"/>
          <w:szCs w:val="28"/>
          <w:lang w:val="pl-PL"/>
        </w:rPr>
        <w:t xml:space="preserve">NA POTRZEBY OBIEKTÓW ZESPOŁU OPIEKI ZDROWOTNEJ </w:t>
      </w:r>
      <w:r w:rsidR="00801E0A" w:rsidRPr="00D45DEE">
        <w:rPr>
          <w:rFonts w:ascii="Calibri" w:hAnsi="Calibri" w:cs="Calibri"/>
          <w:b/>
          <w:kern w:val="1"/>
          <w:sz w:val="28"/>
          <w:szCs w:val="28"/>
          <w:lang w:val="pl-PL"/>
        </w:rPr>
        <w:br/>
      </w:r>
      <w:r w:rsidRPr="00D45DEE">
        <w:rPr>
          <w:rFonts w:ascii="Calibri" w:hAnsi="Calibri" w:cs="Calibri"/>
          <w:b/>
          <w:kern w:val="1"/>
          <w:sz w:val="28"/>
          <w:szCs w:val="28"/>
          <w:lang w:val="pl-PL"/>
        </w:rPr>
        <w:t>W DĄBROWIE TARNOWSKIEJ</w:t>
      </w:r>
    </w:p>
    <w:p w14:paraId="0647B8CE" w14:textId="0E454FB3" w:rsidR="00803B6A" w:rsidRPr="00D45DEE" w:rsidRDefault="00803B6A" w:rsidP="00304961">
      <w:pPr>
        <w:pStyle w:val="Standard"/>
        <w:jc w:val="center"/>
        <w:rPr>
          <w:rFonts w:ascii="Calibri" w:hAnsi="Calibri" w:cs="Calibri"/>
          <w:b/>
          <w:sz w:val="32"/>
          <w:szCs w:val="32"/>
          <w:lang w:val="pl-PL"/>
        </w:rPr>
      </w:pPr>
    </w:p>
    <w:p w14:paraId="088974CE" w14:textId="77777777" w:rsidR="00254EB4" w:rsidRPr="00D45DEE" w:rsidRDefault="00254EB4" w:rsidP="00304961">
      <w:pPr>
        <w:pStyle w:val="Standard"/>
        <w:jc w:val="center"/>
        <w:rPr>
          <w:rFonts w:ascii="Calibri" w:eastAsia="Times New Roman" w:hAnsi="Calibri" w:cs="Calibri"/>
          <w:b/>
          <w:bCs/>
          <w:sz w:val="32"/>
          <w:szCs w:val="32"/>
          <w:lang w:val="pl-PL"/>
        </w:rPr>
      </w:pPr>
    </w:p>
    <w:p w14:paraId="1C52BEA2" w14:textId="77777777" w:rsidR="00803B6A" w:rsidRPr="00D45DEE" w:rsidRDefault="00803B6A">
      <w:pPr>
        <w:pStyle w:val="Standard"/>
        <w:rPr>
          <w:rFonts w:ascii="Calibri" w:eastAsia="Times New Roman" w:hAnsi="Calibri" w:cs="Calibri"/>
          <w:b/>
          <w:bCs/>
          <w:lang w:val="pl-PL"/>
        </w:rPr>
      </w:pPr>
    </w:p>
    <w:p w14:paraId="2D67FE61" w14:textId="77777777" w:rsidR="00254EB4" w:rsidRPr="00D45DEE" w:rsidRDefault="00254EB4">
      <w:pPr>
        <w:pStyle w:val="Standard"/>
        <w:rPr>
          <w:rFonts w:ascii="Calibri" w:eastAsia="Times New Roman" w:hAnsi="Calibri" w:cs="Calibri"/>
          <w:b/>
          <w:bCs/>
          <w:lang w:val="pl-PL"/>
        </w:rPr>
      </w:pPr>
    </w:p>
    <w:p w14:paraId="0996AB8E" w14:textId="11388976" w:rsidR="00803B6A" w:rsidRPr="00D45DEE" w:rsidRDefault="003821E3">
      <w:pPr>
        <w:pStyle w:val="Standard"/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rFonts w:ascii="Calibri" w:hAnsi="Calibri" w:cs="Calibri"/>
          <w:b/>
          <w:bCs/>
          <w:lang w:val="pl-PL"/>
        </w:rPr>
      </w:pPr>
      <w:r w:rsidRPr="00D45DEE">
        <w:rPr>
          <w:rFonts w:ascii="Calibri" w:hAnsi="Calibri" w:cs="Calibri"/>
          <w:b/>
          <w:bCs/>
          <w:lang w:val="pl-PL"/>
        </w:rPr>
        <w:t xml:space="preserve">Znak </w:t>
      </w:r>
      <w:r w:rsidRPr="002603E9">
        <w:rPr>
          <w:rFonts w:ascii="Calibri" w:hAnsi="Calibri" w:cs="Calibri"/>
          <w:b/>
          <w:bCs/>
          <w:lang w:val="pl-PL"/>
        </w:rPr>
        <w:t xml:space="preserve">sprawy: </w:t>
      </w:r>
      <w:r w:rsidR="00E43424" w:rsidRPr="002603E9">
        <w:rPr>
          <w:rFonts w:ascii="Calibri" w:hAnsi="Calibri" w:cs="Calibri"/>
          <w:b/>
          <w:bCs/>
          <w:lang w:val="pl-PL"/>
        </w:rPr>
        <w:t>1</w:t>
      </w:r>
      <w:r w:rsidRPr="002603E9">
        <w:rPr>
          <w:rFonts w:ascii="Calibri" w:hAnsi="Calibri" w:cs="Calibri"/>
          <w:b/>
          <w:bCs/>
          <w:lang w:val="pl-PL"/>
        </w:rPr>
        <w:t>/2</w:t>
      </w:r>
      <w:r w:rsidR="00B6321A" w:rsidRPr="002603E9">
        <w:rPr>
          <w:rFonts w:ascii="Calibri" w:hAnsi="Calibri" w:cs="Calibri"/>
          <w:b/>
          <w:bCs/>
          <w:lang w:val="pl-PL"/>
        </w:rPr>
        <w:t>5</w:t>
      </w:r>
      <w:r w:rsidRPr="002603E9">
        <w:rPr>
          <w:rFonts w:ascii="Calibri" w:hAnsi="Calibri" w:cs="Calibri"/>
          <w:b/>
          <w:bCs/>
          <w:lang w:val="pl-PL"/>
        </w:rPr>
        <w:t>/ZP</w:t>
      </w:r>
    </w:p>
    <w:p w14:paraId="744011AB" w14:textId="77777777" w:rsidR="00803B6A" w:rsidRPr="00D45DEE" w:rsidRDefault="00803B6A">
      <w:pPr>
        <w:pStyle w:val="Standard"/>
        <w:rPr>
          <w:rFonts w:ascii="Calibri" w:hAnsi="Calibri" w:cs="Calibri"/>
          <w:b/>
          <w:bCs/>
          <w:i/>
          <w:iCs/>
          <w:lang w:val="pl-PL"/>
        </w:rPr>
      </w:pPr>
    </w:p>
    <w:p w14:paraId="72887FD4" w14:textId="77777777" w:rsidR="00803B6A" w:rsidRPr="00D45DEE" w:rsidRDefault="00803B6A">
      <w:pPr>
        <w:pStyle w:val="Standard"/>
        <w:rPr>
          <w:rFonts w:ascii="Calibri" w:hAnsi="Calibri" w:cs="Calibri"/>
          <w:i/>
          <w:iCs/>
          <w:lang w:val="pl-PL"/>
        </w:rPr>
      </w:pPr>
    </w:p>
    <w:p w14:paraId="799CE6F1" w14:textId="77777777" w:rsidR="00803B6A" w:rsidRPr="00D45DEE" w:rsidRDefault="00803B6A">
      <w:pPr>
        <w:pStyle w:val="Standard"/>
        <w:rPr>
          <w:rFonts w:ascii="Calibri" w:hAnsi="Calibri" w:cs="Calibri"/>
          <w:i/>
          <w:iCs/>
          <w:lang w:val="pl-PL"/>
        </w:rPr>
      </w:pPr>
    </w:p>
    <w:p w14:paraId="1354A05E" w14:textId="77777777" w:rsidR="00803B6A" w:rsidRPr="00D45DEE" w:rsidRDefault="00803B6A">
      <w:pPr>
        <w:pStyle w:val="Standard"/>
        <w:rPr>
          <w:rFonts w:ascii="Calibri" w:hAnsi="Calibri" w:cs="Calibri"/>
          <w:i/>
          <w:iCs/>
          <w:lang w:val="pl-PL"/>
        </w:rPr>
      </w:pPr>
    </w:p>
    <w:p w14:paraId="3098F085" w14:textId="77777777" w:rsidR="00803B6A" w:rsidRPr="00D45DEE" w:rsidRDefault="003821E3">
      <w:pPr>
        <w:pStyle w:val="Standard"/>
        <w:jc w:val="center"/>
        <w:rPr>
          <w:rFonts w:ascii="Calibri" w:hAnsi="Calibri" w:cs="Calibri"/>
          <w:sz w:val="28"/>
          <w:szCs w:val="28"/>
          <w:lang w:val="pl-PL"/>
        </w:rPr>
      </w:pPr>
      <w:r w:rsidRPr="00D45DEE">
        <w:rPr>
          <w:rFonts w:ascii="Calibri" w:hAnsi="Calibri" w:cs="Calibri"/>
          <w:sz w:val="28"/>
          <w:szCs w:val="28"/>
          <w:lang w:val="pl-PL"/>
        </w:rPr>
        <w:t>SPECYFIKACJA</w:t>
      </w:r>
    </w:p>
    <w:p w14:paraId="764FE4E5" w14:textId="77777777" w:rsidR="00803B6A" w:rsidRPr="00D45DEE" w:rsidRDefault="003821E3">
      <w:pPr>
        <w:pStyle w:val="Standard"/>
        <w:jc w:val="center"/>
        <w:rPr>
          <w:rFonts w:ascii="Calibri" w:hAnsi="Calibri" w:cs="Calibri"/>
          <w:sz w:val="28"/>
          <w:szCs w:val="28"/>
          <w:lang w:val="pl-PL"/>
        </w:rPr>
      </w:pPr>
      <w:r w:rsidRPr="00D45DEE">
        <w:rPr>
          <w:rFonts w:ascii="Calibri" w:hAnsi="Calibri" w:cs="Calibri"/>
          <w:sz w:val="28"/>
          <w:szCs w:val="28"/>
          <w:lang w:val="pl-PL"/>
        </w:rPr>
        <w:t>WARUNKÓW ZAMÓWIENIA</w:t>
      </w:r>
    </w:p>
    <w:p w14:paraId="720D2970" w14:textId="77777777" w:rsidR="00803B6A" w:rsidRPr="00D45DEE" w:rsidRDefault="00803B6A">
      <w:pPr>
        <w:pStyle w:val="Standard"/>
        <w:rPr>
          <w:rFonts w:ascii="Calibri" w:hAnsi="Calibri" w:cs="Calibri"/>
          <w:i/>
          <w:iCs/>
          <w:lang w:val="pl-PL"/>
        </w:rPr>
      </w:pPr>
    </w:p>
    <w:p w14:paraId="7DFB9E73" w14:textId="77777777" w:rsidR="00803B6A" w:rsidRPr="00D45DEE" w:rsidRDefault="00803B6A">
      <w:pPr>
        <w:pStyle w:val="Standard"/>
        <w:rPr>
          <w:rFonts w:ascii="Calibri" w:hAnsi="Calibri" w:cs="Calibri"/>
          <w:i/>
          <w:iCs/>
          <w:lang w:val="pl-PL"/>
        </w:rPr>
      </w:pPr>
    </w:p>
    <w:p w14:paraId="38FAB037" w14:textId="77777777" w:rsidR="00803B6A" w:rsidRPr="00D45DEE" w:rsidRDefault="00803B6A">
      <w:pPr>
        <w:pStyle w:val="Standard"/>
        <w:rPr>
          <w:rFonts w:ascii="Calibri" w:hAnsi="Calibri" w:cs="Calibri"/>
          <w:i/>
          <w:iCs/>
          <w:lang w:val="pl-PL"/>
        </w:rPr>
      </w:pPr>
    </w:p>
    <w:p w14:paraId="4278BDF8" w14:textId="77777777" w:rsidR="00304961" w:rsidRPr="00D45DEE" w:rsidRDefault="00304961" w:rsidP="00492889">
      <w:pPr>
        <w:pStyle w:val="Standard"/>
        <w:tabs>
          <w:tab w:val="left" w:pos="0"/>
        </w:tabs>
        <w:rPr>
          <w:rFonts w:ascii="Calibri" w:hAnsi="Calibri" w:cs="Calibri"/>
          <w:lang w:val="pl-PL"/>
        </w:rPr>
      </w:pPr>
    </w:p>
    <w:p w14:paraId="07AF2658" w14:textId="77777777" w:rsidR="00D45DEE" w:rsidRPr="00D45DEE" w:rsidRDefault="00D45DEE" w:rsidP="00492889">
      <w:pPr>
        <w:pStyle w:val="Standard"/>
        <w:tabs>
          <w:tab w:val="left" w:pos="0"/>
        </w:tabs>
        <w:rPr>
          <w:rFonts w:ascii="Calibri" w:hAnsi="Calibri" w:cs="Calibri"/>
          <w:lang w:val="pl-PL"/>
        </w:rPr>
      </w:pPr>
    </w:p>
    <w:p w14:paraId="2D1CAA03" w14:textId="77777777" w:rsidR="00803B6A" w:rsidRPr="00D45DEE" w:rsidRDefault="00803B6A">
      <w:pPr>
        <w:pStyle w:val="Standard"/>
        <w:tabs>
          <w:tab w:val="left" w:pos="0"/>
        </w:tabs>
        <w:jc w:val="center"/>
        <w:rPr>
          <w:rFonts w:ascii="Calibri" w:hAnsi="Calibri" w:cs="Calibri"/>
          <w:b/>
          <w:bCs/>
          <w:lang w:val="pl-PL"/>
        </w:rPr>
      </w:pPr>
    </w:p>
    <w:p w14:paraId="3FB3038A" w14:textId="77777777" w:rsidR="00803B6A" w:rsidRPr="00D45DEE" w:rsidRDefault="003821E3">
      <w:pPr>
        <w:pStyle w:val="Standard"/>
        <w:rPr>
          <w:rFonts w:ascii="Calibri" w:hAnsi="Calibri" w:cs="Calibri"/>
          <w:lang w:val="pl-PL"/>
        </w:rPr>
      </w:pP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  <w:t>Zatwierdził:</w:t>
      </w:r>
    </w:p>
    <w:p w14:paraId="7F10281C" w14:textId="77777777" w:rsidR="00492889" w:rsidRPr="00D45DEE" w:rsidRDefault="00492889">
      <w:pPr>
        <w:pStyle w:val="Standard"/>
        <w:rPr>
          <w:rFonts w:ascii="Calibri" w:hAnsi="Calibri" w:cs="Calibri"/>
          <w:lang w:val="pl-PL"/>
        </w:rPr>
      </w:pPr>
    </w:p>
    <w:p w14:paraId="4755C54A" w14:textId="06FA0471" w:rsidR="00492889" w:rsidRPr="00D45DEE" w:rsidRDefault="003821E3" w:rsidP="00492889">
      <w:pPr>
        <w:pStyle w:val="Standard"/>
        <w:rPr>
          <w:rFonts w:ascii="Calibri" w:hAnsi="Calibri" w:cs="Calibri"/>
          <w:lang w:val="pl-PL"/>
        </w:rPr>
      </w:pP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Pr="00D45DEE">
        <w:rPr>
          <w:rFonts w:ascii="Calibri" w:hAnsi="Calibri" w:cs="Calibri"/>
          <w:lang w:val="pl-PL"/>
        </w:rPr>
        <w:tab/>
      </w:r>
      <w:r w:rsidR="00B6321A">
        <w:rPr>
          <w:rFonts w:ascii="Calibri" w:hAnsi="Calibri" w:cs="Calibri"/>
          <w:lang w:val="pl-PL"/>
        </w:rPr>
        <w:t xml:space="preserve"> </w:t>
      </w:r>
      <w:r w:rsidR="00492889" w:rsidRPr="00D45DEE">
        <w:rPr>
          <w:rFonts w:ascii="Calibri" w:hAnsi="Calibri" w:cs="Calibri"/>
          <w:lang w:val="pl-PL"/>
        </w:rPr>
        <w:t xml:space="preserve">Dyrektor </w:t>
      </w:r>
    </w:p>
    <w:p w14:paraId="407E9401" w14:textId="408908F7" w:rsidR="00492889" w:rsidRPr="00D45DEE" w:rsidRDefault="00B6321A" w:rsidP="00492889">
      <w:pPr>
        <w:pStyle w:val="Standard"/>
        <w:ind w:left="4254" w:firstLine="709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 </w:t>
      </w:r>
      <w:r w:rsidR="00492889" w:rsidRPr="00D45DEE">
        <w:rPr>
          <w:rFonts w:ascii="Calibri" w:hAnsi="Calibri" w:cs="Calibri"/>
          <w:lang w:val="pl-PL"/>
        </w:rPr>
        <w:t xml:space="preserve">Zespołu Opieki Zdrowotnej </w:t>
      </w:r>
    </w:p>
    <w:p w14:paraId="5300C853" w14:textId="77777777" w:rsidR="00492889" w:rsidRPr="00D45DEE" w:rsidRDefault="00492889" w:rsidP="00492889">
      <w:pPr>
        <w:pStyle w:val="Standard"/>
        <w:ind w:left="4254" w:firstLine="709"/>
        <w:rPr>
          <w:rFonts w:ascii="Calibri" w:hAnsi="Calibri" w:cs="Calibri"/>
          <w:lang w:val="pl-PL"/>
        </w:rPr>
      </w:pPr>
      <w:r w:rsidRPr="00D45DEE">
        <w:rPr>
          <w:rFonts w:ascii="Calibri" w:hAnsi="Calibri" w:cs="Calibri"/>
          <w:lang w:val="pl-PL"/>
        </w:rPr>
        <w:t xml:space="preserve"> w Dąbrowie Tarnowskiej</w:t>
      </w:r>
    </w:p>
    <w:p w14:paraId="6011E973" w14:textId="77777777" w:rsidR="00492889" w:rsidRPr="00D45DEE" w:rsidRDefault="00492889" w:rsidP="00492889">
      <w:pPr>
        <w:pStyle w:val="Standard"/>
        <w:ind w:left="4963"/>
        <w:rPr>
          <w:rFonts w:ascii="Calibri" w:hAnsi="Calibri" w:cs="Calibri"/>
          <w:i/>
          <w:lang w:val="pl-PL"/>
        </w:rPr>
      </w:pPr>
      <w:r w:rsidRPr="00D45DEE">
        <w:rPr>
          <w:rFonts w:ascii="Calibri" w:hAnsi="Calibri" w:cs="Calibri"/>
          <w:i/>
          <w:lang w:val="pl-PL"/>
        </w:rPr>
        <w:t xml:space="preserve">            </w:t>
      </w:r>
    </w:p>
    <w:p w14:paraId="2A35BDB1" w14:textId="77777777" w:rsidR="00492889" w:rsidRPr="00D45DEE" w:rsidRDefault="00492889" w:rsidP="00492889">
      <w:pPr>
        <w:pStyle w:val="Standard"/>
        <w:ind w:left="4963"/>
        <w:rPr>
          <w:rFonts w:ascii="Calibri" w:hAnsi="Calibri" w:cs="Calibri"/>
          <w:i/>
          <w:lang w:val="pl-PL"/>
        </w:rPr>
      </w:pPr>
    </w:p>
    <w:p w14:paraId="6ABAEBC4" w14:textId="77777777" w:rsidR="00492889" w:rsidRPr="00D45DEE" w:rsidRDefault="00492889" w:rsidP="00492889">
      <w:pPr>
        <w:pStyle w:val="Standard"/>
        <w:ind w:left="4963"/>
        <w:rPr>
          <w:rFonts w:ascii="Calibri" w:hAnsi="Calibri" w:cs="Calibri"/>
          <w:i/>
          <w:lang w:val="pl-PL"/>
        </w:rPr>
      </w:pPr>
    </w:p>
    <w:p w14:paraId="1FF3AE73" w14:textId="77777777" w:rsidR="00492889" w:rsidRPr="00D45DEE" w:rsidRDefault="00492889" w:rsidP="00492889">
      <w:pPr>
        <w:pStyle w:val="Standard"/>
        <w:ind w:left="4963"/>
        <w:rPr>
          <w:rFonts w:ascii="Calibri" w:hAnsi="Calibri" w:cs="Calibri"/>
          <w:i/>
          <w:lang w:val="pl-PL"/>
        </w:rPr>
      </w:pPr>
    </w:p>
    <w:p w14:paraId="627828FF" w14:textId="77777777" w:rsidR="00492889" w:rsidRPr="00D45DEE" w:rsidRDefault="00492889" w:rsidP="00492889">
      <w:pPr>
        <w:pStyle w:val="Standard"/>
        <w:ind w:left="4963"/>
        <w:rPr>
          <w:rFonts w:ascii="Calibri" w:hAnsi="Calibri" w:cs="Calibri"/>
          <w:i/>
          <w:lang w:val="pl-PL"/>
        </w:rPr>
      </w:pPr>
      <w:r w:rsidRPr="00D45DEE">
        <w:rPr>
          <w:rFonts w:ascii="Calibri" w:hAnsi="Calibri" w:cs="Calibri"/>
          <w:i/>
          <w:lang w:val="pl-PL"/>
        </w:rPr>
        <w:t xml:space="preserve">     (podpis elektroniczny)</w:t>
      </w:r>
    </w:p>
    <w:p w14:paraId="7930D76D" w14:textId="77777777" w:rsidR="00803B6A" w:rsidRPr="00AD0409" w:rsidRDefault="00803B6A">
      <w:pPr>
        <w:pStyle w:val="Standard"/>
        <w:rPr>
          <w:rFonts w:ascii="Calibri" w:hAnsi="Calibri" w:cs="Calibri"/>
          <w:color w:val="FF0000"/>
          <w:lang w:val="pl-PL"/>
        </w:rPr>
      </w:pPr>
    </w:p>
    <w:p w14:paraId="61C560EA" w14:textId="24D5CEC5" w:rsidR="00803B6A" w:rsidRPr="00B6321A" w:rsidRDefault="003821E3">
      <w:pPr>
        <w:pStyle w:val="Standard"/>
        <w:rPr>
          <w:rFonts w:ascii="Calibri" w:hAnsi="Calibri" w:cs="Calibri"/>
          <w:color w:val="FF0000"/>
          <w:lang w:val="pl-PL"/>
        </w:rPr>
      </w:pPr>
      <w:r w:rsidRPr="00AD0409">
        <w:rPr>
          <w:rFonts w:ascii="Calibri" w:hAnsi="Calibri" w:cs="Calibri"/>
          <w:color w:val="FF0000"/>
          <w:lang w:val="pl-PL"/>
        </w:rPr>
        <w:tab/>
      </w:r>
      <w:r w:rsidRPr="00AD0409">
        <w:rPr>
          <w:rFonts w:ascii="Calibri" w:hAnsi="Calibri" w:cs="Calibri"/>
          <w:color w:val="FF0000"/>
          <w:lang w:val="pl-PL"/>
        </w:rPr>
        <w:tab/>
      </w:r>
      <w:r w:rsidRPr="00AD0409">
        <w:rPr>
          <w:rFonts w:ascii="Calibri" w:hAnsi="Calibri" w:cs="Calibri"/>
          <w:color w:val="FF0000"/>
          <w:lang w:val="pl-PL"/>
        </w:rPr>
        <w:tab/>
      </w:r>
      <w:r w:rsidRPr="00AD0409">
        <w:rPr>
          <w:rFonts w:ascii="Calibri" w:hAnsi="Calibri" w:cs="Calibri"/>
          <w:color w:val="FF0000"/>
          <w:lang w:val="pl-PL"/>
        </w:rPr>
        <w:tab/>
      </w:r>
      <w:r w:rsidRPr="00AD0409">
        <w:rPr>
          <w:rFonts w:ascii="Calibri" w:hAnsi="Calibri" w:cs="Calibri"/>
          <w:color w:val="FF0000"/>
          <w:lang w:val="pl-PL"/>
        </w:rPr>
        <w:tab/>
      </w:r>
      <w:r w:rsidRPr="00AD0409">
        <w:rPr>
          <w:rFonts w:ascii="Calibri" w:hAnsi="Calibri" w:cs="Calibri"/>
          <w:color w:val="FF0000"/>
          <w:lang w:val="pl-PL"/>
        </w:rPr>
        <w:tab/>
      </w:r>
      <w:r w:rsidRPr="00AD0409">
        <w:rPr>
          <w:rFonts w:ascii="Calibri" w:hAnsi="Calibri" w:cs="Calibri"/>
          <w:color w:val="FF0000"/>
          <w:lang w:val="pl-PL"/>
        </w:rPr>
        <w:tab/>
      </w:r>
      <w:r w:rsidRPr="0084581B">
        <w:rPr>
          <w:rFonts w:ascii="Calibri" w:hAnsi="Calibri" w:cs="Calibri"/>
          <w:lang w:val="pl-PL"/>
        </w:rPr>
        <w:t xml:space="preserve">Dąbrowa Tarnowska </w:t>
      </w:r>
      <w:r w:rsidR="002603E9" w:rsidRPr="002603E9">
        <w:rPr>
          <w:rFonts w:ascii="Calibri" w:hAnsi="Calibri" w:cs="Calibri"/>
          <w:lang w:val="pl-PL"/>
        </w:rPr>
        <w:t>08</w:t>
      </w:r>
      <w:r w:rsidR="00626AB5" w:rsidRPr="002603E9">
        <w:rPr>
          <w:rFonts w:ascii="Calibri" w:hAnsi="Calibri" w:cs="Calibri"/>
          <w:lang w:val="pl-PL"/>
        </w:rPr>
        <w:t>.01</w:t>
      </w:r>
      <w:r w:rsidRPr="002603E9">
        <w:rPr>
          <w:rFonts w:ascii="Calibri" w:hAnsi="Calibri" w:cs="Calibri"/>
          <w:lang w:val="pl-PL"/>
        </w:rPr>
        <w:t>.202</w:t>
      </w:r>
      <w:r w:rsidR="00B6321A" w:rsidRPr="002603E9">
        <w:rPr>
          <w:rFonts w:ascii="Calibri" w:hAnsi="Calibri" w:cs="Calibri"/>
          <w:lang w:val="pl-PL"/>
        </w:rPr>
        <w:t>5</w:t>
      </w:r>
      <w:r w:rsidR="005A7C07" w:rsidRPr="002603E9">
        <w:rPr>
          <w:rFonts w:ascii="Calibri" w:hAnsi="Calibri" w:cs="Calibri"/>
          <w:lang w:val="pl-PL"/>
        </w:rPr>
        <w:t xml:space="preserve"> </w:t>
      </w:r>
      <w:r w:rsidRPr="002603E9">
        <w:rPr>
          <w:rFonts w:ascii="Calibri" w:hAnsi="Calibri" w:cs="Calibri"/>
          <w:lang w:val="pl-PL"/>
        </w:rPr>
        <w:t>r.</w:t>
      </w:r>
    </w:p>
    <w:p w14:paraId="6C23D5A2" w14:textId="77777777" w:rsidR="00803B6A" w:rsidRPr="00AD0409" w:rsidRDefault="00803B6A">
      <w:pPr>
        <w:pStyle w:val="Standard"/>
        <w:rPr>
          <w:rFonts w:ascii="Calibri" w:hAnsi="Calibri" w:cs="Calibri"/>
          <w:color w:val="FF0000"/>
          <w:lang w:val="pl-PL"/>
        </w:rPr>
      </w:pPr>
    </w:p>
    <w:p w14:paraId="35C7A5E2" w14:textId="77777777" w:rsidR="00936781" w:rsidRDefault="00936781">
      <w:pPr>
        <w:pStyle w:val="Standard"/>
        <w:rPr>
          <w:rFonts w:ascii="Calibri" w:hAnsi="Calibri" w:cs="Calibri"/>
          <w:color w:val="FF0000"/>
          <w:lang w:val="pl-PL"/>
        </w:rPr>
      </w:pPr>
    </w:p>
    <w:p w14:paraId="7BE8E952" w14:textId="77777777" w:rsidR="00D45DEE" w:rsidRPr="00AD0409" w:rsidRDefault="00D45DEE">
      <w:pPr>
        <w:pStyle w:val="Standard"/>
        <w:rPr>
          <w:rFonts w:ascii="Calibri" w:hAnsi="Calibri" w:cs="Calibri"/>
          <w:color w:val="FF000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16"/>
      </w:tblGrid>
      <w:tr w:rsidR="00D45DEE" w:rsidRPr="00D45DEE" w14:paraId="67CCEC6A" w14:textId="77777777" w:rsidTr="00453D4D">
        <w:tc>
          <w:tcPr>
            <w:tcW w:w="9616" w:type="dxa"/>
            <w:shd w:val="clear" w:color="auto" w:fill="D9D9D9" w:themeFill="background1" w:themeFillShade="D9"/>
          </w:tcPr>
          <w:p w14:paraId="7C125ED4" w14:textId="77777777" w:rsidR="00BF497F" w:rsidRPr="00D45DEE" w:rsidRDefault="00BF497F" w:rsidP="00BF497F">
            <w:pPr>
              <w:pStyle w:val="Standard"/>
              <w:rPr>
                <w:rFonts w:ascii="Calibri" w:hAnsi="Calibri" w:cs="Calibri"/>
                <w:b/>
                <w:bCs/>
                <w:lang w:val="pl-PL"/>
              </w:rPr>
            </w:pPr>
            <w:r w:rsidRPr="00D45DEE">
              <w:rPr>
                <w:rFonts w:ascii="Calibri" w:hAnsi="Calibri" w:cs="Calibri"/>
                <w:b/>
                <w:bCs/>
                <w:lang w:val="pl-PL"/>
              </w:rPr>
              <w:lastRenderedPageBreak/>
              <w:t xml:space="preserve">I. </w:t>
            </w:r>
            <w:r w:rsidRPr="00D45DEE">
              <w:rPr>
                <w:rFonts w:ascii="Calibri" w:hAnsi="Calibri" w:cs="Calibri"/>
                <w:b/>
                <w:bCs/>
                <w:sz w:val="20"/>
                <w:lang w:val="pl-PL"/>
              </w:rPr>
              <w:t>NAZWA ORAZ ADRES ZAMAWIAJĄCEGO</w:t>
            </w:r>
          </w:p>
        </w:tc>
      </w:tr>
    </w:tbl>
    <w:p w14:paraId="46A114AD" w14:textId="353480FD" w:rsidR="00D45DEE" w:rsidRPr="00D45DEE" w:rsidRDefault="00D45DEE" w:rsidP="00D45DEE">
      <w:pPr>
        <w:rPr>
          <w:rFonts w:ascii="Calibri" w:hAnsi="Calibri" w:cs="Calibri"/>
        </w:rPr>
      </w:pPr>
      <w:proofErr w:type="spellStart"/>
      <w:r w:rsidRPr="00D45DEE">
        <w:rPr>
          <w:rFonts w:ascii="Calibri" w:hAnsi="Calibri" w:cs="Calibri"/>
        </w:rPr>
        <w:t>Zespół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Opieki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Zdrowotnej</w:t>
      </w:r>
      <w:proofErr w:type="spellEnd"/>
      <w:r w:rsidR="00DB6238">
        <w:rPr>
          <w:rFonts w:ascii="Calibri" w:hAnsi="Calibri" w:cs="Calibri"/>
        </w:rPr>
        <w:t xml:space="preserve"> </w:t>
      </w:r>
      <w:r w:rsidRPr="00D45DEE">
        <w:rPr>
          <w:rFonts w:ascii="Calibri" w:hAnsi="Calibri" w:cs="Calibri"/>
        </w:rPr>
        <w:t xml:space="preserve">w </w:t>
      </w:r>
      <w:proofErr w:type="spellStart"/>
      <w:r w:rsidRPr="00D45DEE">
        <w:rPr>
          <w:rFonts w:ascii="Calibri" w:hAnsi="Calibri" w:cs="Calibri"/>
        </w:rPr>
        <w:t>Dąbrowie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Tarnowskiej</w:t>
      </w:r>
      <w:proofErr w:type="spellEnd"/>
    </w:p>
    <w:p w14:paraId="2CA30E36" w14:textId="77777777" w:rsidR="00D45DEE" w:rsidRPr="00D45DEE" w:rsidRDefault="00D45DEE" w:rsidP="00D45DEE">
      <w:pPr>
        <w:rPr>
          <w:rFonts w:ascii="Calibri" w:hAnsi="Calibri" w:cs="Calibri"/>
        </w:rPr>
      </w:pPr>
      <w:proofErr w:type="spellStart"/>
      <w:r w:rsidRPr="00D45DEE">
        <w:rPr>
          <w:rFonts w:ascii="Calibri" w:hAnsi="Calibri" w:cs="Calibri"/>
        </w:rPr>
        <w:t>ul</w:t>
      </w:r>
      <w:proofErr w:type="spellEnd"/>
      <w:r w:rsidRPr="00D45DEE">
        <w:rPr>
          <w:rFonts w:ascii="Calibri" w:hAnsi="Calibri" w:cs="Calibri"/>
        </w:rPr>
        <w:t xml:space="preserve">. </w:t>
      </w:r>
      <w:proofErr w:type="spellStart"/>
      <w:r w:rsidRPr="00D45DEE">
        <w:rPr>
          <w:rFonts w:ascii="Calibri" w:hAnsi="Calibri" w:cs="Calibri"/>
        </w:rPr>
        <w:t>Szpitalna</w:t>
      </w:r>
      <w:proofErr w:type="spellEnd"/>
      <w:r w:rsidRPr="00D45DEE">
        <w:rPr>
          <w:rFonts w:ascii="Calibri" w:hAnsi="Calibri" w:cs="Calibri"/>
        </w:rPr>
        <w:t xml:space="preserve"> 1, 33-200 </w:t>
      </w:r>
      <w:proofErr w:type="spellStart"/>
      <w:r w:rsidRPr="00D45DEE">
        <w:rPr>
          <w:rFonts w:ascii="Calibri" w:hAnsi="Calibri" w:cs="Calibri"/>
        </w:rPr>
        <w:t>Dąbrowa</w:t>
      </w:r>
      <w:proofErr w:type="spellEnd"/>
      <w:r w:rsidRPr="00D45DEE">
        <w:rPr>
          <w:rFonts w:ascii="Calibri" w:hAnsi="Calibri" w:cs="Calibri"/>
        </w:rPr>
        <w:t xml:space="preserve"> Tarnowska</w:t>
      </w:r>
    </w:p>
    <w:p w14:paraId="0664ED89" w14:textId="77777777" w:rsidR="00D45DEE" w:rsidRPr="00D45DEE" w:rsidRDefault="00D45DEE" w:rsidP="00D45DEE">
      <w:pPr>
        <w:jc w:val="both"/>
        <w:rPr>
          <w:rFonts w:ascii="Calibri" w:hAnsi="Calibri" w:cs="Calibri"/>
        </w:rPr>
      </w:pPr>
      <w:r w:rsidRPr="00D45DEE">
        <w:rPr>
          <w:rFonts w:ascii="Calibri" w:hAnsi="Calibri" w:cs="Calibri"/>
        </w:rPr>
        <w:t>tel. 14 64 43 245</w:t>
      </w:r>
    </w:p>
    <w:p w14:paraId="68F951EC" w14:textId="77777777" w:rsidR="00D45DEE" w:rsidRPr="00D45DEE" w:rsidRDefault="00D45DEE" w:rsidP="00D45DEE">
      <w:pPr>
        <w:rPr>
          <w:rFonts w:ascii="Calibri" w:hAnsi="Calibri" w:cs="Calibri"/>
        </w:rPr>
      </w:pPr>
      <w:r w:rsidRPr="00D45DEE">
        <w:rPr>
          <w:rFonts w:ascii="Calibri" w:hAnsi="Calibri" w:cs="Calibri"/>
        </w:rPr>
        <w:t xml:space="preserve">Strona </w:t>
      </w:r>
      <w:proofErr w:type="spellStart"/>
      <w:r w:rsidRPr="00D45DEE">
        <w:rPr>
          <w:rFonts w:ascii="Calibri" w:hAnsi="Calibri" w:cs="Calibri"/>
        </w:rPr>
        <w:t>internetowa</w:t>
      </w:r>
      <w:proofErr w:type="spellEnd"/>
      <w:r w:rsidRPr="00D45DEE">
        <w:rPr>
          <w:rFonts w:ascii="Calibri" w:hAnsi="Calibri" w:cs="Calibri"/>
        </w:rPr>
        <w:t xml:space="preserve">: </w:t>
      </w:r>
      <w:hyperlink r:id="rId8" w:history="1">
        <w:r w:rsidRPr="00D45DEE">
          <w:rPr>
            <w:rFonts w:ascii="Calibri" w:hAnsi="Calibri" w:cs="Calibri"/>
            <w:u w:val="single"/>
          </w:rPr>
          <w:t>www.zozdt.pl</w:t>
        </w:r>
      </w:hyperlink>
    </w:p>
    <w:p w14:paraId="3FC8AA91" w14:textId="77777777" w:rsidR="00D45DEE" w:rsidRPr="00D45DEE" w:rsidRDefault="00D45DEE" w:rsidP="00D45DEE">
      <w:pPr>
        <w:rPr>
          <w:rFonts w:ascii="Calibri" w:hAnsi="Calibri" w:cs="Calibri"/>
          <w:u w:val="single"/>
        </w:rPr>
      </w:pPr>
      <w:r w:rsidRPr="00D45DEE">
        <w:rPr>
          <w:rFonts w:ascii="Calibri" w:hAnsi="Calibri" w:cs="Calibri"/>
        </w:rPr>
        <w:t xml:space="preserve">e-mail: </w:t>
      </w:r>
      <w:hyperlink r:id="rId9" w:history="1">
        <w:r w:rsidRPr="00D45DEE">
          <w:rPr>
            <w:rFonts w:ascii="Calibri" w:hAnsi="Calibri" w:cs="Calibri"/>
            <w:u w:val="single"/>
          </w:rPr>
          <w:t>dzp@zozdt.pl</w:t>
        </w:r>
      </w:hyperlink>
    </w:p>
    <w:p w14:paraId="104462BB" w14:textId="77777777" w:rsidR="00D45DEE" w:rsidRPr="00D45DEE" w:rsidRDefault="00D45DEE" w:rsidP="00D45DEE">
      <w:pPr>
        <w:rPr>
          <w:rFonts w:ascii="Calibri" w:hAnsi="Calibri" w:cs="Calibri"/>
        </w:rPr>
      </w:pPr>
      <w:proofErr w:type="spellStart"/>
      <w:r w:rsidRPr="00D45DEE">
        <w:rPr>
          <w:rFonts w:ascii="Calibri" w:hAnsi="Calibri" w:cs="Calibri"/>
        </w:rPr>
        <w:t>adres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strony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internetowej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prowadzonego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postępowania</w:t>
      </w:r>
      <w:proofErr w:type="spellEnd"/>
      <w:r w:rsidRPr="00D45DEE">
        <w:rPr>
          <w:rFonts w:ascii="Calibri" w:hAnsi="Calibri" w:cs="Calibri"/>
        </w:rPr>
        <w:t>: https://platformazakupowa.pl/pn/zozdt</w:t>
      </w:r>
    </w:p>
    <w:p w14:paraId="5A655B6D" w14:textId="77777777" w:rsidR="00803B6A" w:rsidRPr="00AD0409" w:rsidRDefault="00803B6A" w:rsidP="008027B7">
      <w:pPr>
        <w:pStyle w:val="Standard"/>
        <w:rPr>
          <w:rFonts w:ascii="Calibri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AD0409" w14:paraId="7B909A9A" w14:textId="77777777" w:rsidTr="00BF497F">
        <w:tc>
          <w:tcPr>
            <w:tcW w:w="9770" w:type="dxa"/>
            <w:shd w:val="clear" w:color="auto" w:fill="D9D9D9" w:themeFill="background1" w:themeFillShade="D9"/>
          </w:tcPr>
          <w:p w14:paraId="7D71387A" w14:textId="77777777" w:rsidR="00BF497F" w:rsidRPr="00AD0409" w:rsidRDefault="00BF497F" w:rsidP="00BF497F">
            <w:pPr>
              <w:pStyle w:val="Standard"/>
              <w:jc w:val="both"/>
              <w:rPr>
                <w:rFonts w:ascii="Calibri" w:hAnsi="Calibri" w:cs="Calibri"/>
                <w:b/>
                <w:bCs/>
                <w:color w:val="FF0000"/>
                <w:lang w:val="pl-PL"/>
              </w:rPr>
            </w:pPr>
            <w:r w:rsidRPr="00D45DEE">
              <w:rPr>
                <w:rFonts w:ascii="Calibri" w:hAnsi="Calibri" w:cs="Calibri"/>
                <w:b/>
                <w:bCs/>
                <w:lang w:val="pl-PL"/>
              </w:rPr>
              <w:t xml:space="preserve">II. </w:t>
            </w:r>
            <w:r w:rsidRPr="00D45DEE">
              <w:rPr>
                <w:rFonts w:ascii="Calibri" w:hAnsi="Calibri" w:cs="Calibri"/>
                <w:b/>
                <w:bCs/>
                <w:sz w:val="20"/>
                <w:lang w:val="pl-PL"/>
              </w:rPr>
              <w:t>ADRES STRONY INTERNETOWEJ, NA KTÓREJ UDOSTĘPNIANE BĘDĄ ZMIANY I WYJAŚNIENIA TREŚCI SWZ ORAZ INNE DOKUMENTY ZAMÓWIENIA BEZPOŚREDNIO ZWIĄZANE Z POSTĘPOWANIEM O UDZIELENIE ZAMÓWIENIA</w:t>
            </w:r>
          </w:p>
        </w:tc>
      </w:tr>
    </w:tbl>
    <w:p w14:paraId="06FD96F6" w14:textId="4F1D3307" w:rsidR="00D45DEE" w:rsidRPr="00D45DEE" w:rsidRDefault="00D45DEE" w:rsidP="00D45DEE">
      <w:pPr>
        <w:jc w:val="both"/>
        <w:rPr>
          <w:rFonts w:ascii="Calibri" w:hAnsi="Calibri" w:cs="Calibri"/>
        </w:rPr>
      </w:pPr>
      <w:proofErr w:type="spellStart"/>
      <w:r w:rsidRPr="00D45DEE">
        <w:rPr>
          <w:rFonts w:ascii="Calibri" w:hAnsi="Calibri" w:cs="Calibri"/>
        </w:rPr>
        <w:t>Postępowanie</w:t>
      </w:r>
      <w:proofErr w:type="spellEnd"/>
      <w:r w:rsidRPr="00D45DEE">
        <w:rPr>
          <w:rFonts w:ascii="Calibri" w:hAnsi="Calibri" w:cs="Calibri"/>
        </w:rPr>
        <w:t xml:space="preserve"> o </w:t>
      </w:r>
      <w:proofErr w:type="spellStart"/>
      <w:r w:rsidRPr="00D45DEE">
        <w:rPr>
          <w:rFonts w:ascii="Calibri" w:hAnsi="Calibri" w:cs="Calibri"/>
        </w:rPr>
        <w:t>udzielenie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zamówienia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publicznego</w:t>
      </w:r>
      <w:proofErr w:type="spellEnd"/>
      <w:r w:rsidRPr="00D45DEE">
        <w:rPr>
          <w:rFonts w:ascii="Calibri" w:hAnsi="Calibri" w:cs="Calibri"/>
        </w:rPr>
        <w:t xml:space="preserve"> jest </w:t>
      </w:r>
      <w:proofErr w:type="spellStart"/>
      <w:r w:rsidRPr="00D45DEE">
        <w:rPr>
          <w:rFonts w:ascii="Calibri" w:hAnsi="Calibri" w:cs="Calibri"/>
        </w:rPr>
        <w:t>prowadzone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na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elektronicznej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Platformie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Zakupowej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zwanej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dalej</w:t>
      </w:r>
      <w:proofErr w:type="spellEnd"/>
      <w:r w:rsidRPr="00D45DEE">
        <w:rPr>
          <w:rFonts w:ascii="Calibri" w:hAnsi="Calibri" w:cs="Calibri"/>
        </w:rPr>
        <w:t xml:space="preserve"> “</w:t>
      </w:r>
      <w:proofErr w:type="spellStart"/>
      <w:r w:rsidRPr="00D45DEE">
        <w:rPr>
          <w:rFonts w:ascii="Calibri" w:hAnsi="Calibri" w:cs="Calibri"/>
        </w:rPr>
        <w:t>Platformą</w:t>
      </w:r>
      <w:proofErr w:type="spellEnd"/>
      <w:r w:rsidRPr="00D45DEE">
        <w:rPr>
          <w:rFonts w:ascii="Calibri" w:hAnsi="Calibri" w:cs="Calibri"/>
        </w:rPr>
        <w:t xml:space="preserve">” pod </w:t>
      </w:r>
      <w:proofErr w:type="spellStart"/>
      <w:r w:rsidRPr="00D45DEE">
        <w:rPr>
          <w:rFonts w:ascii="Calibri" w:hAnsi="Calibri" w:cs="Calibri"/>
        </w:rPr>
        <w:t>adresem</w:t>
      </w:r>
      <w:proofErr w:type="spellEnd"/>
      <w:r w:rsidRPr="00D45DEE">
        <w:rPr>
          <w:rFonts w:ascii="Calibri" w:hAnsi="Calibri" w:cs="Calibri"/>
        </w:rPr>
        <w:t xml:space="preserve">: </w:t>
      </w:r>
      <w:r>
        <w:rPr>
          <w:rFonts w:asciiTheme="minorHAnsi" w:hAnsiTheme="minorHAnsi" w:cstheme="minorHAnsi"/>
        </w:rPr>
        <w:t>https://platformazakupowa.pl/pn/zozdt</w:t>
      </w:r>
    </w:p>
    <w:p w14:paraId="067A24C6" w14:textId="77777777" w:rsidR="00D45DEE" w:rsidRPr="00D45DEE" w:rsidRDefault="00D45DEE" w:rsidP="00D45DEE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D45DEE" w:rsidRPr="00D45DEE" w14:paraId="333DED6A" w14:textId="77777777" w:rsidTr="00BF497F">
        <w:tc>
          <w:tcPr>
            <w:tcW w:w="9770" w:type="dxa"/>
            <w:shd w:val="clear" w:color="auto" w:fill="D9D9D9" w:themeFill="background1" w:themeFillShade="D9"/>
          </w:tcPr>
          <w:p w14:paraId="786419C7" w14:textId="77777777" w:rsidR="00BF497F" w:rsidRPr="00D45DEE" w:rsidRDefault="00E04669" w:rsidP="008027B7">
            <w:pPr>
              <w:pStyle w:val="Standard"/>
              <w:rPr>
                <w:rFonts w:ascii="Calibri" w:hAnsi="Calibri" w:cs="Calibri"/>
                <w:b/>
                <w:bCs/>
                <w:sz w:val="20"/>
              </w:rPr>
            </w:pPr>
            <w:r w:rsidRPr="00D45DEE">
              <w:rPr>
                <w:rFonts w:ascii="Calibri" w:hAnsi="Calibri" w:cs="Calibri"/>
                <w:b/>
                <w:bCs/>
              </w:rPr>
              <w:t>III</w:t>
            </w:r>
            <w:r w:rsidR="00BF497F" w:rsidRPr="00D45DEE">
              <w:rPr>
                <w:rFonts w:ascii="Calibri" w:hAnsi="Calibri" w:cs="Calibri"/>
                <w:b/>
                <w:bCs/>
                <w:sz w:val="20"/>
              </w:rPr>
              <w:t xml:space="preserve">. </w:t>
            </w:r>
            <w:r w:rsidR="00BF497F" w:rsidRPr="00D45DEE">
              <w:rPr>
                <w:rFonts w:ascii="Calibri" w:hAnsi="Calibri" w:cs="Calibri"/>
                <w:b/>
                <w:bCs/>
                <w:sz w:val="20"/>
                <w:shd w:val="clear" w:color="auto" w:fill="D9D9D9" w:themeFill="background1" w:themeFillShade="D9"/>
              </w:rPr>
              <w:t>TRYB UDZIELANIA ZAMÓWIENIA</w:t>
            </w:r>
          </w:p>
        </w:tc>
      </w:tr>
    </w:tbl>
    <w:p w14:paraId="35EDFAE5" w14:textId="77777777" w:rsidR="00D45DEE" w:rsidRPr="00D45DEE" w:rsidRDefault="00D45DEE" w:rsidP="00D45DEE">
      <w:pPr>
        <w:numPr>
          <w:ilvl w:val="0"/>
          <w:numId w:val="26"/>
        </w:numPr>
        <w:tabs>
          <w:tab w:val="left" w:pos="0"/>
          <w:tab w:val="left" w:pos="284"/>
        </w:tabs>
        <w:ind w:left="0" w:firstLine="0"/>
        <w:jc w:val="both"/>
        <w:rPr>
          <w:rFonts w:ascii="Calibri" w:hAnsi="Calibri" w:cs="Calibri"/>
          <w:b/>
          <w:bCs/>
          <w:lang w:eastAsia="pl-PL"/>
        </w:rPr>
      </w:pPr>
      <w:proofErr w:type="spellStart"/>
      <w:r w:rsidRPr="00D45DEE">
        <w:rPr>
          <w:rFonts w:ascii="Calibri" w:hAnsi="Calibri" w:cs="Calibri"/>
          <w:lang w:eastAsia="pl-PL"/>
        </w:rPr>
        <w:t>Zamówienie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pl-PL"/>
        </w:rPr>
        <w:t>publiczne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pl-PL"/>
        </w:rPr>
        <w:t>udzielane</w:t>
      </w:r>
      <w:proofErr w:type="spellEnd"/>
      <w:r w:rsidRPr="00D45DEE">
        <w:rPr>
          <w:rFonts w:ascii="Calibri" w:hAnsi="Calibri" w:cs="Calibri"/>
          <w:lang w:eastAsia="pl-PL"/>
        </w:rPr>
        <w:t xml:space="preserve"> jest </w:t>
      </w:r>
      <w:proofErr w:type="spellStart"/>
      <w:r w:rsidRPr="00D45DEE">
        <w:rPr>
          <w:rFonts w:ascii="Calibri" w:hAnsi="Calibri" w:cs="Calibri"/>
          <w:lang w:eastAsia="pl-PL"/>
        </w:rPr>
        <w:t>zgodnie</w:t>
      </w:r>
      <w:proofErr w:type="spellEnd"/>
      <w:r w:rsidRPr="00D45DEE">
        <w:rPr>
          <w:rFonts w:ascii="Calibri" w:hAnsi="Calibri" w:cs="Calibri"/>
          <w:lang w:eastAsia="pl-PL"/>
        </w:rPr>
        <w:t xml:space="preserve"> z </w:t>
      </w:r>
      <w:proofErr w:type="spellStart"/>
      <w:r w:rsidRPr="00D45DEE">
        <w:rPr>
          <w:rFonts w:ascii="Calibri" w:hAnsi="Calibri" w:cs="Calibri"/>
          <w:lang w:eastAsia="pl-PL"/>
        </w:rPr>
        <w:t>ustawą</w:t>
      </w:r>
      <w:proofErr w:type="spellEnd"/>
      <w:r w:rsidRPr="00D45DEE">
        <w:rPr>
          <w:rFonts w:ascii="Calibri" w:hAnsi="Calibri" w:cs="Calibri"/>
          <w:lang w:eastAsia="pl-PL"/>
        </w:rPr>
        <w:t xml:space="preserve"> - </w:t>
      </w:r>
      <w:proofErr w:type="spellStart"/>
      <w:r w:rsidRPr="00D45DEE">
        <w:rPr>
          <w:rFonts w:ascii="Calibri" w:hAnsi="Calibri" w:cs="Calibri"/>
          <w:lang w:eastAsia="pl-PL"/>
        </w:rPr>
        <w:t>Prawo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pl-PL"/>
        </w:rPr>
        <w:t>zamówień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pl-PL"/>
        </w:rPr>
        <w:t>publicznych</w:t>
      </w:r>
      <w:proofErr w:type="spellEnd"/>
      <w:r w:rsidRPr="00D45DEE">
        <w:rPr>
          <w:rFonts w:ascii="Calibri" w:hAnsi="Calibri" w:cs="Calibri"/>
          <w:lang w:eastAsia="pl-PL"/>
        </w:rPr>
        <w:t xml:space="preserve">, </w:t>
      </w:r>
      <w:proofErr w:type="spellStart"/>
      <w:r w:rsidRPr="00D45DEE">
        <w:rPr>
          <w:rFonts w:ascii="Calibri" w:hAnsi="Calibri" w:cs="Calibri"/>
        </w:rPr>
        <w:t>zwanej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dalej</w:t>
      </w:r>
      <w:proofErr w:type="spellEnd"/>
      <w:r w:rsidRPr="00D45DEE">
        <w:rPr>
          <w:rFonts w:ascii="Calibri" w:hAnsi="Calibri" w:cs="Calibri"/>
        </w:rPr>
        <w:t xml:space="preserve"> </w:t>
      </w:r>
      <w:proofErr w:type="spellStart"/>
      <w:r w:rsidRPr="00D45DEE">
        <w:rPr>
          <w:rFonts w:ascii="Calibri" w:hAnsi="Calibri" w:cs="Calibri"/>
        </w:rPr>
        <w:t>także</w:t>
      </w:r>
      <w:proofErr w:type="spellEnd"/>
      <w:r w:rsidRPr="00D45DEE">
        <w:rPr>
          <w:rFonts w:ascii="Calibri" w:hAnsi="Calibri" w:cs="Calibri"/>
        </w:rPr>
        <w:t xml:space="preserve"> „</w:t>
      </w:r>
      <w:proofErr w:type="spellStart"/>
      <w:r w:rsidRPr="00D45DEE">
        <w:rPr>
          <w:rFonts w:ascii="Calibri" w:hAnsi="Calibri" w:cs="Calibri"/>
        </w:rPr>
        <w:t>Pzp</w:t>
      </w:r>
      <w:proofErr w:type="spellEnd"/>
      <w:r w:rsidRPr="00D45DEE">
        <w:rPr>
          <w:rFonts w:ascii="Calibri" w:hAnsi="Calibri" w:cs="Calibri"/>
        </w:rPr>
        <w:t xml:space="preserve">” </w:t>
      </w:r>
      <w:r w:rsidRPr="00D45DEE">
        <w:rPr>
          <w:rFonts w:ascii="Calibri" w:hAnsi="Calibri" w:cs="Calibri"/>
          <w:lang w:eastAsia="pl-PL"/>
        </w:rPr>
        <w:t xml:space="preserve">w </w:t>
      </w:r>
      <w:proofErr w:type="spellStart"/>
      <w:r w:rsidRPr="00D45DEE">
        <w:rPr>
          <w:rFonts w:ascii="Calibri" w:hAnsi="Calibri" w:cs="Calibri"/>
          <w:lang w:eastAsia="pl-PL"/>
        </w:rPr>
        <w:t>trybie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pl-PL"/>
        </w:rPr>
        <w:t>przetargu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pl-PL"/>
        </w:rPr>
        <w:t>nieograniczonego</w:t>
      </w:r>
      <w:proofErr w:type="spellEnd"/>
      <w:r w:rsidRPr="00D45DEE">
        <w:rPr>
          <w:rFonts w:ascii="Calibri" w:hAnsi="Calibri" w:cs="Calibri"/>
          <w:lang w:eastAsia="pl-PL"/>
        </w:rPr>
        <w:t xml:space="preserve"> </w:t>
      </w:r>
      <w:proofErr w:type="spellStart"/>
      <w:r w:rsidRPr="00D45DEE">
        <w:rPr>
          <w:rFonts w:ascii="Calibri" w:hAnsi="Calibri" w:cs="Calibri"/>
          <w:lang w:eastAsia="ar-SA"/>
        </w:rPr>
        <w:t>zgodnie</w:t>
      </w:r>
      <w:proofErr w:type="spellEnd"/>
      <w:r w:rsidRPr="00D45DEE">
        <w:rPr>
          <w:rFonts w:ascii="Calibri" w:hAnsi="Calibri" w:cs="Calibri"/>
          <w:lang w:eastAsia="ar-SA"/>
        </w:rPr>
        <w:t xml:space="preserve"> z art. 132 </w:t>
      </w:r>
      <w:proofErr w:type="spellStart"/>
      <w:r w:rsidRPr="00D45DEE">
        <w:rPr>
          <w:rFonts w:ascii="Calibri" w:hAnsi="Calibri" w:cs="Calibri"/>
          <w:lang w:eastAsia="ar-SA"/>
        </w:rPr>
        <w:t>Ustawy</w:t>
      </w:r>
      <w:proofErr w:type="spellEnd"/>
      <w:r w:rsidRPr="00D45DEE">
        <w:rPr>
          <w:rFonts w:ascii="Calibri" w:hAnsi="Calibri" w:cs="Calibri"/>
          <w:lang w:eastAsia="ar-SA"/>
        </w:rPr>
        <w:t xml:space="preserve"> </w:t>
      </w:r>
      <w:proofErr w:type="spellStart"/>
      <w:r w:rsidRPr="00D45DEE">
        <w:rPr>
          <w:rFonts w:ascii="Calibri" w:hAnsi="Calibri" w:cs="Calibri"/>
          <w:lang w:eastAsia="ar-SA"/>
        </w:rPr>
        <w:t>Pzp</w:t>
      </w:r>
      <w:proofErr w:type="spellEnd"/>
      <w:r w:rsidRPr="00D45DEE">
        <w:rPr>
          <w:rFonts w:ascii="Calibri" w:hAnsi="Calibri" w:cs="Calibri"/>
          <w:lang w:eastAsia="pl-PL"/>
        </w:rPr>
        <w:t xml:space="preserve">. </w:t>
      </w:r>
    </w:p>
    <w:p w14:paraId="05BEE0B6" w14:textId="77777777" w:rsidR="00D45DEE" w:rsidRPr="00D45DEE" w:rsidRDefault="00D45DEE" w:rsidP="00D45DEE">
      <w:pPr>
        <w:widowControl w:val="0"/>
        <w:numPr>
          <w:ilvl w:val="0"/>
          <w:numId w:val="26"/>
        </w:numPr>
        <w:tabs>
          <w:tab w:val="left" w:pos="0"/>
          <w:tab w:val="left" w:pos="142"/>
          <w:tab w:val="left" w:pos="284"/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="Calibri" w:eastAsia="Arial" w:hAnsi="Calibri" w:cs="Calibri"/>
          <w:b/>
          <w:bCs/>
          <w:lang w:eastAsia="pl-PL" w:bidi="pl-PL"/>
        </w:rPr>
      </w:pPr>
      <w:r w:rsidRPr="00D45DEE">
        <w:rPr>
          <w:rFonts w:ascii="Calibri" w:eastAsia="Arial" w:hAnsi="Calibri" w:cs="Calibri"/>
          <w:lang w:bidi="pl-PL"/>
        </w:rPr>
        <w:t xml:space="preserve">W </w:t>
      </w:r>
      <w:proofErr w:type="spellStart"/>
      <w:r w:rsidRPr="00D45DEE">
        <w:rPr>
          <w:rFonts w:ascii="Calibri" w:eastAsia="Arial" w:hAnsi="Calibri" w:cs="Calibri"/>
          <w:lang w:bidi="pl-PL"/>
        </w:rPr>
        <w:t>zakresie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nieuregulowanym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niniejszą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Specyfikacją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Warunków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Zamówienia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, </w:t>
      </w:r>
      <w:proofErr w:type="spellStart"/>
      <w:r w:rsidRPr="00D45DEE">
        <w:rPr>
          <w:rFonts w:ascii="Calibri" w:eastAsia="Arial" w:hAnsi="Calibri" w:cs="Calibri"/>
          <w:lang w:bidi="pl-PL"/>
        </w:rPr>
        <w:t>zwaną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dalej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„SWZ”, </w:t>
      </w:r>
      <w:proofErr w:type="spellStart"/>
      <w:r w:rsidRPr="00D45DEE">
        <w:rPr>
          <w:rFonts w:ascii="Calibri" w:eastAsia="Arial" w:hAnsi="Calibri" w:cs="Calibri"/>
          <w:lang w:bidi="pl-PL"/>
        </w:rPr>
        <w:t>mają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zastosowanie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przepisy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ustawy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Pzp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oraz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D45DEE">
        <w:rPr>
          <w:rFonts w:ascii="Calibri" w:eastAsia="Arial" w:hAnsi="Calibri" w:cs="Calibri"/>
          <w:lang w:bidi="pl-PL"/>
        </w:rPr>
        <w:t>przespisy</w:t>
      </w:r>
      <w:proofErr w:type="spellEnd"/>
      <w:r w:rsidRPr="00D45DEE">
        <w:rPr>
          <w:rFonts w:ascii="Calibri" w:eastAsia="Arial" w:hAnsi="Calibri" w:cs="Calibri"/>
          <w:lang w:bidi="pl-PL"/>
        </w:rPr>
        <w:t xml:space="preserve"> Kodeksu cywilnego.</w:t>
      </w:r>
    </w:p>
    <w:p w14:paraId="202EEEC1" w14:textId="77777777" w:rsidR="00803B6A" w:rsidRPr="00AD0409" w:rsidRDefault="00803B6A" w:rsidP="008027B7">
      <w:pPr>
        <w:pStyle w:val="Standard"/>
        <w:rPr>
          <w:rFonts w:ascii="Garamond" w:hAnsi="Garamond" w:cs="Times New Roman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AD0409" w:rsidRPr="0096377F" w14:paraId="23E98DD7" w14:textId="77777777" w:rsidTr="00FC4712">
        <w:tc>
          <w:tcPr>
            <w:tcW w:w="9770" w:type="dxa"/>
            <w:shd w:val="clear" w:color="auto" w:fill="D9D9D9" w:themeFill="background1" w:themeFillShade="D9"/>
          </w:tcPr>
          <w:p w14:paraId="438A18E3" w14:textId="77777777" w:rsidR="00FC4712" w:rsidRPr="0096377F" w:rsidRDefault="000055FB" w:rsidP="00FC4712">
            <w:pPr>
              <w:pStyle w:val="Standard"/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96377F">
              <w:rPr>
                <w:rFonts w:ascii="Calibri" w:hAnsi="Calibri" w:cs="Calibri"/>
                <w:b/>
                <w:bCs/>
              </w:rPr>
              <w:t>I</w:t>
            </w:r>
            <w:r w:rsidR="00FC4712" w:rsidRPr="0096377F">
              <w:rPr>
                <w:rFonts w:ascii="Calibri" w:hAnsi="Calibri" w:cs="Calibri"/>
                <w:b/>
                <w:bCs/>
              </w:rPr>
              <w:t>V</w:t>
            </w:r>
            <w:r w:rsidR="00FC4712" w:rsidRPr="0096377F">
              <w:rPr>
                <w:rFonts w:ascii="Calibri" w:hAnsi="Calibri" w:cs="Calibri"/>
                <w:b/>
                <w:bCs/>
                <w:sz w:val="20"/>
              </w:rPr>
              <w:t>. OPIS PRZEDMIOTU ZAMÓWIENIA</w:t>
            </w:r>
          </w:p>
        </w:tc>
      </w:tr>
    </w:tbl>
    <w:p w14:paraId="4E45EC11" w14:textId="1AC1B297" w:rsidR="00641911" w:rsidRPr="0096377F" w:rsidRDefault="00641911">
      <w:pPr>
        <w:pStyle w:val="Akapitzlist"/>
        <w:numPr>
          <w:ilvl w:val="0"/>
          <w:numId w:val="44"/>
        </w:numPr>
        <w:tabs>
          <w:tab w:val="left" w:pos="284"/>
        </w:tabs>
        <w:autoSpaceDE w:val="0"/>
        <w:ind w:left="0" w:firstLine="0"/>
        <w:jc w:val="both"/>
        <w:rPr>
          <w:rFonts w:cs="Calibri"/>
          <w:i/>
          <w:sz w:val="24"/>
          <w:szCs w:val="24"/>
          <w:lang w:val="pl-PL"/>
        </w:rPr>
      </w:pPr>
      <w:r w:rsidRPr="0096377F">
        <w:rPr>
          <w:rFonts w:cs="Calibri"/>
          <w:sz w:val="24"/>
          <w:szCs w:val="24"/>
          <w:lang w:val="pl-PL"/>
        </w:rPr>
        <w:t>Przedmiotem zamówienia jest: Zakup wraz z dostawą energii elektrycznej na potrzeby obiektów</w:t>
      </w:r>
      <w:r w:rsidR="00453D4D" w:rsidRPr="0096377F">
        <w:rPr>
          <w:rFonts w:cs="Calibri"/>
          <w:sz w:val="24"/>
          <w:szCs w:val="24"/>
          <w:lang w:val="pl-PL"/>
        </w:rPr>
        <w:t xml:space="preserve"> </w:t>
      </w:r>
      <w:r w:rsidRPr="0096377F">
        <w:rPr>
          <w:rFonts w:cs="Calibri"/>
          <w:sz w:val="24"/>
          <w:szCs w:val="24"/>
          <w:lang w:val="pl-PL"/>
        </w:rPr>
        <w:t>Zespołu Opieki Zdrowotnej w Dąbrowie Tarnowskiej</w:t>
      </w:r>
      <w:r w:rsidR="00453D4D" w:rsidRPr="0096377F">
        <w:rPr>
          <w:rFonts w:cs="Calibri"/>
          <w:sz w:val="24"/>
          <w:szCs w:val="24"/>
          <w:lang w:val="pl-PL"/>
        </w:rPr>
        <w:t>.</w:t>
      </w:r>
    </w:p>
    <w:p w14:paraId="6B7E30D9" w14:textId="3A453583" w:rsidR="00641911" w:rsidRPr="0096377F" w:rsidRDefault="00641911">
      <w:pPr>
        <w:pStyle w:val="Akapitzlist"/>
        <w:numPr>
          <w:ilvl w:val="0"/>
          <w:numId w:val="44"/>
        </w:numPr>
        <w:tabs>
          <w:tab w:val="left" w:pos="284"/>
        </w:tabs>
        <w:autoSpaceDE w:val="0"/>
        <w:ind w:left="0" w:firstLine="0"/>
        <w:jc w:val="both"/>
        <w:rPr>
          <w:rStyle w:val="Pogrubienie"/>
          <w:rFonts w:cs="Calibri"/>
          <w:b w:val="0"/>
          <w:bCs w:val="0"/>
          <w:i/>
          <w:sz w:val="24"/>
          <w:szCs w:val="24"/>
          <w:lang w:val="pl-PL"/>
        </w:rPr>
      </w:pPr>
      <w:r w:rsidRPr="0096377F">
        <w:rPr>
          <w:rFonts w:cs="Calibri"/>
          <w:spacing w:val="-1"/>
          <w:sz w:val="24"/>
          <w:szCs w:val="24"/>
          <w:lang w:val="pl-PL"/>
        </w:rPr>
        <w:t>N</w:t>
      </w:r>
      <w:r w:rsidRPr="0096377F">
        <w:rPr>
          <w:rFonts w:cs="Calibri"/>
          <w:spacing w:val="-2"/>
          <w:sz w:val="24"/>
          <w:szCs w:val="24"/>
          <w:lang w:val="pl-PL"/>
        </w:rPr>
        <w:t>a</w:t>
      </w:r>
      <w:r w:rsidRPr="0096377F">
        <w:rPr>
          <w:rFonts w:cs="Calibri"/>
          <w:spacing w:val="-1"/>
          <w:sz w:val="24"/>
          <w:szCs w:val="24"/>
          <w:lang w:val="pl-PL"/>
        </w:rPr>
        <w:t>zw</w:t>
      </w:r>
      <w:r w:rsidRPr="0096377F">
        <w:rPr>
          <w:rFonts w:cs="Calibri"/>
          <w:spacing w:val="1"/>
          <w:sz w:val="24"/>
          <w:szCs w:val="24"/>
          <w:lang w:val="pl-PL"/>
        </w:rPr>
        <w:t>a i</w:t>
      </w:r>
      <w:r w:rsidRPr="0096377F">
        <w:rPr>
          <w:rFonts w:cs="Calibri"/>
          <w:spacing w:val="-2"/>
          <w:sz w:val="24"/>
          <w:szCs w:val="24"/>
          <w:lang w:val="pl-PL"/>
        </w:rPr>
        <w:t xml:space="preserve"> k</w:t>
      </w:r>
      <w:r w:rsidRPr="0096377F">
        <w:rPr>
          <w:rFonts w:cs="Calibri"/>
          <w:sz w:val="24"/>
          <w:szCs w:val="24"/>
          <w:lang w:val="pl-PL"/>
        </w:rPr>
        <w:t>od</w:t>
      </w:r>
      <w:r w:rsidRPr="0096377F">
        <w:rPr>
          <w:rFonts w:cs="Calibri"/>
          <w:spacing w:val="-1"/>
          <w:sz w:val="24"/>
          <w:szCs w:val="24"/>
          <w:lang w:val="pl-PL"/>
        </w:rPr>
        <w:t xml:space="preserve"> w</w:t>
      </w:r>
      <w:r w:rsidRPr="0096377F">
        <w:rPr>
          <w:rFonts w:cs="Calibri"/>
          <w:sz w:val="24"/>
          <w:szCs w:val="24"/>
          <w:lang w:val="pl-PL"/>
        </w:rPr>
        <w:t>e</w:t>
      </w:r>
      <w:r w:rsidRPr="0096377F">
        <w:rPr>
          <w:rFonts w:cs="Calibri"/>
          <w:spacing w:val="1"/>
          <w:sz w:val="24"/>
          <w:szCs w:val="24"/>
          <w:lang w:val="pl-PL"/>
        </w:rPr>
        <w:t>dł</w:t>
      </w:r>
      <w:r w:rsidRPr="0096377F">
        <w:rPr>
          <w:rFonts w:cs="Calibri"/>
          <w:sz w:val="24"/>
          <w:szCs w:val="24"/>
          <w:lang w:val="pl-PL"/>
        </w:rPr>
        <w:t>u</w:t>
      </w:r>
      <w:r w:rsidRPr="0096377F">
        <w:rPr>
          <w:rFonts w:cs="Calibri"/>
          <w:spacing w:val="-2"/>
          <w:sz w:val="24"/>
          <w:szCs w:val="24"/>
          <w:lang w:val="pl-PL"/>
        </w:rPr>
        <w:t xml:space="preserve">g </w:t>
      </w:r>
      <w:r w:rsidRPr="0096377F">
        <w:rPr>
          <w:rFonts w:cs="Calibri"/>
          <w:spacing w:val="1"/>
          <w:sz w:val="24"/>
          <w:szCs w:val="24"/>
          <w:lang w:val="pl-PL"/>
        </w:rPr>
        <w:t>Ws</w:t>
      </w:r>
      <w:r w:rsidRPr="0096377F">
        <w:rPr>
          <w:rFonts w:cs="Calibri"/>
          <w:spacing w:val="-2"/>
          <w:sz w:val="24"/>
          <w:szCs w:val="24"/>
          <w:lang w:val="pl-PL"/>
        </w:rPr>
        <w:t>p</w:t>
      </w:r>
      <w:r w:rsidRPr="0096377F">
        <w:rPr>
          <w:rFonts w:cs="Calibri"/>
          <w:spacing w:val="-1"/>
          <w:sz w:val="24"/>
          <w:szCs w:val="24"/>
          <w:lang w:val="pl-PL"/>
        </w:rPr>
        <w:t>ól</w:t>
      </w:r>
      <w:r w:rsidRPr="0096377F">
        <w:rPr>
          <w:rFonts w:cs="Calibri"/>
          <w:sz w:val="24"/>
          <w:szCs w:val="24"/>
          <w:lang w:val="pl-PL"/>
        </w:rPr>
        <w:t>n</w:t>
      </w:r>
      <w:r w:rsidRPr="0096377F">
        <w:rPr>
          <w:rFonts w:cs="Calibri"/>
          <w:spacing w:val="-2"/>
          <w:sz w:val="24"/>
          <w:szCs w:val="24"/>
          <w:lang w:val="pl-PL"/>
        </w:rPr>
        <w:t>eg</w:t>
      </w:r>
      <w:r w:rsidRPr="0096377F">
        <w:rPr>
          <w:rFonts w:cs="Calibri"/>
          <w:sz w:val="24"/>
          <w:szCs w:val="24"/>
          <w:lang w:val="pl-PL"/>
        </w:rPr>
        <w:t xml:space="preserve">o </w:t>
      </w:r>
      <w:r w:rsidRPr="0096377F">
        <w:rPr>
          <w:rFonts w:cs="Calibri"/>
          <w:spacing w:val="1"/>
          <w:sz w:val="24"/>
          <w:szCs w:val="24"/>
          <w:lang w:val="pl-PL"/>
        </w:rPr>
        <w:t>Sł</w:t>
      </w:r>
      <w:r w:rsidRPr="0096377F">
        <w:rPr>
          <w:rFonts w:cs="Calibri"/>
          <w:spacing w:val="-1"/>
          <w:sz w:val="24"/>
          <w:szCs w:val="24"/>
          <w:lang w:val="pl-PL"/>
        </w:rPr>
        <w:t>ow</w:t>
      </w:r>
      <w:r w:rsidRPr="0096377F">
        <w:rPr>
          <w:rFonts w:cs="Calibri"/>
          <w:spacing w:val="1"/>
          <w:sz w:val="24"/>
          <w:szCs w:val="24"/>
          <w:lang w:val="pl-PL"/>
        </w:rPr>
        <w:t>n</w:t>
      </w:r>
      <w:r w:rsidRPr="0096377F">
        <w:rPr>
          <w:rFonts w:cs="Calibri"/>
          <w:spacing w:val="-2"/>
          <w:sz w:val="24"/>
          <w:szCs w:val="24"/>
          <w:lang w:val="pl-PL"/>
        </w:rPr>
        <w:t>ik</w:t>
      </w:r>
      <w:r w:rsidRPr="0096377F">
        <w:rPr>
          <w:rFonts w:cs="Calibri"/>
          <w:spacing w:val="1"/>
          <w:sz w:val="24"/>
          <w:szCs w:val="24"/>
          <w:lang w:val="pl-PL"/>
        </w:rPr>
        <w:t>a</w:t>
      </w:r>
      <w:r w:rsidRPr="0096377F">
        <w:rPr>
          <w:rFonts w:cs="Calibri"/>
          <w:spacing w:val="-3"/>
          <w:sz w:val="24"/>
          <w:szCs w:val="24"/>
          <w:lang w:val="pl-PL"/>
        </w:rPr>
        <w:t xml:space="preserve"> Z</w:t>
      </w:r>
      <w:r w:rsidRPr="0096377F">
        <w:rPr>
          <w:rFonts w:cs="Calibri"/>
          <w:spacing w:val="-4"/>
          <w:sz w:val="24"/>
          <w:szCs w:val="24"/>
          <w:lang w:val="pl-PL"/>
        </w:rPr>
        <w:t>am</w:t>
      </w:r>
      <w:r w:rsidRPr="0096377F">
        <w:rPr>
          <w:rFonts w:cs="Calibri"/>
          <w:spacing w:val="-1"/>
          <w:sz w:val="24"/>
          <w:szCs w:val="24"/>
          <w:lang w:val="pl-PL"/>
        </w:rPr>
        <w:t>ó</w:t>
      </w:r>
      <w:r w:rsidRPr="0096377F">
        <w:rPr>
          <w:rFonts w:cs="Calibri"/>
          <w:spacing w:val="1"/>
          <w:sz w:val="24"/>
          <w:szCs w:val="24"/>
          <w:lang w:val="pl-PL"/>
        </w:rPr>
        <w:t>wi</w:t>
      </w:r>
      <w:r w:rsidRPr="0096377F">
        <w:rPr>
          <w:rFonts w:cs="Calibri"/>
          <w:sz w:val="24"/>
          <w:szCs w:val="24"/>
          <w:lang w:val="pl-PL"/>
        </w:rPr>
        <w:t xml:space="preserve">eń: </w:t>
      </w:r>
      <w:r w:rsidRPr="00DB6238">
        <w:rPr>
          <w:rFonts w:cs="Calibri"/>
          <w:b/>
          <w:bCs/>
          <w:sz w:val="24"/>
          <w:szCs w:val="24"/>
          <w:lang w:val="pl-PL"/>
        </w:rPr>
        <w:t>CPV:</w:t>
      </w:r>
      <w:r w:rsidRPr="0096377F">
        <w:rPr>
          <w:rFonts w:cs="Calibri"/>
          <w:bCs/>
          <w:sz w:val="24"/>
          <w:szCs w:val="24"/>
          <w:lang w:val="pl-PL"/>
        </w:rPr>
        <w:t xml:space="preserve"> </w:t>
      </w:r>
      <w:r w:rsidRPr="0096377F">
        <w:rPr>
          <w:rStyle w:val="Pogrubienie"/>
          <w:rFonts w:cs="Calibri"/>
          <w:sz w:val="24"/>
          <w:szCs w:val="24"/>
          <w:lang w:val="pl-PL"/>
        </w:rPr>
        <w:t>09.31.00.00-5 Elektryczność</w:t>
      </w:r>
      <w:r w:rsidR="00453D4D" w:rsidRPr="0096377F">
        <w:rPr>
          <w:rStyle w:val="Pogrubienie"/>
          <w:rFonts w:cs="Calibri"/>
          <w:sz w:val="24"/>
          <w:szCs w:val="24"/>
          <w:lang w:val="pl-PL"/>
        </w:rPr>
        <w:t>.</w:t>
      </w:r>
    </w:p>
    <w:p w14:paraId="1A6C1C5E" w14:textId="4BC64392" w:rsidR="00641911" w:rsidRPr="00AD0409" w:rsidRDefault="00641911" w:rsidP="00343B22">
      <w:pPr>
        <w:pStyle w:val="Akapitzlist"/>
        <w:numPr>
          <w:ilvl w:val="0"/>
          <w:numId w:val="44"/>
        </w:numPr>
        <w:tabs>
          <w:tab w:val="left" w:pos="284"/>
        </w:tabs>
        <w:autoSpaceDE w:val="0"/>
        <w:ind w:left="0" w:firstLine="0"/>
        <w:jc w:val="both"/>
        <w:rPr>
          <w:rStyle w:val="markedcontent"/>
          <w:rFonts w:cs="Calibri"/>
          <w:i/>
          <w:color w:val="FF0000"/>
          <w:sz w:val="24"/>
          <w:szCs w:val="24"/>
          <w:lang w:val="pl-PL"/>
        </w:rPr>
      </w:pPr>
      <w:r w:rsidRPr="0096377F">
        <w:rPr>
          <w:rFonts w:cs="Calibri"/>
          <w:sz w:val="24"/>
          <w:szCs w:val="24"/>
          <w:lang w:val="pl-PL"/>
        </w:rPr>
        <w:t xml:space="preserve">Szczegółowy opis przedmiotu zamówienia zawiera </w:t>
      </w:r>
      <w:r w:rsidRPr="0096377F">
        <w:rPr>
          <w:rFonts w:cs="Calibri"/>
          <w:bCs/>
          <w:sz w:val="24"/>
          <w:szCs w:val="24"/>
          <w:lang w:val="pl-PL"/>
        </w:rPr>
        <w:t xml:space="preserve">załącznik nr 2 </w:t>
      </w:r>
      <w:r w:rsidRPr="0096377F">
        <w:rPr>
          <w:rFonts w:cs="Calibri"/>
          <w:sz w:val="24"/>
          <w:szCs w:val="24"/>
          <w:lang w:val="pl-PL"/>
        </w:rPr>
        <w:t>do specyfikacji. Opis ten należy odczytywać wraz z ewentualnymi zmianami treści specyfikacji, będącymi np. wynikiem udzie</w:t>
      </w:r>
      <w:r w:rsidR="00972B48">
        <w:rPr>
          <w:rFonts w:cs="Calibri"/>
          <w:sz w:val="24"/>
          <w:szCs w:val="24"/>
          <w:lang w:val="pl-PL"/>
        </w:rPr>
        <w:t>lonych odpowiedzi na zapytania W</w:t>
      </w:r>
      <w:r w:rsidRPr="0096377F">
        <w:rPr>
          <w:rFonts w:cs="Calibri"/>
          <w:sz w:val="24"/>
          <w:szCs w:val="24"/>
          <w:lang w:val="pl-PL"/>
        </w:rPr>
        <w:t xml:space="preserve">ykonawców. Podane ilości są </w:t>
      </w:r>
      <w:r w:rsidR="00972B48">
        <w:rPr>
          <w:rFonts w:cs="Calibri"/>
          <w:sz w:val="24"/>
          <w:szCs w:val="24"/>
          <w:lang w:val="pl-PL"/>
        </w:rPr>
        <w:t>szacunkowym zapotrzebowaniem na </w:t>
      </w:r>
      <w:r w:rsidRPr="0096377F">
        <w:rPr>
          <w:rFonts w:cs="Calibri"/>
          <w:sz w:val="24"/>
          <w:szCs w:val="24"/>
          <w:lang w:val="pl-PL"/>
        </w:rPr>
        <w:t>okres trwania umowy i służą do obliczenia ceny oferty (tj. ustalenia maksyma</w:t>
      </w:r>
      <w:r w:rsidR="00972B48">
        <w:rPr>
          <w:rFonts w:cs="Calibri"/>
          <w:sz w:val="24"/>
          <w:szCs w:val="24"/>
          <w:lang w:val="pl-PL"/>
        </w:rPr>
        <w:t xml:space="preserve">lnego wynagrodzenia </w:t>
      </w:r>
      <w:r w:rsidR="00972B48" w:rsidRPr="00972B48">
        <w:rPr>
          <w:rFonts w:cs="Calibri"/>
          <w:sz w:val="24"/>
          <w:szCs w:val="24"/>
          <w:lang w:val="pl-PL"/>
        </w:rPr>
        <w:t>W</w:t>
      </w:r>
      <w:r w:rsidR="0096377F" w:rsidRPr="0096377F">
        <w:rPr>
          <w:rFonts w:cs="Calibri"/>
          <w:sz w:val="24"/>
          <w:szCs w:val="24"/>
          <w:lang w:val="pl-PL"/>
        </w:rPr>
        <w:t xml:space="preserve">ykonawcy).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Zamawiający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zastrzega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sobie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prawo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rezygnacji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z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zakupu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części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asortymentu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wynikającej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z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braku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 xml:space="preserve"> </w:t>
      </w:r>
      <w:proofErr w:type="spellStart"/>
      <w:r w:rsidR="0096377F" w:rsidRPr="00727114">
        <w:rPr>
          <w:rFonts w:cs="Calibri"/>
          <w:sz w:val="24"/>
          <w:szCs w:val="24"/>
          <w:lang w:eastAsia="pl-PL"/>
        </w:rPr>
        <w:t>zapotrzebowania</w:t>
      </w:r>
      <w:proofErr w:type="spellEnd"/>
      <w:r w:rsidR="0096377F" w:rsidRPr="00727114">
        <w:rPr>
          <w:rFonts w:cs="Calibri"/>
          <w:sz w:val="24"/>
          <w:szCs w:val="24"/>
          <w:lang w:eastAsia="pl-PL"/>
        </w:rPr>
        <w:t>.</w:t>
      </w:r>
    </w:p>
    <w:p w14:paraId="40890DD4" w14:textId="13ED0215" w:rsidR="00641911" w:rsidRPr="003147AB" w:rsidRDefault="00641911">
      <w:pPr>
        <w:pStyle w:val="Akapitzlist"/>
        <w:numPr>
          <w:ilvl w:val="0"/>
          <w:numId w:val="44"/>
        </w:numPr>
        <w:tabs>
          <w:tab w:val="left" w:pos="284"/>
        </w:tabs>
        <w:autoSpaceDE w:val="0"/>
        <w:ind w:left="0" w:firstLine="0"/>
        <w:jc w:val="both"/>
        <w:rPr>
          <w:rStyle w:val="markedcontent"/>
          <w:rFonts w:asciiTheme="minorHAnsi" w:hAnsiTheme="minorHAnsi" w:cstheme="minorHAnsi"/>
          <w:i/>
          <w:sz w:val="24"/>
          <w:szCs w:val="24"/>
          <w:lang w:val="pl-PL"/>
        </w:rPr>
      </w:pPr>
      <w:r w:rsidRPr="0096377F">
        <w:rPr>
          <w:rStyle w:val="markedcontent"/>
          <w:rFonts w:asciiTheme="minorHAnsi" w:hAnsiTheme="minorHAnsi" w:cstheme="minorHAnsi"/>
          <w:sz w:val="24"/>
          <w:szCs w:val="24"/>
          <w:lang w:val="pl-PL"/>
        </w:rPr>
        <w:t>Zamawiający udzieli wybranemu Wykonawcy stosownego pełnomocnictwa</w:t>
      </w:r>
      <w:r w:rsidRPr="0096377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96377F">
        <w:rPr>
          <w:rStyle w:val="markedcontent"/>
          <w:rFonts w:asciiTheme="minorHAnsi" w:hAnsiTheme="minorHAnsi" w:cstheme="minorHAnsi"/>
          <w:sz w:val="24"/>
          <w:szCs w:val="24"/>
          <w:lang w:val="pl-PL"/>
        </w:rPr>
        <w:t>do dokonania czynności związanych ze zmianą sprzedawcy energii elektrycznej.</w:t>
      </w:r>
    </w:p>
    <w:p w14:paraId="06758E17" w14:textId="77777777" w:rsidR="00453D4D" w:rsidRPr="00AD0409" w:rsidRDefault="00453D4D" w:rsidP="00453D4D">
      <w:pPr>
        <w:pStyle w:val="Akapitzlist"/>
        <w:numPr>
          <w:ilvl w:val="0"/>
          <w:numId w:val="0"/>
        </w:numPr>
        <w:tabs>
          <w:tab w:val="left" w:pos="284"/>
        </w:tabs>
        <w:autoSpaceDE w:val="0"/>
        <w:jc w:val="both"/>
        <w:rPr>
          <w:rStyle w:val="markedcontent"/>
          <w:rFonts w:cs="Calibri"/>
          <w:i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47"/>
      </w:tblGrid>
      <w:tr w:rsidR="00AD0409" w:rsidRPr="0096377F" w14:paraId="581EF324" w14:textId="77777777" w:rsidTr="009C5DA9">
        <w:tc>
          <w:tcPr>
            <w:tcW w:w="9747" w:type="dxa"/>
            <w:shd w:val="clear" w:color="auto" w:fill="D9D9D9" w:themeFill="background1" w:themeFillShade="D9"/>
          </w:tcPr>
          <w:p w14:paraId="0D2824F8" w14:textId="6688AB09" w:rsidR="00FC4712" w:rsidRPr="0096377F" w:rsidRDefault="000055FB" w:rsidP="008027B7">
            <w:pPr>
              <w:pStyle w:val="Standard"/>
              <w:rPr>
                <w:rFonts w:ascii="Calibri" w:hAnsi="Calibri" w:cs="Calibri"/>
                <w:b/>
                <w:bCs/>
                <w:lang w:val="pl-PL"/>
              </w:rPr>
            </w:pPr>
            <w:r w:rsidRPr="0096377F">
              <w:rPr>
                <w:rFonts w:ascii="Calibri" w:hAnsi="Calibri" w:cs="Calibri"/>
                <w:b/>
                <w:bCs/>
                <w:lang w:val="pl-PL"/>
              </w:rPr>
              <w:t>V</w:t>
            </w:r>
            <w:r w:rsidR="00FC4712" w:rsidRPr="0096377F">
              <w:rPr>
                <w:rFonts w:ascii="Calibri" w:hAnsi="Calibri" w:cs="Calibri"/>
                <w:b/>
                <w:bCs/>
                <w:lang w:val="pl-PL"/>
              </w:rPr>
              <w:t xml:space="preserve">. </w:t>
            </w:r>
            <w:r w:rsidR="00FC4712" w:rsidRPr="0096377F">
              <w:rPr>
                <w:rFonts w:ascii="Calibri" w:hAnsi="Calibri" w:cs="Calibri"/>
                <w:b/>
                <w:bCs/>
                <w:sz w:val="22"/>
                <w:szCs w:val="22"/>
                <w:lang w:val="pl-PL"/>
              </w:rPr>
              <w:t>INFORMACJA O PRZEDMIOTOWYCH ŚRODKACH DOWODOWYCH</w:t>
            </w:r>
            <w:r w:rsidR="006C6562" w:rsidRPr="0096377F">
              <w:rPr>
                <w:rFonts w:ascii="Calibri" w:hAnsi="Calibri" w:cs="Calibri"/>
                <w:b/>
                <w:bCs/>
                <w:sz w:val="22"/>
                <w:szCs w:val="22"/>
                <w:lang w:val="pl-PL"/>
              </w:rPr>
              <w:t xml:space="preserve"> </w:t>
            </w:r>
          </w:p>
        </w:tc>
      </w:tr>
    </w:tbl>
    <w:p w14:paraId="002DB237" w14:textId="77777777" w:rsidR="003506CE" w:rsidRPr="0096377F" w:rsidRDefault="003506CE" w:rsidP="002E05CB">
      <w:pPr>
        <w:jc w:val="both"/>
        <w:rPr>
          <w:rFonts w:asciiTheme="minorHAnsi" w:hAnsiTheme="minorHAnsi" w:cstheme="minorHAnsi"/>
          <w:lang w:val="pl-PL"/>
        </w:rPr>
      </w:pPr>
      <w:r w:rsidRPr="0096377F">
        <w:rPr>
          <w:rFonts w:asciiTheme="minorHAnsi" w:hAnsiTheme="minorHAnsi" w:cstheme="minorHAnsi"/>
          <w:lang w:val="pl-PL"/>
        </w:rPr>
        <w:t xml:space="preserve">Zamawiający </w:t>
      </w:r>
      <w:r w:rsidR="000A11FA" w:rsidRPr="0096377F">
        <w:rPr>
          <w:rFonts w:asciiTheme="minorHAnsi" w:hAnsiTheme="minorHAnsi" w:cstheme="minorHAnsi"/>
          <w:lang w:val="pl-PL"/>
        </w:rPr>
        <w:t xml:space="preserve">nie </w:t>
      </w:r>
      <w:r w:rsidRPr="0096377F">
        <w:rPr>
          <w:rFonts w:asciiTheme="minorHAnsi" w:hAnsiTheme="minorHAnsi" w:cstheme="minorHAnsi"/>
          <w:lang w:val="pl-PL"/>
        </w:rPr>
        <w:t xml:space="preserve">wymaga złożenia </w:t>
      </w:r>
      <w:r w:rsidR="000A11FA" w:rsidRPr="0096377F">
        <w:rPr>
          <w:rFonts w:asciiTheme="minorHAnsi" w:hAnsiTheme="minorHAnsi" w:cstheme="minorHAnsi"/>
          <w:lang w:val="pl-PL"/>
        </w:rPr>
        <w:t>przedmiotowych środków dowodowych</w:t>
      </w:r>
      <w:r w:rsidR="00714FF7" w:rsidRPr="0096377F">
        <w:rPr>
          <w:rFonts w:asciiTheme="minorHAnsi" w:hAnsiTheme="minorHAnsi" w:cstheme="minorHAnsi"/>
          <w:lang w:val="pl-PL"/>
        </w:rPr>
        <w:t>.</w:t>
      </w:r>
      <w:r w:rsidRPr="0096377F">
        <w:rPr>
          <w:rFonts w:asciiTheme="minorHAnsi" w:hAnsiTheme="minorHAnsi" w:cstheme="minorHAnsi"/>
          <w:lang w:val="pl-PL"/>
        </w:rPr>
        <w:t xml:space="preserve"> </w:t>
      </w:r>
    </w:p>
    <w:p w14:paraId="741A97B5" w14:textId="77777777" w:rsidR="00FC4712" w:rsidRPr="00AD0409" w:rsidRDefault="00FC4712" w:rsidP="00FC4712">
      <w:pPr>
        <w:ind w:left="284"/>
        <w:jc w:val="both"/>
        <w:rPr>
          <w:rFonts w:ascii="Calibri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84581B" w14:paraId="5F085C97" w14:textId="77777777" w:rsidTr="00FC4712">
        <w:tc>
          <w:tcPr>
            <w:tcW w:w="9770" w:type="dxa"/>
            <w:shd w:val="clear" w:color="auto" w:fill="D9D9D9" w:themeFill="background1" w:themeFillShade="D9"/>
          </w:tcPr>
          <w:p w14:paraId="3B3AEFA5" w14:textId="77777777" w:rsidR="00FC4712" w:rsidRPr="0084581B" w:rsidRDefault="00FC4712" w:rsidP="000055FB">
            <w:pPr>
              <w:pStyle w:val="Standard"/>
              <w:jc w:val="both"/>
              <w:rPr>
                <w:rFonts w:ascii="Calibri" w:hAnsi="Calibri" w:cs="Calibri"/>
                <w:sz w:val="20"/>
              </w:rPr>
            </w:pPr>
            <w:r w:rsidRPr="0084581B">
              <w:rPr>
                <w:rFonts w:ascii="Calibri" w:hAnsi="Calibri" w:cs="Calibri"/>
                <w:b/>
                <w:bCs/>
              </w:rPr>
              <w:t>VI.</w:t>
            </w:r>
            <w:r w:rsidRPr="0084581B">
              <w:rPr>
                <w:rFonts w:ascii="Calibri" w:hAnsi="Calibri" w:cs="Calibri"/>
                <w:b/>
                <w:bCs/>
                <w:sz w:val="20"/>
              </w:rPr>
              <w:t xml:space="preserve"> TERMIN WYKONANIA ZAMÓWIENIA</w:t>
            </w:r>
          </w:p>
        </w:tc>
      </w:tr>
    </w:tbl>
    <w:p w14:paraId="11E64809" w14:textId="38C65AE1" w:rsidR="00641911" w:rsidRPr="00FE582B" w:rsidRDefault="00641911" w:rsidP="00641911">
      <w:pPr>
        <w:widowControl w:val="0"/>
        <w:jc w:val="both"/>
        <w:rPr>
          <w:rFonts w:asciiTheme="minorHAnsi" w:eastAsia="Times New Roman" w:hAnsiTheme="minorHAnsi" w:cstheme="minorHAnsi"/>
          <w:lang w:val="pl-PL" w:eastAsia="hi-IN"/>
        </w:rPr>
      </w:pPr>
      <w:r w:rsidRPr="0084581B">
        <w:rPr>
          <w:rFonts w:asciiTheme="minorHAnsi" w:hAnsiTheme="minorHAnsi" w:cstheme="minorHAnsi"/>
          <w:kern w:val="1"/>
          <w:lang w:val="pl-PL"/>
        </w:rPr>
        <w:t xml:space="preserve">Zamówienie będzie realizowane od dnia dokonania pozytywnej weryfikacji zgłoszenia zmiany Wykonawcy dokonanej przez OSD </w:t>
      </w:r>
      <w:r w:rsidR="00452961">
        <w:rPr>
          <w:rFonts w:asciiTheme="minorHAnsi" w:hAnsiTheme="minorHAnsi" w:cstheme="minorHAnsi"/>
          <w:kern w:val="1"/>
          <w:lang w:val="pl-PL"/>
        </w:rPr>
        <w:t xml:space="preserve">jednak nie wcześniej niż </w:t>
      </w:r>
      <w:r w:rsidR="00452961" w:rsidRPr="00FE582B">
        <w:rPr>
          <w:rFonts w:asciiTheme="minorHAnsi" w:hAnsiTheme="minorHAnsi" w:cstheme="minorHAnsi"/>
          <w:kern w:val="1"/>
          <w:lang w:val="pl-PL"/>
        </w:rPr>
        <w:t>od dnia</w:t>
      </w:r>
      <w:r w:rsidRPr="00FE582B">
        <w:rPr>
          <w:rFonts w:asciiTheme="minorHAnsi" w:hAnsiTheme="minorHAnsi" w:cstheme="minorHAnsi"/>
          <w:kern w:val="1"/>
          <w:lang w:val="pl-PL"/>
        </w:rPr>
        <w:t xml:space="preserve"> </w:t>
      </w:r>
      <w:r w:rsidRPr="00FE582B">
        <w:rPr>
          <w:rFonts w:asciiTheme="minorHAnsi" w:eastAsia="Times New Roman" w:hAnsiTheme="minorHAnsi" w:cstheme="minorHAnsi"/>
          <w:lang w:val="pl-PL" w:eastAsia="hi-IN"/>
        </w:rPr>
        <w:t>01.05.202</w:t>
      </w:r>
      <w:r w:rsidR="00B6321A" w:rsidRPr="00FE582B">
        <w:rPr>
          <w:rFonts w:asciiTheme="minorHAnsi" w:eastAsia="Times New Roman" w:hAnsiTheme="minorHAnsi" w:cstheme="minorHAnsi"/>
          <w:lang w:val="pl-PL" w:eastAsia="hi-IN"/>
        </w:rPr>
        <w:t>5</w:t>
      </w:r>
      <w:r w:rsidRPr="00FE582B">
        <w:rPr>
          <w:rFonts w:asciiTheme="minorHAnsi" w:eastAsia="Times New Roman" w:hAnsiTheme="minorHAnsi" w:cstheme="minorHAnsi"/>
          <w:lang w:val="pl-PL" w:eastAsia="hi-IN"/>
        </w:rPr>
        <w:t xml:space="preserve"> r. </w:t>
      </w:r>
      <w:r w:rsidR="00452961" w:rsidRPr="00FE582B">
        <w:rPr>
          <w:rFonts w:asciiTheme="minorHAnsi" w:eastAsia="Times New Roman" w:hAnsiTheme="minorHAnsi" w:cstheme="minorHAnsi"/>
          <w:lang w:val="pl-PL" w:eastAsia="hi-IN"/>
        </w:rPr>
        <w:t xml:space="preserve">do dnia </w:t>
      </w:r>
      <w:r w:rsidRPr="00FE582B">
        <w:rPr>
          <w:rFonts w:asciiTheme="minorHAnsi" w:eastAsia="Times New Roman" w:hAnsiTheme="minorHAnsi" w:cstheme="minorHAnsi"/>
          <w:lang w:val="pl-PL" w:eastAsia="hi-IN"/>
        </w:rPr>
        <w:t xml:space="preserve"> 30.04.202</w:t>
      </w:r>
      <w:r w:rsidR="00B6321A" w:rsidRPr="00FE582B">
        <w:rPr>
          <w:rFonts w:asciiTheme="minorHAnsi" w:eastAsia="Times New Roman" w:hAnsiTheme="minorHAnsi" w:cstheme="minorHAnsi"/>
          <w:lang w:val="pl-PL" w:eastAsia="hi-IN"/>
        </w:rPr>
        <w:t>7</w:t>
      </w:r>
      <w:r w:rsidR="00F602E4" w:rsidRPr="00FE582B">
        <w:rPr>
          <w:rFonts w:asciiTheme="minorHAnsi" w:eastAsia="Times New Roman" w:hAnsiTheme="minorHAnsi" w:cstheme="minorHAnsi"/>
          <w:lang w:val="pl-PL" w:eastAsia="hi-IN"/>
        </w:rPr>
        <w:t xml:space="preserve"> </w:t>
      </w:r>
      <w:r w:rsidRPr="00FE582B">
        <w:rPr>
          <w:rFonts w:asciiTheme="minorHAnsi" w:eastAsia="Times New Roman" w:hAnsiTheme="minorHAnsi" w:cstheme="minorHAnsi"/>
          <w:lang w:val="pl-PL" w:eastAsia="hi-IN"/>
        </w:rPr>
        <w:t>r.</w:t>
      </w:r>
    </w:p>
    <w:p w14:paraId="17F0E1EF" w14:textId="77777777" w:rsidR="00F308DC" w:rsidRPr="00AD0409" w:rsidRDefault="00F308DC" w:rsidP="008027B7">
      <w:pPr>
        <w:rPr>
          <w:rFonts w:ascii="Calibri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84581B" w:rsidRPr="0084581B" w14:paraId="313A70E3" w14:textId="77777777" w:rsidTr="00103A6A">
        <w:tc>
          <w:tcPr>
            <w:tcW w:w="9770" w:type="dxa"/>
            <w:shd w:val="clear" w:color="auto" w:fill="D9D9D9" w:themeFill="background1" w:themeFillShade="D9"/>
          </w:tcPr>
          <w:p w14:paraId="0F1845CD" w14:textId="77777777" w:rsidR="00FC4712" w:rsidRPr="0084581B" w:rsidRDefault="00FC4712" w:rsidP="000055FB">
            <w:pPr>
              <w:rPr>
                <w:rFonts w:ascii="Calibri" w:hAnsi="Calibri" w:cs="Calibri"/>
                <w:b/>
                <w:sz w:val="20"/>
              </w:rPr>
            </w:pPr>
            <w:r w:rsidRPr="0084581B">
              <w:rPr>
                <w:rFonts w:ascii="Calibri" w:hAnsi="Calibri" w:cs="Calibri"/>
                <w:b/>
              </w:rPr>
              <w:t>VII.</w:t>
            </w:r>
            <w:r w:rsidRPr="0084581B">
              <w:rPr>
                <w:rFonts w:ascii="Calibri" w:hAnsi="Calibri" w:cs="Calibri"/>
                <w:b/>
                <w:sz w:val="20"/>
              </w:rPr>
              <w:t xml:space="preserve"> PODSTAWY WYKLUCZENIA </w:t>
            </w:r>
          </w:p>
        </w:tc>
      </w:tr>
    </w:tbl>
    <w:p w14:paraId="15ACEBC0" w14:textId="77777777" w:rsidR="0084581B" w:rsidRPr="0084581B" w:rsidRDefault="0084581B" w:rsidP="0084581B">
      <w:pPr>
        <w:numPr>
          <w:ilvl w:val="0"/>
          <w:numId w:val="27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Calibri" w:hAnsi="Calibri" w:cs="Calibri"/>
          <w:lang w:bidi="pl-PL"/>
        </w:rPr>
      </w:pPr>
      <w:r w:rsidRPr="0084581B">
        <w:rPr>
          <w:rFonts w:ascii="Calibri" w:eastAsia="Calibri" w:hAnsi="Calibri" w:cs="Calibri"/>
          <w:lang w:bidi="pl-PL"/>
        </w:rPr>
        <w:t xml:space="preserve">O </w:t>
      </w:r>
      <w:proofErr w:type="spellStart"/>
      <w:r w:rsidRPr="0084581B">
        <w:rPr>
          <w:rFonts w:ascii="Calibri" w:eastAsia="Calibri" w:hAnsi="Calibri" w:cs="Calibri"/>
          <w:lang w:bidi="pl-PL"/>
        </w:rPr>
        <w:t>udzielenie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zamówienia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mogą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ubiegać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się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Wykonawcy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, </w:t>
      </w:r>
      <w:proofErr w:type="spellStart"/>
      <w:r w:rsidRPr="0084581B">
        <w:rPr>
          <w:rFonts w:ascii="Calibri" w:eastAsia="Calibri" w:hAnsi="Calibri" w:cs="Calibri"/>
          <w:lang w:bidi="pl-PL"/>
        </w:rPr>
        <w:t>którzy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nie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podlegają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wykluczeniu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na</w:t>
      </w:r>
      <w:proofErr w:type="spellEnd"/>
      <w:r w:rsidRPr="0084581B">
        <w:rPr>
          <w:rFonts w:ascii="Calibri" w:eastAsia="Calibri" w:hAnsi="Calibri" w:cs="Calibri"/>
          <w:lang w:bidi="pl-PL"/>
        </w:rPr>
        <w:t> </w:t>
      </w:r>
      <w:proofErr w:type="spellStart"/>
      <w:r w:rsidRPr="0084581B">
        <w:rPr>
          <w:rFonts w:ascii="Calibri" w:eastAsia="Calibri" w:hAnsi="Calibri" w:cs="Calibri"/>
          <w:lang w:bidi="pl-PL"/>
        </w:rPr>
        <w:t>podstawie</w:t>
      </w:r>
      <w:proofErr w:type="spellEnd"/>
      <w:r w:rsidRPr="0084581B">
        <w:rPr>
          <w:rFonts w:ascii="Calibri" w:eastAsia="Calibri" w:hAnsi="Calibri" w:cs="Calibri"/>
          <w:lang w:bidi="pl-PL"/>
        </w:rPr>
        <w:t>:</w:t>
      </w:r>
    </w:p>
    <w:p w14:paraId="25DCDB26" w14:textId="77777777" w:rsidR="0084581B" w:rsidRPr="0084581B" w:rsidRDefault="0084581B" w:rsidP="0084581B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eastAsia="Calibri" w:hAnsiTheme="minorHAnsi" w:cstheme="minorHAnsi"/>
          <w:lang w:val="pl-PL"/>
        </w:rPr>
      </w:pPr>
      <w:r w:rsidRPr="0084581B">
        <w:rPr>
          <w:rFonts w:asciiTheme="minorHAnsi" w:eastAsia="Calibri" w:hAnsiTheme="minorHAnsi" w:cstheme="minorHAnsi"/>
          <w:lang w:val="pl-PL"/>
        </w:rPr>
        <w:t xml:space="preserve">-  art. 108 ust. 1 ustawy </w:t>
      </w:r>
      <w:proofErr w:type="spellStart"/>
      <w:r w:rsidRPr="0084581B">
        <w:rPr>
          <w:rFonts w:asciiTheme="minorHAnsi" w:eastAsia="Calibri" w:hAnsiTheme="minorHAnsi" w:cstheme="minorHAnsi"/>
          <w:lang w:val="pl-PL"/>
        </w:rPr>
        <w:t>Pzp</w:t>
      </w:r>
      <w:proofErr w:type="spellEnd"/>
      <w:r w:rsidRPr="0084581B">
        <w:rPr>
          <w:rFonts w:asciiTheme="minorHAnsi" w:eastAsia="Calibri" w:hAnsiTheme="minorHAnsi" w:cstheme="minorHAnsi"/>
          <w:lang w:val="pl-PL"/>
        </w:rPr>
        <w:t>.</w:t>
      </w:r>
    </w:p>
    <w:p w14:paraId="24D015B3" w14:textId="77777777" w:rsidR="0084581B" w:rsidRPr="0084581B" w:rsidRDefault="0084581B" w:rsidP="0084581B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eastAsia="Calibri" w:hAnsiTheme="minorHAnsi" w:cstheme="minorHAnsi"/>
          <w:lang w:val="pl-PL"/>
        </w:rPr>
      </w:pPr>
      <w:r w:rsidRPr="0084581B">
        <w:rPr>
          <w:rFonts w:asciiTheme="minorHAnsi" w:eastAsia="Calibri" w:hAnsiTheme="minorHAnsi" w:cstheme="minorHAnsi"/>
          <w:lang w:val="pl-PL"/>
        </w:rPr>
        <w:t>- art. 7 ustawy z dnia 13 kwietnia 2022 r. (Dz.U. z 2022 r. poz. 835 ze zm.) o szczególnych rozwiązaniach w zakresie przeciwdziałania wspieraniu agresji na Ukrainę oraz służących ochronie bezpieczeństwa narodowego;</w:t>
      </w:r>
    </w:p>
    <w:p w14:paraId="5DDD4626" w14:textId="29DD1306" w:rsidR="0084581B" w:rsidRPr="0084581B" w:rsidRDefault="0084581B" w:rsidP="0084581B">
      <w:pPr>
        <w:tabs>
          <w:tab w:val="left" w:pos="142"/>
          <w:tab w:val="left" w:pos="284"/>
        </w:tabs>
        <w:suppressAutoHyphens w:val="0"/>
        <w:autoSpaceDN/>
        <w:contextualSpacing/>
        <w:jc w:val="both"/>
        <w:textAlignment w:val="auto"/>
        <w:rPr>
          <w:rFonts w:asciiTheme="minorHAnsi" w:eastAsia="Calibri" w:hAnsiTheme="minorHAnsi" w:cstheme="minorHAnsi"/>
          <w:lang w:val="pl-PL"/>
        </w:rPr>
      </w:pPr>
      <w:r w:rsidRPr="0084581B">
        <w:rPr>
          <w:rFonts w:asciiTheme="minorHAnsi" w:eastAsia="Calibri" w:hAnsiTheme="minorHAnsi" w:cstheme="minorHAnsi"/>
          <w:lang w:val="pl-PL"/>
        </w:rPr>
        <w:t>- art. 5k rozporządzenia Rady (UE) nr 833/2014 z dnia 31 lipca 2014 r. dotyczącego środków ograniczających w związku z działaniami Rosji destabilizującymi sytua</w:t>
      </w:r>
      <w:r w:rsidR="009C5DA9">
        <w:rPr>
          <w:rFonts w:asciiTheme="minorHAnsi" w:eastAsia="Calibri" w:hAnsiTheme="minorHAnsi" w:cstheme="minorHAnsi"/>
          <w:lang w:val="pl-PL"/>
        </w:rPr>
        <w:t>cję na Ukrainie (Dz. Urz. UE nr </w:t>
      </w:r>
      <w:r w:rsidRPr="0084581B">
        <w:rPr>
          <w:rFonts w:asciiTheme="minorHAnsi" w:eastAsia="Calibri" w:hAnsiTheme="minorHAnsi" w:cstheme="minorHAnsi"/>
          <w:lang w:val="pl-PL"/>
        </w:rPr>
        <w:t xml:space="preserve">L 229 z 31.7.2014, str. 1), dalej: rozporządzenie 833/2014, w brzmieniu nadanym rozporządzeniem Rady (UE) 2022/576 w sprawie zmiany rozporządzenia (UE) nr 833/2014 </w:t>
      </w:r>
      <w:r w:rsidRPr="0084581B">
        <w:rPr>
          <w:rFonts w:asciiTheme="minorHAnsi" w:eastAsia="Calibri" w:hAnsiTheme="minorHAnsi" w:cstheme="minorHAnsi"/>
          <w:lang w:val="pl-PL"/>
        </w:rPr>
        <w:lastRenderedPageBreak/>
        <w:t>dotyczącego środków ograniczających w związku z działaniami Rosj</w:t>
      </w:r>
      <w:r w:rsidR="009C5DA9">
        <w:rPr>
          <w:rFonts w:asciiTheme="minorHAnsi" w:eastAsia="Calibri" w:hAnsiTheme="minorHAnsi" w:cstheme="minorHAnsi"/>
          <w:lang w:val="pl-PL"/>
        </w:rPr>
        <w:t>i destabilizującymi sytuację na </w:t>
      </w:r>
      <w:r w:rsidRPr="0084581B">
        <w:rPr>
          <w:rFonts w:asciiTheme="minorHAnsi" w:eastAsia="Calibri" w:hAnsiTheme="minorHAnsi" w:cstheme="minorHAnsi"/>
          <w:lang w:val="pl-PL"/>
        </w:rPr>
        <w:t>Ukrainie (Dz. Urz. UE nr L 111 z 8.4.2022, str. 1).</w:t>
      </w:r>
    </w:p>
    <w:p w14:paraId="0CD8FCA5" w14:textId="77777777" w:rsidR="0084581B" w:rsidRPr="0084581B" w:rsidRDefault="0084581B" w:rsidP="0084581B">
      <w:pPr>
        <w:numPr>
          <w:ilvl w:val="0"/>
          <w:numId w:val="27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Calibri" w:hAnsi="Calibri" w:cs="Calibri"/>
          <w:strike/>
          <w:lang w:bidi="pl-PL"/>
        </w:rPr>
      </w:pPr>
      <w:r w:rsidRPr="0084581B">
        <w:rPr>
          <w:rFonts w:ascii="Calibri" w:eastAsia="Calibri" w:hAnsi="Calibri" w:cs="Calibri"/>
          <w:lang w:bidi="pl-PL"/>
        </w:rPr>
        <w:t xml:space="preserve">Z </w:t>
      </w:r>
      <w:proofErr w:type="spellStart"/>
      <w:r w:rsidRPr="0084581B">
        <w:rPr>
          <w:rFonts w:ascii="Calibri" w:eastAsia="Calibri" w:hAnsi="Calibri" w:cs="Calibri"/>
          <w:lang w:bidi="pl-PL"/>
        </w:rPr>
        <w:t>postępowania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o </w:t>
      </w:r>
      <w:proofErr w:type="spellStart"/>
      <w:r w:rsidRPr="0084581B">
        <w:rPr>
          <w:rFonts w:ascii="Calibri" w:eastAsia="Calibri" w:hAnsi="Calibri" w:cs="Calibri"/>
          <w:lang w:bidi="pl-PL"/>
        </w:rPr>
        <w:t>udzielenie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zamówienia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wyklucza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się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Wykonawcę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z </w:t>
      </w:r>
      <w:proofErr w:type="spellStart"/>
      <w:r w:rsidRPr="0084581B">
        <w:rPr>
          <w:rFonts w:ascii="Calibri" w:eastAsia="Calibri" w:hAnsi="Calibri" w:cs="Calibri"/>
          <w:lang w:bidi="pl-PL"/>
        </w:rPr>
        <w:t>zastrzeżeniem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art. 110 </w:t>
      </w:r>
      <w:proofErr w:type="spellStart"/>
      <w:r w:rsidRPr="0084581B">
        <w:rPr>
          <w:rFonts w:ascii="Calibri" w:eastAsia="Calibri" w:hAnsi="Calibri" w:cs="Calibri"/>
          <w:lang w:bidi="pl-PL"/>
        </w:rPr>
        <w:t>ust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. 2 </w:t>
      </w:r>
      <w:proofErr w:type="spellStart"/>
      <w:r w:rsidRPr="0084581B">
        <w:rPr>
          <w:rFonts w:ascii="Calibri" w:eastAsia="Calibri" w:hAnsi="Calibri" w:cs="Calibri"/>
          <w:lang w:bidi="pl-PL"/>
        </w:rPr>
        <w:t>ustawy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Pzp</w:t>
      </w:r>
      <w:proofErr w:type="spellEnd"/>
      <w:r w:rsidRPr="0084581B">
        <w:rPr>
          <w:rFonts w:ascii="Calibri" w:eastAsia="Calibri" w:hAnsi="Calibri" w:cs="Calibri"/>
          <w:lang w:bidi="pl-PL"/>
        </w:rPr>
        <w:t>.</w:t>
      </w:r>
      <w:r w:rsidRPr="0084581B">
        <w:rPr>
          <w:rFonts w:ascii="Calibri" w:eastAsia="Calibri" w:hAnsi="Calibri" w:cs="Calibri"/>
          <w:strike/>
          <w:lang w:bidi="pl-PL"/>
        </w:rPr>
        <w:t xml:space="preserve"> </w:t>
      </w:r>
    </w:p>
    <w:p w14:paraId="7B60FB70" w14:textId="77777777" w:rsidR="0084581B" w:rsidRPr="0084581B" w:rsidRDefault="0084581B" w:rsidP="0084581B">
      <w:pPr>
        <w:numPr>
          <w:ilvl w:val="0"/>
          <w:numId w:val="2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lang w:val="pl-PL"/>
        </w:rPr>
      </w:pPr>
      <w:r w:rsidRPr="0084581B">
        <w:rPr>
          <w:rFonts w:asciiTheme="minorHAnsi" w:hAnsiTheme="minorHAnsi" w:cstheme="minorHAnsi"/>
          <w:lang w:val="pl-PL"/>
        </w:rPr>
        <w:t xml:space="preserve">Zamawiający nie przewiduje fakultatywnych podstaw wykluczenia wskazanych w art. 109 ustawy </w:t>
      </w:r>
      <w:proofErr w:type="spellStart"/>
      <w:r w:rsidRPr="0084581B">
        <w:rPr>
          <w:rFonts w:asciiTheme="minorHAnsi" w:hAnsiTheme="minorHAnsi" w:cstheme="minorHAnsi"/>
          <w:lang w:val="pl-PL"/>
        </w:rPr>
        <w:t>Pzp</w:t>
      </w:r>
      <w:proofErr w:type="spellEnd"/>
      <w:r w:rsidRPr="0084581B">
        <w:rPr>
          <w:rFonts w:asciiTheme="minorHAnsi" w:hAnsiTheme="minorHAnsi" w:cstheme="minorHAnsi"/>
          <w:lang w:val="pl-PL"/>
        </w:rPr>
        <w:t>.</w:t>
      </w:r>
    </w:p>
    <w:p w14:paraId="529AEC0D" w14:textId="77777777" w:rsidR="0084581B" w:rsidRPr="0084581B" w:rsidRDefault="0084581B" w:rsidP="0084581B">
      <w:pPr>
        <w:numPr>
          <w:ilvl w:val="0"/>
          <w:numId w:val="27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Calibri" w:hAnsi="Calibri" w:cs="Calibri"/>
          <w:lang w:bidi="pl-PL"/>
        </w:rPr>
      </w:pPr>
      <w:proofErr w:type="spellStart"/>
      <w:r w:rsidRPr="0084581B">
        <w:rPr>
          <w:rFonts w:ascii="Calibri" w:eastAsia="Calibri" w:hAnsi="Calibri" w:cs="Calibri"/>
          <w:lang w:bidi="pl-PL"/>
        </w:rPr>
        <w:t>Wykonawca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może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zostać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wykluczony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przez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Zamawiającego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na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każdym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etapie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postępowania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r w:rsidRPr="0084581B">
        <w:rPr>
          <w:rFonts w:ascii="Calibri" w:eastAsia="Calibri" w:hAnsi="Calibri" w:cs="Calibri"/>
          <w:lang w:bidi="pl-PL"/>
        </w:rPr>
        <w:br/>
        <w:t xml:space="preserve">o </w:t>
      </w:r>
      <w:proofErr w:type="spellStart"/>
      <w:r w:rsidRPr="0084581B">
        <w:rPr>
          <w:rFonts w:ascii="Calibri" w:eastAsia="Calibri" w:hAnsi="Calibri" w:cs="Calibri"/>
          <w:lang w:bidi="pl-PL"/>
        </w:rPr>
        <w:t>udzielenie</w:t>
      </w:r>
      <w:proofErr w:type="spellEnd"/>
      <w:r w:rsidRPr="0084581B">
        <w:rPr>
          <w:rFonts w:ascii="Calibri" w:eastAsia="Calibri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lang w:bidi="pl-PL"/>
        </w:rPr>
        <w:t>zamówienia</w:t>
      </w:r>
      <w:proofErr w:type="spellEnd"/>
      <w:r w:rsidRPr="0084581B">
        <w:rPr>
          <w:rFonts w:ascii="Calibri" w:eastAsia="Calibri" w:hAnsi="Calibri" w:cs="Calibri"/>
          <w:lang w:bidi="pl-PL"/>
        </w:rPr>
        <w:t>.</w:t>
      </w:r>
    </w:p>
    <w:p w14:paraId="1C5E8C03" w14:textId="77777777" w:rsidR="0084581B" w:rsidRPr="0084581B" w:rsidRDefault="0084581B" w:rsidP="0084581B">
      <w:pPr>
        <w:numPr>
          <w:ilvl w:val="0"/>
          <w:numId w:val="27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Calibri" w:hAnsi="Calibri" w:cs="Calibri"/>
          <w:bCs/>
          <w:lang w:bidi="pl-PL"/>
        </w:rPr>
      </w:pPr>
      <w:proofErr w:type="spellStart"/>
      <w:r w:rsidRPr="0084581B">
        <w:rPr>
          <w:rFonts w:ascii="Calibri" w:eastAsia="Calibri" w:hAnsi="Calibri" w:cs="Calibri"/>
          <w:bCs/>
          <w:lang w:bidi="pl-PL"/>
        </w:rPr>
        <w:t>Oferta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Wykonawcy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,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który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podlega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wykluczeniu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na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podstawie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art. 7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ust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. 1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specustawy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sankcyjnej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zostanie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odrzucona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,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na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podstawie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art. 226 pkt 2 lit. a)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ustawy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 xml:space="preserve"> </w:t>
      </w:r>
      <w:proofErr w:type="spellStart"/>
      <w:r w:rsidRPr="0084581B">
        <w:rPr>
          <w:rFonts w:ascii="Calibri" w:eastAsia="Calibri" w:hAnsi="Calibri" w:cs="Calibri"/>
          <w:bCs/>
          <w:lang w:bidi="pl-PL"/>
        </w:rPr>
        <w:t>Pzp</w:t>
      </w:r>
      <w:proofErr w:type="spellEnd"/>
      <w:r w:rsidRPr="0084581B">
        <w:rPr>
          <w:rFonts w:ascii="Calibri" w:eastAsia="Calibri" w:hAnsi="Calibri" w:cs="Calibri"/>
          <w:bCs/>
          <w:lang w:bidi="pl-PL"/>
        </w:rPr>
        <w:t>.</w:t>
      </w:r>
    </w:p>
    <w:p w14:paraId="320FDC31" w14:textId="77777777" w:rsidR="00F308DC" w:rsidRPr="00AD0409" w:rsidRDefault="00F308DC" w:rsidP="00FC4712">
      <w:pPr>
        <w:ind w:left="284"/>
        <w:rPr>
          <w:rFonts w:ascii="Calibri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733"/>
      </w:tblGrid>
      <w:tr w:rsidR="00AD0409" w:rsidRPr="0084581B" w14:paraId="15A170C8" w14:textId="77777777" w:rsidTr="00103A6A">
        <w:tc>
          <w:tcPr>
            <w:tcW w:w="9770" w:type="dxa"/>
            <w:shd w:val="clear" w:color="auto" w:fill="D9D9D9" w:themeFill="background1" w:themeFillShade="D9"/>
          </w:tcPr>
          <w:p w14:paraId="257F09A3" w14:textId="77777777" w:rsidR="00103A6A" w:rsidRPr="0084581B" w:rsidRDefault="000055FB" w:rsidP="00103A6A">
            <w:pPr>
              <w:pStyle w:val="Akapitzlist"/>
              <w:widowControl/>
              <w:numPr>
                <w:ilvl w:val="0"/>
                <w:numId w:val="0"/>
              </w:numPr>
              <w:suppressAutoHyphens w:val="0"/>
              <w:autoSpaceDN/>
              <w:spacing w:line="259" w:lineRule="auto"/>
              <w:ind w:left="113"/>
              <w:contextualSpacing/>
              <w:jc w:val="both"/>
              <w:textAlignment w:val="auto"/>
              <w:rPr>
                <w:b/>
                <w:lang w:val="pl-PL"/>
              </w:rPr>
            </w:pPr>
            <w:r w:rsidRPr="0084581B">
              <w:rPr>
                <w:b/>
                <w:sz w:val="24"/>
                <w:szCs w:val="24"/>
                <w:lang w:val="pl-PL"/>
              </w:rPr>
              <w:t>VIII</w:t>
            </w:r>
            <w:r w:rsidR="00103A6A" w:rsidRPr="0084581B">
              <w:rPr>
                <w:b/>
                <w:sz w:val="24"/>
                <w:szCs w:val="24"/>
                <w:lang w:val="pl-PL"/>
              </w:rPr>
              <w:t>.</w:t>
            </w:r>
            <w:r w:rsidR="00103A6A" w:rsidRPr="0084581B">
              <w:rPr>
                <w:b/>
                <w:lang w:val="pl-PL"/>
              </w:rPr>
              <w:t xml:space="preserve"> </w:t>
            </w:r>
            <w:r w:rsidR="00103A6A" w:rsidRPr="0084581B">
              <w:rPr>
                <w:b/>
                <w:sz w:val="20"/>
                <w:szCs w:val="20"/>
                <w:lang w:val="pl-PL"/>
              </w:rPr>
              <w:t>WARUNKI UDZIAŁU W POSTĘPOWANIU</w:t>
            </w:r>
          </w:p>
        </w:tc>
      </w:tr>
    </w:tbl>
    <w:p w14:paraId="11C5C4A1" w14:textId="77777777" w:rsidR="00641911" w:rsidRPr="0084581B" w:rsidRDefault="00641911" w:rsidP="008F7198">
      <w:pPr>
        <w:pStyle w:val="Standard"/>
        <w:jc w:val="both"/>
        <w:rPr>
          <w:rFonts w:asciiTheme="minorHAnsi" w:hAnsiTheme="minorHAnsi" w:cstheme="minorHAnsi"/>
          <w:lang w:val="pl-PL"/>
        </w:rPr>
      </w:pPr>
      <w:r w:rsidRPr="0084581B">
        <w:rPr>
          <w:rFonts w:asciiTheme="minorHAnsi" w:hAnsiTheme="minorHAnsi" w:cstheme="minorHAnsi"/>
          <w:lang w:val="pl-PL"/>
        </w:rPr>
        <w:t>1. O udzielenie zamówienia mogą ubiegać się Wykonawcy, którzy:</w:t>
      </w:r>
    </w:p>
    <w:p w14:paraId="6B15160C" w14:textId="77777777" w:rsidR="00641911" w:rsidRPr="0084581B" w:rsidRDefault="00641911" w:rsidP="008F7198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lang w:val="pl-PL"/>
        </w:rPr>
      </w:pPr>
      <w:r w:rsidRPr="0084581B">
        <w:rPr>
          <w:rFonts w:asciiTheme="minorHAnsi" w:hAnsiTheme="minorHAnsi" w:cstheme="minorHAnsi"/>
          <w:lang w:val="pl-PL"/>
        </w:rPr>
        <w:t>1.1. nie podlegają wykluczeniu,</w:t>
      </w:r>
    </w:p>
    <w:p w14:paraId="22FBC817" w14:textId="77777777" w:rsidR="00641911" w:rsidRPr="0084581B" w:rsidRDefault="00641911" w:rsidP="008F7198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lang w:val="pl-PL"/>
        </w:rPr>
      </w:pPr>
      <w:r w:rsidRPr="0084581B">
        <w:rPr>
          <w:rFonts w:asciiTheme="minorHAnsi" w:hAnsiTheme="minorHAnsi" w:cstheme="minorHAnsi"/>
          <w:lang w:val="pl-PL"/>
        </w:rPr>
        <w:t>1.2. spełniają następujące warunki dotyczące:</w:t>
      </w:r>
    </w:p>
    <w:p w14:paraId="3037EC67" w14:textId="77777777" w:rsidR="00641911" w:rsidRPr="0084581B" w:rsidRDefault="00641911" w:rsidP="008F7198">
      <w:pPr>
        <w:pStyle w:val="Standard"/>
        <w:jc w:val="both"/>
        <w:rPr>
          <w:rFonts w:asciiTheme="minorHAnsi" w:hAnsiTheme="minorHAnsi" w:cstheme="minorHAnsi"/>
          <w:lang w:val="pl-PL"/>
        </w:rPr>
      </w:pPr>
      <w:r w:rsidRPr="0084581B">
        <w:rPr>
          <w:rFonts w:asciiTheme="minorHAnsi" w:hAnsiTheme="minorHAnsi" w:cstheme="minorHAnsi"/>
          <w:lang w:val="pl-PL"/>
        </w:rPr>
        <w:t>1.2.1. zdolności do występowania w obrocie gospodarczym: Zamawiający nie stawia warunku w tym zakresie</w:t>
      </w:r>
    </w:p>
    <w:p w14:paraId="6C750149" w14:textId="1080549F" w:rsidR="00641911" w:rsidRPr="0084581B" w:rsidRDefault="00792D24" w:rsidP="008F7198">
      <w:pPr>
        <w:pStyle w:val="Standard"/>
        <w:jc w:val="both"/>
        <w:rPr>
          <w:rFonts w:asciiTheme="minorHAnsi" w:hAnsiTheme="minorHAnsi" w:cstheme="minorHAnsi"/>
          <w:iCs/>
          <w:lang w:val="pl-PL"/>
        </w:rPr>
      </w:pPr>
      <w:r>
        <w:rPr>
          <w:rFonts w:asciiTheme="minorHAnsi" w:hAnsiTheme="minorHAnsi" w:cstheme="minorHAnsi"/>
          <w:lang w:val="pl-PL"/>
        </w:rPr>
        <w:t xml:space="preserve">1.2.2. uprawnień do </w:t>
      </w:r>
      <w:r w:rsidR="00641911" w:rsidRPr="0084581B">
        <w:rPr>
          <w:rFonts w:asciiTheme="minorHAnsi" w:hAnsiTheme="minorHAnsi" w:cstheme="minorHAnsi"/>
          <w:lang w:val="pl-PL"/>
        </w:rPr>
        <w:t xml:space="preserve">prowadzenia określonej działalności gospodarczej lub zawodowej, o ile wynika to z odrębnych przepisów: Zamawiający uzna powyższy warunek za spełniony, jeżeli Wykonawca </w:t>
      </w:r>
      <w:r w:rsidR="00641911" w:rsidRPr="0084581B"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posiada aktualne zezwolenie, koncesję na prowadzenie działalności gospodarczej </w:t>
      </w:r>
      <w:r w:rsidR="00FF4348" w:rsidRPr="0084581B">
        <w:rPr>
          <w:rFonts w:asciiTheme="minorHAnsi" w:eastAsia="Times New Roman" w:hAnsiTheme="minorHAnsi" w:cstheme="minorHAnsi"/>
          <w:kern w:val="0"/>
          <w:lang w:val="pl-PL" w:eastAsia="pl-PL" w:bidi="ar-SA"/>
        </w:rPr>
        <w:br/>
      </w:r>
      <w:r w:rsidR="00641911" w:rsidRPr="0084581B"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w zakresie obrotu energią elektryczną, </w:t>
      </w:r>
      <w:r w:rsidR="00E96CE5" w:rsidRPr="00E96CE5">
        <w:rPr>
          <w:rFonts w:asciiTheme="minorHAnsi" w:eastAsia="Times New Roman" w:hAnsiTheme="minorHAnsi" w:cstheme="minorHAnsi"/>
          <w:kern w:val="0"/>
          <w:lang w:val="pl-PL" w:eastAsia="pl-PL" w:bidi="ar-SA"/>
        </w:rPr>
        <w:t>wydan</w:t>
      </w:r>
      <w:r w:rsidR="00E96CE5">
        <w:rPr>
          <w:rFonts w:asciiTheme="minorHAnsi" w:eastAsia="Times New Roman" w:hAnsiTheme="minorHAnsi" w:cstheme="minorHAnsi"/>
          <w:kern w:val="0"/>
          <w:lang w:val="pl-PL" w:eastAsia="pl-PL" w:bidi="ar-SA"/>
        </w:rPr>
        <w:t>ą</w:t>
      </w:r>
      <w:r w:rsidR="00641911" w:rsidRPr="0084581B"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 przez Prezesa Urzędu Regulacji Energetyki;</w:t>
      </w:r>
    </w:p>
    <w:p w14:paraId="5FBF2D80" w14:textId="466B80B4" w:rsidR="00641911" w:rsidRPr="00AD0409" w:rsidRDefault="00641911" w:rsidP="008F7198">
      <w:pPr>
        <w:pStyle w:val="Standard"/>
        <w:jc w:val="both"/>
        <w:rPr>
          <w:rFonts w:asciiTheme="minorHAnsi" w:hAnsiTheme="minorHAnsi" w:cstheme="minorHAnsi"/>
          <w:color w:val="FF0000"/>
          <w:lang w:val="pl-PL"/>
        </w:rPr>
      </w:pPr>
      <w:r w:rsidRPr="0084581B">
        <w:rPr>
          <w:rFonts w:asciiTheme="minorHAnsi" w:hAnsiTheme="minorHAnsi" w:cstheme="minorHAnsi"/>
          <w:lang w:val="pl-PL"/>
        </w:rPr>
        <w:t>1.2.3. sytuacji ekonomicznej lub finansowej: Zamawiaj</w:t>
      </w:r>
      <w:r w:rsidR="000B63D8" w:rsidRPr="0084581B">
        <w:rPr>
          <w:rFonts w:asciiTheme="minorHAnsi" w:hAnsiTheme="minorHAnsi" w:cstheme="minorHAnsi"/>
          <w:lang w:val="pl-PL"/>
        </w:rPr>
        <w:t>ą</w:t>
      </w:r>
      <w:r w:rsidRPr="0084581B">
        <w:rPr>
          <w:rFonts w:asciiTheme="minorHAnsi" w:hAnsiTheme="minorHAnsi" w:cstheme="minorHAnsi"/>
          <w:lang w:val="pl-PL"/>
        </w:rPr>
        <w:t>cy uzna warunek za spełniony, jeżeli Wykonawca wykaże, iż posiada ubezpieczenie od odpowiedzialności cywilnej w zakresie prowadzonej działalności związanej z przedmiotem zamówienia, o wysokości sumy ubezpieczenia nie mniejszej niż 1</w:t>
      </w:r>
      <w:r w:rsidR="00FF4348" w:rsidRPr="0084581B">
        <w:rPr>
          <w:rFonts w:asciiTheme="minorHAnsi" w:hAnsiTheme="minorHAnsi" w:cstheme="minorHAnsi"/>
          <w:lang w:val="pl-PL"/>
        </w:rPr>
        <w:t xml:space="preserve"> </w:t>
      </w:r>
      <w:r w:rsidRPr="0084581B">
        <w:rPr>
          <w:rFonts w:asciiTheme="minorHAnsi" w:hAnsiTheme="minorHAnsi" w:cstheme="minorHAnsi"/>
          <w:lang w:val="pl-PL"/>
        </w:rPr>
        <w:t>000</w:t>
      </w:r>
      <w:r w:rsidR="00FF4348" w:rsidRPr="0084581B">
        <w:rPr>
          <w:rFonts w:asciiTheme="minorHAnsi" w:hAnsiTheme="minorHAnsi" w:cstheme="minorHAnsi"/>
          <w:lang w:val="pl-PL"/>
        </w:rPr>
        <w:t xml:space="preserve"> </w:t>
      </w:r>
      <w:r w:rsidRPr="0084581B">
        <w:rPr>
          <w:rFonts w:asciiTheme="minorHAnsi" w:hAnsiTheme="minorHAnsi" w:cstheme="minorHAnsi"/>
          <w:lang w:val="pl-PL"/>
        </w:rPr>
        <w:t xml:space="preserve">000,00 zł </w:t>
      </w:r>
    </w:p>
    <w:p w14:paraId="44417B90" w14:textId="0A85BBFE" w:rsidR="00641911" w:rsidRPr="00AD0409" w:rsidRDefault="00641911" w:rsidP="008F7198">
      <w:pPr>
        <w:pStyle w:val="Standard"/>
        <w:jc w:val="both"/>
        <w:rPr>
          <w:rFonts w:asciiTheme="minorHAnsi" w:hAnsiTheme="minorHAnsi" w:cstheme="minorHAnsi"/>
          <w:color w:val="FF0000"/>
          <w:lang w:val="pl-PL"/>
        </w:rPr>
      </w:pPr>
      <w:r w:rsidRPr="0084581B">
        <w:rPr>
          <w:rFonts w:asciiTheme="minorHAnsi" w:hAnsiTheme="minorHAnsi" w:cstheme="minorHAnsi"/>
          <w:lang w:val="pl-PL"/>
        </w:rPr>
        <w:t>1.2.4. zdolności technicznej lub zawodowej: Zamawiaj</w:t>
      </w:r>
      <w:r w:rsidR="000B63D8" w:rsidRPr="0084581B">
        <w:rPr>
          <w:rFonts w:asciiTheme="minorHAnsi" w:hAnsiTheme="minorHAnsi" w:cstheme="minorHAnsi"/>
          <w:lang w:val="pl-PL"/>
        </w:rPr>
        <w:t>ą</w:t>
      </w:r>
      <w:r w:rsidRPr="0084581B">
        <w:rPr>
          <w:rFonts w:asciiTheme="minorHAnsi" w:hAnsiTheme="minorHAnsi" w:cstheme="minorHAnsi"/>
          <w:lang w:val="pl-PL"/>
        </w:rPr>
        <w:t>cy nie stawia warunku w tym zakresie</w:t>
      </w:r>
    </w:p>
    <w:p w14:paraId="0A48C15D" w14:textId="77777777" w:rsidR="00F308DC" w:rsidRPr="00AD0409" w:rsidRDefault="00F308DC" w:rsidP="005751F8">
      <w:pPr>
        <w:ind w:left="567" w:firstLine="426"/>
        <w:rPr>
          <w:rFonts w:ascii="Calibri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AD0409" w:rsidRPr="0084581B" w14:paraId="301421B4" w14:textId="77777777" w:rsidTr="000055FB">
        <w:tc>
          <w:tcPr>
            <w:tcW w:w="9770" w:type="dxa"/>
            <w:shd w:val="clear" w:color="auto" w:fill="D9D9D9" w:themeFill="background1" w:themeFillShade="D9"/>
          </w:tcPr>
          <w:p w14:paraId="242EBCF7" w14:textId="77777777" w:rsidR="000055FB" w:rsidRPr="0084581B" w:rsidRDefault="000055FB" w:rsidP="00A31B1B">
            <w:pPr>
              <w:jc w:val="both"/>
              <w:rPr>
                <w:rFonts w:ascii="Calibri" w:hAnsi="Calibri" w:cs="Calibri"/>
                <w:lang w:val="pl-PL"/>
              </w:rPr>
            </w:pPr>
            <w:r w:rsidRPr="0084581B">
              <w:rPr>
                <w:rFonts w:ascii="Calibri" w:hAnsi="Calibri" w:cs="Calibri"/>
                <w:b/>
                <w:lang w:val="pl-PL"/>
              </w:rPr>
              <w:t xml:space="preserve">IX. </w:t>
            </w:r>
            <w:r w:rsidRPr="0084581B">
              <w:rPr>
                <w:rFonts w:ascii="Calibri" w:hAnsi="Calibri" w:cs="Calibri"/>
                <w:b/>
                <w:sz w:val="20"/>
                <w:lang w:val="pl-PL"/>
              </w:rPr>
              <w:t>INFORMACJA O ZAKAZACH ZWIĄZANYCH Z UDZIELANIEM ZAMÓWIEŃ PUBLICZNYCH PODMIOTOM POWIĄZANYM Z FEDERACJĄ ROSYJSKĄ</w:t>
            </w:r>
          </w:p>
        </w:tc>
      </w:tr>
    </w:tbl>
    <w:p w14:paraId="1D10D24F" w14:textId="29579CDC" w:rsidR="00452961" w:rsidRPr="009C5DA9" w:rsidRDefault="00452961" w:rsidP="00452961">
      <w:pPr>
        <w:pStyle w:val="Akapitzlist"/>
        <w:numPr>
          <w:ilvl w:val="0"/>
          <w:numId w:val="85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bCs/>
          <w:sz w:val="24"/>
          <w:szCs w:val="24"/>
        </w:rPr>
      </w:pPr>
      <w:proofErr w:type="spellStart"/>
      <w:r w:rsidRPr="00831DEA">
        <w:rPr>
          <w:bCs/>
          <w:sz w:val="24"/>
          <w:szCs w:val="24"/>
        </w:rPr>
        <w:t>Działając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na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podstawie</w:t>
      </w:r>
      <w:proofErr w:type="spellEnd"/>
      <w:r w:rsidRPr="00831DEA">
        <w:rPr>
          <w:bCs/>
          <w:sz w:val="24"/>
          <w:szCs w:val="24"/>
        </w:rPr>
        <w:t xml:space="preserve"> art. 5k </w:t>
      </w:r>
      <w:proofErr w:type="spellStart"/>
      <w:r w:rsidRPr="00831DEA">
        <w:rPr>
          <w:bCs/>
          <w:sz w:val="24"/>
          <w:szCs w:val="24"/>
        </w:rPr>
        <w:t>Rozporządzenia</w:t>
      </w:r>
      <w:proofErr w:type="spellEnd"/>
      <w:r w:rsidRPr="00831DEA">
        <w:rPr>
          <w:bCs/>
          <w:sz w:val="24"/>
          <w:szCs w:val="24"/>
        </w:rPr>
        <w:t xml:space="preserve"> Rady UE nr 833/2014 z </w:t>
      </w:r>
      <w:proofErr w:type="spellStart"/>
      <w:r w:rsidRPr="00831DEA">
        <w:rPr>
          <w:bCs/>
          <w:sz w:val="24"/>
          <w:szCs w:val="24"/>
        </w:rPr>
        <w:t>dnia</w:t>
      </w:r>
      <w:proofErr w:type="spellEnd"/>
      <w:r w:rsidRPr="00831DEA">
        <w:rPr>
          <w:bCs/>
          <w:sz w:val="24"/>
          <w:szCs w:val="24"/>
        </w:rPr>
        <w:t xml:space="preserve"> 31 </w:t>
      </w:r>
      <w:proofErr w:type="spellStart"/>
      <w:r w:rsidRPr="00831DEA">
        <w:rPr>
          <w:bCs/>
          <w:sz w:val="24"/>
          <w:szCs w:val="24"/>
        </w:rPr>
        <w:t>lipca</w:t>
      </w:r>
      <w:proofErr w:type="spellEnd"/>
      <w:r w:rsidRPr="00831DEA">
        <w:rPr>
          <w:bCs/>
          <w:sz w:val="24"/>
          <w:szCs w:val="24"/>
        </w:rPr>
        <w:t xml:space="preserve"> 2014 r. </w:t>
      </w:r>
      <w:proofErr w:type="spellStart"/>
      <w:r w:rsidRPr="009C5DA9">
        <w:rPr>
          <w:bCs/>
          <w:sz w:val="24"/>
          <w:szCs w:val="24"/>
        </w:rPr>
        <w:t>dotyczącego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środków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ograniczających</w:t>
      </w:r>
      <w:proofErr w:type="spellEnd"/>
      <w:r w:rsidRPr="009C5DA9">
        <w:rPr>
          <w:bCs/>
          <w:sz w:val="24"/>
          <w:szCs w:val="24"/>
        </w:rPr>
        <w:t xml:space="preserve"> w </w:t>
      </w:r>
      <w:proofErr w:type="spellStart"/>
      <w:r w:rsidRPr="009C5DA9">
        <w:rPr>
          <w:bCs/>
          <w:sz w:val="24"/>
          <w:szCs w:val="24"/>
        </w:rPr>
        <w:t>związku</w:t>
      </w:r>
      <w:proofErr w:type="spellEnd"/>
      <w:r w:rsidRPr="009C5DA9">
        <w:rPr>
          <w:bCs/>
          <w:sz w:val="24"/>
          <w:szCs w:val="24"/>
        </w:rPr>
        <w:t xml:space="preserve"> z </w:t>
      </w:r>
      <w:proofErr w:type="spellStart"/>
      <w:r w:rsidRPr="009C5DA9">
        <w:rPr>
          <w:bCs/>
          <w:sz w:val="24"/>
          <w:szCs w:val="24"/>
        </w:rPr>
        <w:t>działaniami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Rosji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destabilizującymi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sytuację</w:t>
      </w:r>
      <w:proofErr w:type="spellEnd"/>
      <w:r w:rsidRPr="009C5DA9">
        <w:rPr>
          <w:bCs/>
          <w:sz w:val="24"/>
          <w:szCs w:val="24"/>
        </w:rPr>
        <w:t xml:space="preserve"> </w:t>
      </w:r>
      <w:r w:rsidR="009C5DA9" w:rsidRPr="009C5DA9">
        <w:rPr>
          <w:bCs/>
          <w:sz w:val="24"/>
          <w:szCs w:val="24"/>
        </w:rPr>
        <w:t xml:space="preserve"> </w:t>
      </w:r>
      <w:proofErr w:type="spellStart"/>
      <w:r w:rsidR="009C5DA9" w:rsidRPr="009C5DA9">
        <w:rPr>
          <w:bCs/>
          <w:sz w:val="24"/>
          <w:szCs w:val="24"/>
        </w:rPr>
        <w:t>na</w:t>
      </w:r>
      <w:proofErr w:type="spellEnd"/>
      <w:r w:rsidR="009C5DA9" w:rsidRPr="009C5DA9">
        <w:rPr>
          <w:bCs/>
          <w:sz w:val="24"/>
          <w:szCs w:val="24"/>
        </w:rPr>
        <w:t> </w:t>
      </w:r>
      <w:proofErr w:type="spellStart"/>
      <w:r w:rsidRPr="009C5DA9">
        <w:rPr>
          <w:bCs/>
          <w:sz w:val="24"/>
          <w:szCs w:val="24"/>
        </w:rPr>
        <w:t>Ukrainie</w:t>
      </w:r>
      <w:proofErr w:type="spellEnd"/>
      <w:r w:rsidRPr="009C5DA9">
        <w:rPr>
          <w:bCs/>
          <w:sz w:val="24"/>
          <w:szCs w:val="24"/>
        </w:rPr>
        <w:t xml:space="preserve"> (Dz. </w:t>
      </w:r>
      <w:proofErr w:type="spellStart"/>
      <w:r w:rsidRPr="009C5DA9">
        <w:rPr>
          <w:bCs/>
          <w:sz w:val="24"/>
          <w:szCs w:val="24"/>
        </w:rPr>
        <w:t>Urz</w:t>
      </w:r>
      <w:proofErr w:type="spellEnd"/>
      <w:r w:rsidRPr="009C5DA9">
        <w:rPr>
          <w:bCs/>
          <w:sz w:val="24"/>
          <w:szCs w:val="24"/>
        </w:rPr>
        <w:t xml:space="preserve">. UE. L Nr 229, str. 1), </w:t>
      </w:r>
      <w:proofErr w:type="spellStart"/>
      <w:r w:rsidRPr="009C5DA9">
        <w:rPr>
          <w:bCs/>
          <w:sz w:val="24"/>
          <w:szCs w:val="24"/>
        </w:rPr>
        <w:t>zmienionego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Rozporządzeniem</w:t>
      </w:r>
      <w:proofErr w:type="spellEnd"/>
      <w:r w:rsidRPr="009C5DA9">
        <w:rPr>
          <w:bCs/>
          <w:sz w:val="24"/>
          <w:szCs w:val="24"/>
        </w:rPr>
        <w:t xml:space="preserve"> Rady UE nr 2022/576 </w:t>
      </w:r>
      <w:r w:rsidR="009C5DA9">
        <w:rPr>
          <w:bCs/>
          <w:sz w:val="24"/>
          <w:szCs w:val="24"/>
        </w:rPr>
        <w:t>z </w:t>
      </w:r>
      <w:proofErr w:type="spellStart"/>
      <w:r w:rsidRPr="009C5DA9">
        <w:rPr>
          <w:bCs/>
          <w:sz w:val="24"/>
          <w:szCs w:val="24"/>
        </w:rPr>
        <w:t>dnia</w:t>
      </w:r>
      <w:proofErr w:type="spellEnd"/>
      <w:r w:rsidRPr="009C5DA9">
        <w:rPr>
          <w:bCs/>
          <w:sz w:val="24"/>
          <w:szCs w:val="24"/>
        </w:rPr>
        <w:t xml:space="preserve"> 8 </w:t>
      </w:r>
      <w:proofErr w:type="spellStart"/>
      <w:r w:rsidRPr="009C5DA9">
        <w:rPr>
          <w:bCs/>
          <w:sz w:val="24"/>
          <w:szCs w:val="24"/>
        </w:rPr>
        <w:t>kwietnia</w:t>
      </w:r>
      <w:proofErr w:type="spellEnd"/>
      <w:r w:rsidRPr="009C5DA9">
        <w:rPr>
          <w:bCs/>
          <w:sz w:val="24"/>
          <w:szCs w:val="24"/>
        </w:rPr>
        <w:t xml:space="preserve"> 2022 r. w </w:t>
      </w:r>
      <w:proofErr w:type="spellStart"/>
      <w:r w:rsidRPr="009C5DA9">
        <w:rPr>
          <w:bCs/>
          <w:sz w:val="24"/>
          <w:szCs w:val="24"/>
        </w:rPr>
        <w:t>sprawie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zmiany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rozporządzenia</w:t>
      </w:r>
      <w:proofErr w:type="spellEnd"/>
      <w:r w:rsidRPr="009C5DA9">
        <w:rPr>
          <w:bCs/>
          <w:sz w:val="24"/>
          <w:szCs w:val="24"/>
        </w:rPr>
        <w:t xml:space="preserve"> UE nr 833/2014 </w:t>
      </w:r>
      <w:proofErr w:type="spellStart"/>
      <w:r w:rsidRPr="009C5DA9">
        <w:rPr>
          <w:bCs/>
          <w:sz w:val="24"/>
          <w:szCs w:val="24"/>
        </w:rPr>
        <w:t>dotycz</w:t>
      </w:r>
      <w:r w:rsidR="009C5DA9" w:rsidRPr="009C5DA9">
        <w:rPr>
          <w:bCs/>
          <w:sz w:val="24"/>
          <w:szCs w:val="24"/>
        </w:rPr>
        <w:t>ącego</w:t>
      </w:r>
      <w:proofErr w:type="spellEnd"/>
      <w:r w:rsidR="009C5DA9" w:rsidRPr="009C5DA9">
        <w:rPr>
          <w:bCs/>
          <w:sz w:val="24"/>
          <w:szCs w:val="24"/>
        </w:rPr>
        <w:t xml:space="preserve"> </w:t>
      </w:r>
      <w:proofErr w:type="spellStart"/>
      <w:r w:rsidR="009C5DA9" w:rsidRPr="009C5DA9">
        <w:rPr>
          <w:bCs/>
          <w:sz w:val="24"/>
          <w:szCs w:val="24"/>
        </w:rPr>
        <w:t>środków</w:t>
      </w:r>
      <w:proofErr w:type="spellEnd"/>
      <w:r w:rsidR="009C5DA9" w:rsidRPr="009C5DA9">
        <w:rPr>
          <w:bCs/>
          <w:sz w:val="24"/>
          <w:szCs w:val="24"/>
        </w:rPr>
        <w:t xml:space="preserve"> </w:t>
      </w:r>
      <w:proofErr w:type="spellStart"/>
      <w:r w:rsidR="009C5DA9" w:rsidRPr="009C5DA9">
        <w:rPr>
          <w:bCs/>
          <w:sz w:val="24"/>
          <w:szCs w:val="24"/>
        </w:rPr>
        <w:t>ograniczających</w:t>
      </w:r>
      <w:proofErr w:type="spellEnd"/>
      <w:r w:rsidR="009C5DA9" w:rsidRPr="009C5DA9">
        <w:rPr>
          <w:bCs/>
          <w:sz w:val="24"/>
          <w:szCs w:val="24"/>
        </w:rPr>
        <w:t xml:space="preserve"> w </w:t>
      </w:r>
      <w:proofErr w:type="spellStart"/>
      <w:r w:rsidRPr="009C5DA9">
        <w:rPr>
          <w:bCs/>
          <w:sz w:val="24"/>
          <w:szCs w:val="24"/>
        </w:rPr>
        <w:t>związku</w:t>
      </w:r>
      <w:proofErr w:type="spellEnd"/>
      <w:r w:rsidRPr="009C5DA9">
        <w:rPr>
          <w:bCs/>
          <w:sz w:val="24"/>
          <w:szCs w:val="24"/>
        </w:rPr>
        <w:t xml:space="preserve"> z </w:t>
      </w:r>
      <w:proofErr w:type="spellStart"/>
      <w:r w:rsidRPr="009C5DA9">
        <w:rPr>
          <w:bCs/>
          <w:sz w:val="24"/>
          <w:szCs w:val="24"/>
        </w:rPr>
        <w:t>działaniami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Rosji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destabilizującymi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sytuację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na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Ukrainie</w:t>
      </w:r>
      <w:proofErr w:type="spellEnd"/>
      <w:r w:rsidRPr="009C5DA9">
        <w:rPr>
          <w:bCs/>
          <w:sz w:val="24"/>
          <w:szCs w:val="24"/>
        </w:rPr>
        <w:t xml:space="preserve"> (Dz. </w:t>
      </w:r>
      <w:proofErr w:type="spellStart"/>
      <w:r w:rsidRPr="009C5DA9">
        <w:rPr>
          <w:bCs/>
          <w:sz w:val="24"/>
          <w:szCs w:val="24"/>
        </w:rPr>
        <w:t>Urz</w:t>
      </w:r>
      <w:proofErr w:type="spellEnd"/>
      <w:r w:rsidRPr="009C5DA9">
        <w:rPr>
          <w:bCs/>
          <w:sz w:val="24"/>
          <w:szCs w:val="24"/>
        </w:rPr>
        <w:t xml:space="preserve">. UE </w:t>
      </w:r>
      <w:r w:rsidR="009C5DA9">
        <w:rPr>
          <w:bCs/>
          <w:sz w:val="24"/>
          <w:szCs w:val="24"/>
        </w:rPr>
        <w:t>nr </w:t>
      </w:r>
      <w:r w:rsidRPr="009C5DA9">
        <w:rPr>
          <w:bCs/>
          <w:sz w:val="24"/>
          <w:szCs w:val="24"/>
        </w:rPr>
        <w:t xml:space="preserve">L 111 z 8.4.2022, str. 1), </w:t>
      </w:r>
      <w:proofErr w:type="spellStart"/>
      <w:r w:rsidRPr="009C5DA9">
        <w:rPr>
          <w:bCs/>
          <w:sz w:val="24"/>
          <w:szCs w:val="24"/>
        </w:rPr>
        <w:t>zwanego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dalej</w:t>
      </w:r>
      <w:proofErr w:type="spellEnd"/>
      <w:r w:rsidRPr="009C5DA9">
        <w:rPr>
          <w:bCs/>
          <w:sz w:val="24"/>
          <w:szCs w:val="24"/>
        </w:rPr>
        <w:t xml:space="preserve"> „</w:t>
      </w:r>
      <w:proofErr w:type="spellStart"/>
      <w:r w:rsidRPr="009C5DA9">
        <w:rPr>
          <w:bCs/>
          <w:sz w:val="24"/>
          <w:szCs w:val="24"/>
        </w:rPr>
        <w:t>Rozporządzeniem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sankcyjnym</w:t>
      </w:r>
      <w:proofErr w:type="spellEnd"/>
      <w:r w:rsidRPr="009C5DA9">
        <w:rPr>
          <w:bCs/>
          <w:sz w:val="24"/>
          <w:szCs w:val="24"/>
        </w:rPr>
        <w:t xml:space="preserve">”, </w:t>
      </w:r>
      <w:proofErr w:type="spellStart"/>
      <w:r w:rsidRPr="009C5DA9">
        <w:rPr>
          <w:bCs/>
          <w:sz w:val="24"/>
          <w:szCs w:val="24"/>
        </w:rPr>
        <w:t>zakazuje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się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udzielania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lub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dalszego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wykonywania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wszelkich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zamówień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publicznych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lub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koncesji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objętych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zakresem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dyrektyw</w:t>
      </w:r>
      <w:proofErr w:type="spellEnd"/>
      <w:r w:rsidRPr="009C5DA9">
        <w:rPr>
          <w:bCs/>
          <w:sz w:val="24"/>
          <w:szCs w:val="24"/>
        </w:rPr>
        <w:t xml:space="preserve"> w </w:t>
      </w:r>
      <w:proofErr w:type="spellStart"/>
      <w:r w:rsidRPr="009C5DA9">
        <w:rPr>
          <w:bCs/>
          <w:sz w:val="24"/>
          <w:szCs w:val="24"/>
        </w:rPr>
        <w:t>sprawie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zamówień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publicznych</w:t>
      </w:r>
      <w:proofErr w:type="spellEnd"/>
      <w:r w:rsidRPr="009C5DA9">
        <w:rPr>
          <w:bCs/>
          <w:sz w:val="24"/>
          <w:szCs w:val="24"/>
        </w:rPr>
        <w:t xml:space="preserve">, a </w:t>
      </w:r>
      <w:proofErr w:type="spellStart"/>
      <w:r w:rsidRPr="009C5DA9">
        <w:rPr>
          <w:bCs/>
          <w:sz w:val="24"/>
          <w:szCs w:val="24"/>
        </w:rPr>
        <w:t>także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zakresem</w:t>
      </w:r>
      <w:proofErr w:type="spellEnd"/>
      <w:r w:rsidRPr="009C5DA9">
        <w:rPr>
          <w:bCs/>
          <w:sz w:val="24"/>
          <w:szCs w:val="24"/>
        </w:rPr>
        <w:t xml:space="preserve"> art. 10 </w:t>
      </w:r>
      <w:proofErr w:type="spellStart"/>
      <w:r w:rsidRPr="009C5DA9">
        <w:rPr>
          <w:bCs/>
          <w:sz w:val="24"/>
          <w:szCs w:val="24"/>
        </w:rPr>
        <w:t>ust</w:t>
      </w:r>
      <w:proofErr w:type="spellEnd"/>
      <w:r w:rsidRPr="009C5DA9">
        <w:rPr>
          <w:bCs/>
          <w:sz w:val="24"/>
          <w:szCs w:val="24"/>
        </w:rPr>
        <w:t>. 1, 3,</w:t>
      </w:r>
      <w:r w:rsidR="009C5DA9" w:rsidRPr="009C5DA9">
        <w:rPr>
          <w:bCs/>
          <w:sz w:val="24"/>
          <w:szCs w:val="24"/>
        </w:rPr>
        <w:t xml:space="preserve"> </w:t>
      </w:r>
      <w:proofErr w:type="spellStart"/>
      <w:r w:rsidR="009C5DA9" w:rsidRPr="009C5DA9">
        <w:rPr>
          <w:bCs/>
          <w:sz w:val="24"/>
          <w:szCs w:val="24"/>
        </w:rPr>
        <w:t>ust</w:t>
      </w:r>
      <w:proofErr w:type="spellEnd"/>
      <w:r w:rsidR="009C5DA9" w:rsidRPr="009C5DA9">
        <w:rPr>
          <w:bCs/>
          <w:sz w:val="24"/>
          <w:szCs w:val="24"/>
        </w:rPr>
        <w:t xml:space="preserve">. 6 lit. a)–e), </w:t>
      </w:r>
      <w:proofErr w:type="spellStart"/>
      <w:r w:rsidR="009C5DA9" w:rsidRPr="009C5DA9">
        <w:rPr>
          <w:bCs/>
          <w:sz w:val="24"/>
          <w:szCs w:val="24"/>
        </w:rPr>
        <w:t>ust</w:t>
      </w:r>
      <w:proofErr w:type="spellEnd"/>
      <w:r w:rsidR="009C5DA9" w:rsidRPr="009C5DA9">
        <w:rPr>
          <w:bCs/>
          <w:sz w:val="24"/>
          <w:szCs w:val="24"/>
        </w:rPr>
        <w:t>. 8, 9 i </w:t>
      </w:r>
      <w:r w:rsidRPr="009C5DA9">
        <w:rPr>
          <w:bCs/>
          <w:sz w:val="24"/>
          <w:szCs w:val="24"/>
        </w:rPr>
        <w:t xml:space="preserve">10, art. 11, 12, 13 i 14 </w:t>
      </w:r>
      <w:proofErr w:type="spellStart"/>
      <w:r w:rsidRPr="009C5DA9">
        <w:rPr>
          <w:bCs/>
          <w:sz w:val="24"/>
          <w:szCs w:val="24"/>
        </w:rPr>
        <w:t>dyrektywy</w:t>
      </w:r>
      <w:proofErr w:type="spellEnd"/>
      <w:r w:rsidRPr="009C5DA9">
        <w:rPr>
          <w:bCs/>
          <w:sz w:val="24"/>
          <w:szCs w:val="24"/>
        </w:rPr>
        <w:t xml:space="preserve"> 2014/23/UE, art. 7 i 8, art. 10 lit. b)–f) i lit. h)–j) </w:t>
      </w:r>
      <w:proofErr w:type="spellStart"/>
      <w:r w:rsidRPr="009C5DA9">
        <w:rPr>
          <w:bCs/>
          <w:sz w:val="24"/>
          <w:szCs w:val="24"/>
        </w:rPr>
        <w:t>dyrektywy</w:t>
      </w:r>
      <w:proofErr w:type="spellEnd"/>
      <w:r w:rsidRPr="009C5DA9">
        <w:rPr>
          <w:bCs/>
          <w:sz w:val="24"/>
          <w:szCs w:val="24"/>
        </w:rPr>
        <w:t xml:space="preserve"> 2014/24/UE, art. 18, art. 21 lit. b)–e) i lit. g)–i), art. 29 i 30 </w:t>
      </w:r>
      <w:proofErr w:type="spellStart"/>
      <w:r w:rsidRPr="009C5DA9">
        <w:rPr>
          <w:bCs/>
          <w:sz w:val="24"/>
          <w:szCs w:val="24"/>
        </w:rPr>
        <w:t>dyrektywy</w:t>
      </w:r>
      <w:proofErr w:type="spellEnd"/>
      <w:r w:rsidRPr="009C5DA9">
        <w:rPr>
          <w:bCs/>
          <w:sz w:val="24"/>
          <w:szCs w:val="24"/>
        </w:rPr>
        <w:t xml:space="preserve"> 2014/25/UE </w:t>
      </w:r>
      <w:proofErr w:type="spellStart"/>
      <w:r w:rsidRPr="009C5DA9">
        <w:rPr>
          <w:bCs/>
          <w:sz w:val="24"/>
          <w:szCs w:val="24"/>
        </w:rPr>
        <w:t>oraz</w:t>
      </w:r>
      <w:proofErr w:type="spellEnd"/>
      <w:r w:rsidRPr="009C5DA9">
        <w:rPr>
          <w:bCs/>
          <w:sz w:val="24"/>
          <w:szCs w:val="24"/>
        </w:rPr>
        <w:t xml:space="preserve"> art. 13 lit. a)–d), lit. f)–h) i lit. j) </w:t>
      </w:r>
      <w:proofErr w:type="spellStart"/>
      <w:r w:rsidRPr="009C5DA9">
        <w:rPr>
          <w:bCs/>
          <w:sz w:val="24"/>
          <w:szCs w:val="24"/>
        </w:rPr>
        <w:t>dyrektywy</w:t>
      </w:r>
      <w:proofErr w:type="spellEnd"/>
      <w:r w:rsidRPr="009C5DA9">
        <w:rPr>
          <w:bCs/>
          <w:sz w:val="24"/>
          <w:szCs w:val="24"/>
        </w:rPr>
        <w:t xml:space="preserve"> 2009/81/WE </w:t>
      </w:r>
      <w:proofErr w:type="spellStart"/>
      <w:r w:rsidRPr="009C5DA9">
        <w:rPr>
          <w:bCs/>
          <w:sz w:val="24"/>
          <w:szCs w:val="24"/>
        </w:rPr>
        <w:t>na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rzecz</w:t>
      </w:r>
      <w:proofErr w:type="spellEnd"/>
      <w:r w:rsidRPr="009C5DA9">
        <w:rPr>
          <w:bCs/>
          <w:sz w:val="24"/>
          <w:szCs w:val="24"/>
        </w:rPr>
        <w:t xml:space="preserve"> </w:t>
      </w:r>
      <w:proofErr w:type="spellStart"/>
      <w:r w:rsidRPr="009C5DA9">
        <w:rPr>
          <w:bCs/>
          <w:sz w:val="24"/>
          <w:szCs w:val="24"/>
        </w:rPr>
        <w:t>lub</w:t>
      </w:r>
      <w:proofErr w:type="spellEnd"/>
      <w:r w:rsidRPr="009C5DA9">
        <w:rPr>
          <w:bCs/>
          <w:sz w:val="24"/>
          <w:szCs w:val="24"/>
        </w:rPr>
        <w:t xml:space="preserve"> z </w:t>
      </w:r>
      <w:proofErr w:type="spellStart"/>
      <w:r w:rsidRPr="009C5DA9">
        <w:rPr>
          <w:bCs/>
          <w:sz w:val="24"/>
          <w:szCs w:val="24"/>
        </w:rPr>
        <w:t>udziałem</w:t>
      </w:r>
      <w:proofErr w:type="spellEnd"/>
      <w:r w:rsidRPr="009C5DA9">
        <w:rPr>
          <w:bCs/>
          <w:sz w:val="24"/>
          <w:szCs w:val="24"/>
        </w:rPr>
        <w:t xml:space="preserve">: </w:t>
      </w:r>
    </w:p>
    <w:p w14:paraId="03BB4862" w14:textId="4F4F6EBB" w:rsidR="00452961" w:rsidRPr="009C5DA9" w:rsidRDefault="00452961" w:rsidP="00452961">
      <w:pPr>
        <w:pStyle w:val="Akapitzlist"/>
        <w:numPr>
          <w:ilvl w:val="1"/>
          <w:numId w:val="85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bCs/>
          <w:sz w:val="24"/>
          <w:szCs w:val="24"/>
        </w:rPr>
      </w:pPr>
      <w:proofErr w:type="spellStart"/>
      <w:r w:rsidRPr="00831DEA">
        <w:rPr>
          <w:bCs/>
          <w:sz w:val="24"/>
          <w:szCs w:val="24"/>
        </w:rPr>
        <w:t>obywateli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rosyjskich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osób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fizycznych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prawnych</w:t>
      </w:r>
      <w:proofErr w:type="spellEnd"/>
      <w:r w:rsidRPr="00831DEA">
        <w:rPr>
          <w:bCs/>
          <w:sz w:val="24"/>
          <w:szCs w:val="24"/>
        </w:rPr>
        <w:t xml:space="preserve">, </w:t>
      </w:r>
      <w:proofErr w:type="spellStart"/>
      <w:r w:rsidRPr="00831DEA">
        <w:rPr>
          <w:bCs/>
          <w:sz w:val="24"/>
          <w:szCs w:val="24"/>
        </w:rPr>
        <w:t>podmiotów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organów</w:t>
      </w:r>
      <w:proofErr w:type="spellEnd"/>
      <w:r w:rsidRPr="00831DEA">
        <w:rPr>
          <w:bCs/>
          <w:sz w:val="24"/>
          <w:szCs w:val="24"/>
        </w:rPr>
        <w:t xml:space="preserve"> z </w:t>
      </w:r>
      <w:proofErr w:type="spellStart"/>
      <w:r w:rsidRPr="00831DEA">
        <w:rPr>
          <w:bCs/>
          <w:sz w:val="24"/>
          <w:szCs w:val="24"/>
        </w:rPr>
        <w:t>siedzibą</w:t>
      </w:r>
      <w:proofErr w:type="spellEnd"/>
      <w:r w:rsidRPr="00831DEA">
        <w:rPr>
          <w:bCs/>
          <w:sz w:val="24"/>
          <w:szCs w:val="24"/>
        </w:rPr>
        <w:t xml:space="preserve"> </w:t>
      </w:r>
      <w:r w:rsidR="009C5DA9">
        <w:rPr>
          <w:bCs/>
        </w:rPr>
        <w:t>w </w:t>
      </w:r>
      <w:proofErr w:type="spellStart"/>
      <w:r w:rsidRPr="009C5DA9">
        <w:rPr>
          <w:bCs/>
        </w:rPr>
        <w:t>Rosji</w:t>
      </w:r>
      <w:proofErr w:type="spellEnd"/>
      <w:r w:rsidRPr="009C5DA9">
        <w:rPr>
          <w:bCs/>
        </w:rPr>
        <w:t xml:space="preserve">; </w:t>
      </w:r>
    </w:p>
    <w:p w14:paraId="42D4975E" w14:textId="33323AE1" w:rsidR="00452961" w:rsidRPr="00831DEA" w:rsidRDefault="00452961" w:rsidP="00452961">
      <w:pPr>
        <w:pStyle w:val="Akapitzlist"/>
        <w:numPr>
          <w:ilvl w:val="1"/>
          <w:numId w:val="85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bCs/>
          <w:sz w:val="24"/>
          <w:szCs w:val="24"/>
        </w:rPr>
      </w:pPr>
      <w:proofErr w:type="spellStart"/>
      <w:r w:rsidRPr="00831DEA">
        <w:rPr>
          <w:bCs/>
          <w:sz w:val="24"/>
          <w:szCs w:val="24"/>
        </w:rPr>
        <w:t>osób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prawnych</w:t>
      </w:r>
      <w:proofErr w:type="spellEnd"/>
      <w:r w:rsidRPr="00831DEA">
        <w:rPr>
          <w:bCs/>
          <w:sz w:val="24"/>
          <w:szCs w:val="24"/>
        </w:rPr>
        <w:t xml:space="preserve">, </w:t>
      </w:r>
      <w:proofErr w:type="spellStart"/>
      <w:r w:rsidRPr="00831DEA">
        <w:rPr>
          <w:bCs/>
          <w:sz w:val="24"/>
          <w:szCs w:val="24"/>
        </w:rPr>
        <w:t>podmiotów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organów</w:t>
      </w:r>
      <w:proofErr w:type="spellEnd"/>
      <w:r w:rsidRPr="00831DEA">
        <w:rPr>
          <w:bCs/>
          <w:sz w:val="24"/>
          <w:szCs w:val="24"/>
        </w:rPr>
        <w:t xml:space="preserve">, do </w:t>
      </w:r>
      <w:proofErr w:type="spellStart"/>
      <w:r w:rsidRPr="00831DEA">
        <w:rPr>
          <w:bCs/>
          <w:sz w:val="24"/>
          <w:szCs w:val="24"/>
        </w:rPr>
        <w:t>których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prawa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własności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bezpośrednio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pośrednio</w:t>
      </w:r>
      <w:proofErr w:type="spellEnd"/>
      <w:r w:rsidRPr="00831DEA">
        <w:rPr>
          <w:bCs/>
          <w:sz w:val="24"/>
          <w:szCs w:val="24"/>
        </w:rPr>
        <w:t xml:space="preserve"> w </w:t>
      </w:r>
      <w:proofErr w:type="spellStart"/>
      <w:r w:rsidRPr="00831DEA">
        <w:rPr>
          <w:bCs/>
          <w:sz w:val="24"/>
          <w:szCs w:val="24"/>
        </w:rPr>
        <w:t>ponad</w:t>
      </w:r>
      <w:proofErr w:type="spellEnd"/>
      <w:r w:rsidRPr="00831DEA">
        <w:rPr>
          <w:bCs/>
          <w:sz w:val="24"/>
          <w:szCs w:val="24"/>
        </w:rPr>
        <w:t xml:space="preserve"> 50 % </w:t>
      </w:r>
      <w:proofErr w:type="spellStart"/>
      <w:r w:rsidRPr="00831DEA">
        <w:rPr>
          <w:bCs/>
          <w:sz w:val="24"/>
          <w:szCs w:val="24"/>
        </w:rPr>
        <w:t>należą</w:t>
      </w:r>
      <w:proofErr w:type="spellEnd"/>
      <w:r w:rsidRPr="00831DEA">
        <w:rPr>
          <w:bCs/>
          <w:sz w:val="24"/>
          <w:szCs w:val="24"/>
        </w:rPr>
        <w:t xml:space="preserve"> do </w:t>
      </w:r>
      <w:proofErr w:type="spellStart"/>
      <w:r w:rsidRPr="00831DEA">
        <w:rPr>
          <w:bCs/>
          <w:sz w:val="24"/>
          <w:szCs w:val="24"/>
        </w:rPr>
        <w:t>podmiotu</w:t>
      </w:r>
      <w:proofErr w:type="spellEnd"/>
      <w:r w:rsidRPr="00831DEA">
        <w:rPr>
          <w:bCs/>
          <w:sz w:val="24"/>
          <w:szCs w:val="24"/>
        </w:rPr>
        <w:t xml:space="preserve">, o </w:t>
      </w:r>
      <w:proofErr w:type="spellStart"/>
      <w:r w:rsidRPr="00831DEA">
        <w:rPr>
          <w:bCs/>
          <w:sz w:val="24"/>
          <w:szCs w:val="24"/>
        </w:rPr>
        <w:t>którym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mowa</w:t>
      </w:r>
      <w:proofErr w:type="spellEnd"/>
      <w:r w:rsidRPr="00831DEA">
        <w:rPr>
          <w:bCs/>
          <w:sz w:val="24"/>
          <w:szCs w:val="24"/>
        </w:rPr>
        <w:t xml:space="preserve"> w pkt 1.1.);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</w:p>
    <w:p w14:paraId="70BFBABA" w14:textId="0FDBF2C2" w:rsidR="00452961" w:rsidRDefault="00452961" w:rsidP="00452961">
      <w:pPr>
        <w:pStyle w:val="Akapitzlist"/>
        <w:numPr>
          <w:ilvl w:val="1"/>
          <w:numId w:val="85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bCs/>
          <w:sz w:val="24"/>
          <w:szCs w:val="24"/>
        </w:rPr>
      </w:pPr>
      <w:proofErr w:type="spellStart"/>
      <w:r w:rsidRPr="00831DEA">
        <w:rPr>
          <w:bCs/>
          <w:sz w:val="24"/>
          <w:szCs w:val="24"/>
        </w:rPr>
        <w:t>osób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fizycznych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prawnych</w:t>
      </w:r>
      <w:proofErr w:type="spellEnd"/>
      <w:r w:rsidRPr="00831DEA">
        <w:rPr>
          <w:bCs/>
          <w:sz w:val="24"/>
          <w:szCs w:val="24"/>
        </w:rPr>
        <w:t xml:space="preserve">, </w:t>
      </w:r>
      <w:proofErr w:type="spellStart"/>
      <w:r w:rsidRPr="00831DEA">
        <w:rPr>
          <w:bCs/>
          <w:sz w:val="24"/>
          <w:szCs w:val="24"/>
        </w:rPr>
        <w:t>podmiotów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organów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działających</w:t>
      </w:r>
      <w:proofErr w:type="spellEnd"/>
      <w:r w:rsidRPr="00831DEA">
        <w:rPr>
          <w:bCs/>
          <w:sz w:val="24"/>
          <w:szCs w:val="24"/>
        </w:rPr>
        <w:t xml:space="preserve"> w </w:t>
      </w:r>
      <w:proofErr w:type="spellStart"/>
      <w:r w:rsidRPr="00831DEA">
        <w:rPr>
          <w:bCs/>
          <w:sz w:val="24"/>
          <w:szCs w:val="24"/>
        </w:rPr>
        <w:t>imieniu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pod </w:t>
      </w:r>
      <w:proofErr w:type="spellStart"/>
      <w:r w:rsidRPr="00831DEA">
        <w:rPr>
          <w:bCs/>
          <w:sz w:val="24"/>
          <w:szCs w:val="24"/>
        </w:rPr>
        <w:t>kierunkiem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podmiotu</w:t>
      </w:r>
      <w:proofErr w:type="spellEnd"/>
      <w:r w:rsidRPr="00831DEA">
        <w:rPr>
          <w:bCs/>
          <w:sz w:val="24"/>
          <w:szCs w:val="24"/>
        </w:rPr>
        <w:t xml:space="preserve">, o </w:t>
      </w:r>
      <w:proofErr w:type="spellStart"/>
      <w:r w:rsidRPr="00831DEA">
        <w:rPr>
          <w:bCs/>
          <w:sz w:val="24"/>
          <w:szCs w:val="24"/>
        </w:rPr>
        <w:t>którym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mowa</w:t>
      </w:r>
      <w:proofErr w:type="spellEnd"/>
      <w:r w:rsidRPr="00831DEA">
        <w:rPr>
          <w:bCs/>
          <w:sz w:val="24"/>
          <w:szCs w:val="24"/>
        </w:rPr>
        <w:t xml:space="preserve"> w pkt 1.1.)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1.2.), w </w:t>
      </w:r>
      <w:proofErr w:type="spellStart"/>
      <w:r w:rsidRPr="00831DEA">
        <w:rPr>
          <w:bCs/>
          <w:sz w:val="24"/>
          <w:szCs w:val="24"/>
        </w:rPr>
        <w:t>tym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podwykonawców</w:t>
      </w:r>
      <w:proofErr w:type="spellEnd"/>
      <w:r w:rsidRPr="00831DEA">
        <w:rPr>
          <w:bCs/>
          <w:sz w:val="24"/>
          <w:szCs w:val="24"/>
        </w:rPr>
        <w:t xml:space="preserve">, </w:t>
      </w:r>
      <w:proofErr w:type="spellStart"/>
      <w:r w:rsidRPr="00831DEA">
        <w:rPr>
          <w:bCs/>
          <w:sz w:val="24"/>
          <w:szCs w:val="24"/>
        </w:rPr>
        <w:t>dostawców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lub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podmiotów</w:t>
      </w:r>
      <w:proofErr w:type="spellEnd"/>
      <w:r w:rsidRPr="00831DEA">
        <w:rPr>
          <w:bCs/>
          <w:sz w:val="24"/>
          <w:szCs w:val="24"/>
        </w:rPr>
        <w:t xml:space="preserve">, </w:t>
      </w:r>
      <w:proofErr w:type="spellStart"/>
      <w:r w:rsidRPr="00831DEA">
        <w:rPr>
          <w:bCs/>
          <w:sz w:val="24"/>
          <w:szCs w:val="24"/>
        </w:rPr>
        <w:t>na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których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zdolności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polega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się</w:t>
      </w:r>
      <w:proofErr w:type="spellEnd"/>
      <w:r w:rsidRPr="00831DEA">
        <w:rPr>
          <w:bCs/>
          <w:sz w:val="24"/>
          <w:szCs w:val="24"/>
        </w:rPr>
        <w:t xml:space="preserve"> w </w:t>
      </w:r>
      <w:proofErr w:type="spellStart"/>
      <w:r w:rsidRPr="00831DEA">
        <w:rPr>
          <w:bCs/>
          <w:sz w:val="24"/>
          <w:szCs w:val="24"/>
        </w:rPr>
        <w:t>rozumieniu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dyrektyw</w:t>
      </w:r>
      <w:proofErr w:type="spellEnd"/>
      <w:r w:rsidRPr="00831DEA">
        <w:rPr>
          <w:bCs/>
          <w:sz w:val="24"/>
          <w:szCs w:val="24"/>
        </w:rPr>
        <w:t xml:space="preserve"> w </w:t>
      </w:r>
      <w:proofErr w:type="spellStart"/>
      <w:r w:rsidRPr="00831DEA">
        <w:rPr>
          <w:bCs/>
          <w:sz w:val="24"/>
          <w:szCs w:val="24"/>
        </w:rPr>
        <w:t>sprawie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zamówień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publicznych</w:t>
      </w:r>
      <w:proofErr w:type="spellEnd"/>
      <w:r w:rsidRPr="00831DEA">
        <w:rPr>
          <w:bCs/>
          <w:sz w:val="24"/>
          <w:szCs w:val="24"/>
        </w:rPr>
        <w:t xml:space="preserve">, w </w:t>
      </w:r>
      <w:proofErr w:type="spellStart"/>
      <w:r w:rsidRPr="00831DEA">
        <w:rPr>
          <w:bCs/>
          <w:sz w:val="24"/>
          <w:szCs w:val="24"/>
        </w:rPr>
        <w:t>przypadku</w:t>
      </w:r>
      <w:proofErr w:type="spellEnd"/>
      <w:r w:rsidRPr="00831DEA">
        <w:rPr>
          <w:bCs/>
          <w:sz w:val="24"/>
          <w:szCs w:val="24"/>
        </w:rPr>
        <w:t xml:space="preserve">, </w:t>
      </w:r>
      <w:proofErr w:type="spellStart"/>
      <w:r w:rsidRPr="00831DEA">
        <w:rPr>
          <w:bCs/>
          <w:sz w:val="24"/>
          <w:szCs w:val="24"/>
        </w:rPr>
        <w:t>gdy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przypada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na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nich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ponad</w:t>
      </w:r>
      <w:proofErr w:type="spellEnd"/>
      <w:r w:rsidRPr="00831DEA">
        <w:rPr>
          <w:bCs/>
          <w:sz w:val="24"/>
          <w:szCs w:val="24"/>
        </w:rPr>
        <w:t xml:space="preserve"> 10 % </w:t>
      </w:r>
      <w:proofErr w:type="spellStart"/>
      <w:r w:rsidRPr="00831DEA">
        <w:rPr>
          <w:bCs/>
          <w:sz w:val="24"/>
          <w:szCs w:val="24"/>
        </w:rPr>
        <w:t>wartości</w:t>
      </w:r>
      <w:proofErr w:type="spellEnd"/>
      <w:r w:rsidRPr="00831DEA">
        <w:rPr>
          <w:bCs/>
          <w:sz w:val="24"/>
          <w:szCs w:val="24"/>
        </w:rPr>
        <w:t xml:space="preserve"> </w:t>
      </w:r>
      <w:proofErr w:type="spellStart"/>
      <w:r w:rsidRPr="00831DEA">
        <w:rPr>
          <w:bCs/>
          <w:sz w:val="24"/>
          <w:szCs w:val="24"/>
        </w:rPr>
        <w:t>zamówienia</w:t>
      </w:r>
      <w:proofErr w:type="spellEnd"/>
      <w:r w:rsidRPr="00831DEA">
        <w:rPr>
          <w:bCs/>
          <w:sz w:val="24"/>
          <w:szCs w:val="24"/>
        </w:rPr>
        <w:t xml:space="preserve">. </w:t>
      </w:r>
    </w:p>
    <w:p w14:paraId="602B2C21" w14:textId="77777777" w:rsidR="008946A9" w:rsidRDefault="008946A9" w:rsidP="008946A9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hint="eastAsia"/>
          <w:bCs/>
        </w:rPr>
      </w:pPr>
    </w:p>
    <w:p w14:paraId="3557D061" w14:textId="77777777" w:rsidR="009C5DA9" w:rsidRPr="008946A9" w:rsidRDefault="009C5DA9" w:rsidP="008946A9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hint="eastAsia"/>
          <w:bCs/>
        </w:rPr>
      </w:pPr>
    </w:p>
    <w:p w14:paraId="222D203B" w14:textId="77777777" w:rsidR="0084581B" w:rsidRPr="0084581B" w:rsidRDefault="0084581B" w:rsidP="0084581B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="Calibri" w:eastAsia="Arial" w:hAnsi="Calibri" w:cs="Arial"/>
          <w:bCs/>
          <w:color w:val="FF0000"/>
          <w:sz w:val="10"/>
          <w:szCs w:val="10"/>
          <w:lang w:bidi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AD0409" w14:paraId="3ACE2178" w14:textId="77777777" w:rsidTr="000055FB">
        <w:tc>
          <w:tcPr>
            <w:tcW w:w="9770" w:type="dxa"/>
            <w:shd w:val="clear" w:color="auto" w:fill="D9D9D9" w:themeFill="background1" w:themeFillShade="D9"/>
          </w:tcPr>
          <w:p w14:paraId="21387CB7" w14:textId="77777777" w:rsidR="00506BA7" w:rsidRPr="0084581B" w:rsidRDefault="000055FB" w:rsidP="000055FB">
            <w:pPr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84581B">
              <w:rPr>
                <w:rFonts w:ascii="Calibri" w:hAnsi="Calibri" w:cs="Calibri"/>
                <w:b/>
                <w:lang w:val="pl-PL"/>
              </w:rPr>
              <w:lastRenderedPageBreak/>
              <w:t xml:space="preserve">X. </w:t>
            </w:r>
            <w:r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WYKAZ DOKUMENTÓW I OŚWIADCZEŃ</w:t>
            </w:r>
            <w:r w:rsidR="00506BA7"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, WYMAGANYCH OD WYKONAWCY W POST</w:t>
            </w:r>
            <w:r w:rsidR="00897F4A"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Ę</w:t>
            </w:r>
            <w:r w:rsidR="00506BA7"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POWANIU O UDZIELENI</w:t>
            </w:r>
            <w:r w:rsidR="00897F4A"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E</w:t>
            </w:r>
            <w:r w:rsidR="00506BA7"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 xml:space="preserve">   </w:t>
            </w:r>
          </w:p>
          <w:p w14:paraId="0F152F8E" w14:textId="77777777" w:rsidR="000055FB" w:rsidRPr="00AD0409" w:rsidRDefault="00506BA7" w:rsidP="000055FB">
            <w:pPr>
              <w:rPr>
                <w:rFonts w:ascii="Calibri" w:hAnsi="Calibri" w:cs="Calibri"/>
                <w:b/>
                <w:color w:val="FF0000"/>
              </w:rPr>
            </w:pPr>
            <w:r w:rsidRPr="0084581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 xml:space="preserve">      </w:t>
            </w:r>
            <w:r w:rsidRPr="0084581B">
              <w:rPr>
                <w:rFonts w:ascii="Calibri" w:hAnsi="Calibri" w:cs="Calibri"/>
                <w:b/>
                <w:sz w:val="20"/>
                <w:szCs w:val="20"/>
              </w:rPr>
              <w:t>ZAMÓWIENIA</w:t>
            </w:r>
            <w:r w:rsidR="000055FB" w:rsidRPr="0084581B"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14:paraId="10E6CBFE" w14:textId="77777777" w:rsidR="00F308DC" w:rsidRPr="0084581B" w:rsidRDefault="00F308DC" w:rsidP="000055FB">
      <w:pPr>
        <w:ind w:firstLine="709"/>
        <w:rPr>
          <w:rFonts w:ascii="Calibri" w:hAnsi="Calibri" w:cs="Calibri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84581B" w:rsidRPr="0084581B" w14:paraId="2495266E" w14:textId="77777777" w:rsidTr="0084581B">
        <w:tc>
          <w:tcPr>
            <w:tcW w:w="9770" w:type="dxa"/>
            <w:shd w:val="clear" w:color="auto" w:fill="D9D9D9" w:themeFill="background1" w:themeFillShade="D9"/>
          </w:tcPr>
          <w:p w14:paraId="012C891F" w14:textId="77777777" w:rsidR="00506BA7" w:rsidRPr="0084581B" w:rsidRDefault="00506BA7">
            <w:pPr>
              <w:pStyle w:val="Akapitzlist"/>
              <w:widowControl/>
              <w:numPr>
                <w:ilvl w:val="0"/>
                <w:numId w:val="30"/>
              </w:numPr>
              <w:suppressAutoHyphens w:val="0"/>
              <w:autoSpaceDN/>
              <w:spacing w:line="259" w:lineRule="auto"/>
              <w:contextualSpacing/>
              <w:jc w:val="both"/>
              <w:textAlignment w:val="auto"/>
              <w:rPr>
                <w:rFonts w:cs="Calibri"/>
                <w:lang w:val="pl-PL"/>
              </w:rPr>
            </w:pPr>
            <w:r w:rsidRPr="0084581B">
              <w:rPr>
                <w:b/>
                <w:sz w:val="20"/>
                <w:lang w:val="pl-PL"/>
              </w:rPr>
              <w:t xml:space="preserve">WSTĘPNE </w:t>
            </w:r>
            <w:r w:rsidRPr="0084581B">
              <w:rPr>
                <w:rFonts w:cstheme="minorHAnsi"/>
                <w:b/>
                <w:sz w:val="20"/>
                <w:lang w:val="pl-PL"/>
              </w:rPr>
              <w:t>POTWIERDZENIE SPEŁNIENIA WARUNKÓW UDZIAŁU W POSTĘPOWANIU ORAZ BRAKU PODSTAW DO WYKLUCZENIA</w:t>
            </w:r>
          </w:p>
        </w:tc>
      </w:tr>
    </w:tbl>
    <w:p w14:paraId="69FF821D" w14:textId="77777777" w:rsidR="0084581B" w:rsidRPr="0084581B" w:rsidRDefault="0084581B" w:rsidP="0084581B">
      <w:pPr>
        <w:numPr>
          <w:ilvl w:val="0"/>
          <w:numId w:val="31"/>
        </w:numPr>
        <w:tabs>
          <w:tab w:val="num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theme="minorHAnsi"/>
          <w:lang w:bidi="pl-PL"/>
        </w:rPr>
      </w:pPr>
      <w:proofErr w:type="spellStart"/>
      <w:r w:rsidRPr="0084581B">
        <w:rPr>
          <w:rFonts w:ascii="Calibri" w:eastAsia="Arial" w:hAnsi="Calibri" w:cstheme="minorHAnsi"/>
          <w:lang w:bidi="pl-PL"/>
        </w:rPr>
        <w:t>Oświadczenie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, </w:t>
      </w:r>
      <w:proofErr w:type="spellStart"/>
      <w:r w:rsidRPr="0084581B">
        <w:rPr>
          <w:rFonts w:ascii="Calibri" w:eastAsia="Arial" w:hAnsi="Calibri" w:cstheme="minorHAnsi"/>
          <w:lang w:bidi="pl-PL"/>
        </w:rPr>
        <w:t>Wykonawca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składa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na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formularzu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jednolitego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europejskiego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dokumentu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zamówienia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(JEDZ) </w:t>
      </w:r>
      <w:proofErr w:type="spellStart"/>
      <w:r w:rsidRPr="0084581B">
        <w:rPr>
          <w:rFonts w:ascii="Calibri" w:eastAsia="Arial" w:hAnsi="Calibri" w:cstheme="minorHAnsi"/>
          <w:lang w:bidi="pl-PL"/>
        </w:rPr>
        <w:t>sporządzonym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zgodnie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ze </w:t>
      </w:r>
      <w:proofErr w:type="spellStart"/>
      <w:r w:rsidRPr="0084581B">
        <w:rPr>
          <w:rFonts w:ascii="Calibri" w:eastAsia="Arial" w:hAnsi="Calibri" w:cstheme="minorHAnsi"/>
          <w:lang w:bidi="pl-PL"/>
        </w:rPr>
        <w:t>wzorem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standardowego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formularza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określonego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w </w:t>
      </w:r>
      <w:proofErr w:type="spellStart"/>
      <w:r w:rsidRPr="0084581B">
        <w:rPr>
          <w:rFonts w:ascii="Calibri" w:eastAsia="Arial" w:hAnsi="Calibri" w:cstheme="minorHAnsi"/>
          <w:lang w:bidi="pl-PL"/>
        </w:rPr>
        <w:t>rozporządzeniu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Wykonawczym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Komisji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(UE) 2016/7 z </w:t>
      </w:r>
      <w:proofErr w:type="spellStart"/>
      <w:r w:rsidRPr="0084581B">
        <w:rPr>
          <w:rFonts w:ascii="Calibri" w:eastAsia="Arial" w:hAnsi="Calibri" w:cstheme="minorHAnsi"/>
          <w:lang w:bidi="pl-PL"/>
        </w:rPr>
        <w:t>dnia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5 </w:t>
      </w:r>
      <w:proofErr w:type="spellStart"/>
      <w:r w:rsidRPr="0084581B">
        <w:rPr>
          <w:rFonts w:ascii="Calibri" w:eastAsia="Arial" w:hAnsi="Calibri" w:cstheme="minorHAnsi"/>
          <w:lang w:bidi="pl-PL"/>
        </w:rPr>
        <w:t>stycznia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2016 r. </w:t>
      </w:r>
      <w:proofErr w:type="spellStart"/>
      <w:r w:rsidRPr="0084581B">
        <w:rPr>
          <w:rFonts w:ascii="Calibri" w:eastAsia="Arial" w:hAnsi="Calibri" w:cstheme="minorHAnsi"/>
          <w:lang w:bidi="pl-PL"/>
        </w:rPr>
        <w:t>ustanawiającym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standardowy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formularz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jednolitego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europejskiego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dokumentu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zamówienia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(Dz. </w:t>
      </w:r>
      <w:proofErr w:type="spellStart"/>
      <w:r w:rsidRPr="0084581B">
        <w:rPr>
          <w:rFonts w:ascii="Calibri" w:eastAsia="Arial" w:hAnsi="Calibri" w:cstheme="minorHAnsi"/>
          <w:lang w:bidi="pl-PL"/>
        </w:rPr>
        <w:t>Urz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. UE L 3 z 06.01.2016, str. 16), </w:t>
      </w:r>
      <w:proofErr w:type="spellStart"/>
      <w:r w:rsidRPr="0084581B">
        <w:rPr>
          <w:rFonts w:ascii="Calibri" w:eastAsia="Arial" w:hAnsi="Calibri" w:cstheme="minorHAnsi"/>
          <w:lang w:bidi="pl-PL"/>
        </w:rPr>
        <w:t>zwanego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dalej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„</w:t>
      </w:r>
      <w:proofErr w:type="spellStart"/>
      <w:r w:rsidRPr="0084581B">
        <w:rPr>
          <w:rFonts w:ascii="Calibri" w:eastAsia="Arial" w:hAnsi="Calibri" w:cstheme="minorHAnsi"/>
          <w:lang w:bidi="pl-PL"/>
        </w:rPr>
        <w:t>jednolitym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dokumentem</w:t>
      </w:r>
      <w:proofErr w:type="spellEnd"/>
      <w:r w:rsidRPr="0084581B">
        <w:rPr>
          <w:rFonts w:ascii="Calibri" w:eastAsia="Arial" w:hAnsi="Calibri" w:cstheme="minorHAnsi"/>
          <w:lang w:bidi="pl-PL"/>
        </w:rPr>
        <w:t>”.</w:t>
      </w:r>
    </w:p>
    <w:p w14:paraId="0A2F840E" w14:textId="0AD8FFC2" w:rsidR="0084581B" w:rsidRPr="0084581B" w:rsidRDefault="0084581B" w:rsidP="0084581B">
      <w:pPr>
        <w:numPr>
          <w:ilvl w:val="0"/>
          <w:numId w:val="31"/>
        </w:numPr>
        <w:tabs>
          <w:tab w:val="num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theme="minorHAnsi"/>
          <w:lang w:bidi="pl-PL"/>
        </w:rPr>
      </w:pPr>
      <w:r w:rsidRPr="0084581B">
        <w:rPr>
          <w:rFonts w:ascii="Calibri" w:eastAsia="Arial" w:hAnsi="Calibri" w:cstheme="minorHAnsi"/>
          <w:lang w:bidi="pl-PL"/>
        </w:rPr>
        <w:t xml:space="preserve">W </w:t>
      </w:r>
      <w:proofErr w:type="spellStart"/>
      <w:r w:rsidRPr="0084581B">
        <w:rPr>
          <w:rFonts w:ascii="Calibri" w:eastAsia="Arial" w:hAnsi="Calibri" w:cstheme="minorHAnsi"/>
          <w:lang w:bidi="pl-PL"/>
        </w:rPr>
        <w:t>przypadku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wspólnego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ubiegania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się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o </w:t>
      </w:r>
      <w:proofErr w:type="spellStart"/>
      <w:r w:rsidRPr="0084581B">
        <w:rPr>
          <w:rFonts w:ascii="Calibri" w:eastAsia="Arial" w:hAnsi="Calibri" w:cstheme="minorHAnsi"/>
          <w:lang w:bidi="pl-PL"/>
        </w:rPr>
        <w:t>zamówienie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przez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Wykonawców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, </w:t>
      </w:r>
      <w:proofErr w:type="spellStart"/>
      <w:r w:rsidRPr="0084581B">
        <w:rPr>
          <w:rFonts w:ascii="Calibri" w:eastAsia="Arial" w:hAnsi="Calibri" w:cstheme="minorHAnsi"/>
          <w:lang w:bidi="pl-PL"/>
        </w:rPr>
        <w:t>oświadczenie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o </w:t>
      </w:r>
      <w:proofErr w:type="spellStart"/>
      <w:r w:rsidRPr="0084581B">
        <w:rPr>
          <w:rFonts w:ascii="Calibri" w:eastAsia="Arial" w:hAnsi="Calibri" w:cstheme="minorHAnsi"/>
          <w:lang w:bidi="pl-PL"/>
        </w:rPr>
        <w:t>którym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mowa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r w:rsidR="002603E9" w:rsidRPr="002603E9">
        <w:rPr>
          <w:rFonts w:ascii="Calibri" w:eastAsia="Arial" w:hAnsi="Calibri" w:cstheme="minorHAnsi"/>
          <w:lang w:bidi="pl-PL"/>
        </w:rPr>
        <w:t>w pkt</w:t>
      </w:r>
      <w:r w:rsidRPr="002603E9">
        <w:rPr>
          <w:rFonts w:ascii="Calibri" w:eastAsia="Arial" w:hAnsi="Calibri" w:cstheme="minorHAnsi"/>
          <w:lang w:bidi="pl-PL"/>
        </w:rPr>
        <w:t xml:space="preserve"> 1 </w:t>
      </w:r>
      <w:proofErr w:type="spellStart"/>
      <w:r w:rsidRPr="0084581B">
        <w:rPr>
          <w:rFonts w:ascii="Calibri" w:eastAsia="Arial" w:hAnsi="Calibri" w:cstheme="minorHAnsi"/>
          <w:lang w:bidi="pl-PL"/>
        </w:rPr>
        <w:t>składa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każdy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z </w:t>
      </w:r>
      <w:proofErr w:type="spellStart"/>
      <w:r w:rsidRPr="0084581B">
        <w:rPr>
          <w:rFonts w:ascii="Calibri" w:eastAsia="Arial" w:hAnsi="Calibri" w:cstheme="minorHAnsi"/>
          <w:lang w:bidi="pl-PL"/>
        </w:rPr>
        <w:t>Wykonawców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. </w:t>
      </w:r>
      <w:proofErr w:type="spellStart"/>
      <w:r w:rsidRPr="0084581B">
        <w:rPr>
          <w:rFonts w:ascii="Calibri" w:eastAsia="Arial" w:hAnsi="Calibri" w:cstheme="minorHAnsi"/>
          <w:lang w:bidi="pl-PL"/>
        </w:rPr>
        <w:t>Oświadczenia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te </w:t>
      </w:r>
      <w:proofErr w:type="spellStart"/>
      <w:r w:rsidRPr="0084581B">
        <w:rPr>
          <w:rFonts w:ascii="Calibri" w:eastAsia="Arial" w:hAnsi="Calibri" w:cstheme="minorHAnsi"/>
          <w:lang w:bidi="pl-PL"/>
        </w:rPr>
        <w:t>potwierdzają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brak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podstaw</w:t>
      </w:r>
      <w:proofErr w:type="spellEnd"/>
      <w:r w:rsidRPr="0084581B">
        <w:rPr>
          <w:rFonts w:ascii="Calibri" w:eastAsia="Arial" w:hAnsi="Calibri" w:cstheme="minorHAns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theme="minorHAnsi"/>
          <w:lang w:bidi="pl-PL"/>
        </w:rPr>
        <w:t>wykluczenia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oraz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spełnianie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warunków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udziału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postępowaniu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zakresie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>,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jakim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każdy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z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Wykonawów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wykazuje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spełnienie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warunków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udziału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w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postępowaniu</w:t>
      </w:r>
      <w:proofErr w:type="spellEnd"/>
      <w:r w:rsidRPr="0084581B">
        <w:rPr>
          <w:rFonts w:ascii="Calibri" w:eastAsia="Arial" w:hAnsi="Calibri" w:cstheme="minorHAnsi"/>
          <w:lang w:bidi="pl-PL"/>
        </w:rPr>
        <w:t>.</w:t>
      </w:r>
    </w:p>
    <w:p w14:paraId="5BE9D324" w14:textId="77777777" w:rsidR="0084581B" w:rsidRPr="0084581B" w:rsidRDefault="0084581B" w:rsidP="0084581B">
      <w:pPr>
        <w:numPr>
          <w:ilvl w:val="0"/>
          <w:numId w:val="31"/>
        </w:numPr>
        <w:tabs>
          <w:tab w:val="num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theme="minorHAnsi"/>
          <w:lang w:bidi="pl-PL"/>
        </w:rPr>
      </w:pPr>
      <w:r w:rsidRPr="0084581B">
        <w:rPr>
          <w:rFonts w:ascii="Calibri" w:eastAsia="Times New Roman" w:hAnsi="Calibri" w:cstheme="minorHAnsi"/>
          <w:lang w:eastAsia="pl-PL" w:bidi="pl-PL"/>
        </w:rPr>
        <w:t>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przypadku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polegania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na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>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zdolnościach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lub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sytuacji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podmiotów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udostępniających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zasoby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,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Wykonawca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przedstawia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wraz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z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oświadczeniem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>, o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którym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mowa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ust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. 1,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także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oświadczenie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podmiotu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udostępniającego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zasoby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,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potwierdzające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brak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podstaw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wykluczenia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tego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podmiotu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oraz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odpowiednio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spełnianie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warunków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udziału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postępowaniu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zakresie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>, w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jakim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Wykonawca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powołuje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się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na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> 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jego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theme="minorHAnsi"/>
          <w:lang w:eastAsia="pl-PL" w:bidi="pl-PL"/>
        </w:rPr>
        <w:t>zasoby</w:t>
      </w:r>
      <w:proofErr w:type="spellEnd"/>
      <w:r w:rsidRPr="0084581B">
        <w:rPr>
          <w:rFonts w:ascii="Calibri" w:eastAsia="Times New Roman" w:hAnsi="Calibri" w:cstheme="minorHAnsi"/>
          <w:lang w:eastAsia="pl-PL" w:bidi="pl-PL"/>
        </w:rPr>
        <w:t xml:space="preserve">. </w:t>
      </w:r>
    </w:p>
    <w:p w14:paraId="345605EA" w14:textId="77777777" w:rsidR="0084581B" w:rsidRPr="0084581B" w:rsidRDefault="0084581B" w:rsidP="0084581B">
      <w:pPr>
        <w:numPr>
          <w:ilvl w:val="0"/>
          <w:numId w:val="31"/>
        </w:numPr>
        <w:tabs>
          <w:tab w:val="num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Calibri"/>
          <w:i/>
          <w:lang w:bidi="pl-PL"/>
        </w:rPr>
      </w:pPr>
      <w:proofErr w:type="spellStart"/>
      <w:r w:rsidRPr="0084581B">
        <w:rPr>
          <w:rFonts w:ascii="Calibri" w:eastAsia="Times New Roman" w:hAnsi="Calibri" w:cs="Calibri"/>
          <w:lang w:eastAsia="pl-PL" w:bidi="pl-PL"/>
        </w:rPr>
        <w:t>Oświadczenie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JEDZ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należy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złożyć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wraz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z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ofertą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r w:rsidRPr="0084581B">
        <w:rPr>
          <w:rFonts w:ascii="Calibri" w:eastAsia="Arial" w:hAnsi="Calibri" w:cs="Calibri"/>
          <w:lang w:bidi="pl-PL"/>
        </w:rPr>
        <w:t xml:space="preserve">pod </w:t>
      </w:r>
      <w:proofErr w:type="spellStart"/>
      <w:r w:rsidRPr="0084581B">
        <w:rPr>
          <w:rFonts w:ascii="Calibri" w:eastAsia="Arial" w:hAnsi="Calibri" w:cs="Calibri"/>
          <w:lang w:bidi="pl-PL"/>
        </w:rPr>
        <w:t>rygorem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nieważności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w </w:t>
      </w:r>
      <w:proofErr w:type="spellStart"/>
      <w:r w:rsidRPr="0084581B">
        <w:rPr>
          <w:rFonts w:ascii="Calibri" w:eastAsia="Arial" w:hAnsi="Calibri" w:cs="Calibri"/>
          <w:lang w:bidi="pl-PL"/>
        </w:rPr>
        <w:t>postaci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elektronicznej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i </w:t>
      </w:r>
      <w:proofErr w:type="spellStart"/>
      <w:r w:rsidRPr="0084581B">
        <w:rPr>
          <w:rFonts w:ascii="Calibri" w:eastAsia="Arial" w:hAnsi="Calibri" w:cs="Calibri"/>
          <w:lang w:bidi="pl-PL"/>
        </w:rPr>
        <w:t>opatrzyć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kwalifikowanym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podpisem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elektronicznym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zgodnie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z</w:t>
      </w:r>
      <w:r w:rsidRPr="0084581B">
        <w:rPr>
          <w:rFonts w:ascii="Calibri" w:eastAsia="Arial" w:hAnsi="Calibri" w:cs="Calibri"/>
          <w:b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załącznikiem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nr 3 do SWZ. </w:t>
      </w:r>
      <w:proofErr w:type="spellStart"/>
      <w:r w:rsidRPr="0084581B">
        <w:rPr>
          <w:rFonts w:ascii="Calibri" w:eastAsia="Arial" w:hAnsi="Calibri" w:cs="Calibri"/>
          <w:lang w:bidi="pl-PL"/>
        </w:rPr>
        <w:t>Jednocześnie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Zamawiający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informuje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, </w:t>
      </w:r>
      <w:proofErr w:type="spellStart"/>
      <w:r w:rsidRPr="0084581B">
        <w:rPr>
          <w:rFonts w:ascii="Calibri" w:eastAsia="Arial" w:hAnsi="Calibri" w:cs="Calibri"/>
          <w:lang w:bidi="pl-PL"/>
        </w:rPr>
        <w:t>iż</w:t>
      </w:r>
      <w:proofErr w:type="spellEnd"/>
      <w:r w:rsidRPr="0084581B">
        <w:rPr>
          <w:rFonts w:ascii="Calibri" w:eastAsia="Arial" w:hAnsi="Calibri" w:cs="Calibri"/>
          <w:lang w:bidi="pl-PL"/>
        </w:rPr>
        <w:t>:</w:t>
      </w:r>
    </w:p>
    <w:p w14:paraId="632DA2D2" w14:textId="77777777" w:rsidR="0084581B" w:rsidRPr="0084581B" w:rsidRDefault="0084581B" w:rsidP="0084581B">
      <w:pPr>
        <w:numPr>
          <w:ilvl w:val="1"/>
          <w:numId w:val="31"/>
        </w:numPr>
        <w:tabs>
          <w:tab w:val="num" w:pos="0"/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Calibri"/>
          <w:bCs/>
          <w:iCs/>
          <w:lang w:bidi="pl-PL"/>
        </w:rPr>
      </w:pP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mocą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art. 7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ust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. 1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ustawy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z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dnia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13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kwietnia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2022 r. o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szczególnych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rozwiązaniach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r w:rsidRPr="0084581B">
        <w:rPr>
          <w:rFonts w:ascii="Calibri" w:eastAsia="Arial" w:hAnsi="Calibri" w:cs="Calibri"/>
          <w:bCs/>
          <w:iCs/>
          <w:lang w:bidi="pl-PL"/>
        </w:rPr>
        <w:br/>
        <w:t xml:space="preserve">w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zakresie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przeciwdziałania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wspieraniu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agresji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na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Ukrainę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(Dz. U.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poz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. 835),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zwaną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dalej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„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specustawą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bCs/>
          <w:iCs/>
          <w:lang w:bidi="pl-PL"/>
        </w:rPr>
        <w:t>sankcyjną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 xml:space="preserve">”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żąda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wypełnienia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części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III D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dotyczącej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podstaw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wykluczenia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</w:t>
      </w:r>
      <w:r w:rsidRPr="0084581B">
        <w:rPr>
          <w:rFonts w:ascii="Calibri" w:eastAsia="Arial" w:hAnsi="Calibri" w:cs="Calibri"/>
          <w:iCs/>
          <w:lang w:bidi="pl-PL"/>
        </w:rPr>
        <w:br/>
        <w:t xml:space="preserve">o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charakterze</w:t>
      </w:r>
      <w:proofErr w:type="spellEnd"/>
      <w:r w:rsidRPr="0084581B">
        <w:rPr>
          <w:rFonts w:ascii="Calibri" w:eastAsia="Arial" w:hAnsi="Calibri" w:cs="Calibri"/>
          <w:iCs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iCs/>
          <w:lang w:bidi="pl-PL"/>
        </w:rPr>
        <w:t>krajowym</w:t>
      </w:r>
      <w:proofErr w:type="spellEnd"/>
      <w:r w:rsidRPr="0084581B">
        <w:rPr>
          <w:rFonts w:ascii="Calibri" w:eastAsia="Arial" w:hAnsi="Calibri" w:cs="Calibri"/>
          <w:bCs/>
          <w:iCs/>
          <w:lang w:bidi="pl-PL"/>
        </w:rPr>
        <w:t>;</w:t>
      </w:r>
    </w:p>
    <w:p w14:paraId="68CC30B2" w14:textId="77777777" w:rsidR="0084581B" w:rsidRPr="0084581B" w:rsidRDefault="0084581B" w:rsidP="0084581B">
      <w:pPr>
        <w:numPr>
          <w:ilvl w:val="1"/>
          <w:numId w:val="31"/>
        </w:numPr>
        <w:tabs>
          <w:tab w:val="num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Calibri"/>
          <w:bCs/>
          <w:iCs/>
          <w:lang w:bidi="pl-PL"/>
        </w:rPr>
      </w:pPr>
      <w:r w:rsidRPr="0084581B">
        <w:rPr>
          <w:rFonts w:ascii="Calibri" w:eastAsia="Arial" w:hAnsi="Calibri" w:cs="Calibri"/>
          <w:lang w:bidi="pl-PL"/>
        </w:rPr>
        <w:t xml:space="preserve">w </w:t>
      </w:r>
      <w:proofErr w:type="spellStart"/>
      <w:r w:rsidRPr="0084581B">
        <w:rPr>
          <w:rFonts w:ascii="Calibri" w:eastAsia="Arial" w:hAnsi="Calibri" w:cs="Calibri"/>
          <w:lang w:bidi="pl-PL"/>
        </w:rPr>
        <w:t>zakresie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spełniania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warunków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udziału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w </w:t>
      </w:r>
      <w:proofErr w:type="spellStart"/>
      <w:r w:rsidRPr="0084581B">
        <w:rPr>
          <w:rFonts w:ascii="Calibri" w:eastAsia="Arial" w:hAnsi="Calibri" w:cs="Calibri"/>
          <w:lang w:bidi="pl-PL"/>
        </w:rPr>
        <w:t>postępowaniu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Wykonawca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ogranicza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się</w:t>
      </w:r>
      <w:proofErr w:type="spellEnd"/>
      <w:r w:rsidRPr="0084581B">
        <w:rPr>
          <w:rFonts w:ascii="Calibri" w:eastAsia="Arial" w:hAnsi="Calibri" w:cs="Calibri"/>
          <w:lang w:bidi="pl-PL"/>
        </w:rPr>
        <w:t> do </w:t>
      </w:r>
      <w:proofErr w:type="spellStart"/>
      <w:r w:rsidRPr="0084581B">
        <w:rPr>
          <w:rFonts w:ascii="Calibri" w:eastAsia="Arial" w:hAnsi="Calibri" w:cs="Calibri"/>
          <w:lang w:bidi="pl-PL"/>
        </w:rPr>
        <w:t>wypełnienia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Sekcji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α </w:t>
      </w:r>
      <w:proofErr w:type="spellStart"/>
      <w:r w:rsidRPr="0084581B">
        <w:rPr>
          <w:rFonts w:ascii="Calibri" w:eastAsia="Arial" w:hAnsi="Calibri" w:cs="Calibri"/>
          <w:lang w:bidi="pl-PL"/>
        </w:rPr>
        <w:t>Części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IV </w:t>
      </w:r>
      <w:proofErr w:type="spellStart"/>
      <w:r w:rsidRPr="0084581B">
        <w:rPr>
          <w:rFonts w:ascii="Calibri" w:eastAsia="Arial" w:hAnsi="Calibri" w:cs="Calibri"/>
          <w:lang w:bidi="pl-PL"/>
        </w:rPr>
        <w:t>jednolitego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dokumentu</w:t>
      </w:r>
      <w:proofErr w:type="spellEnd"/>
      <w:r w:rsidRPr="0084581B">
        <w:rPr>
          <w:rFonts w:ascii="Calibri" w:eastAsia="Arial" w:hAnsi="Calibri" w:cs="Calibri"/>
          <w:lang w:bidi="pl-PL"/>
        </w:rPr>
        <w:t>.</w:t>
      </w:r>
    </w:p>
    <w:p w14:paraId="7C7517C5" w14:textId="77777777" w:rsidR="0084581B" w:rsidRPr="0084581B" w:rsidRDefault="0084581B" w:rsidP="0084581B">
      <w:pPr>
        <w:widowControl w:val="0"/>
        <w:numPr>
          <w:ilvl w:val="0"/>
          <w:numId w:val="31"/>
        </w:numPr>
        <w:tabs>
          <w:tab w:val="num" w:pos="426"/>
        </w:tabs>
        <w:ind w:left="0" w:right="40" w:firstLine="0"/>
        <w:jc w:val="both"/>
        <w:rPr>
          <w:rFonts w:ascii="Calibri" w:eastAsia="Arial" w:hAnsi="Calibri" w:cs="Calibri"/>
          <w:u w:val="single"/>
          <w:lang w:bidi="pl-PL"/>
        </w:rPr>
      </w:pPr>
      <w:proofErr w:type="spellStart"/>
      <w:r w:rsidRPr="0084581B">
        <w:rPr>
          <w:rFonts w:ascii="Calibri" w:eastAsia="Arial" w:hAnsi="Calibri" w:cs="Calibri"/>
          <w:lang w:bidi="pl-PL"/>
        </w:rPr>
        <w:t>Jednolity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dokument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, o </w:t>
      </w:r>
      <w:proofErr w:type="spellStart"/>
      <w:r w:rsidRPr="0084581B">
        <w:rPr>
          <w:rFonts w:ascii="Calibri" w:eastAsia="Arial" w:hAnsi="Calibri" w:cs="Calibri"/>
          <w:lang w:bidi="pl-PL"/>
        </w:rPr>
        <w:t>którym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mowa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wyżej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Zamawiający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przygotował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z </w:t>
      </w:r>
      <w:proofErr w:type="spellStart"/>
      <w:r w:rsidRPr="0084581B">
        <w:rPr>
          <w:rFonts w:ascii="Calibri" w:eastAsia="Arial" w:hAnsi="Calibri" w:cs="Calibri"/>
          <w:lang w:bidi="pl-PL"/>
        </w:rPr>
        <w:t>wykorzystaniem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narzędzia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ESPD i </w:t>
      </w:r>
      <w:proofErr w:type="spellStart"/>
      <w:r w:rsidRPr="0084581B">
        <w:rPr>
          <w:rFonts w:ascii="Calibri" w:eastAsia="Arial" w:hAnsi="Calibri" w:cs="Calibri"/>
          <w:lang w:bidi="pl-PL"/>
        </w:rPr>
        <w:t>udostępnia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do </w:t>
      </w:r>
      <w:proofErr w:type="spellStart"/>
      <w:r w:rsidRPr="0084581B">
        <w:rPr>
          <w:rFonts w:ascii="Calibri" w:eastAsia="Arial" w:hAnsi="Calibri" w:cs="Calibri"/>
          <w:lang w:bidi="pl-PL"/>
        </w:rPr>
        <w:t>wypełnienia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w </w:t>
      </w:r>
      <w:proofErr w:type="spellStart"/>
      <w:r w:rsidRPr="0084581B">
        <w:rPr>
          <w:rFonts w:ascii="Calibri" w:eastAsia="Arial" w:hAnsi="Calibri" w:cs="Calibri"/>
          <w:lang w:bidi="pl-PL"/>
        </w:rPr>
        <w:t>formacie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.xml, </w:t>
      </w:r>
      <w:proofErr w:type="spellStart"/>
      <w:r w:rsidRPr="0084581B">
        <w:rPr>
          <w:rFonts w:ascii="Calibri" w:eastAsia="Arial" w:hAnsi="Calibri" w:cs="Calibri"/>
          <w:lang w:bidi="pl-PL"/>
        </w:rPr>
        <w:t>jako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załącznik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nr 3 do SWZ, </w:t>
      </w:r>
      <w:proofErr w:type="spellStart"/>
      <w:r w:rsidRPr="0084581B">
        <w:rPr>
          <w:rFonts w:ascii="Calibri" w:eastAsia="Arial" w:hAnsi="Calibri" w:cs="Calibri"/>
          <w:lang w:bidi="pl-PL"/>
        </w:rPr>
        <w:t>na</w:t>
      </w:r>
      <w:proofErr w:type="spellEnd"/>
      <w:r w:rsidRPr="0084581B">
        <w:rPr>
          <w:rFonts w:ascii="Calibri" w:eastAsia="Arial" w:hAnsi="Calibri" w:cs="Calibri"/>
          <w:lang w:bidi="pl-PL"/>
        </w:rPr>
        <w:t> </w:t>
      </w:r>
      <w:proofErr w:type="spellStart"/>
      <w:r w:rsidRPr="0084581B">
        <w:rPr>
          <w:rFonts w:ascii="Calibri" w:eastAsia="Arial" w:hAnsi="Calibri" w:cs="Calibri"/>
          <w:lang w:bidi="pl-PL"/>
        </w:rPr>
        <w:t>Platformie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. </w:t>
      </w:r>
      <w:proofErr w:type="spellStart"/>
      <w:r w:rsidRPr="0084581B">
        <w:rPr>
          <w:rFonts w:ascii="Calibri" w:eastAsia="Arial" w:hAnsi="Calibri" w:cs="Calibri"/>
          <w:lang w:bidi="pl-PL"/>
        </w:rPr>
        <w:t>Wykonawca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wypełnia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formularz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JEDZ/ESPD </w:t>
      </w:r>
      <w:proofErr w:type="spellStart"/>
      <w:r w:rsidRPr="0084581B">
        <w:rPr>
          <w:rFonts w:ascii="Calibri" w:eastAsia="Arial" w:hAnsi="Calibri" w:cs="Calibri"/>
          <w:lang w:bidi="pl-PL"/>
        </w:rPr>
        <w:t>przy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wykorzystaniu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bezpłatnego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elektronicznego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narzędzia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(</w:t>
      </w:r>
      <w:proofErr w:type="spellStart"/>
      <w:r w:rsidRPr="0084581B">
        <w:rPr>
          <w:rFonts w:ascii="Calibri" w:eastAsia="Arial" w:hAnsi="Calibri" w:cs="Calibri"/>
          <w:lang w:bidi="pl-PL"/>
        </w:rPr>
        <w:t>serwisu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) </w:t>
      </w:r>
      <w:proofErr w:type="spellStart"/>
      <w:r w:rsidRPr="0084581B">
        <w:rPr>
          <w:rFonts w:ascii="Calibri" w:eastAsia="Arial" w:hAnsi="Calibri" w:cs="Calibri"/>
          <w:lang w:bidi="pl-PL"/>
        </w:rPr>
        <w:t>umożliwiającego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wypełnienie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i </w:t>
      </w:r>
      <w:proofErr w:type="spellStart"/>
      <w:r w:rsidRPr="0084581B">
        <w:rPr>
          <w:rFonts w:ascii="Calibri" w:eastAsia="Arial" w:hAnsi="Calibri" w:cs="Calibri"/>
          <w:lang w:bidi="pl-PL"/>
        </w:rPr>
        <w:t>ponowne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wykorzystanie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JEDZ/ESPD </w:t>
      </w:r>
      <w:proofErr w:type="spellStart"/>
      <w:r w:rsidRPr="0084581B">
        <w:rPr>
          <w:rFonts w:ascii="Calibri" w:eastAsia="Arial" w:hAnsi="Calibri" w:cs="Calibri"/>
          <w:lang w:bidi="pl-PL"/>
        </w:rPr>
        <w:t>dostępnego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na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stronie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proofErr w:type="spellStart"/>
      <w:r w:rsidRPr="0084581B">
        <w:rPr>
          <w:rFonts w:ascii="Calibri" w:eastAsia="Arial" w:hAnsi="Calibri" w:cs="Calibri"/>
          <w:lang w:bidi="pl-PL"/>
        </w:rPr>
        <w:t>internetowej</w:t>
      </w:r>
      <w:proofErr w:type="spellEnd"/>
      <w:r w:rsidRPr="0084581B">
        <w:rPr>
          <w:rFonts w:ascii="Calibri" w:eastAsia="Arial" w:hAnsi="Calibri" w:cs="Calibri"/>
          <w:lang w:bidi="pl-PL"/>
        </w:rPr>
        <w:t xml:space="preserve"> </w:t>
      </w:r>
      <w:hyperlink r:id="rId10" w:history="1">
        <w:r w:rsidRPr="0084581B">
          <w:rPr>
            <w:rFonts w:ascii="Calibri" w:eastAsia="Arial" w:hAnsi="Calibri" w:cs="Calibri"/>
            <w:u w:val="single"/>
            <w:lang w:bidi="pl-PL"/>
          </w:rPr>
          <w:t>https://espd.uzp.gov.pl</w:t>
        </w:r>
      </w:hyperlink>
      <w:r w:rsidRPr="0084581B">
        <w:rPr>
          <w:rFonts w:ascii="Calibri" w:eastAsia="Arial" w:hAnsi="Calibri" w:cs="Calibri"/>
          <w:u w:val="single"/>
          <w:lang w:bidi="pl-PL"/>
        </w:rPr>
        <w:t>.</w:t>
      </w:r>
    </w:p>
    <w:p w14:paraId="331DCB1E" w14:textId="77777777" w:rsidR="0084581B" w:rsidRPr="0084581B" w:rsidRDefault="0084581B" w:rsidP="0084581B">
      <w:pPr>
        <w:tabs>
          <w:tab w:val="num" w:pos="426"/>
        </w:tabs>
        <w:autoSpaceDE w:val="0"/>
        <w:adjustRightInd w:val="0"/>
        <w:jc w:val="both"/>
        <w:rPr>
          <w:rFonts w:ascii="Calibri" w:eastAsia="Times New Roman" w:hAnsi="Calibri" w:cs="Calibri"/>
          <w:lang w:val="pl-PL" w:eastAsia="pl-PL"/>
        </w:rPr>
      </w:pPr>
      <w:r w:rsidRPr="0084581B">
        <w:rPr>
          <w:rFonts w:ascii="Calibri" w:eastAsia="Times New Roman" w:hAnsi="Calibri" w:cs="Calibri"/>
          <w:lang w:val="pl-PL" w:eastAsia="pl-PL"/>
        </w:rPr>
        <w:t>5.1. W tym celu należy podjąć następujące kroki:</w:t>
      </w:r>
    </w:p>
    <w:p w14:paraId="1905FCC4" w14:textId="77777777" w:rsidR="0084581B" w:rsidRPr="0084581B" w:rsidRDefault="0084581B" w:rsidP="0084581B">
      <w:pPr>
        <w:widowControl w:val="0"/>
        <w:tabs>
          <w:tab w:val="num" w:pos="426"/>
        </w:tabs>
        <w:autoSpaceDE w:val="0"/>
        <w:adjustRightInd w:val="0"/>
        <w:jc w:val="both"/>
        <w:rPr>
          <w:rFonts w:ascii="Calibri" w:eastAsia="Times New Roman" w:hAnsi="Calibri" w:cs="Calibri"/>
          <w:lang w:eastAsia="pl-PL" w:bidi="pl-PL"/>
        </w:rPr>
      </w:pPr>
      <w:r w:rsidRPr="0084581B">
        <w:rPr>
          <w:rFonts w:ascii="Calibri" w:eastAsia="Times New Roman" w:hAnsi="Calibri" w:cs="Calibri"/>
          <w:lang w:eastAsia="pl-PL" w:bidi="pl-PL"/>
        </w:rPr>
        <w:t xml:space="preserve">a) Ze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strony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internetowej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r w:rsidRPr="0084581B">
        <w:rPr>
          <w:rFonts w:asciiTheme="minorHAnsi" w:eastAsia="Arial" w:hAnsiTheme="minorHAnsi" w:cstheme="minorHAnsi"/>
          <w:lang w:bidi="pl-PL"/>
        </w:rPr>
        <w:t>https://platformazakupowa.pl/pn/</w:t>
      </w:r>
      <w:r w:rsidRPr="0084581B">
        <w:rPr>
          <w:rFonts w:ascii="Calibri" w:eastAsia="Arial" w:hAnsi="Calibri" w:cs="Calibri"/>
          <w:sz w:val="22"/>
          <w:szCs w:val="22"/>
          <w:lang w:bidi="pl-PL"/>
        </w:rPr>
        <w:t>zozdt,</w:t>
      </w:r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której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udostępniony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został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dokument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SWZ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należy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pobrać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plik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w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formacie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XML o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nazwie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„JEDZ”</w:t>
      </w:r>
    </w:p>
    <w:p w14:paraId="15BEADE4" w14:textId="77777777" w:rsidR="0084581B" w:rsidRPr="0084581B" w:rsidRDefault="0084581B" w:rsidP="0084581B">
      <w:pPr>
        <w:widowControl w:val="0"/>
        <w:tabs>
          <w:tab w:val="num" w:pos="426"/>
        </w:tabs>
        <w:overflowPunct w:val="0"/>
        <w:autoSpaceDE w:val="0"/>
        <w:adjustRightInd w:val="0"/>
        <w:contextualSpacing/>
        <w:jc w:val="both"/>
        <w:rPr>
          <w:rFonts w:ascii="Calibri" w:eastAsia="Times New Roman" w:hAnsi="Calibri" w:cs="Calibri"/>
          <w:bCs/>
          <w:u w:val="single"/>
          <w:lang w:eastAsia="pl-PL" w:bidi="pl-PL"/>
        </w:rPr>
      </w:pPr>
      <w:r w:rsidRPr="0084581B">
        <w:rPr>
          <w:rFonts w:ascii="Calibri" w:eastAsia="Times New Roman" w:hAnsi="Calibri" w:cs="Calibri"/>
          <w:lang w:eastAsia="pl-PL" w:bidi="pl-PL"/>
        </w:rPr>
        <w:t xml:space="preserve">b)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Wejść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stronę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r w:rsidRPr="0084581B">
        <w:rPr>
          <w:rFonts w:ascii="Calibri" w:eastAsia="Times New Roman" w:hAnsi="Calibri" w:cs="Calibri"/>
          <w:bCs/>
          <w:lang w:eastAsia="pl-PL" w:bidi="pl-PL"/>
        </w:rPr>
        <w:t>https://www.espd.uzp.gov.pl/</w:t>
      </w:r>
    </w:p>
    <w:p w14:paraId="4F21D0A1" w14:textId="54AE9020" w:rsidR="0084581B" w:rsidRPr="0084581B" w:rsidRDefault="0084581B" w:rsidP="0084581B">
      <w:pPr>
        <w:widowControl w:val="0"/>
        <w:tabs>
          <w:tab w:val="num" w:pos="426"/>
        </w:tabs>
        <w:autoSpaceDE w:val="0"/>
        <w:adjustRightInd w:val="0"/>
        <w:jc w:val="both"/>
        <w:rPr>
          <w:rFonts w:ascii="Calibri" w:eastAsia="Times New Roman" w:hAnsi="Calibri" w:cs="Calibri"/>
          <w:lang w:eastAsia="pl-PL" w:bidi="pl-PL"/>
        </w:rPr>
      </w:pPr>
      <w:r w:rsidRPr="0084581B">
        <w:rPr>
          <w:rFonts w:ascii="Calibri" w:eastAsia="Times New Roman" w:hAnsi="Calibri" w:cs="Calibri"/>
          <w:lang w:eastAsia="pl-PL" w:bidi="pl-PL"/>
        </w:rPr>
        <w:t xml:space="preserve">c)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Wybrać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odpowiednią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wersję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językową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r w:rsidR="00683CFB">
        <w:rPr>
          <w:rFonts w:ascii="Calibri" w:eastAsia="Times New Roman" w:hAnsi="Calibri" w:cs="Calibri"/>
          <w:lang w:eastAsia="pl-PL" w:bidi="pl-PL"/>
        </w:rPr>
        <w:t>.</w:t>
      </w:r>
    </w:p>
    <w:p w14:paraId="5F4D914B" w14:textId="77777777" w:rsidR="0084581B" w:rsidRPr="0084581B" w:rsidRDefault="0084581B" w:rsidP="0084581B">
      <w:pPr>
        <w:widowControl w:val="0"/>
        <w:tabs>
          <w:tab w:val="num" w:pos="426"/>
        </w:tabs>
        <w:autoSpaceDE w:val="0"/>
        <w:adjustRightInd w:val="0"/>
        <w:jc w:val="both"/>
        <w:rPr>
          <w:rFonts w:ascii="Calibri" w:eastAsia="Times New Roman" w:hAnsi="Calibri" w:cs="Calibri"/>
          <w:lang w:eastAsia="pl-PL" w:bidi="pl-PL"/>
        </w:rPr>
      </w:pPr>
      <w:r w:rsidRPr="0084581B">
        <w:rPr>
          <w:rFonts w:ascii="Calibri" w:eastAsia="Times New Roman" w:hAnsi="Calibri" w:cs="Calibri"/>
          <w:lang w:eastAsia="pl-PL" w:bidi="pl-PL"/>
        </w:rPr>
        <w:t xml:space="preserve">d)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Wybrać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opcję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„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Jestem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Wykonawcą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>” (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Uwaga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!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Powyższą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opcję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należy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również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zaznaczyć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w 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przypadku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,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gdy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formularz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JEDZ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wypełnia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podmiot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,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na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którego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zasoby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powołuje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się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> 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Wykonawca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>)</w:t>
      </w:r>
    </w:p>
    <w:p w14:paraId="3DCBDE29" w14:textId="47DC0067" w:rsidR="0084581B" w:rsidRPr="0084581B" w:rsidRDefault="0084581B" w:rsidP="0084581B">
      <w:pPr>
        <w:widowControl w:val="0"/>
        <w:tabs>
          <w:tab w:val="num" w:pos="426"/>
        </w:tabs>
        <w:autoSpaceDE w:val="0"/>
        <w:adjustRightInd w:val="0"/>
        <w:jc w:val="both"/>
        <w:rPr>
          <w:rFonts w:ascii="Calibri" w:eastAsia="Times New Roman" w:hAnsi="Calibri" w:cs="Calibri"/>
          <w:lang w:eastAsia="pl-PL" w:bidi="pl-PL"/>
        </w:rPr>
      </w:pPr>
      <w:r w:rsidRPr="0084581B">
        <w:rPr>
          <w:rFonts w:ascii="Calibri" w:eastAsia="Times New Roman" w:hAnsi="Calibri" w:cs="Calibri"/>
          <w:lang w:eastAsia="pl-PL" w:bidi="pl-PL"/>
        </w:rPr>
        <w:t xml:space="preserve">e)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Zaimportować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pobrany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wcześniej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plik</w:t>
      </w:r>
      <w:proofErr w:type="spellEnd"/>
      <w:r w:rsidR="00683CFB">
        <w:rPr>
          <w:rFonts w:ascii="Calibri" w:eastAsia="Times New Roman" w:hAnsi="Calibri" w:cs="Calibri"/>
          <w:lang w:eastAsia="pl-PL" w:bidi="pl-PL"/>
        </w:rPr>
        <w:t>.</w:t>
      </w:r>
    </w:p>
    <w:p w14:paraId="5116A4A8" w14:textId="77777777" w:rsidR="0084581B" w:rsidRPr="0084581B" w:rsidRDefault="0084581B" w:rsidP="0084581B">
      <w:pPr>
        <w:widowControl w:val="0"/>
        <w:tabs>
          <w:tab w:val="num" w:pos="426"/>
        </w:tabs>
        <w:autoSpaceDE w:val="0"/>
        <w:adjustRightInd w:val="0"/>
        <w:jc w:val="both"/>
        <w:rPr>
          <w:rFonts w:ascii="Calibri" w:eastAsia="Times New Roman" w:hAnsi="Calibri" w:cs="Calibri"/>
          <w:lang w:eastAsia="pl-PL" w:bidi="pl-PL"/>
        </w:rPr>
      </w:pPr>
      <w:r w:rsidRPr="0084581B">
        <w:rPr>
          <w:rFonts w:ascii="Calibri" w:eastAsia="Times New Roman" w:hAnsi="Calibri" w:cs="Calibri"/>
          <w:lang w:eastAsia="pl-PL" w:bidi="pl-PL"/>
        </w:rPr>
        <w:t xml:space="preserve">f)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Wypełnić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formularz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(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zaleca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się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zapisanie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wypełnionego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 xml:space="preserve"> </w:t>
      </w:r>
      <w:proofErr w:type="spellStart"/>
      <w:r w:rsidRPr="0084581B">
        <w:rPr>
          <w:rFonts w:ascii="Calibri" w:eastAsia="Times New Roman" w:hAnsi="Calibri" w:cs="Calibri"/>
          <w:lang w:eastAsia="pl-PL" w:bidi="pl-PL"/>
        </w:rPr>
        <w:t>formularza</w:t>
      </w:r>
      <w:proofErr w:type="spellEnd"/>
      <w:r w:rsidRPr="0084581B">
        <w:rPr>
          <w:rFonts w:ascii="Calibri" w:eastAsia="Times New Roman" w:hAnsi="Calibri" w:cs="Calibri"/>
          <w:lang w:eastAsia="pl-PL" w:bidi="pl-PL"/>
        </w:rPr>
        <w:t>).</w:t>
      </w:r>
    </w:p>
    <w:p w14:paraId="6CB7B218" w14:textId="77777777" w:rsidR="0084581B" w:rsidRPr="0084581B" w:rsidRDefault="0084581B" w:rsidP="0084581B">
      <w:pPr>
        <w:tabs>
          <w:tab w:val="left" w:pos="284"/>
          <w:tab w:val="num" w:pos="426"/>
        </w:tabs>
        <w:autoSpaceDE w:val="0"/>
        <w:adjustRightInd w:val="0"/>
        <w:jc w:val="both"/>
        <w:rPr>
          <w:rFonts w:ascii="Calibri" w:eastAsia="Arial" w:hAnsi="Calibri" w:cs="Calibri"/>
          <w:lang w:val="pl-PL"/>
        </w:rPr>
      </w:pPr>
      <w:r w:rsidRPr="0084581B">
        <w:rPr>
          <w:rFonts w:ascii="Calibri" w:eastAsia="Times New Roman" w:hAnsi="Calibri" w:cs="Calibri"/>
          <w:lang w:val="pl-PL" w:eastAsia="pl-PL"/>
        </w:rPr>
        <w:t xml:space="preserve">5.2. </w:t>
      </w:r>
      <w:r w:rsidRPr="0084581B">
        <w:rPr>
          <w:rFonts w:ascii="Calibri" w:eastAsia="Arial" w:hAnsi="Calibri" w:cs="Calibri"/>
          <w:lang w:val="pl-PL"/>
        </w:rPr>
        <w:t xml:space="preserve">Szczegółowe informacje związane z zasadami i sposobem wypełnienia jednolitego dokumentu </w:t>
      </w:r>
    </w:p>
    <w:p w14:paraId="5E384697" w14:textId="77777777" w:rsidR="0084581B" w:rsidRDefault="0084581B" w:rsidP="0084581B">
      <w:pPr>
        <w:tabs>
          <w:tab w:val="left" w:pos="284"/>
          <w:tab w:val="num" w:pos="426"/>
        </w:tabs>
        <w:autoSpaceDE w:val="0"/>
        <w:adjustRightInd w:val="0"/>
        <w:jc w:val="both"/>
        <w:rPr>
          <w:rFonts w:ascii="Calibri" w:eastAsia="Arial" w:hAnsi="Calibri" w:cs="Calibri"/>
          <w:lang w:val="pl-PL"/>
        </w:rPr>
      </w:pPr>
      <w:r w:rsidRPr="0084581B">
        <w:rPr>
          <w:rFonts w:ascii="Calibri" w:eastAsia="Arial" w:hAnsi="Calibri" w:cs="Calibri"/>
          <w:lang w:val="pl-PL"/>
        </w:rPr>
        <w:t xml:space="preserve">znajdują się w wyjaśnieniach dostępnych na stronie Urzędu Zamówień Publicznych </w:t>
      </w:r>
      <w:r w:rsidRPr="0084581B">
        <w:rPr>
          <w:rFonts w:ascii="Calibri" w:eastAsia="Arial" w:hAnsi="Calibri" w:cs="Calibri"/>
          <w:u w:val="single"/>
          <w:lang w:val="pl-PL"/>
        </w:rPr>
        <w:t>www.uzp.gov.pl</w:t>
      </w:r>
      <w:r w:rsidRPr="0084581B">
        <w:rPr>
          <w:rFonts w:ascii="Calibri" w:eastAsia="Arial" w:hAnsi="Calibri" w:cs="Calibri"/>
          <w:lang w:val="pl-PL"/>
        </w:rPr>
        <w:t xml:space="preserve"> w Repozytorium Wiedzy, w zakładce Jednolity Europejski Dokument Zamówienia.</w:t>
      </w:r>
    </w:p>
    <w:p w14:paraId="24F5E845" w14:textId="77777777" w:rsidR="002D5F74" w:rsidRPr="00AD0409" w:rsidRDefault="002D5F74" w:rsidP="002D5F74">
      <w:pPr>
        <w:autoSpaceDE w:val="0"/>
        <w:adjustRightInd w:val="0"/>
        <w:ind w:left="426" w:hanging="426"/>
        <w:jc w:val="both"/>
        <w:rPr>
          <w:rFonts w:ascii="Calibri" w:eastAsia="Arial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1"/>
      </w:tblGrid>
      <w:tr w:rsidR="0084581B" w:rsidRPr="0084581B" w14:paraId="0A205019" w14:textId="77777777" w:rsidTr="008F7198">
        <w:tc>
          <w:tcPr>
            <w:tcW w:w="9621" w:type="dxa"/>
            <w:shd w:val="clear" w:color="auto" w:fill="D9D9D9" w:themeFill="background1" w:themeFillShade="D9"/>
          </w:tcPr>
          <w:p w14:paraId="08DC6521" w14:textId="77777777" w:rsidR="00897F4A" w:rsidRPr="0084581B" w:rsidRDefault="00897F4A" w:rsidP="00897F4A">
            <w:pPr>
              <w:suppressAutoHyphens w:val="0"/>
              <w:autoSpaceDN/>
              <w:spacing w:line="259" w:lineRule="auto"/>
              <w:contextualSpacing/>
              <w:jc w:val="both"/>
              <w:textAlignment w:val="auto"/>
              <w:rPr>
                <w:rFonts w:ascii="Calibri" w:hAnsi="Calibri" w:cs="Calibri"/>
                <w:b/>
              </w:rPr>
            </w:pPr>
            <w:bookmarkStart w:id="0" w:name="_Hlk127365240"/>
            <w:r w:rsidRPr="0084581B">
              <w:rPr>
                <w:rFonts w:ascii="Calibri" w:hAnsi="Calibri" w:cs="Calibri"/>
                <w:b/>
              </w:rPr>
              <w:t xml:space="preserve">B. </w:t>
            </w:r>
            <w:r w:rsidRPr="0084581B">
              <w:rPr>
                <w:rFonts w:ascii="Calibri" w:hAnsi="Calibri" w:cs="Calibri"/>
                <w:b/>
                <w:sz w:val="20"/>
              </w:rPr>
              <w:t>P</w:t>
            </w:r>
            <w:r w:rsidRPr="0084581B">
              <w:rPr>
                <w:rFonts w:ascii="Calibri" w:hAnsi="Calibri" w:cs="Calibri"/>
                <w:b/>
                <w:sz w:val="20"/>
                <w:shd w:val="clear" w:color="auto" w:fill="D9D9D9" w:themeFill="background1" w:themeFillShade="D9"/>
              </w:rPr>
              <w:t>O</w:t>
            </w:r>
            <w:r w:rsidRPr="0084581B">
              <w:rPr>
                <w:rFonts w:ascii="Calibri" w:hAnsi="Calibri" w:cs="Calibri"/>
                <w:b/>
                <w:sz w:val="20"/>
              </w:rPr>
              <w:t>DMIOTOWE ŚRODKI DOWODOWE</w:t>
            </w:r>
          </w:p>
        </w:tc>
      </w:tr>
    </w:tbl>
    <w:p w14:paraId="25DCA02E" w14:textId="2F0F0B72" w:rsidR="0084581B" w:rsidRPr="00A35C69" w:rsidRDefault="0084581B" w:rsidP="00A35C69">
      <w:pPr>
        <w:numPr>
          <w:ilvl w:val="0"/>
          <w:numId w:val="32"/>
        </w:numPr>
        <w:tabs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Arial"/>
          <w:lang w:bidi="pl-PL"/>
        </w:rPr>
      </w:pPr>
      <w:r w:rsidRPr="00A35C69">
        <w:rPr>
          <w:rFonts w:ascii="Calibri" w:eastAsia="Arial" w:hAnsi="Calibri" w:cs="Arial"/>
          <w:b/>
          <w:bCs/>
          <w:lang w:bidi="pl-PL"/>
        </w:rPr>
        <w:t xml:space="preserve">W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celu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potwierdzenia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braku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podstaw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wykluczenia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Wykonawcy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oraz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spełniania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warunków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udziału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 xml:space="preserve"> w </w:t>
      </w:r>
      <w:proofErr w:type="spellStart"/>
      <w:r w:rsidRPr="00A35C69">
        <w:rPr>
          <w:rFonts w:ascii="Calibri" w:eastAsia="Arial" w:hAnsi="Calibri" w:cs="Arial"/>
          <w:b/>
          <w:bCs/>
          <w:lang w:bidi="pl-PL"/>
        </w:rPr>
        <w:t>postępowaniu</w:t>
      </w:r>
      <w:proofErr w:type="spellEnd"/>
      <w:r w:rsidRPr="00A35C69">
        <w:rPr>
          <w:rFonts w:ascii="Calibri" w:eastAsia="Arial" w:hAnsi="Calibri" w:cs="Arial"/>
          <w:b/>
          <w:bCs/>
          <w:lang w:bidi="pl-PL"/>
        </w:rPr>
        <w:t>,</w:t>
      </w:r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Zamawiający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przed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udzieleniem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zamówienia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</w:t>
      </w:r>
      <w:proofErr w:type="spellStart"/>
      <w:r w:rsidRPr="00A35C69">
        <w:rPr>
          <w:rFonts w:ascii="Calibri" w:eastAsia="Arial" w:hAnsi="Calibri" w:cs="Arial"/>
          <w:lang w:bidi="pl-PL"/>
        </w:rPr>
        <w:t>wezwie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Wykonawcę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</w:t>
      </w:r>
      <w:proofErr w:type="spellStart"/>
      <w:r w:rsidRPr="00A35C69">
        <w:rPr>
          <w:rFonts w:ascii="Calibri" w:eastAsia="Arial" w:hAnsi="Calibri" w:cs="Arial"/>
          <w:lang w:bidi="pl-PL"/>
        </w:rPr>
        <w:lastRenderedPageBreak/>
        <w:t>którego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oferta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została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najwyżej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oceniona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do </w:t>
      </w:r>
      <w:proofErr w:type="spellStart"/>
      <w:r w:rsidRPr="00A35C69">
        <w:rPr>
          <w:rFonts w:ascii="Calibri" w:eastAsia="Arial" w:hAnsi="Calibri" w:cs="Arial"/>
          <w:lang w:bidi="pl-PL"/>
        </w:rPr>
        <w:t>złożenia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w </w:t>
      </w:r>
      <w:proofErr w:type="spellStart"/>
      <w:r w:rsidRPr="00A35C69">
        <w:rPr>
          <w:rFonts w:ascii="Calibri" w:eastAsia="Arial" w:hAnsi="Calibri" w:cs="Arial"/>
          <w:lang w:bidi="pl-PL"/>
        </w:rPr>
        <w:t>wyznaczonym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</w:t>
      </w:r>
      <w:proofErr w:type="spellStart"/>
      <w:r w:rsidRPr="00A35C69">
        <w:rPr>
          <w:rFonts w:ascii="Calibri" w:eastAsia="Arial" w:hAnsi="Calibri" w:cs="Arial"/>
          <w:lang w:bidi="pl-PL"/>
        </w:rPr>
        <w:t>nie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krótszym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niż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10 </w:t>
      </w:r>
      <w:proofErr w:type="spellStart"/>
      <w:r w:rsidRPr="00A35C69">
        <w:rPr>
          <w:rFonts w:ascii="Calibri" w:eastAsia="Arial" w:hAnsi="Calibri" w:cs="Arial"/>
          <w:lang w:bidi="pl-PL"/>
        </w:rPr>
        <w:t>dni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terminie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aktualnych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na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dzień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złożenia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następujących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oświadczeń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i </w:t>
      </w:r>
      <w:proofErr w:type="spellStart"/>
      <w:r w:rsidRPr="00A35C69">
        <w:rPr>
          <w:rFonts w:ascii="Calibri" w:eastAsia="Arial" w:hAnsi="Calibri" w:cs="Arial"/>
          <w:lang w:bidi="pl-PL"/>
        </w:rPr>
        <w:t>dokumentów</w:t>
      </w:r>
      <w:proofErr w:type="spellEnd"/>
      <w:r w:rsidRPr="00A35C69">
        <w:rPr>
          <w:rFonts w:ascii="Calibri" w:eastAsia="Arial" w:hAnsi="Calibri" w:cs="Arial"/>
          <w:lang w:bidi="pl-PL"/>
        </w:rPr>
        <w:t>:</w:t>
      </w:r>
    </w:p>
    <w:p w14:paraId="1BF9D14A" w14:textId="2FFD2513" w:rsidR="0084581B" w:rsidRPr="00A35C69" w:rsidRDefault="0084581B" w:rsidP="00A35C69">
      <w:pPr>
        <w:numPr>
          <w:ilvl w:val="1"/>
          <w:numId w:val="32"/>
        </w:numPr>
        <w:tabs>
          <w:tab w:val="left" w:pos="284"/>
          <w:tab w:val="left" w:pos="426"/>
          <w:tab w:val="left" w:pos="993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Arial"/>
          <w:lang w:bidi="pl-PL"/>
        </w:rPr>
      </w:pPr>
      <w:proofErr w:type="spellStart"/>
      <w:r w:rsidRPr="00A35C69">
        <w:rPr>
          <w:rFonts w:ascii="Calibri" w:eastAsia="Arial" w:hAnsi="Calibri" w:cs="Arial"/>
          <w:b/>
          <w:lang w:bidi="pl-PL"/>
        </w:rPr>
        <w:t>informacji</w:t>
      </w:r>
      <w:proofErr w:type="spellEnd"/>
      <w:r w:rsidRPr="00A35C69">
        <w:rPr>
          <w:rFonts w:ascii="Calibri" w:eastAsia="Arial" w:hAnsi="Calibri" w:cs="Arial"/>
          <w:b/>
          <w:lang w:bidi="pl-PL"/>
        </w:rPr>
        <w:t xml:space="preserve"> z </w:t>
      </w:r>
      <w:proofErr w:type="spellStart"/>
      <w:r w:rsidRPr="00A35C69">
        <w:rPr>
          <w:rFonts w:ascii="Calibri" w:eastAsia="Arial" w:hAnsi="Calibri" w:cs="Arial"/>
          <w:b/>
          <w:lang w:bidi="pl-PL"/>
        </w:rPr>
        <w:t>Krajowego</w:t>
      </w:r>
      <w:proofErr w:type="spellEnd"/>
      <w:r w:rsidRPr="00A35C69">
        <w:rPr>
          <w:rFonts w:ascii="Calibri" w:eastAsia="Arial" w:hAnsi="Calibri" w:cs="Arial"/>
          <w:b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/>
          <w:lang w:bidi="pl-PL"/>
        </w:rPr>
        <w:t>Rejestru</w:t>
      </w:r>
      <w:proofErr w:type="spellEnd"/>
      <w:r w:rsidRPr="00A35C69">
        <w:rPr>
          <w:rFonts w:ascii="Calibri" w:eastAsia="Arial" w:hAnsi="Calibri" w:cs="Arial"/>
          <w:b/>
          <w:lang w:bidi="pl-PL"/>
        </w:rPr>
        <w:t xml:space="preserve"> Karnego</w:t>
      </w:r>
      <w:r w:rsidRPr="00A35C69">
        <w:rPr>
          <w:rFonts w:ascii="Calibri" w:eastAsia="Arial" w:hAnsi="Calibri" w:cs="Arial"/>
          <w:lang w:bidi="pl-PL"/>
        </w:rPr>
        <w:t xml:space="preserve"> w </w:t>
      </w:r>
      <w:proofErr w:type="spellStart"/>
      <w:r w:rsidRPr="00A35C69">
        <w:rPr>
          <w:rFonts w:ascii="Calibri" w:eastAsia="Arial" w:hAnsi="Calibri" w:cs="Arial"/>
          <w:lang w:bidi="pl-PL"/>
        </w:rPr>
        <w:t>zakresie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określonym w art. 108 </w:t>
      </w:r>
      <w:proofErr w:type="spellStart"/>
      <w:r w:rsidRPr="00A35C69">
        <w:rPr>
          <w:rFonts w:ascii="Calibri" w:eastAsia="Arial" w:hAnsi="Calibri" w:cs="Arial"/>
          <w:lang w:bidi="pl-PL"/>
        </w:rPr>
        <w:t>ust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. 1 pkt 1, 2, 4 </w:t>
      </w:r>
      <w:proofErr w:type="spellStart"/>
      <w:r w:rsidRPr="00A35C69">
        <w:rPr>
          <w:rFonts w:ascii="Calibri" w:eastAsia="Arial" w:hAnsi="Calibri" w:cs="Arial"/>
          <w:lang w:bidi="pl-PL"/>
        </w:rPr>
        <w:t>ustawy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Pzp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</w:t>
      </w:r>
      <w:proofErr w:type="spellStart"/>
      <w:r w:rsidRPr="00A35C69">
        <w:rPr>
          <w:rFonts w:ascii="Calibri" w:eastAsia="Arial" w:hAnsi="Calibri" w:cs="Arial"/>
          <w:lang w:bidi="pl-PL"/>
        </w:rPr>
        <w:t>wystawionej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nie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wcze</w:t>
      </w:r>
      <w:r w:rsidR="000E62AB" w:rsidRPr="00A35C69">
        <w:rPr>
          <w:rFonts w:ascii="Calibri" w:eastAsia="Arial" w:hAnsi="Calibri" w:cs="Arial"/>
          <w:lang w:bidi="pl-PL"/>
        </w:rPr>
        <w:t xml:space="preserve">śniej </w:t>
      </w:r>
      <w:proofErr w:type="spellStart"/>
      <w:r w:rsidR="000E62AB" w:rsidRPr="00A35C69">
        <w:rPr>
          <w:rFonts w:ascii="Calibri" w:eastAsia="Arial" w:hAnsi="Calibri" w:cs="Arial"/>
          <w:lang w:bidi="pl-PL"/>
        </w:rPr>
        <w:t>niż</w:t>
      </w:r>
      <w:proofErr w:type="spellEnd"/>
      <w:r w:rsidR="000E62AB" w:rsidRPr="00A35C69">
        <w:rPr>
          <w:rFonts w:ascii="Calibri" w:eastAsia="Arial" w:hAnsi="Calibri" w:cs="Arial"/>
          <w:lang w:bidi="pl-PL"/>
        </w:rPr>
        <w:t xml:space="preserve"> 6 </w:t>
      </w:r>
      <w:proofErr w:type="spellStart"/>
      <w:r w:rsidR="000E62AB" w:rsidRPr="00A35C69">
        <w:rPr>
          <w:rFonts w:ascii="Calibri" w:eastAsia="Arial" w:hAnsi="Calibri" w:cs="Arial"/>
          <w:lang w:bidi="pl-PL"/>
        </w:rPr>
        <w:t>miesięcy</w:t>
      </w:r>
      <w:proofErr w:type="spellEnd"/>
      <w:r w:rsidR="000E62AB"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="000E62AB" w:rsidRPr="00A35C69">
        <w:rPr>
          <w:rFonts w:ascii="Calibri" w:eastAsia="Arial" w:hAnsi="Calibri" w:cs="Arial"/>
          <w:lang w:bidi="pl-PL"/>
        </w:rPr>
        <w:t>przed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jej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złożeniem</w:t>
      </w:r>
      <w:proofErr w:type="spellEnd"/>
      <w:r w:rsidRPr="00A35C69">
        <w:rPr>
          <w:rFonts w:ascii="Calibri" w:eastAsia="Arial" w:hAnsi="Calibri" w:cs="Arial"/>
          <w:lang w:bidi="pl-PL"/>
        </w:rPr>
        <w:t>;</w:t>
      </w:r>
    </w:p>
    <w:p w14:paraId="28CEE3E8" w14:textId="18237E10" w:rsidR="00452961" w:rsidRPr="00A35C69" w:rsidRDefault="00452961" w:rsidP="00A35C69">
      <w:pPr>
        <w:pStyle w:val="Akapitzlist"/>
        <w:numPr>
          <w:ilvl w:val="0"/>
          <w:numId w:val="86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sz w:val="24"/>
          <w:szCs w:val="24"/>
        </w:rPr>
        <w:t>jeżeli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Wykonawca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siedzibę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poza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granicami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Rzeczypospolitej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Polskiej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zamiast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informacji</w:t>
      </w:r>
      <w:proofErr w:type="spellEnd"/>
      <w:r w:rsidRPr="00A35C69">
        <w:rPr>
          <w:sz w:val="24"/>
          <w:szCs w:val="24"/>
        </w:rPr>
        <w:t xml:space="preserve"> z </w:t>
      </w:r>
      <w:proofErr w:type="spellStart"/>
      <w:r w:rsidRPr="00A35C69">
        <w:rPr>
          <w:sz w:val="24"/>
          <w:szCs w:val="24"/>
        </w:rPr>
        <w:t>Krajowego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Rejestru</w:t>
      </w:r>
      <w:proofErr w:type="spellEnd"/>
      <w:r w:rsidRPr="00A35C69">
        <w:rPr>
          <w:sz w:val="24"/>
          <w:szCs w:val="24"/>
        </w:rPr>
        <w:t xml:space="preserve"> Karnego – </w:t>
      </w:r>
      <w:proofErr w:type="spellStart"/>
      <w:r w:rsidRPr="00A35C69">
        <w:rPr>
          <w:sz w:val="24"/>
          <w:szCs w:val="24"/>
        </w:rPr>
        <w:t>składa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informację</w:t>
      </w:r>
      <w:proofErr w:type="spellEnd"/>
      <w:r w:rsidRPr="00A35C69">
        <w:rPr>
          <w:sz w:val="24"/>
          <w:szCs w:val="24"/>
        </w:rPr>
        <w:t xml:space="preserve"> z </w:t>
      </w:r>
      <w:proofErr w:type="spellStart"/>
      <w:r w:rsidRPr="00A35C69">
        <w:rPr>
          <w:sz w:val="24"/>
          <w:szCs w:val="24"/>
        </w:rPr>
        <w:t>odpowiedniego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rejestru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takiego</w:t>
      </w:r>
      <w:proofErr w:type="spellEnd"/>
      <w:r w:rsidRPr="00A35C69">
        <w:rPr>
          <w:sz w:val="24"/>
          <w:szCs w:val="24"/>
        </w:rPr>
        <w:t xml:space="preserve"> jak </w:t>
      </w:r>
      <w:proofErr w:type="spellStart"/>
      <w:r w:rsidRPr="00A35C69">
        <w:rPr>
          <w:sz w:val="24"/>
          <w:szCs w:val="24"/>
        </w:rPr>
        <w:t>rejestr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sądowy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albo</w:t>
      </w:r>
      <w:proofErr w:type="spellEnd"/>
      <w:r w:rsidRPr="00A35C69">
        <w:rPr>
          <w:sz w:val="24"/>
          <w:szCs w:val="24"/>
        </w:rPr>
        <w:t xml:space="preserve"> w </w:t>
      </w:r>
      <w:proofErr w:type="spellStart"/>
      <w:r w:rsidRPr="00A35C69">
        <w:rPr>
          <w:sz w:val="24"/>
          <w:szCs w:val="24"/>
        </w:rPr>
        <w:t>przypadku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braku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takiego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rejestru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inny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równoważny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wydany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przez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właściwy</w:t>
      </w:r>
      <w:proofErr w:type="spellEnd"/>
      <w:r w:rsidRPr="00A35C69">
        <w:rPr>
          <w:sz w:val="24"/>
          <w:szCs w:val="24"/>
        </w:rPr>
        <w:t xml:space="preserve"> organ </w:t>
      </w:r>
      <w:proofErr w:type="spellStart"/>
      <w:r w:rsidRPr="00A35C69">
        <w:rPr>
          <w:sz w:val="24"/>
          <w:szCs w:val="24"/>
        </w:rPr>
        <w:t>sądowy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administracyjny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kraju</w:t>
      </w:r>
      <w:proofErr w:type="spellEnd"/>
      <w:r w:rsidRPr="00A35C69">
        <w:rPr>
          <w:sz w:val="24"/>
          <w:szCs w:val="24"/>
        </w:rPr>
        <w:t xml:space="preserve">, w </w:t>
      </w:r>
      <w:proofErr w:type="spellStart"/>
      <w:r w:rsidRPr="00A35C69">
        <w:rPr>
          <w:sz w:val="24"/>
          <w:szCs w:val="24"/>
        </w:rPr>
        <w:t>którym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Wykonawca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siedzibę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osoba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której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dotyczy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informacja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albo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>,</w:t>
      </w:r>
    </w:p>
    <w:p w14:paraId="2409FC52" w14:textId="3813EAA1" w:rsidR="00452961" w:rsidRPr="00A35C69" w:rsidRDefault="00452961" w:rsidP="00A35C69">
      <w:pPr>
        <w:pStyle w:val="Akapitzlist"/>
        <w:numPr>
          <w:ilvl w:val="0"/>
          <w:numId w:val="86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 xml:space="preserve">, o </w:t>
      </w:r>
      <w:proofErr w:type="spellStart"/>
      <w:r w:rsidRPr="00A35C69">
        <w:rPr>
          <w:sz w:val="24"/>
          <w:szCs w:val="24"/>
        </w:rPr>
        <w:t>którym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mowa</w:t>
      </w:r>
      <w:proofErr w:type="spellEnd"/>
      <w:r w:rsidRPr="00A35C69">
        <w:rPr>
          <w:sz w:val="24"/>
          <w:szCs w:val="24"/>
        </w:rPr>
        <w:t xml:space="preserve"> w pkt 1.1. lit. a), </w:t>
      </w:r>
      <w:proofErr w:type="spellStart"/>
      <w:r w:rsidRPr="00A35C69">
        <w:rPr>
          <w:sz w:val="24"/>
          <w:szCs w:val="24"/>
        </w:rPr>
        <w:t>powinien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być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wystawiony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nie</w:t>
      </w:r>
      <w:proofErr w:type="spellEnd"/>
      <w:r w:rsidRPr="00A35C69">
        <w:rPr>
          <w:sz w:val="24"/>
          <w:szCs w:val="24"/>
        </w:rPr>
        <w:t xml:space="preserve"> wcześniej </w:t>
      </w:r>
      <w:proofErr w:type="spellStart"/>
      <w:r w:rsidRPr="00A35C69">
        <w:rPr>
          <w:sz w:val="24"/>
          <w:szCs w:val="24"/>
        </w:rPr>
        <w:t>niż</w:t>
      </w:r>
      <w:proofErr w:type="spellEnd"/>
      <w:r w:rsidRPr="00A35C69">
        <w:rPr>
          <w:sz w:val="24"/>
          <w:szCs w:val="24"/>
        </w:rPr>
        <w:t xml:space="preserve"> 6 </w:t>
      </w:r>
      <w:proofErr w:type="spellStart"/>
      <w:r w:rsidRPr="00A35C69">
        <w:rPr>
          <w:sz w:val="24"/>
          <w:szCs w:val="24"/>
        </w:rPr>
        <w:t>miesięcy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przed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jego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złożeniem</w:t>
      </w:r>
      <w:proofErr w:type="spellEnd"/>
      <w:r w:rsidRPr="00A35C69">
        <w:rPr>
          <w:sz w:val="24"/>
          <w:szCs w:val="24"/>
        </w:rPr>
        <w:t>,</w:t>
      </w:r>
    </w:p>
    <w:p w14:paraId="2E21A2BE" w14:textId="4178CEB1" w:rsidR="00452961" w:rsidRPr="00A35C69" w:rsidRDefault="00452961" w:rsidP="00A35C69">
      <w:pPr>
        <w:pStyle w:val="Akapitzlist"/>
        <w:numPr>
          <w:ilvl w:val="0"/>
          <w:numId w:val="86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sz w:val="24"/>
          <w:szCs w:val="24"/>
        </w:rPr>
        <w:t>jeżeli</w:t>
      </w:r>
      <w:proofErr w:type="spellEnd"/>
      <w:r w:rsidRPr="00A35C69">
        <w:rPr>
          <w:sz w:val="24"/>
          <w:szCs w:val="24"/>
        </w:rPr>
        <w:t xml:space="preserve"> w </w:t>
      </w:r>
      <w:proofErr w:type="spellStart"/>
      <w:r w:rsidRPr="00A35C69">
        <w:rPr>
          <w:sz w:val="24"/>
          <w:szCs w:val="24"/>
        </w:rPr>
        <w:t>kraju</w:t>
      </w:r>
      <w:proofErr w:type="spellEnd"/>
      <w:r w:rsidRPr="00A35C69">
        <w:rPr>
          <w:sz w:val="24"/>
          <w:szCs w:val="24"/>
        </w:rPr>
        <w:t xml:space="preserve">, w </w:t>
      </w:r>
      <w:proofErr w:type="spellStart"/>
      <w:r w:rsidRPr="00A35C69">
        <w:rPr>
          <w:sz w:val="24"/>
          <w:szCs w:val="24"/>
        </w:rPr>
        <w:t>którym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Wykonawca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siedzibę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osoba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której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dotyczy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nie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wydaje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</w:t>
      </w:r>
      <w:r w:rsidR="00FA2C69">
        <w:rPr>
          <w:sz w:val="24"/>
          <w:szCs w:val="24"/>
        </w:rPr>
        <w:t>ię</w:t>
      </w:r>
      <w:proofErr w:type="spellEnd"/>
      <w:r w:rsidR="00FA2C69">
        <w:rPr>
          <w:sz w:val="24"/>
          <w:szCs w:val="24"/>
        </w:rPr>
        <w:t xml:space="preserve"> </w:t>
      </w:r>
      <w:proofErr w:type="spellStart"/>
      <w:r w:rsidR="00FA2C69">
        <w:rPr>
          <w:sz w:val="24"/>
          <w:szCs w:val="24"/>
        </w:rPr>
        <w:t>dokumentów</w:t>
      </w:r>
      <w:proofErr w:type="spellEnd"/>
      <w:r w:rsidR="00FA2C69">
        <w:rPr>
          <w:sz w:val="24"/>
          <w:szCs w:val="24"/>
        </w:rPr>
        <w:t xml:space="preserve">, o </w:t>
      </w:r>
      <w:proofErr w:type="spellStart"/>
      <w:r w:rsidR="00FA2C69">
        <w:rPr>
          <w:sz w:val="24"/>
          <w:szCs w:val="24"/>
        </w:rPr>
        <w:t>których</w:t>
      </w:r>
      <w:proofErr w:type="spellEnd"/>
      <w:r w:rsidR="00FA2C69">
        <w:rPr>
          <w:sz w:val="24"/>
          <w:szCs w:val="24"/>
        </w:rPr>
        <w:t xml:space="preserve"> </w:t>
      </w:r>
      <w:proofErr w:type="spellStart"/>
      <w:r w:rsidR="00FA2C69">
        <w:rPr>
          <w:sz w:val="24"/>
          <w:szCs w:val="24"/>
        </w:rPr>
        <w:t>mowa</w:t>
      </w:r>
      <w:proofErr w:type="spellEnd"/>
      <w:r w:rsidR="00FA2C69">
        <w:rPr>
          <w:sz w:val="24"/>
          <w:szCs w:val="24"/>
        </w:rPr>
        <w:t xml:space="preserve"> w </w:t>
      </w:r>
      <w:r w:rsidRPr="00A35C69">
        <w:rPr>
          <w:sz w:val="24"/>
          <w:szCs w:val="24"/>
        </w:rPr>
        <w:t xml:space="preserve">pkt 1.1. lit. a),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gdy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dokumenty</w:t>
      </w:r>
      <w:proofErr w:type="spellEnd"/>
      <w:r w:rsidRPr="00A35C69">
        <w:rPr>
          <w:sz w:val="24"/>
          <w:szCs w:val="24"/>
        </w:rPr>
        <w:t xml:space="preserve"> te </w:t>
      </w:r>
      <w:proofErr w:type="spellStart"/>
      <w:r w:rsidRPr="00A35C69">
        <w:rPr>
          <w:sz w:val="24"/>
          <w:szCs w:val="24"/>
        </w:rPr>
        <w:t>nie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odnoszą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się</w:t>
      </w:r>
      <w:proofErr w:type="spellEnd"/>
      <w:r w:rsidRPr="00A35C69">
        <w:rPr>
          <w:sz w:val="24"/>
          <w:szCs w:val="24"/>
        </w:rPr>
        <w:t xml:space="preserve"> do </w:t>
      </w:r>
      <w:proofErr w:type="spellStart"/>
      <w:r w:rsidRPr="00A35C69">
        <w:rPr>
          <w:sz w:val="24"/>
          <w:szCs w:val="24"/>
        </w:rPr>
        <w:t>wszystkich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przypadków</w:t>
      </w:r>
      <w:proofErr w:type="spellEnd"/>
      <w:r w:rsidRPr="00A35C69">
        <w:rPr>
          <w:sz w:val="24"/>
          <w:szCs w:val="24"/>
        </w:rPr>
        <w:t xml:space="preserve">, o </w:t>
      </w:r>
      <w:proofErr w:type="spellStart"/>
      <w:r w:rsidRPr="00A35C69">
        <w:rPr>
          <w:sz w:val="24"/>
          <w:szCs w:val="24"/>
        </w:rPr>
        <w:t>których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mowa</w:t>
      </w:r>
      <w:proofErr w:type="spellEnd"/>
      <w:r w:rsidRPr="00A35C69">
        <w:rPr>
          <w:sz w:val="24"/>
          <w:szCs w:val="24"/>
        </w:rPr>
        <w:t xml:space="preserve"> w art. 108 </w:t>
      </w:r>
      <w:proofErr w:type="spellStart"/>
      <w:r w:rsidRPr="00A35C69">
        <w:rPr>
          <w:sz w:val="24"/>
          <w:szCs w:val="24"/>
        </w:rPr>
        <w:t>ust</w:t>
      </w:r>
      <w:proofErr w:type="spellEnd"/>
      <w:r w:rsidRPr="00A35C69">
        <w:rPr>
          <w:sz w:val="24"/>
          <w:szCs w:val="24"/>
        </w:rPr>
        <w:t xml:space="preserve">. 1 pkt 1, 2 i 4 </w:t>
      </w:r>
      <w:proofErr w:type="spellStart"/>
      <w:r w:rsidRPr="00A35C69">
        <w:rPr>
          <w:sz w:val="24"/>
          <w:szCs w:val="24"/>
        </w:rPr>
        <w:t>ustawy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zastępuje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się</w:t>
      </w:r>
      <w:proofErr w:type="spellEnd"/>
      <w:r w:rsidRPr="00A35C69">
        <w:rPr>
          <w:sz w:val="24"/>
          <w:szCs w:val="24"/>
        </w:rPr>
        <w:t xml:space="preserve"> je </w:t>
      </w:r>
      <w:proofErr w:type="spellStart"/>
      <w:r w:rsidRPr="00A35C69">
        <w:rPr>
          <w:sz w:val="24"/>
          <w:szCs w:val="24"/>
        </w:rPr>
        <w:t>odpowiednio</w:t>
      </w:r>
      <w:proofErr w:type="spellEnd"/>
      <w:r w:rsidRPr="00A35C69">
        <w:rPr>
          <w:sz w:val="24"/>
          <w:szCs w:val="24"/>
        </w:rPr>
        <w:t xml:space="preserve"> w </w:t>
      </w:r>
      <w:proofErr w:type="spellStart"/>
      <w:r w:rsidRPr="00A35C69">
        <w:rPr>
          <w:sz w:val="24"/>
          <w:szCs w:val="24"/>
        </w:rPr>
        <w:t>całości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w </w:t>
      </w:r>
      <w:proofErr w:type="spellStart"/>
      <w:r w:rsidRPr="00A35C69">
        <w:rPr>
          <w:sz w:val="24"/>
          <w:szCs w:val="24"/>
        </w:rPr>
        <w:t>części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dokumentem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zawierającym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odpowiednio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oświadczenie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Wykonawcy</w:t>
      </w:r>
      <w:proofErr w:type="spellEnd"/>
      <w:r w:rsidRPr="00A35C69">
        <w:rPr>
          <w:sz w:val="24"/>
          <w:szCs w:val="24"/>
        </w:rPr>
        <w:t xml:space="preserve">, ze </w:t>
      </w:r>
      <w:proofErr w:type="spellStart"/>
      <w:r w:rsidRPr="00A35C69">
        <w:rPr>
          <w:sz w:val="24"/>
          <w:szCs w:val="24"/>
        </w:rPr>
        <w:t>wskazaniem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osoby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albo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osób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uprawnionych</w:t>
      </w:r>
      <w:proofErr w:type="spellEnd"/>
      <w:r w:rsidRPr="00A35C69">
        <w:rPr>
          <w:sz w:val="24"/>
          <w:szCs w:val="24"/>
        </w:rPr>
        <w:t xml:space="preserve"> do </w:t>
      </w:r>
      <w:proofErr w:type="spellStart"/>
      <w:r w:rsidRPr="00A35C69">
        <w:rPr>
          <w:sz w:val="24"/>
          <w:szCs w:val="24"/>
        </w:rPr>
        <w:t>jego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reprezentacji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oświadczenie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osoby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której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miał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dotyczyć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złożone</w:t>
      </w:r>
      <w:proofErr w:type="spellEnd"/>
      <w:r w:rsidRPr="00A35C69">
        <w:rPr>
          <w:sz w:val="24"/>
          <w:szCs w:val="24"/>
        </w:rPr>
        <w:t xml:space="preserve"> pod </w:t>
      </w:r>
      <w:proofErr w:type="spellStart"/>
      <w:r w:rsidRPr="00A35C69">
        <w:rPr>
          <w:sz w:val="24"/>
          <w:szCs w:val="24"/>
        </w:rPr>
        <w:t>przysięgą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jeżeli</w:t>
      </w:r>
      <w:proofErr w:type="spellEnd"/>
      <w:r w:rsidRPr="00A35C69">
        <w:rPr>
          <w:sz w:val="24"/>
          <w:szCs w:val="24"/>
        </w:rPr>
        <w:t xml:space="preserve"> w </w:t>
      </w:r>
      <w:proofErr w:type="spellStart"/>
      <w:r w:rsidRPr="00A35C69">
        <w:rPr>
          <w:sz w:val="24"/>
          <w:szCs w:val="24"/>
        </w:rPr>
        <w:t>kraju</w:t>
      </w:r>
      <w:proofErr w:type="spellEnd"/>
      <w:r w:rsidRPr="00A35C69">
        <w:rPr>
          <w:sz w:val="24"/>
          <w:szCs w:val="24"/>
        </w:rPr>
        <w:t xml:space="preserve">, w </w:t>
      </w:r>
      <w:proofErr w:type="spellStart"/>
      <w:r w:rsidRPr="00A35C69">
        <w:rPr>
          <w:sz w:val="24"/>
          <w:szCs w:val="24"/>
        </w:rPr>
        <w:t>którym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Wykonawca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siedzibę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osoba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której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miał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dotyczyć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nie</w:t>
      </w:r>
      <w:proofErr w:type="spellEnd"/>
      <w:r w:rsidRPr="00A35C69">
        <w:rPr>
          <w:sz w:val="24"/>
          <w:szCs w:val="24"/>
        </w:rPr>
        <w:t xml:space="preserve"> ma </w:t>
      </w:r>
      <w:proofErr w:type="spellStart"/>
      <w:r w:rsidRPr="00A35C69">
        <w:rPr>
          <w:sz w:val="24"/>
          <w:szCs w:val="24"/>
        </w:rPr>
        <w:t>przepisów</w:t>
      </w:r>
      <w:proofErr w:type="spellEnd"/>
      <w:r w:rsidRPr="00A35C69">
        <w:rPr>
          <w:sz w:val="24"/>
          <w:szCs w:val="24"/>
        </w:rPr>
        <w:t xml:space="preserve"> o oświadczeniu pod </w:t>
      </w:r>
      <w:proofErr w:type="spellStart"/>
      <w:r w:rsidRPr="00A35C69">
        <w:rPr>
          <w:sz w:val="24"/>
          <w:szCs w:val="24"/>
        </w:rPr>
        <w:t>przysięgą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złożone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przed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organem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sądowym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administracyjnym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notariuszem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organem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samorządu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zawodowego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gospoda</w:t>
      </w:r>
      <w:r w:rsidR="00FA2C69">
        <w:rPr>
          <w:sz w:val="24"/>
          <w:szCs w:val="24"/>
        </w:rPr>
        <w:t>rczego</w:t>
      </w:r>
      <w:proofErr w:type="spellEnd"/>
      <w:r w:rsidR="00FA2C69">
        <w:rPr>
          <w:sz w:val="24"/>
          <w:szCs w:val="24"/>
        </w:rPr>
        <w:t xml:space="preserve">, </w:t>
      </w:r>
      <w:proofErr w:type="spellStart"/>
      <w:r w:rsidR="00FA2C69">
        <w:rPr>
          <w:sz w:val="24"/>
          <w:szCs w:val="24"/>
        </w:rPr>
        <w:t>właściwym</w:t>
      </w:r>
      <w:proofErr w:type="spellEnd"/>
      <w:r w:rsidR="00FA2C69">
        <w:rPr>
          <w:sz w:val="24"/>
          <w:szCs w:val="24"/>
        </w:rPr>
        <w:t xml:space="preserve"> ze </w:t>
      </w:r>
      <w:proofErr w:type="spellStart"/>
      <w:r w:rsidR="00FA2C69">
        <w:rPr>
          <w:sz w:val="24"/>
          <w:szCs w:val="24"/>
        </w:rPr>
        <w:t>względu</w:t>
      </w:r>
      <w:proofErr w:type="spellEnd"/>
      <w:r w:rsidR="00FA2C69">
        <w:rPr>
          <w:sz w:val="24"/>
          <w:szCs w:val="24"/>
        </w:rPr>
        <w:t xml:space="preserve"> </w:t>
      </w:r>
      <w:proofErr w:type="spellStart"/>
      <w:r w:rsidR="00FA2C69">
        <w:rPr>
          <w:sz w:val="24"/>
          <w:szCs w:val="24"/>
        </w:rPr>
        <w:t>na</w:t>
      </w:r>
      <w:proofErr w:type="spellEnd"/>
      <w:r w:rsidR="00FA2C69">
        <w:rPr>
          <w:sz w:val="24"/>
          <w:szCs w:val="24"/>
        </w:rPr>
        <w:t> </w:t>
      </w:r>
      <w:proofErr w:type="spellStart"/>
      <w:r w:rsidRPr="00A35C69">
        <w:rPr>
          <w:sz w:val="24"/>
          <w:szCs w:val="24"/>
        </w:rPr>
        <w:t>siedzibę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Wykonawcy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lub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miejsce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zamieszkania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osoby</w:t>
      </w:r>
      <w:proofErr w:type="spellEnd"/>
      <w:r w:rsidRPr="00A35C69">
        <w:rPr>
          <w:sz w:val="24"/>
          <w:szCs w:val="24"/>
        </w:rPr>
        <w:t xml:space="preserve">, </w:t>
      </w:r>
      <w:proofErr w:type="spellStart"/>
      <w:r w:rsidRPr="00A35C69">
        <w:rPr>
          <w:sz w:val="24"/>
          <w:szCs w:val="24"/>
        </w:rPr>
        <w:t>której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dokument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miał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dotyczyć</w:t>
      </w:r>
      <w:proofErr w:type="spellEnd"/>
      <w:r w:rsidRPr="00A35C69">
        <w:rPr>
          <w:sz w:val="24"/>
          <w:szCs w:val="24"/>
        </w:rPr>
        <w:t>;</w:t>
      </w:r>
    </w:p>
    <w:p w14:paraId="3AC8D280" w14:textId="26A57A65" w:rsidR="0084581B" w:rsidRPr="00A35C69" w:rsidRDefault="00CF190F" w:rsidP="00A35C69">
      <w:pPr>
        <w:pStyle w:val="Akapitzlist"/>
        <w:numPr>
          <w:ilvl w:val="1"/>
          <w:numId w:val="87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rFonts w:cs="Calibri"/>
          <w:b/>
          <w:bCs/>
          <w:sz w:val="24"/>
          <w:szCs w:val="24"/>
        </w:rPr>
        <w:t>Oświadczenie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o </w:t>
      </w:r>
      <w:proofErr w:type="spellStart"/>
      <w:r w:rsidRPr="00A35C69">
        <w:rPr>
          <w:rFonts w:cs="Calibri"/>
          <w:b/>
          <w:bCs/>
          <w:sz w:val="24"/>
          <w:szCs w:val="24"/>
        </w:rPr>
        <w:t>przynależności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/ </w:t>
      </w:r>
      <w:proofErr w:type="spellStart"/>
      <w:r w:rsidRPr="00A35C69">
        <w:rPr>
          <w:rFonts w:cs="Calibri"/>
          <w:b/>
          <w:bCs/>
          <w:sz w:val="24"/>
          <w:szCs w:val="24"/>
        </w:rPr>
        <w:t>braku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przynależności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do </w:t>
      </w:r>
      <w:proofErr w:type="spellStart"/>
      <w:r w:rsidRPr="00A35C69">
        <w:rPr>
          <w:rFonts w:cs="Calibri"/>
          <w:b/>
          <w:bCs/>
          <w:sz w:val="24"/>
          <w:szCs w:val="24"/>
        </w:rPr>
        <w:t>tej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samej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grupy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kapitałowej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składane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na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podstawie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art. 108 </w:t>
      </w:r>
      <w:proofErr w:type="spellStart"/>
      <w:r w:rsidRPr="00A35C69">
        <w:rPr>
          <w:rFonts w:cs="Calibri"/>
          <w:b/>
          <w:bCs/>
          <w:sz w:val="24"/>
          <w:szCs w:val="24"/>
        </w:rPr>
        <w:t>ust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. 1 pkt 5 </w:t>
      </w:r>
      <w:proofErr w:type="spellStart"/>
      <w:r w:rsidRPr="00A35C69">
        <w:rPr>
          <w:rFonts w:cs="Calibri"/>
          <w:b/>
          <w:bCs/>
          <w:sz w:val="24"/>
          <w:szCs w:val="24"/>
        </w:rPr>
        <w:t>ustawy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z </w:t>
      </w:r>
      <w:proofErr w:type="spellStart"/>
      <w:r w:rsidRPr="00A35C69">
        <w:rPr>
          <w:rFonts w:cs="Calibri"/>
          <w:b/>
          <w:bCs/>
          <w:sz w:val="24"/>
          <w:szCs w:val="24"/>
        </w:rPr>
        <w:t>dnia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11 </w:t>
      </w:r>
      <w:proofErr w:type="spellStart"/>
      <w:r w:rsidRPr="00A35C69">
        <w:rPr>
          <w:rFonts w:cs="Calibri"/>
          <w:b/>
          <w:bCs/>
          <w:sz w:val="24"/>
          <w:szCs w:val="24"/>
        </w:rPr>
        <w:t>września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2019 r. </w:t>
      </w:r>
      <w:proofErr w:type="spellStart"/>
      <w:r w:rsidRPr="00A35C69">
        <w:rPr>
          <w:rFonts w:cs="Calibri"/>
          <w:b/>
          <w:bCs/>
          <w:sz w:val="24"/>
          <w:szCs w:val="24"/>
        </w:rPr>
        <w:t>Prawo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zamówień</w:t>
      </w:r>
      <w:proofErr w:type="spellEnd"/>
      <w:r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Pr="00A35C69">
        <w:rPr>
          <w:rFonts w:cs="Calibri"/>
          <w:b/>
          <w:bCs/>
          <w:sz w:val="24"/>
          <w:szCs w:val="24"/>
        </w:rPr>
        <w:t>publicznych</w:t>
      </w:r>
      <w:proofErr w:type="spellEnd"/>
      <w:r w:rsidR="0084581B" w:rsidRPr="00A35C69">
        <w:rPr>
          <w:sz w:val="24"/>
          <w:szCs w:val="24"/>
        </w:rPr>
        <w:t xml:space="preserve">, </w:t>
      </w:r>
      <w:proofErr w:type="spellStart"/>
      <w:r w:rsidR="0084581B" w:rsidRPr="00A35C69">
        <w:rPr>
          <w:sz w:val="24"/>
          <w:szCs w:val="24"/>
        </w:rPr>
        <w:t>zgodnie</w:t>
      </w:r>
      <w:proofErr w:type="spellEnd"/>
      <w:r w:rsidR="0084581B" w:rsidRPr="00A35C69">
        <w:rPr>
          <w:sz w:val="24"/>
          <w:szCs w:val="24"/>
        </w:rPr>
        <w:t xml:space="preserve"> z </w:t>
      </w:r>
      <w:proofErr w:type="spellStart"/>
      <w:r w:rsidR="0084581B" w:rsidRPr="00A35C69">
        <w:rPr>
          <w:sz w:val="24"/>
          <w:szCs w:val="24"/>
        </w:rPr>
        <w:t>załącznikiem</w:t>
      </w:r>
      <w:proofErr w:type="spellEnd"/>
      <w:r w:rsidR="0084581B" w:rsidRPr="00A35C69">
        <w:rPr>
          <w:sz w:val="24"/>
          <w:szCs w:val="24"/>
        </w:rPr>
        <w:t xml:space="preserve"> nr 5 do SWZ;</w:t>
      </w:r>
    </w:p>
    <w:p w14:paraId="39CBEDD7" w14:textId="329C1B35" w:rsidR="00B24A0E" w:rsidRPr="00A35C69" w:rsidRDefault="00B24A0E" w:rsidP="00A35C69">
      <w:pPr>
        <w:pStyle w:val="Akapitzlist"/>
        <w:numPr>
          <w:ilvl w:val="1"/>
          <w:numId w:val="87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r w:rsidRPr="00A35C69">
        <w:rPr>
          <w:b/>
          <w:sz w:val="24"/>
          <w:szCs w:val="24"/>
        </w:rPr>
        <w:t>a</w:t>
      </w:r>
      <w:r w:rsidR="000E62AB" w:rsidRPr="00A35C69">
        <w:rPr>
          <w:b/>
          <w:sz w:val="24"/>
          <w:szCs w:val="24"/>
        </w:rPr>
        <w:t xml:space="preserve">ktualnego </w:t>
      </w:r>
      <w:proofErr w:type="spellStart"/>
      <w:r w:rsidR="000E62AB" w:rsidRPr="00A35C69">
        <w:rPr>
          <w:b/>
          <w:sz w:val="24"/>
          <w:szCs w:val="24"/>
        </w:rPr>
        <w:t>zezwolenia</w:t>
      </w:r>
      <w:proofErr w:type="spellEnd"/>
      <w:r w:rsidRPr="00A35C69">
        <w:rPr>
          <w:b/>
          <w:sz w:val="24"/>
          <w:szCs w:val="24"/>
        </w:rPr>
        <w:t xml:space="preserve">, </w:t>
      </w:r>
      <w:proofErr w:type="spellStart"/>
      <w:r w:rsidRPr="00A35C69">
        <w:rPr>
          <w:b/>
          <w:sz w:val="24"/>
          <w:szCs w:val="24"/>
        </w:rPr>
        <w:t>koncesji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na</w:t>
      </w:r>
      <w:proofErr w:type="spellEnd"/>
      <w:r w:rsidRPr="00A35C69">
        <w:rPr>
          <w:b/>
          <w:sz w:val="24"/>
          <w:szCs w:val="24"/>
        </w:rPr>
        <w:t xml:space="preserve"> prowadzenie </w:t>
      </w:r>
      <w:proofErr w:type="spellStart"/>
      <w:r w:rsidRPr="00A35C69">
        <w:rPr>
          <w:b/>
          <w:sz w:val="24"/>
          <w:szCs w:val="24"/>
        </w:rPr>
        <w:t>działalności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gospodarczej</w:t>
      </w:r>
      <w:proofErr w:type="spellEnd"/>
      <w:r w:rsidRPr="00A35C69">
        <w:rPr>
          <w:b/>
          <w:sz w:val="24"/>
          <w:szCs w:val="24"/>
        </w:rPr>
        <w:t xml:space="preserve"> w </w:t>
      </w:r>
      <w:proofErr w:type="spellStart"/>
      <w:r w:rsidRPr="00A35C69">
        <w:rPr>
          <w:b/>
          <w:sz w:val="24"/>
          <w:szCs w:val="24"/>
        </w:rPr>
        <w:t>zakresie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obrotu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energią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elektryczną</w:t>
      </w:r>
      <w:proofErr w:type="spellEnd"/>
      <w:r w:rsidR="000E62AB" w:rsidRPr="00A35C69">
        <w:rPr>
          <w:sz w:val="24"/>
          <w:szCs w:val="24"/>
        </w:rPr>
        <w:t xml:space="preserve">, </w:t>
      </w:r>
      <w:proofErr w:type="spellStart"/>
      <w:r w:rsidR="000E62AB" w:rsidRPr="00A35C69">
        <w:rPr>
          <w:sz w:val="24"/>
          <w:szCs w:val="24"/>
        </w:rPr>
        <w:t>wydanego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przez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Prezesa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Urzędu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Regulacji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Energetyki</w:t>
      </w:r>
      <w:proofErr w:type="spellEnd"/>
      <w:r w:rsidRPr="00A35C69">
        <w:rPr>
          <w:sz w:val="24"/>
          <w:szCs w:val="24"/>
        </w:rPr>
        <w:t>;</w:t>
      </w:r>
    </w:p>
    <w:p w14:paraId="3FAAD6A5" w14:textId="7B38F092" w:rsidR="00B24A0E" w:rsidRPr="00A35C69" w:rsidRDefault="00B24A0E" w:rsidP="00A35C69">
      <w:pPr>
        <w:pStyle w:val="Akapitzlist"/>
        <w:numPr>
          <w:ilvl w:val="1"/>
          <w:numId w:val="87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b/>
          <w:sz w:val="24"/>
          <w:szCs w:val="24"/>
        </w:rPr>
        <w:t>dokumentu</w:t>
      </w:r>
      <w:proofErr w:type="spellEnd"/>
      <w:r w:rsidRPr="00A35C69">
        <w:rPr>
          <w:b/>
          <w:sz w:val="24"/>
          <w:szCs w:val="24"/>
        </w:rPr>
        <w:t xml:space="preserve">, z </w:t>
      </w:r>
      <w:proofErr w:type="spellStart"/>
      <w:r w:rsidRPr="00A35C69">
        <w:rPr>
          <w:b/>
          <w:sz w:val="24"/>
          <w:szCs w:val="24"/>
        </w:rPr>
        <w:t>którego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wynika</w:t>
      </w:r>
      <w:proofErr w:type="spellEnd"/>
      <w:r w:rsidRPr="00A35C69">
        <w:rPr>
          <w:b/>
          <w:sz w:val="24"/>
          <w:szCs w:val="24"/>
        </w:rPr>
        <w:t xml:space="preserve">, </w:t>
      </w:r>
      <w:proofErr w:type="spellStart"/>
      <w:r w:rsidRPr="00A35C69">
        <w:rPr>
          <w:b/>
          <w:sz w:val="24"/>
          <w:szCs w:val="24"/>
        </w:rPr>
        <w:t>iż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Wykonawca</w:t>
      </w:r>
      <w:proofErr w:type="spellEnd"/>
      <w:r w:rsidRPr="00A35C69">
        <w:rPr>
          <w:b/>
          <w:sz w:val="24"/>
          <w:szCs w:val="24"/>
        </w:rPr>
        <w:t xml:space="preserve"> jest </w:t>
      </w:r>
      <w:proofErr w:type="spellStart"/>
      <w:r w:rsidRPr="00A35C69">
        <w:rPr>
          <w:b/>
          <w:sz w:val="24"/>
          <w:szCs w:val="24"/>
        </w:rPr>
        <w:t>ubezpieczony</w:t>
      </w:r>
      <w:proofErr w:type="spellEnd"/>
      <w:r w:rsidRPr="00A35C69">
        <w:rPr>
          <w:b/>
          <w:sz w:val="24"/>
          <w:szCs w:val="24"/>
        </w:rPr>
        <w:t xml:space="preserve"> od </w:t>
      </w:r>
      <w:proofErr w:type="spellStart"/>
      <w:r w:rsidRPr="00A35C69">
        <w:rPr>
          <w:b/>
          <w:sz w:val="24"/>
          <w:szCs w:val="24"/>
        </w:rPr>
        <w:t>odpowiedzialności</w:t>
      </w:r>
      <w:proofErr w:type="spellEnd"/>
      <w:r w:rsidRPr="00A35C69">
        <w:rPr>
          <w:b/>
          <w:sz w:val="24"/>
          <w:szCs w:val="24"/>
        </w:rPr>
        <w:t xml:space="preserve"> </w:t>
      </w:r>
      <w:proofErr w:type="spellStart"/>
      <w:r w:rsidRPr="00A35C69">
        <w:rPr>
          <w:b/>
          <w:sz w:val="24"/>
          <w:szCs w:val="24"/>
        </w:rPr>
        <w:t>cywilnej</w:t>
      </w:r>
      <w:proofErr w:type="spellEnd"/>
      <w:r w:rsidRPr="00A35C69">
        <w:rPr>
          <w:sz w:val="24"/>
          <w:szCs w:val="24"/>
        </w:rPr>
        <w:t xml:space="preserve"> w </w:t>
      </w:r>
      <w:proofErr w:type="spellStart"/>
      <w:r w:rsidRPr="00A35C69">
        <w:rPr>
          <w:sz w:val="24"/>
          <w:szCs w:val="24"/>
        </w:rPr>
        <w:t>zakresie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prowadzonej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działalności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związanej</w:t>
      </w:r>
      <w:proofErr w:type="spellEnd"/>
      <w:r w:rsidRPr="00A35C69">
        <w:rPr>
          <w:sz w:val="24"/>
          <w:szCs w:val="24"/>
        </w:rPr>
        <w:t xml:space="preserve"> z </w:t>
      </w:r>
      <w:proofErr w:type="spellStart"/>
      <w:r w:rsidRPr="00A35C69">
        <w:rPr>
          <w:sz w:val="24"/>
          <w:szCs w:val="24"/>
        </w:rPr>
        <w:t>przedmiotem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zamówienia</w:t>
      </w:r>
      <w:proofErr w:type="spellEnd"/>
      <w:r w:rsidRPr="00A35C69">
        <w:rPr>
          <w:sz w:val="24"/>
          <w:szCs w:val="24"/>
        </w:rPr>
        <w:t xml:space="preserve"> o </w:t>
      </w:r>
      <w:proofErr w:type="spellStart"/>
      <w:r w:rsidRPr="00A35C69">
        <w:rPr>
          <w:sz w:val="24"/>
          <w:szCs w:val="24"/>
        </w:rPr>
        <w:t>wysokości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sumy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ubezpieczenia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nie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mniejszej</w:t>
      </w:r>
      <w:proofErr w:type="spellEnd"/>
      <w:r w:rsidRPr="00A35C69">
        <w:rPr>
          <w:sz w:val="24"/>
          <w:szCs w:val="24"/>
        </w:rPr>
        <w:t xml:space="preserve"> </w:t>
      </w:r>
      <w:proofErr w:type="spellStart"/>
      <w:r w:rsidRPr="00A35C69">
        <w:rPr>
          <w:sz w:val="24"/>
          <w:szCs w:val="24"/>
        </w:rPr>
        <w:t>niż</w:t>
      </w:r>
      <w:proofErr w:type="spellEnd"/>
      <w:r w:rsidRPr="00A35C69">
        <w:rPr>
          <w:sz w:val="24"/>
          <w:szCs w:val="24"/>
        </w:rPr>
        <w:t xml:space="preserve"> 1 000 000,00 </w:t>
      </w:r>
      <w:proofErr w:type="spellStart"/>
      <w:r w:rsidRPr="00A35C69">
        <w:rPr>
          <w:sz w:val="24"/>
          <w:szCs w:val="24"/>
        </w:rPr>
        <w:t>zł</w:t>
      </w:r>
      <w:proofErr w:type="spellEnd"/>
    </w:p>
    <w:p w14:paraId="4540471A" w14:textId="7199853D" w:rsidR="0084581B" w:rsidRPr="00A35C69" w:rsidRDefault="000E62AB" w:rsidP="00A35C69">
      <w:pPr>
        <w:pStyle w:val="Akapitzlist"/>
        <w:numPr>
          <w:ilvl w:val="1"/>
          <w:numId w:val="87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rFonts w:cs="Calibri"/>
          <w:b/>
          <w:bCs/>
          <w:sz w:val="24"/>
          <w:szCs w:val="24"/>
        </w:rPr>
        <w:t>o</w:t>
      </w:r>
      <w:r w:rsidR="0084581B" w:rsidRPr="00A35C69">
        <w:rPr>
          <w:rFonts w:cs="Calibri"/>
          <w:b/>
          <w:bCs/>
          <w:sz w:val="24"/>
          <w:szCs w:val="24"/>
        </w:rPr>
        <w:t>świadczenia</w:t>
      </w:r>
      <w:proofErr w:type="spellEnd"/>
      <w:r w:rsidR="0084581B" w:rsidRPr="00A35C69">
        <w:rPr>
          <w:rFonts w:eastAsia="Times New Roman" w:cs="Calibri"/>
          <w:b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/>
          <w:bCs/>
          <w:sz w:val="24"/>
          <w:szCs w:val="24"/>
        </w:rPr>
        <w:t>Wykonawcy</w:t>
      </w:r>
      <w:proofErr w:type="spellEnd"/>
      <w:r w:rsidR="0084581B" w:rsidRPr="00A35C69">
        <w:rPr>
          <w:rFonts w:cs="Calibri"/>
          <w:b/>
          <w:bCs/>
          <w:sz w:val="24"/>
          <w:szCs w:val="24"/>
        </w:rPr>
        <w:t xml:space="preserve"> o aktualności </w:t>
      </w:r>
      <w:proofErr w:type="spellStart"/>
      <w:r w:rsidR="0084581B" w:rsidRPr="00A35C69">
        <w:rPr>
          <w:rFonts w:cs="Calibri"/>
          <w:b/>
          <w:bCs/>
          <w:sz w:val="24"/>
          <w:szCs w:val="24"/>
        </w:rPr>
        <w:t>informacji</w:t>
      </w:r>
      <w:proofErr w:type="spellEnd"/>
      <w:r w:rsidR="0084581B" w:rsidRPr="00A35C69">
        <w:rPr>
          <w:rFonts w:cs="Calibri"/>
          <w:b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/>
          <w:bCs/>
          <w:sz w:val="24"/>
          <w:szCs w:val="24"/>
        </w:rPr>
        <w:t>zawartych</w:t>
      </w:r>
      <w:proofErr w:type="spellEnd"/>
      <w:r w:rsidR="0084581B" w:rsidRPr="00A35C69">
        <w:rPr>
          <w:rFonts w:cs="Calibri"/>
          <w:b/>
          <w:bCs/>
          <w:sz w:val="24"/>
          <w:szCs w:val="24"/>
        </w:rPr>
        <w:t xml:space="preserve"> w oświadczeniu</w:t>
      </w:r>
      <w:r w:rsidR="0084581B" w:rsidRPr="00A35C69">
        <w:rPr>
          <w:rFonts w:cs="Calibri"/>
          <w:sz w:val="24"/>
          <w:szCs w:val="24"/>
        </w:rPr>
        <w:t xml:space="preserve">, o </w:t>
      </w:r>
      <w:proofErr w:type="spellStart"/>
      <w:r w:rsidR="0084581B" w:rsidRPr="00A35C69">
        <w:rPr>
          <w:rFonts w:cs="Calibri"/>
          <w:sz w:val="24"/>
          <w:szCs w:val="24"/>
        </w:rPr>
        <w:t>którym</w:t>
      </w:r>
      <w:proofErr w:type="spellEnd"/>
      <w:r w:rsidR="0084581B" w:rsidRPr="00A35C69">
        <w:rPr>
          <w:rFonts w:cs="Calibri"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sz w:val="24"/>
          <w:szCs w:val="24"/>
        </w:rPr>
        <w:t>mowa</w:t>
      </w:r>
      <w:proofErr w:type="spellEnd"/>
      <w:r w:rsidR="0084581B" w:rsidRPr="00A35C69">
        <w:rPr>
          <w:rFonts w:cs="Calibri"/>
          <w:sz w:val="24"/>
          <w:szCs w:val="24"/>
        </w:rPr>
        <w:t xml:space="preserve"> w art. 125 </w:t>
      </w:r>
      <w:proofErr w:type="spellStart"/>
      <w:r w:rsidR="0084581B" w:rsidRPr="00A35C69">
        <w:rPr>
          <w:rFonts w:cs="Calibri"/>
          <w:sz w:val="24"/>
          <w:szCs w:val="24"/>
        </w:rPr>
        <w:t>ust</w:t>
      </w:r>
      <w:proofErr w:type="spellEnd"/>
      <w:r w:rsidR="0084581B" w:rsidRPr="00A35C69">
        <w:rPr>
          <w:rFonts w:cs="Calibri"/>
          <w:sz w:val="24"/>
          <w:szCs w:val="24"/>
        </w:rPr>
        <w:t xml:space="preserve">. 1 </w:t>
      </w:r>
      <w:proofErr w:type="spellStart"/>
      <w:r w:rsidR="0084581B" w:rsidRPr="00A35C69">
        <w:rPr>
          <w:rFonts w:cs="Calibri"/>
          <w:sz w:val="24"/>
          <w:szCs w:val="24"/>
        </w:rPr>
        <w:t>ustawy</w:t>
      </w:r>
      <w:proofErr w:type="spellEnd"/>
      <w:r w:rsidR="0084581B" w:rsidRPr="00A35C69">
        <w:rPr>
          <w:rFonts w:cs="Calibri"/>
          <w:sz w:val="24"/>
          <w:szCs w:val="24"/>
        </w:rPr>
        <w:t xml:space="preserve">, w </w:t>
      </w:r>
      <w:proofErr w:type="spellStart"/>
      <w:r w:rsidR="0084581B" w:rsidRPr="00A35C69">
        <w:rPr>
          <w:rFonts w:cs="Calibri"/>
          <w:sz w:val="24"/>
          <w:szCs w:val="24"/>
        </w:rPr>
        <w:t>zakresie</w:t>
      </w:r>
      <w:proofErr w:type="spellEnd"/>
      <w:r w:rsidR="0084581B" w:rsidRPr="00A35C69">
        <w:rPr>
          <w:rFonts w:cs="Calibri"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sz w:val="24"/>
          <w:szCs w:val="24"/>
        </w:rPr>
        <w:t>podstaw</w:t>
      </w:r>
      <w:proofErr w:type="spellEnd"/>
      <w:r w:rsidR="0084581B" w:rsidRPr="00A35C69">
        <w:rPr>
          <w:rFonts w:cs="Calibri"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sz w:val="24"/>
          <w:szCs w:val="24"/>
        </w:rPr>
        <w:t>wykluczenia</w:t>
      </w:r>
      <w:proofErr w:type="spellEnd"/>
      <w:r w:rsidR="0084581B" w:rsidRPr="00A35C69">
        <w:rPr>
          <w:rFonts w:cs="Calibri"/>
          <w:sz w:val="24"/>
          <w:szCs w:val="24"/>
        </w:rPr>
        <w:t xml:space="preserve"> z </w:t>
      </w:r>
      <w:proofErr w:type="spellStart"/>
      <w:r w:rsidR="0084581B" w:rsidRPr="00A35C69">
        <w:rPr>
          <w:rFonts w:cs="Calibri"/>
          <w:sz w:val="24"/>
          <w:szCs w:val="24"/>
        </w:rPr>
        <w:t>postępowania</w:t>
      </w:r>
      <w:proofErr w:type="spellEnd"/>
      <w:r w:rsidR="0084581B" w:rsidRPr="00A35C69">
        <w:rPr>
          <w:rFonts w:cs="Calibri"/>
          <w:sz w:val="24"/>
          <w:szCs w:val="24"/>
        </w:rPr>
        <w:t xml:space="preserve"> wskazanych </w:t>
      </w:r>
      <w:proofErr w:type="spellStart"/>
      <w:r w:rsidR="0084581B" w:rsidRPr="00A35C69">
        <w:rPr>
          <w:rFonts w:cs="Calibri"/>
          <w:sz w:val="24"/>
          <w:szCs w:val="24"/>
        </w:rPr>
        <w:t>przez</w:t>
      </w:r>
      <w:proofErr w:type="spellEnd"/>
      <w:r w:rsidR="0084581B" w:rsidRPr="00A35C69">
        <w:rPr>
          <w:rFonts w:cs="Calibri"/>
          <w:sz w:val="24"/>
          <w:szCs w:val="24"/>
        </w:rPr>
        <w:t> </w:t>
      </w:r>
      <w:proofErr w:type="spellStart"/>
      <w:r w:rsidR="0084581B" w:rsidRPr="00A35C69">
        <w:rPr>
          <w:rFonts w:cs="Calibri"/>
          <w:sz w:val="24"/>
          <w:szCs w:val="24"/>
        </w:rPr>
        <w:t>Zamawiającego</w:t>
      </w:r>
      <w:proofErr w:type="spellEnd"/>
      <w:r w:rsidR="0084581B" w:rsidRPr="00A35C69">
        <w:rPr>
          <w:rFonts w:cs="Calibri"/>
          <w:b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sz w:val="24"/>
          <w:szCs w:val="24"/>
        </w:rPr>
        <w:t>zgodnie</w:t>
      </w:r>
      <w:proofErr w:type="spellEnd"/>
      <w:r w:rsidR="0084581B" w:rsidRPr="00A35C69">
        <w:rPr>
          <w:rFonts w:cs="Calibri"/>
          <w:sz w:val="24"/>
          <w:szCs w:val="24"/>
        </w:rPr>
        <w:t xml:space="preserve"> z </w:t>
      </w:r>
      <w:proofErr w:type="spellStart"/>
      <w:r w:rsidR="0084581B" w:rsidRPr="00A35C69">
        <w:rPr>
          <w:rFonts w:cs="Calibri"/>
          <w:sz w:val="24"/>
          <w:szCs w:val="24"/>
        </w:rPr>
        <w:t>załącznikiem</w:t>
      </w:r>
      <w:proofErr w:type="spellEnd"/>
      <w:r w:rsidR="0084581B" w:rsidRPr="00A35C69">
        <w:rPr>
          <w:rFonts w:cs="Calibri"/>
          <w:sz w:val="24"/>
          <w:szCs w:val="24"/>
        </w:rPr>
        <w:t xml:space="preserve"> nr 7</w:t>
      </w:r>
      <w:r w:rsidR="0084581B" w:rsidRPr="00A35C69">
        <w:rPr>
          <w:rFonts w:cs="Calibri"/>
          <w:b/>
          <w:sz w:val="24"/>
          <w:szCs w:val="24"/>
        </w:rPr>
        <w:t xml:space="preserve"> </w:t>
      </w:r>
      <w:r w:rsidR="0084581B" w:rsidRPr="00A35C69">
        <w:rPr>
          <w:rFonts w:cs="Calibri"/>
          <w:sz w:val="24"/>
          <w:szCs w:val="24"/>
        </w:rPr>
        <w:t>do SWZ;</w:t>
      </w:r>
    </w:p>
    <w:p w14:paraId="4DF478AD" w14:textId="625E79AF" w:rsidR="0084581B" w:rsidRPr="00A35C69" w:rsidRDefault="000E62AB" w:rsidP="00A35C69">
      <w:pPr>
        <w:pStyle w:val="Akapitzlist"/>
        <w:numPr>
          <w:ilvl w:val="1"/>
          <w:numId w:val="87"/>
        </w:numPr>
        <w:tabs>
          <w:tab w:val="left" w:pos="284"/>
          <w:tab w:val="left" w:pos="426"/>
          <w:tab w:val="left" w:pos="851"/>
        </w:tabs>
        <w:suppressAutoHyphens w:val="0"/>
        <w:autoSpaceDN/>
        <w:ind w:left="0" w:firstLine="0"/>
        <w:contextualSpacing/>
        <w:jc w:val="both"/>
        <w:textAlignment w:val="auto"/>
        <w:rPr>
          <w:sz w:val="24"/>
          <w:szCs w:val="24"/>
        </w:rPr>
      </w:pPr>
      <w:proofErr w:type="spellStart"/>
      <w:r w:rsidRPr="00A35C69">
        <w:rPr>
          <w:rFonts w:cs="Calibri"/>
          <w:b/>
          <w:sz w:val="24"/>
          <w:szCs w:val="24"/>
        </w:rPr>
        <w:t>o</w:t>
      </w:r>
      <w:r w:rsidR="0084581B" w:rsidRPr="00A35C69">
        <w:rPr>
          <w:rFonts w:cs="Calibri"/>
          <w:b/>
          <w:sz w:val="24"/>
          <w:szCs w:val="24"/>
        </w:rPr>
        <w:t>świadczenia</w:t>
      </w:r>
      <w:proofErr w:type="spellEnd"/>
      <w:r w:rsidR="0084581B" w:rsidRPr="00A35C69">
        <w:rPr>
          <w:rFonts w:cs="Calibri"/>
          <w:b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/>
          <w:sz w:val="24"/>
          <w:szCs w:val="24"/>
        </w:rPr>
        <w:t>Wykonawcy</w:t>
      </w:r>
      <w:proofErr w:type="spellEnd"/>
      <w:r w:rsidR="0084581B" w:rsidRPr="00A35C69">
        <w:rPr>
          <w:rFonts w:cs="Calibri"/>
          <w:b/>
          <w:sz w:val="24"/>
          <w:szCs w:val="24"/>
        </w:rPr>
        <w:t xml:space="preserve"> o </w:t>
      </w:r>
      <w:proofErr w:type="spellStart"/>
      <w:r w:rsidR="0084581B" w:rsidRPr="00A35C69">
        <w:rPr>
          <w:rFonts w:cs="Calibri"/>
          <w:b/>
          <w:sz w:val="24"/>
          <w:szCs w:val="24"/>
        </w:rPr>
        <w:t>niepodleganiu</w:t>
      </w:r>
      <w:proofErr w:type="spellEnd"/>
      <w:r w:rsidR="0084581B" w:rsidRPr="00A35C69">
        <w:rPr>
          <w:rFonts w:cs="Calibri"/>
          <w:b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/>
          <w:sz w:val="24"/>
          <w:szCs w:val="24"/>
        </w:rPr>
        <w:t>wykluczeniu</w:t>
      </w:r>
      <w:proofErr w:type="spellEnd"/>
      <w:r w:rsidR="0084581B" w:rsidRPr="00A35C69">
        <w:rPr>
          <w:rFonts w:cs="Calibri"/>
          <w:b/>
          <w:sz w:val="24"/>
          <w:szCs w:val="24"/>
        </w:rPr>
        <w:t xml:space="preserve"> z </w:t>
      </w:r>
      <w:proofErr w:type="spellStart"/>
      <w:r w:rsidR="0084581B" w:rsidRPr="00A35C69">
        <w:rPr>
          <w:rFonts w:cs="Calibri"/>
          <w:b/>
          <w:sz w:val="24"/>
          <w:szCs w:val="24"/>
        </w:rPr>
        <w:t>postępowania</w:t>
      </w:r>
      <w:proofErr w:type="spellEnd"/>
      <w:r w:rsidR="0084581B" w:rsidRPr="00A35C69">
        <w:rPr>
          <w:rFonts w:cs="Calibri"/>
          <w:b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podstawie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r w:rsidR="0084581B" w:rsidRPr="00A35C69">
        <w:rPr>
          <w:rFonts w:cs="Calibri"/>
          <w:bCs/>
          <w:sz w:val="24"/>
          <w:szCs w:val="24"/>
        </w:rPr>
        <w:br/>
        <w:t xml:space="preserve">art. 7 </w:t>
      </w:r>
      <w:proofErr w:type="spellStart"/>
      <w:r w:rsidR="0084581B" w:rsidRPr="00A35C69">
        <w:rPr>
          <w:rFonts w:cs="Calibri"/>
          <w:bCs/>
          <w:sz w:val="24"/>
          <w:szCs w:val="24"/>
        </w:rPr>
        <w:t>ust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. 1 </w:t>
      </w:r>
      <w:proofErr w:type="spellStart"/>
      <w:r w:rsidR="0084581B" w:rsidRPr="00A35C69">
        <w:rPr>
          <w:rFonts w:cs="Calibri"/>
          <w:bCs/>
          <w:sz w:val="24"/>
          <w:szCs w:val="24"/>
        </w:rPr>
        <w:t>Ustawy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o </w:t>
      </w:r>
      <w:proofErr w:type="spellStart"/>
      <w:r w:rsidR="0084581B" w:rsidRPr="00A35C69">
        <w:rPr>
          <w:rFonts w:cs="Calibri"/>
          <w:bCs/>
          <w:sz w:val="24"/>
          <w:szCs w:val="24"/>
        </w:rPr>
        <w:t>szczególnych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rozwiązaniach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w </w:t>
      </w:r>
      <w:proofErr w:type="spellStart"/>
      <w:r w:rsidR="0084581B" w:rsidRPr="00A35C69">
        <w:rPr>
          <w:rFonts w:cs="Calibri"/>
          <w:bCs/>
          <w:sz w:val="24"/>
          <w:szCs w:val="24"/>
        </w:rPr>
        <w:t>zakresie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przeciwdziałania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wspieraniu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agresji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r w:rsidR="0084581B" w:rsidRPr="00A35C69">
        <w:rPr>
          <w:rFonts w:cs="Calibri"/>
          <w:bCs/>
          <w:sz w:val="24"/>
          <w:szCs w:val="24"/>
        </w:rPr>
        <w:br/>
      </w:r>
      <w:proofErr w:type="spellStart"/>
      <w:r w:rsidR="0084581B" w:rsidRPr="00A35C69">
        <w:rPr>
          <w:rFonts w:cs="Calibri"/>
          <w:bCs/>
          <w:sz w:val="24"/>
          <w:szCs w:val="24"/>
        </w:rPr>
        <w:t>na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Ukrainę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oraz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służących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ochronie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bezpieczeństwa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narodowego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(Dz. U. z 2022 r., </w:t>
      </w:r>
      <w:proofErr w:type="spellStart"/>
      <w:r w:rsidR="0084581B" w:rsidRPr="00A35C69">
        <w:rPr>
          <w:rFonts w:cs="Calibri"/>
          <w:bCs/>
          <w:sz w:val="24"/>
          <w:szCs w:val="24"/>
        </w:rPr>
        <w:t>poz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. 835)  </w:t>
      </w:r>
      <w:r w:rsidR="0084581B" w:rsidRPr="00A35C69">
        <w:rPr>
          <w:rFonts w:cs="Calibri"/>
          <w:bCs/>
          <w:sz w:val="24"/>
          <w:szCs w:val="24"/>
        </w:rPr>
        <w:br/>
      </w:r>
      <w:proofErr w:type="spellStart"/>
      <w:r w:rsidR="0084581B" w:rsidRPr="00A35C69">
        <w:rPr>
          <w:rFonts w:cs="Calibri"/>
          <w:bCs/>
          <w:sz w:val="24"/>
          <w:szCs w:val="24"/>
        </w:rPr>
        <w:t>oraz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niepodleganiu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wykluczeniu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z </w:t>
      </w:r>
      <w:proofErr w:type="spellStart"/>
      <w:r w:rsidR="0084581B" w:rsidRPr="00A35C69">
        <w:rPr>
          <w:rFonts w:cs="Calibri"/>
          <w:bCs/>
          <w:sz w:val="24"/>
          <w:szCs w:val="24"/>
        </w:rPr>
        <w:t>postępowania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podstawie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art. 5k </w:t>
      </w:r>
      <w:proofErr w:type="spellStart"/>
      <w:r w:rsidR="0084581B" w:rsidRPr="00A35C69">
        <w:rPr>
          <w:rFonts w:cs="Calibri"/>
          <w:bCs/>
          <w:sz w:val="24"/>
          <w:szCs w:val="24"/>
        </w:rPr>
        <w:t>Rozporządzenia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Rady (UE) </w:t>
      </w:r>
      <w:r w:rsidR="0084581B" w:rsidRPr="00A35C69">
        <w:rPr>
          <w:rFonts w:cs="Calibri"/>
          <w:bCs/>
          <w:sz w:val="24"/>
          <w:szCs w:val="24"/>
        </w:rPr>
        <w:br/>
        <w:t xml:space="preserve">nr 833/2014 z </w:t>
      </w:r>
      <w:proofErr w:type="spellStart"/>
      <w:r w:rsidR="0084581B" w:rsidRPr="00A35C69">
        <w:rPr>
          <w:rFonts w:cs="Calibri"/>
          <w:bCs/>
          <w:sz w:val="24"/>
          <w:szCs w:val="24"/>
        </w:rPr>
        <w:t>dnia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31 </w:t>
      </w:r>
      <w:proofErr w:type="spellStart"/>
      <w:r w:rsidR="0084581B" w:rsidRPr="00A35C69">
        <w:rPr>
          <w:rFonts w:cs="Calibri"/>
          <w:bCs/>
          <w:sz w:val="24"/>
          <w:szCs w:val="24"/>
        </w:rPr>
        <w:t>lipca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2014r. </w:t>
      </w:r>
      <w:proofErr w:type="spellStart"/>
      <w:r w:rsidR="0084581B" w:rsidRPr="00A35C69">
        <w:rPr>
          <w:rFonts w:cs="Calibri"/>
          <w:bCs/>
          <w:sz w:val="24"/>
          <w:szCs w:val="24"/>
        </w:rPr>
        <w:t>dotyczącego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środków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ograniczających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w </w:t>
      </w:r>
      <w:proofErr w:type="spellStart"/>
      <w:r w:rsidR="0084581B" w:rsidRPr="00A35C69">
        <w:rPr>
          <w:rFonts w:cs="Calibri"/>
          <w:bCs/>
          <w:sz w:val="24"/>
          <w:szCs w:val="24"/>
        </w:rPr>
        <w:t>związku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z </w:t>
      </w:r>
      <w:proofErr w:type="spellStart"/>
      <w:r w:rsidR="0084581B" w:rsidRPr="00A35C69">
        <w:rPr>
          <w:rFonts w:cs="Calibri"/>
          <w:bCs/>
          <w:sz w:val="24"/>
          <w:szCs w:val="24"/>
        </w:rPr>
        <w:t>działaniami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Rosji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destabilizującymi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sytuację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Ukrainie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(Dz. </w:t>
      </w:r>
      <w:proofErr w:type="spellStart"/>
      <w:r w:rsidR="0084581B" w:rsidRPr="00A35C69">
        <w:rPr>
          <w:rFonts w:cs="Calibri"/>
          <w:bCs/>
          <w:sz w:val="24"/>
          <w:szCs w:val="24"/>
        </w:rPr>
        <w:t>Urz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. UE nr L 229 z 31.7.2014, str. 1), </w:t>
      </w:r>
      <w:proofErr w:type="spellStart"/>
      <w:r w:rsidR="0084581B" w:rsidRPr="00A35C69">
        <w:rPr>
          <w:rFonts w:cs="Calibri"/>
          <w:bCs/>
          <w:sz w:val="24"/>
          <w:szCs w:val="24"/>
        </w:rPr>
        <w:t>dalej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: </w:t>
      </w:r>
      <w:proofErr w:type="spellStart"/>
      <w:r w:rsidR="0084581B" w:rsidRPr="00A35C69">
        <w:rPr>
          <w:rFonts w:cs="Calibri"/>
          <w:bCs/>
          <w:sz w:val="24"/>
          <w:szCs w:val="24"/>
        </w:rPr>
        <w:t>rozporządzenie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833/2014, w </w:t>
      </w:r>
      <w:proofErr w:type="spellStart"/>
      <w:r w:rsidR="0084581B" w:rsidRPr="00A35C69">
        <w:rPr>
          <w:rFonts w:cs="Calibri"/>
          <w:bCs/>
          <w:sz w:val="24"/>
          <w:szCs w:val="24"/>
        </w:rPr>
        <w:t>brzmieniu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nadanym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rozporządzeniem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Rady (UE) 2022/576 w </w:t>
      </w:r>
      <w:proofErr w:type="spellStart"/>
      <w:r w:rsidR="0084581B" w:rsidRPr="00A35C69">
        <w:rPr>
          <w:rFonts w:cs="Calibri"/>
          <w:bCs/>
          <w:sz w:val="24"/>
          <w:szCs w:val="24"/>
        </w:rPr>
        <w:t>sprawie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zmiany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rozporządzenia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(UE) nr 833/2014 </w:t>
      </w:r>
      <w:proofErr w:type="spellStart"/>
      <w:r w:rsidR="0084581B" w:rsidRPr="00A35C69">
        <w:rPr>
          <w:rFonts w:cs="Calibri"/>
          <w:bCs/>
          <w:sz w:val="24"/>
          <w:szCs w:val="24"/>
        </w:rPr>
        <w:t>dotyczącego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środków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ograniczających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w </w:t>
      </w:r>
      <w:proofErr w:type="spellStart"/>
      <w:r w:rsidR="0084581B" w:rsidRPr="00A35C69">
        <w:rPr>
          <w:rFonts w:cs="Calibri"/>
          <w:bCs/>
          <w:sz w:val="24"/>
          <w:szCs w:val="24"/>
        </w:rPr>
        <w:t>związku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z </w:t>
      </w:r>
      <w:proofErr w:type="spellStart"/>
      <w:r w:rsidR="0084581B" w:rsidRPr="00A35C69">
        <w:rPr>
          <w:rFonts w:cs="Calibri"/>
          <w:bCs/>
          <w:sz w:val="24"/>
          <w:szCs w:val="24"/>
        </w:rPr>
        <w:t>działaniami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Rosji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destabilizującymi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sytuację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na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</w:t>
      </w:r>
      <w:proofErr w:type="spellStart"/>
      <w:r w:rsidR="0084581B" w:rsidRPr="00A35C69">
        <w:rPr>
          <w:rFonts w:cs="Calibri"/>
          <w:bCs/>
          <w:sz w:val="24"/>
          <w:szCs w:val="24"/>
        </w:rPr>
        <w:t>Ukrainie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(Dz. </w:t>
      </w:r>
      <w:proofErr w:type="spellStart"/>
      <w:r w:rsidR="0084581B" w:rsidRPr="00A35C69">
        <w:rPr>
          <w:rFonts w:cs="Calibri"/>
          <w:bCs/>
          <w:sz w:val="24"/>
          <w:szCs w:val="24"/>
        </w:rPr>
        <w:t>Urz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. UE nr L 111 z 8.4.2022, str. 1), </w:t>
      </w:r>
      <w:proofErr w:type="spellStart"/>
      <w:r w:rsidR="0084581B" w:rsidRPr="00A35C69">
        <w:rPr>
          <w:rFonts w:cs="Calibri"/>
          <w:bCs/>
          <w:sz w:val="24"/>
          <w:szCs w:val="24"/>
        </w:rPr>
        <w:t>dalej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: </w:t>
      </w:r>
      <w:proofErr w:type="spellStart"/>
      <w:r w:rsidR="0084581B" w:rsidRPr="00A35C69">
        <w:rPr>
          <w:rFonts w:cs="Calibri"/>
          <w:bCs/>
          <w:sz w:val="24"/>
          <w:szCs w:val="24"/>
        </w:rPr>
        <w:t>rozporządzenie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2022/576 – </w:t>
      </w:r>
      <w:proofErr w:type="spellStart"/>
      <w:r w:rsidR="0084581B" w:rsidRPr="00A35C69">
        <w:rPr>
          <w:rFonts w:cs="Calibri"/>
          <w:bCs/>
          <w:sz w:val="24"/>
          <w:szCs w:val="24"/>
        </w:rPr>
        <w:t>zgodnie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z </w:t>
      </w:r>
      <w:proofErr w:type="spellStart"/>
      <w:r w:rsidR="0084581B" w:rsidRPr="00A35C69">
        <w:rPr>
          <w:rFonts w:cs="Calibri"/>
          <w:bCs/>
          <w:sz w:val="24"/>
          <w:szCs w:val="24"/>
        </w:rPr>
        <w:t>załącznikiem</w:t>
      </w:r>
      <w:proofErr w:type="spellEnd"/>
      <w:r w:rsidR="0084581B" w:rsidRPr="00A35C69">
        <w:rPr>
          <w:rFonts w:cs="Calibri"/>
          <w:bCs/>
          <w:sz w:val="24"/>
          <w:szCs w:val="24"/>
        </w:rPr>
        <w:t xml:space="preserve"> nr 6 do SWZ.</w:t>
      </w:r>
    </w:p>
    <w:p w14:paraId="36C66295" w14:textId="0B9E5E46" w:rsidR="0084581B" w:rsidRPr="00A35C69" w:rsidRDefault="0084581B" w:rsidP="00A35C69">
      <w:pPr>
        <w:numPr>
          <w:ilvl w:val="0"/>
          <w:numId w:val="32"/>
        </w:numPr>
        <w:tabs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Arial"/>
          <w:lang w:bidi="pl-PL"/>
        </w:rPr>
      </w:pPr>
      <w:proofErr w:type="spellStart"/>
      <w:r w:rsidRPr="00A35C69">
        <w:rPr>
          <w:rFonts w:ascii="Calibri" w:eastAsia="Arial" w:hAnsi="Calibri" w:cs="Arial"/>
          <w:lang w:bidi="pl-PL"/>
        </w:rPr>
        <w:t>Zamawiający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nie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wzywa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do </w:t>
      </w:r>
      <w:proofErr w:type="spellStart"/>
      <w:r w:rsidRPr="00A35C69">
        <w:rPr>
          <w:rFonts w:ascii="Calibri" w:eastAsia="Arial" w:hAnsi="Calibri" w:cs="Arial"/>
          <w:lang w:bidi="pl-PL"/>
        </w:rPr>
        <w:t>złożenia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podmiotowych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środków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dowodowych, </w:t>
      </w:r>
      <w:proofErr w:type="spellStart"/>
      <w:r w:rsidRPr="00A35C69">
        <w:rPr>
          <w:rFonts w:ascii="Calibri" w:eastAsia="Arial" w:hAnsi="Calibri" w:cs="Arial"/>
          <w:lang w:bidi="pl-PL"/>
        </w:rPr>
        <w:t>jeżeli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może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je </w:t>
      </w:r>
      <w:proofErr w:type="spellStart"/>
      <w:r w:rsidRPr="00A35C69">
        <w:rPr>
          <w:rFonts w:ascii="Calibri" w:eastAsia="Arial" w:hAnsi="Calibri" w:cs="Arial"/>
          <w:lang w:bidi="pl-PL"/>
        </w:rPr>
        <w:t>uzyskać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za </w:t>
      </w:r>
      <w:proofErr w:type="spellStart"/>
      <w:r w:rsidRPr="00A35C69">
        <w:rPr>
          <w:rFonts w:ascii="Calibri" w:eastAsia="Arial" w:hAnsi="Calibri" w:cs="Arial"/>
          <w:lang w:bidi="pl-PL"/>
        </w:rPr>
        <w:t>pomocą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bezpłatnych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i </w:t>
      </w:r>
      <w:proofErr w:type="spellStart"/>
      <w:r w:rsidRPr="00A35C69">
        <w:rPr>
          <w:rFonts w:ascii="Calibri" w:eastAsia="Arial" w:hAnsi="Calibri" w:cs="Arial"/>
          <w:lang w:bidi="pl-PL"/>
        </w:rPr>
        <w:t>ogólnodostępnych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baz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danych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w </w:t>
      </w:r>
      <w:proofErr w:type="spellStart"/>
      <w:r w:rsidRPr="00A35C69">
        <w:rPr>
          <w:rFonts w:ascii="Calibri" w:eastAsia="Arial" w:hAnsi="Calibri" w:cs="Arial"/>
          <w:lang w:bidi="pl-PL"/>
        </w:rPr>
        <w:t>szczególności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rejestrów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publicznych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w </w:t>
      </w:r>
      <w:proofErr w:type="spellStart"/>
      <w:r w:rsidRPr="00A35C69">
        <w:rPr>
          <w:rFonts w:ascii="Calibri" w:eastAsia="Arial" w:hAnsi="Calibri" w:cs="Arial"/>
          <w:lang w:bidi="pl-PL"/>
        </w:rPr>
        <w:t>rozumieniu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ustawy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z </w:t>
      </w:r>
      <w:proofErr w:type="spellStart"/>
      <w:r w:rsidRPr="00A35C69">
        <w:rPr>
          <w:rFonts w:ascii="Calibri" w:eastAsia="Arial" w:hAnsi="Calibri" w:cs="Arial"/>
          <w:lang w:bidi="pl-PL"/>
        </w:rPr>
        <w:t>dnia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17 </w:t>
      </w:r>
      <w:proofErr w:type="spellStart"/>
      <w:r w:rsidRPr="00A35C69">
        <w:rPr>
          <w:rFonts w:ascii="Calibri" w:eastAsia="Arial" w:hAnsi="Calibri" w:cs="Arial"/>
          <w:lang w:bidi="pl-PL"/>
        </w:rPr>
        <w:t>lutego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2005 r. o </w:t>
      </w:r>
      <w:proofErr w:type="spellStart"/>
      <w:r w:rsidRPr="00A35C69">
        <w:rPr>
          <w:rFonts w:ascii="Calibri" w:eastAsia="Arial" w:hAnsi="Calibri" w:cs="Arial"/>
          <w:lang w:bidi="pl-PL"/>
        </w:rPr>
        <w:t>informatyzacji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działalności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podmiotów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lastRenderedPageBreak/>
        <w:t>realizujących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zadania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publiczne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o </w:t>
      </w:r>
      <w:proofErr w:type="spellStart"/>
      <w:r w:rsidRPr="00A35C69">
        <w:rPr>
          <w:rFonts w:ascii="Calibri" w:eastAsia="Arial" w:hAnsi="Calibri" w:cs="Arial"/>
          <w:lang w:bidi="pl-PL"/>
        </w:rPr>
        <w:t>ile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Wykonawca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wskazał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w oświadczeniu, o </w:t>
      </w:r>
      <w:proofErr w:type="spellStart"/>
      <w:r w:rsidRPr="00A35C69">
        <w:rPr>
          <w:rFonts w:ascii="Calibri" w:eastAsia="Arial" w:hAnsi="Calibri" w:cs="Arial"/>
          <w:lang w:bidi="pl-PL"/>
        </w:rPr>
        <w:t>którym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mowa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w art. 125 </w:t>
      </w:r>
      <w:proofErr w:type="spellStart"/>
      <w:r w:rsidRPr="00A35C69">
        <w:rPr>
          <w:rFonts w:ascii="Calibri" w:eastAsia="Arial" w:hAnsi="Calibri" w:cs="Arial"/>
          <w:lang w:bidi="pl-PL"/>
        </w:rPr>
        <w:t>ust</w:t>
      </w:r>
      <w:proofErr w:type="spellEnd"/>
      <w:r w:rsidR="0058217E">
        <w:rPr>
          <w:rFonts w:ascii="Calibri" w:eastAsia="Arial" w:hAnsi="Calibri" w:cs="Arial"/>
          <w:lang w:bidi="pl-PL"/>
        </w:rPr>
        <w:t>.</w:t>
      </w:r>
      <w:r w:rsidRPr="00A35C69">
        <w:rPr>
          <w:rFonts w:ascii="Calibri" w:eastAsia="Arial" w:hAnsi="Calibri" w:cs="Arial"/>
          <w:lang w:bidi="pl-PL"/>
        </w:rPr>
        <w:t xml:space="preserve"> 1 </w:t>
      </w:r>
      <w:proofErr w:type="spellStart"/>
      <w:r w:rsidRPr="00A35C69">
        <w:rPr>
          <w:rFonts w:ascii="Calibri" w:eastAsia="Arial" w:hAnsi="Calibri" w:cs="Arial"/>
          <w:lang w:bidi="pl-PL"/>
        </w:rPr>
        <w:t>ustawy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Pzp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, </w:t>
      </w:r>
      <w:proofErr w:type="spellStart"/>
      <w:r w:rsidRPr="00A35C69">
        <w:rPr>
          <w:rFonts w:ascii="Calibri" w:eastAsia="Arial" w:hAnsi="Calibri" w:cs="Arial"/>
          <w:lang w:bidi="pl-PL"/>
        </w:rPr>
        <w:t>dane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umożliwiające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dostęp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do </w:t>
      </w:r>
      <w:proofErr w:type="spellStart"/>
      <w:r w:rsidRPr="00A35C69">
        <w:rPr>
          <w:rFonts w:ascii="Calibri" w:eastAsia="Arial" w:hAnsi="Calibri" w:cs="Arial"/>
          <w:lang w:bidi="pl-PL"/>
        </w:rPr>
        <w:t>tych</w:t>
      </w:r>
      <w:proofErr w:type="spellEnd"/>
      <w:r w:rsidRPr="00A35C69">
        <w:rPr>
          <w:rFonts w:ascii="Calibri" w:eastAsia="Arial" w:hAnsi="Calibri" w:cs="Arial"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lang w:bidi="pl-PL"/>
        </w:rPr>
        <w:t>środków</w:t>
      </w:r>
      <w:proofErr w:type="spellEnd"/>
      <w:r w:rsidRPr="00A35C69">
        <w:rPr>
          <w:rFonts w:ascii="Calibri" w:eastAsia="Arial" w:hAnsi="Calibri" w:cs="Arial"/>
          <w:lang w:bidi="pl-PL"/>
        </w:rPr>
        <w:t>.</w:t>
      </w:r>
    </w:p>
    <w:p w14:paraId="73C0D0E2" w14:textId="77777777" w:rsidR="0084581B" w:rsidRPr="00A35C69" w:rsidRDefault="0084581B" w:rsidP="00A35C69">
      <w:pPr>
        <w:numPr>
          <w:ilvl w:val="0"/>
          <w:numId w:val="32"/>
        </w:numPr>
        <w:tabs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Arial" w:hAnsi="Calibri" w:cs="Arial"/>
          <w:lang w:bidi="pl-PL"/>
        </w:rPr>
      </w:pPr>
      <w:proofErr w:type="spellStart"/>
      <w:r w:rsidRPr="00A35C69">
        <w:rPr>
          <w:rFonts w:ascii="Calibri" w:eastAsia="Arial" w:hAnsi="Calibri" w:cs="Arial"/>
          <w:bCs/>
          <w:lang w:bidi="pl-PL"/>
        </w:rPr>
        <w:t>Wykonawca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nie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jest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zobowiązany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do 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złożenia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podmiotowych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środków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dowodowych,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które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> 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Zamawiający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posiada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,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jeżeli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Wykonawca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wskaże te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środki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</w:t>
      </w:r>
      <w:proofErr w:type="spellStart"/>
      <w:r w:rsidRPr="00A35C69">
        <w:rPr>
          <w:rFonts w:ascii="Calibri" w:eastAsia="Arial" w:hAnsi="Calibri" w:cs="Arial"/>
          <w:bCs/>
          <w:lang w:bidi="pl-PL"/>
        </w:rPr>
        <w:t>oraz</w:t>
      </w:r>
      <w:proofErr w:type="spellEnd"/>
      <w:r w:rsidRPr="00A35C69">
        <w:rPr>
          <w:rFonts w:ascii="Calibri" w:eastAsia="Arial" w:hAnsi="Calibri" w:cs="Arial"/>
          <w:bCs/>
          <w:lang w:bidi="pl-PL"/>
        </w:rPr>
        <w:t xml:space="preserve"> potwierdzi ich prawidłowość i aktualność</w:t>
      </w:r>
      <w:r w:rsidRPr="00A35C69">
        <w:rPr>
          <w:rFonts w:ascii="Calibri" w:eastAsia="Arial" w:hAnsi="Calibri" w:cs="Arial"/>
          <w:lang w:bidi="pl-PL"/>
        </w:rPr>
        <w:t>.</w:t>
      </w:r>
    </w:p>
    <w:bookmarkEnd w:id="0"/>
    <w:p w14:paraId="26E4BFCC" w14:textId="77777777" w:rsidR="002D0E4F" w:rsidRPr="00AD0409" w:rsidRDefault="002D0E4F" w:rsidP="008F7198">
      <w:pPr>
        <w:pStyle w:val="Akapitzlist"/>
        <w:widowControl/>
        <w:numPr>
          <w:ilvl w:val="0"/>
          <w:numId w:val="0"/>
        </w:numPr>
        <w:tabs>
          <w:tab w:val="left" w:pos="284"/>
        </w:tabs>
        <w:suppressAutoHyphens w:val="0"/>
        <w:autoSpaceDN/>
        <w:spacing w:line="276" w:lineRule="auto"/>
        <w:contextualSpacing/>
        <w:jc w:val="both"/>
        <w:textAlignment w:val="auto"/>
        <w:rPr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1"/>
      </w:tblGrid>
      <w:tr w:rsidR="00AD0409" w:rsidRPr="00C517F4" w14:paraId="1C5F0EB1" w14:textId="77777777" w:rsidTr="008F7198">
        <w:tc>
          <w:tcPr>
            <w:tcW w:w="9621" w:type="dxa"/>
            <w:shd w:val="clear" w:color="auto" w:fill="D9D9D9" w:themeFill="background1" w:themeFillShade="D9"/>
          </w:tcPr>
          <w:p w14:paraId="6F9E0628" w14:textId="77777777" w:rsidR="00116233" w:rsidRPr="00C517F4" w:rsidRDefault="00116233" w:rsidP="008F7198">
            <w:pPr>
              <w:tabs>
                <w:tab w:val="left" w:pos="284"/>
              </w:tabs>
              <w:spacing w:line="276" w:lineRule="auto"/>
              <w:rPr>
                <w:rFonts w:ascii="Calibri" w:hAnsi="Calibri" w:cs="Calibri"/>
                <w:lang w:val="pl-PL"/>
              </w:rPr>
            </w:pPr>
            <w:r w:rsidRPr="00C517F4">
              <w:rPr>
                <w:rFonts w:ascii="Calibri" w:hAnsi="Calibri" w:cs="Calibri"/>
                <w:b/>
                <w:lang w:val="pl-PL"/>
              </w:rPr>
              <w:t xml:space="preserve">C. </w:t>
            </w:r>
            <w:r w:rsidRPr="00C517F4">
              <w:rPr>
                <w:rFonts w:ascii="Calibri" w:hAnsi="Calibri" w:cs="Calibri"/>
                <w:b/>
                <w:sz w:val="20"/>
                <w:lang w:val="pl-PL"/>
              </w:rPr>
              <w:t>DOKUMENTY SKŁADNE RAZEM Z OFERTĄ</w:t>
            </w:r>
          </w:p>
        </w:tc>
      </w:tr>
    </w:tbl>
    <w:p w14:paraId="30935A12" w14:textId="3B7AE223" w:rsidR="000B3DFD" w:rsidRPr="00C517F4" w:rsidRDefault="00C517F4">
      <w:pPr>
        <w:pStyle w:val="Standard"/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rFonts w:ascii="Calibri" w:hAnsi="Calibri" w:cs="Calibri"/>
          <w:lang w:val="pl-PL"/>
        </w:rPr>
      </w:pPr>
      <w:r w:rsidRPr="00C517F4">
        <w:rPr>
          <w:rFonts w:ascii="Calibri" w:hAnsi="Calibri" w:cs="Calibri"/>
          <w:b/>
          <w:lang w:val="pl-PL"/>
        </w:rPr>
        <w:t>Formularz ofertowy</w:t>
      </w:r>
      <w:r w:rsidRPr="00C517F4">
        <w:rPr>
          <w:rFonts w:ascii="Calibri" w:hAnsi="Calibri" w:cs="Calibri"/>
          <w:lang w:val="pl-PL"/>
        </w:rPr>
        <w:t xml:space="preserve"> (z</w:t>
      </w:r>
      <w:r w:rsidR="000B3DFD" w:rsidRPr="00C517F4">
        <w:rPr>
          <w:rFonts w:ascii="Calibri" w:hAnsi="Calibri" w:cs="Calibri"/>
          <w:lang w:val="pl-PL"/>
        </w:rPr>
        <w:t>ałącznik nr 1 do SWZ).</w:t>
      </w:r>
    </w:p>
    <w:p w14:paraId="1FF32DBF" w14:textId="0B623AEB" w:rsidR="000B3DFD" w:rsidRPr="00C517F4" w:rsidRDefault="00BA4A3D">
      <w:pPr>
        <w:pStyle w:val="Standard"/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rFonts w:ascii="Calibri" w:hAnsi="Calibri" w:cs="Calibri"/>
          <w:lang w:val="pl-PL"/>
        </w:rPr>
      </w:pPr>
      <w:r w:rsidRPr="00C517F4">
        <w:rPr>
          <w:rFonts w:asciiTheme="minorHAnsi" w:hAnsiTheme="minorHAnsi" w:cstheme="minorHAnsi"/>
          <w:b/>
          <w:bCs/>
          <w:lang w:val="pl-PL"/>
        </w:rPr>
        <w:t>Szczegółowe warunki zamówienia wraz z opisem przedmiotu zamówienia</w:t>
      </w:r>
      <w:r w:rsidRPr="00C517F4">
        <w:rPr>
          <w:rFonts w:asciiTheme="minorHAnsi" w:hAnsiTheme="minorHAnsi" w:cstheme="minorHAnsi"/>
          <w:lang w:val="pl-PL"/>
        </w:rPr>
        <w:t xml:space="preserve"> </w:t>
      </w:r>
      <w:r w:rsidR="00C517F4" w:rsidRPr="00C517F4">
        <w:rPr>
          <w:rFonts w:asciiTheme="minorHAnsi" w:hAnsiTheme="minorHAnsi" w:cstheme="minorHAnsi"/>
          <w:lang w:val="pl-PL"/>
        </w:rPr>
        <w:t>(z</w:t>
      </w:r>
      <w:r w:rsidR="000B3DFD" w:rsidRPr="00C517F4">
        <w:rPr>
          <w:rFonts w:asciiTheme="minorHAnsi" w:hAnsiTheme="minorHAnsi" w:cstheme="minorHAnsi"/>
          <w:lang w:val="pl-PL"/>
        </w:rPr>
        <w:t>ałącznik</w:t>
      </w:r>
      <w:r w:rsidR="00B823FA" w:rsidRPr="00C517F4">
        <w:rPr>
          <w:rFonts w:ascii="Calibri" w:hAnsi="Calibri" w:cs="Calibri"/>
          <w:lang w:val="pl-PL"/>
        </w:rPr>
        <w:t xml:space="preserve"> nr 2 do </w:t>
      </w:r>
      <w:r w:rsidR="000B3DFD" w:rsidRPr="00C517F4">
        <w:rPr>
          <w:rFonts w:ascii="Calibri" w:hAnsi="Calibri" w:cs="Calibri"/>
          <w:lang w:val="pl-PL"/>
        </w:rPr>
        <w:t>SWZ).</w:t>
      </w:r>
      <w:r w:rsidR="000B3DFD" w:rsidRPr="00C517F4">
        <w:rPr>
          <w:rFonts w:ascii="Calibri" w:eastAsia="Calibri" w:hAnsi="Calibri" w:cs="Times New Roman"/>
          <w:b/>
          <w:bCs/>
          <w:lang w:val="pl-PL"/>
        </w:rPr>
        <w:t xml:space="preserve"> </w:t>
      </w:r>
    </w:p>
    <w:p w14:paraId="0AF1BB76" w14:textId="1DAD468D" w:rsidR="00C517F4" w:rsidRDefault="00C517F4" w:rsidP="00C517F4">
      <w:pPr>
        <w:numPr>
          <w:ilvl w:val="0"/>
          <w:numId w:val="34"/>
        </w:numPr>
        <w:tabs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Calibri" w:hAnsi="Calibri" w:cs="Times New Roman"/>
          <w:lang w:val="pl-PL"/>
        </w:rPr>
      </w:pPr>
      <w:r w:rsidRPr="00C517F4">
        <w:rPr>
          <w:rFonts w:ascii="Calibri" w:eastAsia="Calibri" w:hAnsi="Calibri" w:cs="Times New Roman"/>
          <w:b/>
          <w:lang w:val="pl-PL"/>
        </w:rPr>
        <w:t>Oświadczenie Wykonawcy w formie jednolitego europejskiego dokumentu zamówienia</w:t>
      </w:r>
      <w:r w:rsidRPr="00C517F4">
        <w:rPr>
          <w:rFonts w:ascii="Calibri" w:eastAsia="Calibri" w:hAnsi="Calibri" w:cs="Times New Roman"/>
          <w:lang w:val="pl-PL"/>
        </w:rPr>
        <w:t xml:space="preserve"> (JEDZ) (załącznik nr 3 do SWZ).</w:t>
      </w:r>
    </w:p>
    <w:p w14:paraId="0AEBD4F0" w14:textId="6F997FDD" w:rsidR="00FC0247" w:rsidRPr="00C517F4" w:rsidRDefault="00FC0247">
      <w:pPr>
        <w:numPr>
          <w:ilvl w:val="0"/>
          <w:numId w:val="34"/>
        </w:numPr>
        <w:tabs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="Calibri" w:eastAsia="Calibri" w:hAnsi="Calibri" w:cs="Times New Roman"/>
          <w:lang w:val="pl-PL"/>
        </w:rPr>
      </w:pPr>
      <w:r w:rsidRPr="00C517F4">
        <w:rPr>
          <w:rFonts w:ascii="Calibri" w:eastAsia="Calibri" w:hAnsi="Calibri" w:cs="Times New Roman"/>
          <w:b/>
          <w:lang w:val="pl-PL"/>
        </w:rPr>
        <w:t xml:space="preserve">Dokument KRS lub </w:t>
      </w:r>
      <w:proofErr w:type="spellStart"/>
      <w:r w:rsidRPr="00C517F4">
        <w:rPr>
          <w:rFonts w:ascii="Calibri" w:eastAsia="Calibri" w:hAnsi="Calibri" w:cs="Times New Roman"/>
          <w:b/>
          <w:lang w:val="pl-PL"/>
        </w:rPr>
        <w:t>CEi</w:t>
      </w:r>
      <w:r w:rsidR="001263FE" w:rsidRPr="00C517F4">
        <w:rPr>
          <w:rFonts w:ascii="Calibri" w:eastAsia="Calibri" w:hAnsi="Calibri" w:cs="Times New Roman"/>
          <w:b/>
          <w:lang w:val="pl-PL"/>
        </w:rPr>
        <w:t>D</w:t>
      </w:r>
      <w:r w:rsidRPr="00C517F4">
        <w:rPr>
          <w:rFonts w:ascii="Calibri" w:eastAsia="Calibri" w:hAnsi="Calibri" w:cs="Times New Roman"/>
          <w:b/>
          <w:lang w:val="pl-PL"/>
        </w:rPr>
        <w:t>G</w:t>
      </w:r>
      <w:proofErr w:type="spellEnd"/>
      <w:r w:rsidRPr="00C517F4">
        <w:rPr>
          <w:rFonts w:ascii="Calibri" w:eastAsia="Calibri" w:hAnsi="Calibri" w:cs="Times New Roman"/>
          <w:lang w:val="pl-PL"/>
        </w:rPr>
        <w:t xml:space="preserve"> w celu weryfikacji osób uprawnionych do reprezentowania Wykonawcy, tym samym składania oświadczenia woli. </w:t>
      </w:r>
      <w:r w:rsidRPr="00C517F4">
        <w:rPr>
          <w:rFonts w:ascii="Calibri" w:eastAsia="Calibri" w:hAnsi="Calibri" w:cs="Times New Roman"/>
          <w:b/>
          <w:i/>
          <w:lang w:val="pl-PL"/>
        </w:rPr>
        <w:t>W przypadku oferty składanej wspólnie przez kilku Wykonawców, każdy Wykonawca składa wyżej wymieniony dokument odrębnie.</w:t>
      </w:r>
    </w:p>
    <w:p w14:paraId="65A94D6D" w14:textId="77777777" w:rsidR="00E23FD7" w:rsidRPr="00C517F4" w:rsidRDefault="000155CC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/>
        <w:ind w:left="0" w:firstLine="0"/>
        <w:textAlignment w:val="auto"/>
        <w:rPr>
          <w:rFonts w:cs="Calibri"/>
          <w:b/>
          <w:sz w:val="24"/>
          <w:szCs w:val="24"/>
        </w:rPr>
      </w:pPr>
      <w:proofErr w:type="spellStart"/>
      <w:r w:rsidRPr="00C517F4">
        <w:rPr>
          <w:rFonts w:cs="Calibri"/>
          <w:b/>
          <w:sz w:val="24"/>
          <w:szCs w:val="24"/>
        </w:rPr>
        <w:t>Pełnomocnictwo</w:t>
      </w:r>
      <w:proofErr w:type="spellEnd"/>
      <w:r w:rsidRPr="00C517F4">
        <w:rPr>
          <w:rFonts w:cs="Calibri"/>
          <w:b/>
          <w:sz w:val="24"/>
          <w:szCs w:val="24"/>
        </w:rPr>
        <w:t xml:space="preserve"> </w:t>
      </w:r>
    </w:p>
    <w:p w14:paraId="2B0C456F" w14:textId="0AFCEA40" w:rsidR="00E23FD7" w:rsidRPr="00C517F4" w:rsidRDefault="00FC0247" w:rsidP="008F7198">
      <w:pPr>
        <w:tabs>
          <w:tab w:val="left" w:pos="284"/>
        </w:tabs>
        <w:autoSpaceDE w:val="0"/>
        <w:autoSpaceDN/>
        <w:jc w:val="both"/>
        <w:textAlignment w:val="auto"/>
        <w:rPr>
          <w:rFonts w:asciiTheme="minorHAnsi" w:hAnsiTheme="minorHAnsi" w:cstheme="minorHAnsi"/>
          <w:lang w:val="pl-PL"/>
        </w:rPr>
      </w:pPr>
      <w:r w:rsidRPr="00C517F4">
        <w:rPr>
          <w:rFonts w:asciiTheme="minorHAnsi" w:hAnsiTheme="minorHAnsi" w:cstheme="minorHAnsi"/>
          <w:lang w:val="pl-PL"/>
        </w:rPr>
        <w:t>5</w:t>
      </w:r>
      <w:r w:rsidR="009C365B" w:rsidRPr="00C517F4">
        <w:rPr>
          <w:rFonts w:asciiTheme="minorHAnsi" w:hAnsiTheme="minorHAnsi" w:cstheme="minorHAnsi"/>
          <w:lang w:val="pl-PL"/>
        </w:rPr>
        <w:t>.1. G</w:t>
      </w:r>
      <w:r w:rsidR="00E23FD7" w:rsidRPr="00C517F4">
        <w:rPr>
          <w:rFonts w:asciiTheme="minorHAnsi" w:hAnsiTheme="minorHAnsi" w:cstheme="minorHAnsi"/>
          <w:lang w:val="pl-PL"/>
        </w:rPr>
        <w:t>dy umocowanie osoby składającej ofertę nie wynika z dokumentów rejestrowych,</w:t>
      </w:r>
      <w:r w:rsidR="009C365B" w:rsidRPr="00C517F4">
        <w:rPr>
          <w:rFonts w:asciiTheme="minorHAnsi" w:hAnsiTheme="minorHAnsi" w:cstheme="minorHAnsi"/>
          <w:lang w:val="pl-PL"/>
        </w:rPr>
        <w:t xml:space="preserve"> </w:t>
      </w:r>
      <w:r w:rsidR="00E23FD7" w:rsidRPr="00C517F4">
        <w:rPr>
          <w:rFonts w:asciiTheme="minorHAnsi" w:hAnsiTheme="minorHAnsi" w:cstheme="minorHAnsi"/>
          <w:lang w:val="pl-PL"/>
        </w:rPr>
        <w:t>Wykonawca, który składa ofertę za pośrednictwem peł</w:t>
      </w:r>
      <w:r w:rsidR="00D80271" w:rsidRPr="00C517F4">
        <w:rPr>
          <w:rFonts w:asciiTheme="minorHAnsi" w:hAnsiTheme="minorHAnsi" w:cstheme="minorHAnsi"/>
          <w:lang w:val="pl-PL"/>
        </w:rPr>
        <w:t>nomocnika, powinien dołączyć do </w:t>
      </w:r>
      <w:r w:rsidR="00E23FD7" w:rsidRPr="00C517F4">
        <w:rPr>
          <w:rFonts w:asciiTheme="minorHAnsi" w:hAnsiTheme="minorHAnsi" w:cstheme="minorHAnsi"/>
          <w:lang w:val="pl-PL"/>
        </w:rPr>
        <w:t>oferty dokument pełnomocnictwa</w:t>
      </w:r>
      <w:r w:rsidR="00F0080E">
        <w:rPr>
          <w:rFonts w:asciiTheme="minorHAnsi" w:hAnsiTheme="minorHAnsi" w:cstheme="minorHAnsi"/>
          <w:lang w:val="pl-PL"/>
        </w:rPr>
        <w:t xml:space="preserve"> podpisany kwalifikowanym podpisem elektronicznym</w:t>
      </w:r>
      <w:r w:rsidR="00E23FD7" w:rsidRPr="00C517F4">
        <w:rPr>
          <w:rFonts w:asciiTheme="minorHAnsi" w:hAnsiTheme="minorHAnsi" w:cstheme="minorHAnsi"/>
          <w:lang w:val="pl-PL"/>
        </w:rPr>
        <w:t>.</w:t>
      </w:r>
    </w:p>
    <w:p w14:paraId="10D09050" w14:textId="2400F9AE" w:rsidR="00E23FD7" w:rsidRPr="00C517F4" w:rsidRDefault="00FC0247" w:rsidP="008F7198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lang w:val="pl-PL"/>
        </w:rPr>
      </w:pPr>
      <w:r w:rsidRPr="00C517F4">
        <w:rPr>
          <w:rFonts w:asciiTheme="minorHAnsi" w:hAnsiTheme="minorHAnsi" w:cstheme="minorHAnsi"/>
          <w:lang w:val="pl-PL"/>
        </w:rPr>
        <w:t>5</w:t>
      </w:r>
      <w:r w:rsidR="000155CC" w:rsidRPr="00C517F4">
        <w:rPr>
          <w:rFonts w:asciiTheme="minorHAnsi" w:hAnsiTheme="minorHAnsi" w:cstheme="minorHAnsi"/>
          <w:lang w:val="pl-PL"/>
        </w:rPr>
        <w:t xml:space="preserve">.2. </w:t>
      </w:r>
      <w:r w:rsidR="00E23FD7" w:rsidRPr="00C517F4">
        <w:rPr>
          <w:rFonts w:asciiTheme="minorHAnsi" w:hAnsiTheme="minorHAnsi" w:cstheme="minorHAnsi"/>
          <w:lang w:val="pl-PL"/>
        </w:rPr>
        <w:t>W przypadku Wykonawców ubiegających się wspólnie o udzielenie zamówienia Wykonawcy są zobowiązani do ustanowienia pełnomocnika. Dokument pełnomocnictwa, z treści którego będzie wynikało umocowanie do reprezentowania w postępowaniu o udzielenie zamówienia tych wykonawców, należy załączyć do oferty.</w:t>
      </w:r>
    </w:p>
    <w:p w14:paraId="2C3D1080" w14:textId="08A3A4F1" w:rsidR="000B3DFD" w:rsidRDefault="00FC0247" w:rsidP="008F7198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lang w:val="pl-PL"/>
        </w:rPr>
      </w:pPr>
      <w:r w:rsidRPr="00C517F4">
        <w:rPr>
          <w:rFonts w:asciiTheme="minorHAnsi" w:hAnsiTheme="minorHAnsi" w:cstheme="minorHAnsi"/>
          <w:lang w:val="pl-PL"/>
        </w:rPr>
        <w:t>5</w:t>
      </w:r>
      <w:r w:rsidR="000155CC" w:rsidRPr="00C517F4">
        <w:rPr>
          <w:rFonts w:asciiTheme="minorHAnsi" w:hAnsiTheme="minorHAnsi" w:cstheme="minorHAnsi"/>
          <w:lang w:val="pl-PL"/>
        </w:rPr>
        <w:t xml:space="preserve">.3. </w:t>
      </w:r>
      <w:r w:rsidR="000155CC" w:rsidRPr="00C517F4">
        <w:rPr>
          <w:rFonts w:asciiTheme="minorHAnsi" w:eastAsia="Calibri" w:hAnsiTheme="minorHAnsi" w:cstheme="minorHAnsi"/>
          <w:lang w:val="pl-PL"/>
        </w:rPr>
        <w:t>Dokument pełnomocnictwa musi zostać złożony jako część o</w:t>
      </w:r>
      <w:r w:rsidR="00D80271" w:rsidRPr="00C517F4">
        <w:rPr>
          <w:rFonts w:asciiTheme="minorHAnsi" w:eastAsia="Calibri" w:hAnsiTheme="minorHAnsi" w:cstheme="minorHAnsi"/>
          <w:lang w:val="pl-PL"/>
        </w:rPr>
        <w:t>ferty, musi być w oryginale lub </w:t>
      </w:r>
      <w:r w:rsidR="000155CC" w:rsidRPr="00C517F4">
        <w:rPr>
          <w:rFonts w:asciiTheme="minorHAnsi" w:eastAsia="Calibri" w:hAnsiTheme="minorHAnsi" w:cstheme="minorHAnsi"/>
          <w:lang w:val="pl-PL"/>
        </w:rPr>
        <w:t>kopii poświadczonej za zgodność z oryginałem przez notariusza</w:t>
      </w:r>
      <w:r w:rsidR="000155CC" w:rsidRPr="00C517F4">
        <w:rPr>
          <w:rFonts w:asciiTheme="minorHAnsi" w:hAnsiTheme="minorHAnsi" w:cstheme="minorHAnsi"/>
          <w:lang w:val="pl-PL"/>
        </w:rPr>
        <w:t>.</w:t>
      </w:r>
    </w:p>
    <w:p w14:paraId="3DAEC442" w14:textId="77777777" w:rsidR="000155CC" w:rsidRPr="00AD0409" w:rsidRDefault="000155CC" w:rsidP="008F7198">
      <w:pPr>
        <w:pStyle w:val="Standard"/>
        <w:tabs>
          <w:tab w:val="left" w:pos="284"/>
        </w:tabs>
        <w:ind w:left="284" w:hanging="284"/>
        <w:jc w:val="both"/>
        <w:rPr>
          <w:rFonts w:ascii="Calibri" w:hAnsi="Calibri" w:cs="Calibr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Ind w:w="-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880"/>
      </w:tblGrid>
      <w:tr w:rsidR="00AD0409" w:rsidRPr="00AD0409" w14:paraId="0406C97D" w14:textId="77777777" w:rsidTr="000155CC">
        <w:tc>
          <w:tcPr>
            <w:tcW w:w="9880" w:type="dxa"/>
            <w:shd w:val="clear" w:color="auto" w:fill="D9D9D9" w:themeFill="background1" w:themeFillShade="D9"/>
          </w:tcPr>
          <w:p w14:paraId="74ABF5EF" w14:textId="61C2F45B" w:rsidR="000155CC" w:rsidRPr="00AD0409" w:rsidRDefault="000155CC" w:rsidP="000155CC">
            <w:pPr>
              <w:pStyle w:val="Standard"/>
              <w:jc w:val="both"/>
              <w:rPr>
                <w:rFonts w:ascii="Calibri" w:hAnsi="Calibri" w:cs="Calibri"/>
                <w:color w:val="FF0000"/>
                <w:lang w:val="pl-PL"/>
              </w:rPr>
            </w:pPr>
            <w:r w:rsidRPr="00C517F4">
              <w:rPr>
                <w:rFonts w:ascii="Calibri" w:hAnsi="Calibri" w:cs="Calibri"/>
                <w:b/>
                <w:bCs/>
                <w:lang w:val="pl-PL"/>
              </w:rPr>
              <w:t xml:space="preserve">XI. </w:t>
            </w:r>
            <w:r w:rsidRPr="00C517F4">
              <w:rPr>
                <w:rFonts w:ascii="Calibri" w:hAnsi="Calibri" w:cs="Calibri"/>
                <w:b/>
                <w:bCs/>
                <w:sz w:val="20"/>
                <w:lang w:val="pl-PL"/>
              </w:rPr>
              <w:t>INFORMACJE O ŚRODKACH KOMUNIKACJI ELEKTRONICZNEJ, PRZY UŻYCIU</w:t>
            </w:r>
            <w:r w:rsidR="00CF16AE" w:rsidRPr="00C517F4">
              <w:rPr>
                <w:rFonts w:ascii="Calibri" w:hAnsi="Calibri" w:cs="Calibri"/>
                <w:b/>
                <w:bCs/>
                <w:sz w:val="20"/>
                <w:lang w:val="pl-PL"/>
              </w:rPr>
              <w:t xml:space="preserve"> KTÓRYCH ZAMAWIAJĄCY BĘDZIE SIĘ </w:t>
            </w:r>
            <w:r w:rsidRPr="00C517F4">
              <w:rPr>
                <w:rFonts w:ascii="Calibri" w:hAnsi="Calibri" w:cs="Calibri"/>
                <w:b/>
                <w:bCs/>
                <w:sz w:val="20"/>
                <w:lang w:val="pl-PL"/>
              </w:rPr>
              <w:t>KOMUNIKOWAŁ Z WYKONAWCAMI ORAZ INFORMACJE O WYMAGANIACH TECHNICZNYCH I ORGANIZACYJNYCH SPORZĄDZANIA, WYSYŁANIA I ODBIERANIA KORESPONDENCJI ELEKTRONICZNEJ</w:t>
            </w:r>
          </w:p>
        </w:tc>
      </w:tr>
    </w:tbl>
    <w:p w14:paraId="615DC114" w14:textId="5F110E7B" w:rsidR="00C517F4" w:rsidRPr="00C517F4" w:rsidRDefault="00C517F4" w:rsidP="00C517F4">
      <w:pPr>
        <w:numPr>
          <w:ilvl w:val="0"/>
          <w:numId w:val="78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  <w:b/>
          <w:lang w:val="pl-PL"/>
        </w:rPr>
      </w:pPr>
      <w:r w:rsidRPr="00C517F4">
        <w:rPr>
          <w:rFonts w:asciiTheme="minorHAnsi" w:hAnsiTheme="minorHAnsi" w:cstheme="minorHAnsi"/>
          <w:lang w:val="pl-PL"/>
        </w:rPr>
        <w:t xml:space="preserve">Osobami uprawnionymi do kontaktu z Wykonawcami są: </w:t>
      </w:r>
      <w:r w:rsidR="00B6321A">
        <w:rPr>
          <w:rFonts w:asciiTheme="minorHAnsi" w:hAnsiTheme="minorHAnsi" w:cstheme="minorHAnsi"/>
          <w:b/>
          <w:lang w:val="pl-PL"/>
        </w:rPr>
        <w:t>Katarzyna Citak</w:t>
      </w:r>
      <w:r w:rsidRPr="00C517F4">
        <w:rPr>
          <w:rFonts w:asciiTheme="minorHAnsi" w:hAnsiTheme="minorHAnsi" w:cstheme="minorHAnsi"/>
          <w:b/>
          <w:lang w:val="pl-PL"/>
        </w:rPr>
        <w:t xml:space="preserve">, Dział Zamówień Publicznych </w:t>
      </w:r>
      <w:r w:rsidRPr="00C517F4">
        <w:rPr>
          <w:rFonts w:asciiTheme="minorHAnsi" w:hAnsiTheme="minorHAnsi" w:cstheme="minorHAnsi"/>
          <w:lang w:val="pl-PL"/>
        </w:rPr>
        <w:t>oraz</w:t>
      </w:r>
      <w:r w:rsidRPr="00C517F4">
        <w:rPr>
          <w:rFonts w:asciiTheme="minorHAnsi" w:hAnsiTheme="minorHAnsi" w:cstheme="minorHAnsi"/>
          <w:b/>
          <w:lang w:val="pl-PL"/>
        </w:rPr>
        <w:t xml:space="preserve"> </w:t>
      </w:r>
      <w:r w:rsidRPr="009739F6">
        <w:rPr>
          <w:rFonts w:asciiTheme="minorHAnsi" w:hAnsiTheme="minorHAnsi" w:cstheme="minorHAnsi"/>
          <w:b/>
          <w:lang w:val="pl-PL"/>
        </w:rPr>
        <w:t>Adam Bator</w:t>
      </w:r>
      <w:r w:rsidRPr="00C517F4">
        <w:rPr>
          <w:rFonts w:asciiTheme="minorHAnsi" w:hAnsiTheme="minorHAnsi" w:cstheme="minorHAnsi"/>
          <w:b/>
          <w:lang w:val="pl-PL"/>
        </w:rPr>
        <w:t xml:space="preserve">, </w:t>
      </w:r>
      <w:r w:rsidRPr="009739F6">
        <w:rPr>
          <w:rFonts w:asciiTheme="minorHAnsi" w:hAnsiTheme="minorHAnsi" w:cstheme="minorHAnsi"/>
          <w:b/>
          <w:lang w:val="pl-PL"/>
        </w:rPr>
        <w:t xml:space="preserve">Kierownik Działu </w:t>
      </w:r>
      <w:proofErr w:type="spellStart"/>
      <w:r w:rsidRPr="009739F6">
        <w:rPr>
          <w:rFonts w:asciiTheme="minorHAnsi" w:hAnsiTheme="minorHAnsi" w:cstheme="minorHAnsi"/>
          <w:b/>
          <w:lang w:val="pl-PL"/>
        </w:rPr>
        <w:t>Techniczno</w:t>
      </w:r>
      <w:proofErr w:type="spellEnd"/>
      <w:r w:rsidRPr="009739F6">
        <w:rPr>
          <w:rFonts w:asciiTheme="minorHAnsi" w:hAnsiTheme="minorHAnsi" w:cstheme="minorHAnsi"/>
          <w:b/>
          <w:lang w:val="pl-PL"/>
        </w:rPr>
        <w:t xml:space="preserve"> -</w:t>
      </w:r>
      <w:r w:rsidR="009739F6">
        <w:rPr>
          <w:rFonts w:asciiTheme="minorHAnsi" w:hAnsiTheme="minorHAnsi" w:cstheme="minorHAnsi"/>
          <w:b/>
          <w:lang w:val="pl-PL"/>
        </w:rPr>
        <w:t xml:space="preserve"> </w:t>
      </w:r>
      <w:r w:rsidRPr="009739F6">
        <w:rPr>
          <w:rFonts w:asciiTheme="minorHAnsi" w:hAnsiTheme="minorHAnsi" w:cstheme="minorHAnsi"/>
          <w:b/>
          <w:lang w:val="pl-PL"/>
        </w:rPr>
        <w:t>Eksploatacyjnego</w:t>
      </w:r>
    </w:p>
    <w:p w14:paraId="54CB5129" w14:textId="77777777" w:rsidR="00B6321A" w:rsidRPr="00B3361B" w:rsidRDefault="00B6321A" w:rsidP="00B6321A">
      <w:pPr>
        <w:numPr>
          <w:ilvl w:val="0"/>
          <w:numId w:val="78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B3361B">
        <w:rPr>
          <w:rFonts w:asciiTheme="minorHAnsi" w:hAnsiTheme="minorHAnsi" w:cstheme="minorHAnsi"/>
        </w:rPr>
        <w:t>Postępowanie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prowadzone</w:t>
      </w:r>
      <w:proofErr w:type="spellEnd"/>
      <w:r w:rsidRPr="00B3361B">
        <w:rPr>
          <w:rFonts w:asciiTheme="minorHAnsi" w:hAnsiTheme="minorHAnsi" w:cstheme="minorHAnsi"/>
        </w:rPr>
        <w:t xml:space="preserve"> jest w </w:t>
      </w:r>
      <w:proofErr w:type="spellStart"/>
      <w:r w:rsidRPr="00B3361B">
        <w:rPr>
          <w:rFonts w:asciiTheme="minorHAnsi" w:hAnsiTheme="minorHAnsi" w:cstheme="minorHAnsi"/>
        </w:rPr>
        <w:t>języku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polskim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formie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elektronicznej</w:t>
      </w:r>
      <w:proofErr w:type="spellEnd"/>
      <w:r w:rsidRPr="00B3361B">
        <w:rPr>
          <w:rFonts w:asciiTheme="minorHAnsi" w:hAnsiTheme="minorHAnsi" w:cstheme="minorHAnsi"/>
        </w:rPr>
        <w:t xml:space="preserve"> za </w:t>
      </w:r>
      <w:proofErr w:type="spellStart"/>
      <w:r w:rsidRPr="00B3361B">
        <w:rPr>
          <w:rFonts w:asciiTheme="minorHAnsi" w:hAnsiTheme="minorHAnsi" w:cstheme="minorHAnsi"/>
        </w:rPr>
        <w:t>pośrednictwem</w:t>
      </w:r>
      <w:proofErr w:type="spellEnd"/>
      <w:r w:rsidRPr="00B3361B">
        <w:rPr>
          <w:rFonts w:asciiTheme="minorHAnsi" w:hAnsiTheme="minorHAnsi" w:cstheme="minorHAnsi"/>
        </w:rPr>
        <w:t xml:space="preserve"> platformazakupowa.pl pod </w:t>
      </w:r>
      <w:proofErr w:type="spellStart"/>
      <w:r w:rsidRPr="00B3361B">
        <w:rPr>
          <w:rFonts w:asciiTheme="minorHAnsi" w:hAnsiTheme="minorHAnsi" w:cstheme="minorHAnsi"/>
        </w:rPr>
        <w:t>adresem</w:t>
      </w:r>
      <w:proofErr w:type="spellEnd"/>
      <w:r w:rsidRPr="00B3361B">
        <w:rPr>
          <w:rFonts w:asciiTheme="minorHAnsi" w:hAnsiTheme="minorHAnsi" w:cstheme="minorHAnsi"/>
        </w:rPr>
        <w:t>: https://platformazakupowa.pl/pn/</w:t>
      </w:r>
      <w:r w:rsidRPr="00B3361B">
        <w:rPr>
          <w:rFonts w:ascii="Calibri" w:hAnsi="Calibri" w:cs="Calibri"/>
        </w:rPr>
        <w:t>zozdt</w:t>
      </w:r>
      <w:r w:rsidRPr="00B3361B">
        <w:rPr>
          <w:rFonts w:asciiTheme="minorHAnsi" w:hAnsiTheme="minorHAnsi" w:cstheme="minorHAnsi"/>
        </w:rPr>
        <w:t xml:space="preserve"> </w:t>
      </w:r>
    </w:p>
    <w:p w14:paraId="16F567FD" w14:textId="77777777" w:rsidR="00B6321A" w:rsidRPr="00B3361B" w:rsidRDefault="00B6321A" w:rsidP="00B6321A">
      <w:pPr>
        <w:numPr>
          <w:ilvl w:val="0"/>
          <w:numId w:val="78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W </w:t>
      </w:r>
      <w:proofErr w:type="spellStart"/>
      <w:r w:rsidRPr="00B3361B">
        <w:rPr>
          <w:rFonts w:asciiTheme="minorHAnsi" w:hAnsiTheme="minorHAnsi" w:cstheme="minorHAnsi"/>
        </w:rPr>
        <w:t>celu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skrócenia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czasu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udzielenia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pytania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komunikacja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między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Zamawiającym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r w:rsidRPr="00B3361B">
        <w:rPr>
          <w:rFonts w:asciiTheme="minorHAnsi" w:hAnsiTheme="minorHAnsi" w:cstheme="minorHAnsi"/>
        </w:rPr>
        <w:br/>
        <w:t xml:space="preserve">a </w:t>
      </w:r>
      <w:proofErr w:type="spellStart"/>
      <w:r w:rsidRPr="00B3361B">
        <w:rPr>
          <w:rFonts w:asciiTheme="minorHAnsi" w:hAnsiTheme="minorHAnsi" w:cstheme="minorHAnsi"/>
        </w:rPr>
        <w:t>Wykonawcami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zakresie</w:t>
      </w:r>
      <w:proofErr w:type="spellEnd"/>
      <w:r w:rsidRPr="00B3361B">
        <w:rPr>
          <w:rFonts w:asciiTheme="minorHAnsi" w:hAnsiTheme="minorHAnsi" w:cstheme="minorHAnsi"/>
        </w:rPr>
        <w:t>:</w:t>
      </w:r>
    </w:p>
    <w:p w14:paraId="5FA3236F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Zamawiającemu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pytań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SWZ; </w:t>
      </w:r>
    </w:p>
    <w:p w14:paraId="109340F4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wezwanie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złożenia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podmiotowych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środków</w:t>
      </w:r>
      <w:proofErr w:type="spellEnd"/>
      <w:r w:rsidRPr="00B3361B">
        <w:rPr>
          <w:rFonts w:asciiTheme="minorHAnsi" w:hAnsiTheme="minorHAnsi" w:cstheme="minorHAnsi"/>
        </w:rPr>
        <w:t xml:space="preserve"> dowodowych;</w:t>
      </w:r>
    </w:p>
    <w:p w14:paraId="7C2F8C21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wezwanie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złożenia</w:t>
      </w:r>
      <w:proofErr w:type="spellEnd"/>
      <w:r w:rsidRPr="00B3361B">
        <w:rPr>
          <w:rFonts w:asciiTheme="minorHAnsi" w:hAnsiTheme="minorHAnsi" w:cstheme="minorHAnsi"/>
        </w:rPr>
        <w:t>/</w:t>
      </w:r>
      <w:proofErr w:type="spellStart"/>
      <w:r w:rsidRPr="00B3361B">
        <w:rPr>
          <w:rFonts w:asciiTheme="minorHAnsi" w:hAnsiTheme="minorHAnsi" w:cstheme="minorHAnsi"/>
        </w:rPr>
        <w:t>poprawienia</w:t>
      </w:r>
      <w:proofErr w:type="spellEnd"/>
      <w:r w:rsidRPr="00B3361B">
        <w:rPr>
          <w:rFonts w:asciiTheme="minorHAnsi" w:hAnsiTheme="minorHAnsi" w:cstheme="minorHAnsi"/>
        </w:rPr>
        <w:t>/</w:t>
      </w:r>
      <w:proofErr w:type="spellStart"/>
      <w:r w:rsidRPr="00B3361B">
        <w:rPr>
          <w:rFonts w:asciiTheme="minorHAnsi" w:hAnsiTheme="minorHAnsi" w:cstheme="minorHAnsi"/>
        </w:rPr>
        <w:t>uzupełnienia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oświadczenia</w:t>
      </w:r>
      <w:proofErr w:type="spellEnd"/>
      <w:r w:rsidRPr="00B3361B">
        <w:rPr>
          <w:rFonts w:asciiTheme="minorHAnsi" w:hAnsiTheme="minorHAnsi" w:cstheme="minorHAnsi"/>
        </w:rPr>
        <w:t xml:space="preserve">, o </w:t>
      </w:r>
      <w:proofErr w:type="spellStart"/>
      <w:r w:rsidRPr="00B3361B">
        <w:rPr>
          <w:rFonts w:asciiTheme="minorHAnsi" w:hAnsiTheme="minorHAnsi" w:cstheme="minorHAnsi"/>
        </w:rPr>
        <w:t>którym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mowa</w:t>
      </w:r>
      <w:proofErr w:type="spellEnd"/>
      <w:r w:rsidRPr="00B3361B">
        <w:rPr>
          <w:rFonts w:asciiTheme="minorHAnsi" w:hAnsiTheme="minorHAnsi" w:cstheme="minorHAnsi"/>
        </w:rPr>
        <w:t xml:space="preserve"> w art. 125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 xml:space="preserve">. 1, </w:t>
      </w:r>
      <w:proofErr w:type="spellStart"/>
      <w:r w:rsidRPr="00B3361B">
        <w:rPr>
          <w:rFonts w:asciiTheme="minorHAnsi" w:hAnsiTheme="minorHAnsi" w:cstheme="minorHAnsi"/>
        </w:rPr>
        <w:t>podmiotowych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środków</w:t>
      </w:r>
      <w:proofErr w:type="spellEnd"/>
      <w:r w:rsidRPr="00B3361B">
        <w:rPr>
          <w:rFonts w:asciiTheme="minorHAnsi" w:hAnsiTheme="minorHAnsi" w:cstheme="minorHAnsi"/>
        </w:rPr>
        <w:t xml:space="preserve"> dowodowych, </w:t>
      </w:r>
      <w:proofErr w:type="spellStart"/>
      <w:r w:rsidRPr="00B3361B">
        <w:rPr>
          <w:rFonts w:asciiTheme="minorHAnsi" w:hAnsiTheme="minorHAnsi" w:cstheme="minorHAnsi"/>
        </w:rPr>
        <w:t>innych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dokumentów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oświadczeń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składanych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postępowaniu</w:t>
      </w:r>
      <w:proofErr w:type="spellEnd"/>
      <w:r w:rsidRPr="00B3361B">
        <w:rPr>
          <w:rFonts w:asciiTheme="minorHAnsi" w:hAnsiTheme="minorHAnsi" w:cstheme="minorHAnsi"/>
        </w:rPr>
        <w:t xml:space="preserve">; </w:t>
      </w:r>
    </w:p>
    <w:p w14:paraId="471FD6BB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wezwanie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złożenia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wyjaśnień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dotyczących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oświadczenia</w:t>
      </w:r>
      <w:proofErr w:type="spellEnd"/>
      <w:r w:rsidRPr="00B3361B">
        <w:rPr>
          <w:rFonts w:asciiTheme="minorHAnsi" w:hAnsiTheme="minorHAnsi" w:cstheme="minorHAnsi"/>
        </w:rPr>
        <w:t xml:space="preserve">, o </w:t>
      </w:r>
      <w:proofErr w:type="spellStart"/>
      <w:r w:rsidRPr="00B3361B">
        <w:rPr>
          <w:rFonts w:asciiTheme="minorHAnsi" w:hAnsiTheme="minorHAnsi" w:cstheme="minorHAnsi"/>
        </w:rPr>
        <w:t>którym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mowa</w:t>
      </w:r>
      <w:proofErr w:type="spellEnd"/>
      <w:r w:rsidRPr="00B3361B">
        <w:rPr>
          <w:rFonts w:asciiTheme="minorHAnsi" w:hAnsiTheme="minorHAnsi" w:cstheme="minorHAnsi"/>
        </w:rPr>
        <w:t xml:space="preserve"> w art. 125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 xml:space="preserve">. 1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złożonych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podmiotowych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środków</w:t>
      </w:r>
      <w:proofErr w:type="spellEnd"/>
      <w:r w:rsidRPr="00B3361B">
        <w:rPr>
          <w:rFonts w:asciiTheme="minorHAnsi" w:hAnsiTheme="minorHAnsi" w:cstheme="minorHAnsi"/>
        </w:rPr>
        <w:t xml:space="preserve"> dowodowych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dokumentów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oświadczeń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składanych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postępowaniu</w:t>
      </w:r>
      <w:proofErr w:type="spellEnd"/>
      <w:r w:rsidRPr="00B3361B">
        <w:rPr>
          <w:rFonts w:asciiTheme="minorHAnsi" w:hAnsiTheme="minorHAnsi" w:cstheme="minorHAnsi"/>
        </w:rPr>
        <w:t>;</w:t>
      </w:r>
    </w:p>
    <w:p w14:paraId="2B7DB0CE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wezwanie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złożenia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wyjaśnień</w:t>
      </w:r>
      <w:proofErr w:type="spellEnd"/>
      <w:r w:rsidRPr="00B3361B">
        <w:rPr>
          <w:rFonts w:asciiTheme="minorHAnsi" w:hAnsiTheme="minorHAnsi" w:cstheme="minorHAnsi"/>
        </w:rPr>
        <w:t xml:space="preserve"> dot.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przedmiotowych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środków</w:t>
      </w:r>
      <w:proofErr w:type="spellEnd"/>
      <w:r w:rsidRPr="00B3361B">
        <w:rPr>
          <w:rFonts w:asciiTheme="minorHAnsi" w:hAnsiTheme="minorHAnsi" w:cstheme="minorHAnsi"/>
        </w:rPr>
        <w:t xml:space="preserve"> dowodowych; </w:t>
      </w:r>
    </w:p>
    <w:p w14:paraId="0FF4A5C2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</w:t>
      </w:r>
      <w:r>
        <w:rPr>
          <w:rFonts w:asciiTheme="minorHAnsi" w:hAnsiTheme="minorHAnsi" w:cstheme="minorHAnsi"/>
        </w:rPr>
        <w:t>y</w:t>
      </w:r>
      <w:r w:rsidRPr="00B3361B">
        <w:rPr>
          <w:rFonts w:asciiTheme="minorHAnsi" w:hAnsiTheme="minorHAnsi" w:cstheme="minorHAnsi"/>
        </w:rPr>
        <w:t>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inne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wezwania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wynikające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ustawy</w:t>
      </w:r>
      <w:proofErr w:type="spellEnd"/>
      <w:r w:rsidRPr="00B3361B">
        <w:rPr>
          <w:rFonts w:asciiTheme="minorHAnsi" w:hAnsiTheme="minorHAnsi" w:cstheme="minorHAnsi"/>
        </w:rPr>
        <w:t xml:space="preserve"> – </w:t>
      </w:r>
      <w:proofErr w:type="spellStart"/>
      <w:r w:rsidRPr="00B3361B">
        <w:rPr>
          <w:rFonts w:asciiTheme="minorHAnsi" w:hAnsiTheme="minorHAnsi" w:cstheme="minorHAnsi"/>
        </w:rPr>
        <w:t>Prawo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zamówień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publicznych</w:t>
      </w:r>
      <w:proofErr w:type="spellEnd"/>
      <w:r w:rsidRPr="00B3361B">
        <w:rPr>
          <w:rFonts w:asciiTheme="minorHAnsi" w:hAnsiTheme="minorHAnsi" w:cstheme="minorHAnsi"/>
        </w:rPr>
        <w:t xml:space="preserve">; </w:t>
      </w:r>
    </w:p>
    <w:p w14:paraId="3787AB90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wniosków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informacji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oświadczeń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Wykonawcy</w:t>
      </w:r>
      <w:proofErr w:type="spellEnd"/>
      <w:r w:rsidRPr="00B3361B">
        <w:rPr>
          <w:rFonts w:asciiTheme="minorHAnsi" w:hAnsiTheme="minorHAnsi" w:cstheme="minorHAnsi"/>
        </w:rPr>
        <w:t xml:space="preserve">; </w:t>
      </w:r>
    </w:p>
    <w:p w14:paraId="6ACD93F8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lastRenderedPageBreak/>
        <w:t xml:space="preserve">- </w:t>
      </w:r>
      <w:proofErr w:type="spellStart"/>
      <w:r w:rsidRPr="00B3361B">
        <w:rPr>
          <w:rFonts w:asciiTheme="minorHAnsi" w:hAnsiTheme="minorHAnsi" w:cstheme="minorHAnsi"/>
        </w:rPr>
        <w:t>przesyłania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odwołania</w:t>
      </w:r>
      <w:proofErr w:type="spellEnd"/>
      <w:r w:rsidRPr="00B3361B">
        <w:rPr>
          <w:rFonts w:asciiTheme="minorHAnsi" w:hAnsiTheme="minorHAnsi" w:cstheme="minorHAnsi"/>
        </w:rPr>
        <w:t>/</w:t>
      </w:r>
      <w:proofErr w:type="spellStart"/>
      <w:r w:rsidRPr="00B3361B">
        <w:rPr>
          <w:rFonts w:asciiTheme="minorHAnsi" w:hAnsiTheme="minorHAnsi" w:cstheme="minorHAnsi"/>
        </w:rPr>
        <w:t>inne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odbywa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za </w:t>
      </w:r>
      <w:proofErr w:type="spellStart"/>
      <w:r w:rsidRPr="00B3361B">
        <w:rPr>
          <w:rFonts w:asciiTheme="minorHAnsi" w:hAnsiTheme="minorHAnsi" w:cstheme="minorHAnsi"/>
        </w:rPr>
        <w:t>pośrednictwem</w:t>
      </w:r>
      <w:proofErr w:type="spellEnd"/>
      <w:r w:rsidRPr="00B3361B">
        <w:rPr>
          <w:rFonts w:asciiTheme="minorHAnsi" w:hAnsiTheme="minorHAnsi" w:cstheme="minorHAnsi"/>
        </w:rPr>
        <w:t xml:space="preserve"> platformazakupowa.pl i </w:t>
      </w:r>
      <w:proofErr w:type="spellStart"/>
      <w:r w:rsidRPr="00B3361B">
        <w:rPr>
          <w:rFonts w:asciiTheme="minorHAnsi" w:hAnsiTheme="minorHAnsi" w:cstheme="minorHAnsi"/>
        </w:rPr>
        <w:t>formularza</w:t>
      </w:r>
      <w:proofErr w:type="spellEnd"/>
      <w:r w:rsidRPr="00B3361B">
        <w:rPr>
          <w:rFonts w:asciiTheme="minorHAnsi" w:hAnsiTheme="minorHAnsi" w:cstheme="minorHAnsi"/>
        </w:rPr>
        <w:t xml:space="preserve"> „</w:t>
      </w:r>
      <w:proofErr w:type="spellStart"/>
      <w:r w:rsidRPr="00B3361B">
        <w:rPr>
          <w:rFonts w:asciiTheme="minorHAnsi" w:hAnsiTheme="minorHAnsi" w:cstheme="minorHAnsi"/>
        </w:rPr>
        <w:t>Wyślij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wiadomość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”. </w:t>
      </w:r>
    </w:p>
    <w:p w14:paraId="6BB27712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Za </w:t>
      </w:r>
      <w:proofErr w:type="spellStart"/>
      <w:r w:rsidRPr="00B3361B">
        <w:rPr>
          <w:rFonts w:asciiTheme="minorHAnsi" w:hAnsiTheme="minorHAnsi" w:cstheme="minorHAnsi"/>
        </w:rPr>
        <w:t>datę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przekazania</w:t>
      </w:r>
      <w:proofErr w:type="spellEnd"/>
      <w:r w:rsidRPr="00B3361B">
        <w:rPr>
          <w:rFonts w:asciiTheme="minorHAnsi" w:hAnsiTheme="minorHAnsi" w:cstheme="minorHAnsi"/>
        </w:rPr>
        <w:t xml:space="preserve"> (</w:t>
      </w:r>
      <w:proofErr w:type="spellStart"/>
      <w:r w:rsidRPr="00B3361B">
        <w:rPr>
          <w:rFonts w:asciiTheme="minorHAnsi" w:hAnsiTheme="minorHAnsi" w:cstheme="minorHAnsi"/>
        </w:rPr>
        <w:t>wpływu</w:t>
      </w:r>
      <w:proofErr w:type="spellEnd"/>
      <w:r w:rsidRPr="00B3361B">
        <w:rPr>
          <w:rFonts w:asciiTheme="minorHAnsi" w:hAnsiTheme="minorHAnsi" w:cstheme="minorHAnsi"/>
        </w:rPr>
        <w:t xml:space="preserve">) </w:t>
      </w:r>
      <w:proofErr w:type="spellStart"/>
      <w:r w:rsidRPr="00B3361B">
        <w:rPr>
          <w:rFonts w:asciiTheme="minorHAnsi" w:hAnsiTheme="minorHAnsi" w:cstheme="minorHAnsi"/>
        </w:rPr>
        <w:t>oświadczeń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wniosków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zawiadomień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informacji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przyjmuje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datę</w:t>
      </w:r>
      <w:proofErr w:type="spellEnd"/>
      <w:r w:rsidRPr="00B3361B">
        <w:rPr>
          <w:rFonts w:asciiTheme="minorHAnsi" w:hAnsiTheme="minorHAnsi" w:cstheme="minorHAnsi"/>
        </w:rPr>
        <w:t xml:space="preserve"> ich </w:t>
      </w:r>
      <w:proofErr w:type="spellStart"/>
      <w:r w:rsidRPr="00B3361B">
        <w:rPr>
          <w:rFonts w:asciiTheme="minorHAnsi" w:hAnsiTheme="minorHAnsi" w:cstheme="minorHAnsi"/>
        </w:rPr>
        <w:t>przesłania</w:t>
      </w:r>
      <w:proofErr w:type="spellEnd"/>
      <w:r w:rsidRPr="00B3361B">
        <w:rPr>
          <w:rFonts w:asciiTheme="minorHAnsi" w:hAnsiTheme="minorHAnsi" w:cstheme="minorHAnsi"/>
        </w:rPr>
        <w:t xml:space="preserve"> za </w:t>
      </w:r>
      <w:proofErr w:type="spellStart"/>
      <w:r w:rsidRPr="00B3361B">
        <w:rPr>
          <w:rFonts w:asciiTheme="minorHAnsi" w:hAnsiTheme="minorHAnsi" w:cstheme="minorHAnsi"/>
        </w:rPr>
        <w:t>pośrednictwem</w:t>
      </w:r>
      <w:proofErr w:type="spellEnd"/>
      <w:r w:rsidRPr="00B3361B">
        <w:rPr>
          <w:rFonts w:asciiTheme="minorHAnsi" w:hAnsiTheme="minorHAnsi" w:cstheme="minorHAnsi"/>
        </w:rPr>
        <w:t xml:space="preserve"> platformazakupowa.pl </w:t>
      </w:r>
      <w:proofErr w:type="spellStart"/>
      <w:r w:rsidRPr="00B3361B">
        <w:rPr>
          <w:rFonts w:asciiTheme="minorHAnsi" w:hAnsiTheme="minorHAnsi" w:cstheme="minorHAnsi"/>
        </w:rPr>
        <w:t>poprzez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kliknięcie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przycisku</w:t>
      </w:r>
      <w:proofErr w:type="spellEnd"/>
      <w:r w:rsidRPr="00B3361B">
        <w:rPr>
          <w:rFonts w:asciiTheme="minorHAnsi" w:hAnsiTheme="minorHAnsi" w:cstheme="minorHAnsi"/>
        </w:rPr>
        <w:t xml:space="preserve"> „</w:t>
      </w:r>
      <w:proofErr w:type="spellStart"/>
      <w:r w:rsidRPr="00B3361B">
        <w:rPr>
          <w:rFonts w:asciiTheme="minorHAnsi" w:hAnsiTheme="minorHAnsi" w:cstheme="minorHAnsi"/>
        </w:rPr>
        <w:t>Wyślij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wiadomość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” po </w:t>
      </w:r>
      <w:proofErr w:type="spellStart"/>
      <w:r w:rsidRPr="00B3361B">
        <w:rPr>
          <w:rFonts w:asciiTheme="minorHAnsi" w:hAnsiTheme="minorHAnsi" w:cstheme="minorHAnsi"/>
        </w:rPr>
        <w:t>których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pojawi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komunikat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że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wiadomość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została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wysłana</w:t>
      </w:r>
      <w:proofErr w:type="spellEnd"/>
      <w:r w:rsidRPr="00B3361B">
        <w:rPr>
          <w:rFonts w:asciiTheme="minorHAnsi" w:hAnsiTheme="minorHAnsi" w:cstheme="minorHAnsi"/>
        </w:rPr>
        <w:t xml:space="preserve"> do 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. </w:t>
      </w:r>
    </w:p>
    <w:p w14:paraId="388ECF9F" w14:textId="77777777" w:rsidR="00B6321A" w:rsidRPr="00B3361B" w:rsidRDefault="00B6321A" w:rsidP="00B6321A">
      <w:pPr>
        <w:numPr>
          <w:ilvl w:val="0"/>
          <w:numId w:val="78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będzie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przekazywał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Wykonawcom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informacje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formie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elektronicznej</w:t>
      </w:r>
      <w:proofErr w:type="spellEnd"/>
      <w:r w:rsidRPr="00B3361B">
        <w:rPr>
          <w:rFonts w:asciiTheme="minorHAnsi" w:hAnsiTheme="minorHAnsi" w:cstheme="minorHAnsi"/>
        </w:rPr>
        <w:t xml:space="preserve"> za </w:t>
      </w:r>
      <w:proofErr w:type="spellStart"/>
      <w:r w:rsidRPr="00B3361B">
        <w:rPr>
          <w:rFonts w:asciiTheme="minorHAnsi" w:hAnsiTheme="minorHAnsi" w:cstheme="minorHAnsi"/>
        </w:rPr>
        <w:t>pośrednictwem</w:t>
      </w:r>
      <w:proofErr w:type="spellEnd"/>
      <w:r w:rsidRPr="00B3361B">
        <w:rPr>
          <w:rFonts w:asciiTheme="minorHAnsi" w:hAnsiTheme="minorHAnsi" w:cstheme="minorHAnsi"/>
        </w:rPr>
        <w:t xml:space="preserve"> platformazakupowa.pl. </w:t>
      </w:r>
      <w:proofErr w:type="spellStart"/>
      <w:r w:rsidRPr="00B3361B">
        <w:rPr>
          <w:rFonts w:asciiTheme="minorHAnsi" w:hAnsiTheme="minorHAnsi" w:cstheme="minorHAnsi"/>
        </w:rPr>
        <w:t>Informacje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dotyczące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pytania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zmiany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specyfikacji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zmiany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i </w:t>
      </w:r>
      <w:proofErr w:type="spellStart"/>
      <w:r w:rsidRPr="00B3361B">
        <w:rPr>
          <w:rFonts w:asciiTheme="minorHAnsi" w:hAnsiTheme="minorHAnsi" w:cstheme="minorHAnsi"/>
        </w:rPr>
        <w:t>otwarcia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będzie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zamieszczał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> </w:t>
      </w:r>
      <w:proofErr w:type="spellStart"/>
      <w:r w:rsidRPr="00B3361B">
        <w:rPr>
          <w:rFonts w:asciiTheme="minorHAnsi" w:hAnsiTheme="minorHAnsi" w:cstheme="minorHAnsi"/>
        </w:rPr>
        <w:t>platformie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sekcji</w:t>
      </w:r>
      <w:proofErr w:type="spellEnd"/>
      <w:r w:rsidRPr="00B3361B">
        <w:rPr>
          <w:rFonts w:asciiTheme="minorHAnsi" w:hAnsiTheme="minorHAnsi" w:cstheme="minorHAnsi"/>
        </w:rPr>
        <w:t xml:space="preserve"> “</w:t>
      </w:r>
      <w:proofErr w:type="spellStart"/>
      <w:r w:rsidRPr="00B3361B">
        <w:rPr>
          <w:rFonts w:asciiTheme="minorHAnsi" w:hAnsiTheme="minorHAnsi" w:cstheme="minorHAnsi"/>
        </w:rPr>
        <w:t>Komunikaty</w:t>
      </w:r>
      <w:proofErr w:type="spellEnd"/>
      <w:r w:rsidRPr="00B3361B">
        <w:rPr>
          <w:rFonts w:asciiTheme="minorHAnsi" w:hAnsiTheme="minorHAnsi" w:cstheme="minorHAnsi"/>
        </w:rPr>
        <w:t xml:space="preserve">”. </w:t>
      </w:r>
      <w:proofErr w:type="spellStart"/>
      <w:r w:rsidRPr="00B3361B">
        <w:rPr>
          <w:rFonts w:asciiTheme="minorHAnsi" w:hAnsiTheme="minorHAnsi" w:cstheme="minorHAnsi"/>
        </w:rPr>
        <w:t>Korespondencja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której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zgodnie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obowiązującymi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przepisami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adresatem</w:t>
      </w:r>
      <w:proofErr w:type="spellEnd"/>
      <w:r w:rsidRPr="00B3361B">
        <w:rPr>
          <w:rFonts w:asciiTheme="minorHAnsi" w:hAnsiTheme="minorHAnsi" w:cstheme="minorHAnsi"/>
        </w:rPr>
        <w:t xml:space="preserve"> jest </w:t>
      </w:r>
      <w:proofErr w:type="spellStart"/>
      <w:r w:rsidRPr="00B3361B">
        <w:rPr>
          <w:rFonts w:asciiTheme="minorHAnsi" w:hAnsiTheme="minorHAnsi" w:cstheme="minorHAnsi"/>
        </w:rPr>
        <w:t>konkretny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Wykonawca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będzie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przekazywana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formie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elektronicznej</w:t>
      </w:r>
      <w:proofErr w:type="spellEnd"/>
      <w:r w:rsidRPr="00B3361B">
        <w:rPr>
          <w:rFonts w:asciiTheme="minorHAnsi" w:hAnsiTheme="minorHAnsi" w:cstheme="minorHAnsi"/>
        </w:rPr>
        <w:t xml:space="preserve"> za </w:t>
      </w:r>
      <w:proofErr w:type="spellStart"/>
      <w:r w:rsidRPr="00B3361B">
        <w:rPr>
          <w:rFonts w:asciiTheme="minorHAnsi" w:hAnsiTheme="minorHAnsi" w:cstheme="minorHAnsi"/>
        </w:rPr>
        <w:t>pośrednictwem</w:t>
      </w:r>
      <w:proofErr w:type="spellEnd"/>
      <w:r w:rsidRPr="00B3361B">
        <w:rPr>
          <w:rFonts w:asciiTheme="minorHAnsi" w:hAnsiTheme="minorHAnsi" w:cstheme="minorHAnsi"/>
        </w:rPr>
        <w:t xml:space="preserve"> platformazakupowa.pl do </w:t>
      </w:r>
      <w:proofErr w:type="spellStart"/>
      <w:r w:rsidRPr="00B3361B">
        <w:rPr>
          <w:rFonts w:asciiTheme="minorHAnsi" w:hAnsiTheme="minorHAnsi" w:cstheme="minorHAnsi"/>
        </w:rPr>
        <w:t>konkretnego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Wykonawcy</w:t>
      </w:r>
      <w:proofErr w:type="spellEnd"/>
      <w:r w:rsidRPr="00B3361B">
        <w:rPr>
          <w:rFonts w:asciiTheme="minorHAnsi" w:hAnsiTheme="minorHAnsi" w:cstheme="minorHAnsi"/>
        </w:rPr>
        <w:t>.</w:t>
      </w:r>
    </w:p>
    <w:p w14:paraId="59BFD7C2" w14:textId="77777777" w:rsidR="00B6321A" w:rsidRPr="00B3361B" w:rsidRDefault="00B6321A" w:rsidP="00B6321A">
      <w:pPr>
        <w:numPr>
          <w:ilvl w:val="0"/>
          <w:numId w:val="78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B3361B">
        <w:rPr>
          <w:rFonts w:asciiTheme="minorHAnsi" w:hAnsiTheme="minorHAnsi" w:cstheme="minorHAnsi"/>
        </w:rPr>
        <w:t>Wykonawca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jako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podmiot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profesjonalny</w:t>
      </w:r>
      <w:proofErr w:type="spellEnd"/>
      <w:r w:rsidRPr="00B3361B">
        <w:rPr>
          <w:rFonts w:asciiTheme="minorHAnsi" w:hAnsiTheme="minorHAnsi" w:cstheme="minorHAnsi"/>
        </w:rPr>
        <w:t xml:space="preserve"> ma </w:t>
      </w:r>
      <w:proofErr w:type="spellStart"/>
      <w:r w:rsidRPr="00B3361B">
        <w:rPr>
          <w:rFonts w:asciiTheme="minorHAnsi" w:hAnsiTheme="minorHAnsi" w:cstheme="minorHAnsi"/>
        </w:rPr>
        <w:t>obowiązek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sprawdzania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komunikatów</w:t>
      </w:r>
      <w:proofErr w:type="spellEnd"/>
      <w:r w:rsidRPr="00B3361B">
        <w:rPr>
          <w:rFonts w:asciiTheme="minorHAnsi" w:hAnsiTheme="minorHAnsi" w:cstheme="minorHAnsi"/>
        </w:rPr>
        <w:t xml:space="preserve"> i </w:t>
      </w:r>
      <w:proofErr w:type="spellStart"/>
      <w:r w:rsidRPr="00B3361B">
        <w:rPr>
          <w:rFonts w:asciiTheme="minorHAnsi" w:hAnsiTheme="minorHAnsi" w:cstheme="minorHAnsi"/>
        </w:rPr>
        <w:t>wiadomości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przesłanych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bezpośrednio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platformazakupowa.pl, </w:t>
      </w:r>
      <w:proofErr w:type="spellStart"/>
      <w:r w:rsidRPr="00B3361B">
        <w:rPr>
          <w:rFonts w:asciiTheme="minorHAnsi" w:hAnsiTheme="minorHAnsi" w:cstheme="minorHAnsi"/>
        </w:rPr>
        <w:t>gdyż</w:t>
      </w:r>
      <w:proofErr w:type="spellEnd"/>
      <w:r w:rsidRPr="00B3361B">
        <w:rPr>
          <w:rFonts w:asciiTheme="minorHAnsi" w:hAnsiTheme="minorHAnsi" w:cstheme="minorHAnsi"/>
        </w:rPr>
        <w:t xml:space="preserve"> system </w:t>
      </w:r>
      <w:proofErr w:type="spellStart"/>
      <w:r w:rsidRPr="00B3361B">
        <w:rPr>
          <w:rFonts w:asciiTheme="minorHAnsi" w:hAnsiTheme="minorHAnsi" w:cstheme="minorHAnsi"/>
        </w:rPr>
        <w:t>powiadomień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może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ulec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awarii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powiadomienie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może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trafić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folderu</w:t>
      </w:r>
      <w:proofErr w:type="spellEnd"/>
      <w:r w:rsidRPr="00B3361B">
        <w:rPr>
          <w:rFonts w:asciiTheme="minorHAnsi" w:hAnsiTheme="minorHAnsi" w:cstheme="minorHAnsi"/>
        </w:rPr>
        <w:t xml:space="preserve"> SPAM.</w:t>
      </w:r>
    </w:p>
    <w:p w14:paraId="2FC514E1" w14:textId="77777777" w:rsidR="00B6321A" w:rsidRPr="00B3361B" w:rsidRDefault="00B6321A" w:rsidP="00B6321A">
      <w:pPr>
        <w:numPr>
          <w:ilvl w:val="0"/>
          <w:numId w:val="78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zgodnie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Rozporządzeniem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Prezesa</w:t>
      </w:r>
      <w:proofErr w:type="spellEnd"/>
      <w:r w:rsidRPr="00B3361B">
        <w:rPr>
          <w:rFonts w:asciiTheme="minorHAnsi" w:hAnsiTheme="minorHAnsi" w:cstheme="minorHAnsi"/>
        </w:rPr>
        <w:t xml:space="preserve"> Rady </w:t>
      </w:r>
      <w:proofErr w:type="spellStart"/>
      <w:r w:rsidRPr="00B3361B">
        <w:rPr>
          <w:rFonts w:asciiTheme="minorHAnsi" w:hAnsiTheme="minorHAnsi" w:cstheme="minorHAnsi"/>
        </w:rPr>
        <w:t>Ministrów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dnia</w:t>
      </w:r>
      <w:proofErr w:type="spellEnd"/>
      <w:r w:rsidRPr="00B3361B">
        <w:rPr>
          <w:rFonts w:asciiTheme="minorHAnsi" w:hAnsiTheme="minorHAnsi" w:cstheme="minorHAnsi"/>
        </w:rPr>
        <w:t xml:space="preserve"> 30 </w:t>
      </w:r>
      <w:proofErr w:type="spellStart"/>
      <w:r w:rsidRPr="00B3361B">
        <w:rPr>
          <w:rFonts w:asciiTheme="minorHAnsi" w:hAnsiTheme="minorHAnsi" w:cstheme="minorHAnsi"/>
        </w:rPr>
        <w:t>grudnia</w:t>
      </w:r>
      <w:proofErr w:type="spellEnd"/>
      <w:r w:rsidRPr="00B3361B">
        <w:rPr>
          <w:rFonts w:asciiTheme="minorHAnsi" w:hAnsiTheme="minorHAnsi" w:cstheme="minorHAnsi"/>
        </w:rPr>
        <w:t xml:space="preserve"> 2020r. </w:t>
      </w:r>
      <w:r w:rsidRPr="00B3361B">
        <w:rPr>
          <w:rFonts w:asciiTheme="minorHAnsi" w:hAnsiTheme="minorHAnsi" w:cstheme="minorHAnsi"/>
        </w:rPr>
        <w:br/>
        <w:t xml:space="preserve">w </w:t>
      </w:r>
      <w:proofErr w:type="spellStart"/>
      <w:r w:rsidRPr="00B3361B">
        <w:rPr>
          <w:rFonts w:asciiTheme="minorHAnsi" w:hAnsiTheme="minorHAnsi" w:cstheme="minorHAnsi"/>
        </w:rPr>
        <w:t>sprawie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sposobu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sporządzania</w:t>
      </w:r>
      <w:proofErr w:type="spellEnd"/>
      <w:r w:rsidRPr="00B3361B">
        <w:rPr>
          <w:rFonts w:asciiTheme="minorHAnsi" w:hAnsiTheme="minorHAnsi" w:cstheme="minorHAnsi"/>
        </w:rPr>
        <w:t xml:space="preserve"> i </w:t>
      </w:r>
      <w:proofErr w:type="spellStart"/>
      <w:r w:rsidRPr="00B3361B">
        <w:rPr>
          <w:rFonts w:asciiTheme="minorHAnsi" w:hAnsiTheme="minorHAnsi" w:cstheme="minorHAnsi"/>
        </w:rPr>
        <w:t>przekazywania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informacji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wymagań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technicznych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dla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dokumentów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elektronicznych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środków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komunikacji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elektronicznej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postępowaniu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r w:rsidRPr="00B3361B">
        <w:rPr>
          <w:rFonts w:asciiTheme="minorHAnsi" w:hAnsiTheme="minorHAnsi" w:cstheme="minorHAnsi"/>
        </w:rPr>
        <w:br/>
        <w:t xml:space="preserve">o </w:t>
      </w:r>
      <w:proofErr w:type="spellStart"/>
      <w:r w:rsidRPr="00B3361B">
        <w:rPr>
          <w:rFonts w:asciiTheme="minorHAnsi" w:hAnsiTheme="minorHAnsi" w:cstheme="minorHAnsi"/>
        </w:rPr>
        <w:t>udzielenie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zamówienia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publicznego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konkursie</w:t>
      </w:r>
      <w:proofErr w:type="spellEnd"/>
      <w:r w:rsidRPr="00B3361B">
        <w:rPr>
          <w:rFonts w:asciiTheme="minorHAnsi" w:hAnsiTheme="minorHAnsi" w:cstheme="minorHAnsi"/>
        </w:rPr>
        <w:t xml:space="preserve"> (Dz. U. z 2020r. </w:t>
      </w:r>
      <w:proofErr w:type="spellStart"/>
      <w:r w:rsidRPr="00B3361B">
        <w:rPr>
          <w:rFonts w:asciiTheme="minorHAnsi" w:hAnsiTheme="minorHAnsi" w:cstheme="minorHAnsi"/>
        </w:rPr>
        <w:t>poz</w:t>
      </w:r>
      <w:proofErr w:type="spellEnd"/>
      <w:r w:rsidRPr="00B3361B">
        <w:rPr>
          <w:rFonts w:asciiTheme="minorHAnsi" w:hAnsiTheme="minorHAnsi" w:cstheme="minorHAnsi"/>
        </w:rPr>
        <w:t xml:space="preserve">. 2452), </w:t>
      </w:r>
      <w:proofErr w:type="spellStart"/>
      <w:r w:rsidRPr="00B3361B">
        <w:rPr>
          <w:rFonts w:asciiTheme="minorHAnsi" w:hAnsiTheme="minorHAnsi" w:cstheme="minorHAnsi"/>
        </w:rPr>
        <w:t>określa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niezbędne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wymagania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sprzętowo</w:t>
      </w:r>
      <w:proofErr w:type="spellEnd"/>
      <w:r w:rsidRPr="00B3361B">
        <w:rPr>
          <w:rFonts w:asciiTheme="minorHAnsi" w:hAnsiTheme="minorHAnsi" w:cstheme="minorHAnsi"/>
        </w:rPr>
        <w:t xml:space="preserve"> - </w:t>
      </w:r>
      <w:proofErr w:type="spellStart"/>
      <w:r w:rsidRPr="00B3361B">
        <w:rPr>
          <w:rFonts w:asciiTheme="minorHAnsi" w:hAnsiTheme="minorHAnsi" w:cstheme="minorHAnsi"/>
        </w:rPr>
        <w:t>aplikacyjne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umożliwiające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pracę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platformazakupowa.pl, </w:t>
      </w:r>
      <w:proofErr w:type="spellStart"/>
      <w:r w:rsidRPr="00B3361B">
        <w:rPr>
          <w:rFonts w:asciiTheme="minorHAnsi" w:hAnsiTheme="minorHAnsi" w:cstheme="minorHAnsi"/>
        </w:rPr>
        <w:t>tj</w:t>
      </w:r>
      <w:proofErr w:type="spellEnd"/>
      <w:r w:rsidRPr="00B3361B">
        <w:rPr>
          <w:rFonts w:asciiTheme="minorHAnsi" w:hAnsiTheme="minorHAnsi" w:cstheme="minorHAnsi"/>
        </w:rPr>
        <w:t>.:</w:t>
      </w:r>
    </w:p>
    <w:p w14:paraId="36BEC8B1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a) </w:t>
      </w:r>
      <w:proofErr w:type="spellStart"/>
      <w:r w:rsidRPr="00B3361B">
        <w:rPr>
          <w:rFonts w:asciiTheme="minorHAnsi" w:hAnsiTheme="minorHAnsi" w:cstheme="minorHAnsi"/>
        </w:rPr>
        <w:t>stały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dostęp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sieci</w:t>
      </w:r>
      <w:proofErr w:type="spellEnd"/>
      <w:r w:rsidRPr="00B3361B">
        <w:rPr>
          <w:rFonts w:asciiTheme="minorHAnsi" w:hAnsiTheme="minorHAnsi" w:cstheme="minorHAnsi"/>
        </w:rPr>
        <w:t xml:space="preserve"> Internet o </w:t>
      </w:r>
      <w:proofErr w:type="spellStart"/>
      <w:r w:rsidRPr="00B3361B">
        <w:rPr>
          <w:rFonts w:asciiTheme="minorHAnsi" w:hAnsiTheme="minorHAnsi" w:cstheme="minorHAnsi"/>
        </w:rPr>
        <w:t>gwarantowanej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przepustowości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mniejszej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niż</w:t>
      </w:r>
      <w:proofErr w:type="spellEnd"/>
      <w:r w:rsidRPr="00B3361B">
        <w:rPr>
          <w:rFonts w:asciiTheme="minorHAnsi" w:hAnsiTheme="minorHAnsi" w:cstheme="minorHAnsi"/>
        </w:rPr>
        <w:t xml:space="preserve"> 512 kb/s,</w:t>
      </w:r>
    </w:p>
    <w:p w14:paraId="5025F6AE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b) </w:t>
      </w:r>
      <w:proofErr w:type="spellStart"/>
      <w:r w:rsidRPr="00B3361B">
        <w:rPr>
          <w:rFonts w:asciiTheme="minorHAnsi" w:hAnsiTheme="minorHAnsi" w:cstheme="minorHAnsi"/>
        </w:rPr>
        <w:t>komputer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klasy</w:t>
      </w:r>
      <w:proofErr w:type="spellEnd"/>
      <w:r w:rsidRPr="00B3361B">
        <w:rPr>
          <w:rFonts w:asciiTheme="minorHAnsi" w:hAnsiTheme="minorHAnsi" w:cstheme="minorHAnsi"/>
        </w:rPr>
        <w:t xml:space="preserve"> PC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MAC o </w:t>
      </w:r>
      <w:proofErr w:type="spellStart"/>
      <w:r w:rsidRPr="00B3361B">
        <w:rPr>
          <w:rFonts w:asciiTheme="minorHAnsi" w:hAnsiTheme="minorHAnsi" w:cstheme="minorHAnsi"/>
        </w:rPr>
        <w:t>następującej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konfiguracji</w:t>
      </w:r>
      <w:proofErr w:type="spellEnd"/>
      <w:r w:rsidRPr="00B3361B">
        <w:rPr>
          <w:rFonts w:asciiTheme="minorHAnsi" w:hAnsiTheme="minorHAnsi" w:cstheme="minorHAnsi"/>
        </w:rPr>
        <w:t xml:space="preserve">: </w:t>
      </w:r>
      <w:proofErr w:type="spellStart"/>
      <w:r w:rsidRPr="00B3361B">
        <w:rPr>
          <w:rFonts w:asciiTheme="minorHAnsi" w:hAnsiTheme="minorHAnsi" w:cstheme="minorHAnsi"/>
        </w:rPr>
        <w:t>pamięć</w:t>
      </w:r>
      <w:proofErr w:type="spellEnd"/>
      <w:r w:rsidRPr="00B3361B">
        <w:rPr>
          <w:rFonts w:asciiTheme="minorHAnsi" w:hAnsiTheme="minorHAnsi" w:cstheme="minorHAnsi"/>
        </w:rPr>
        <w:t xml:space="preserve"> min. 2 GB Ram, </w:t>
      </w:r>
      <w:proofErr w:type="spellStart"/>
      <w:r w:rsidRPr="00B3361B">
        <w:rPr>
          <w:rFonts w:asciiTheme="minorHAnsi" w:hAnsiTheme="minorHAnsi" w:cstheme="minorHAnsi"/>
        </w:rPr>
        <w:t>procesor</w:t>
      </w:r>
      <w:proofErr w:type="spellEnd"/>
      <w:r w:rsidRPr="00B3361B">
        <w:rPr>
          <w:rFonts w:asciiTheme="minorHAnsi" w:hAnsiTheme="minorHAnsi" w:cstheme="minorHAnsi"/>
        </w:rPr>
        <w:t xml:space="preserve"> Intel IV 2 GHZ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jego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nowsza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wersja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jeden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systemów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operacyjnych</w:t>
      </w:r>
      <w:proofErr w:type="spellEnd"/>
      <w:r w:rsidRPr="00B3361B">
        <w:rPr>
          <w:rFonts w:asciiTheme="minorHAnsi" w:hAnsiTheme="minorHAnsi" w:cstheme="minorHAnsi"/>
        </w:rPr>
        <w:t xml:space="preserve"> - MS Windows 7, Mac </w:t>
      </w:r>
      <w:proofErr w:type="spellStart"/>
      <w:r w:rsidRPr="00B3361B">
        <w:rPr>
          <w:rFonts w:asciiTheme="minorHAnsi" w:hAnsiTheme="minorHAnsi" w:cstheme="minorHAnsi"/>
        </w:rPr>
        <w:t>Os</w:t>
      </w:r>
      <w:proofErr w:type="spellEnd"/>
      <w:r w:rsidRPr="00B3361B">
        <w:rPr>
          <w:rFonts w:asciiTheme="minorHAnsi" w:hAnsiTheme="minorHAnsi" w:cstheme="minorHAnsi"/>
        </w:rPr>
        <w:t xml:space="preserve"> x 10.4, Linux,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ich </w:t>
      </w:r>
      <w:proofErr w:type="spellStart"/>
      <w:r w:rsidRPr="00B3361B">
        <w:rPr>
          <w:rFonts w:asciiTheme="minorHAnsi" w:hAnsiTheme="minorHAnsi" w:cstheme="minorHAnsi"/>
        </w:rPr>
        <w:t>nowsze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wersje</w:t>
      </w:r>
      <w:proofErr w:type="spellEnd"/>
      <w:r w:rsidRPr="00B3361B">
        <w:rPr>
          <w:rFonts w:asciiTheme="minorHAnsi" w:hAnsiTheme="minorHAnsi" w:cstheme="minorHAnsi"/>
        </w:rPr>
        <w:t>,</w:t>
      </w:r>
    </w:p>
    <w:p w14:paraId="5B755CE2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c) </w:t>
      </w:r>
      <w:proofErr w:type="spellStart"/>
      <w:r w:rsidRPr="00B3361B">
        <w:rPr>
          <w:rFonts w:asciiTheme="minorHAnsi" w:hAnsiTheme="minorHAnsi" w:cstheme="minorHAnsi"/>
        </w:rPr>
        <w:t>zainstalowana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dowolna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przeglądarka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internetowa</w:t>
      </w:r>
      <w:proofErr w:type="spellEnd"/>
      <w:r w:rsidRPr="00B3361B">
        <w:rPr>
          <w:rFonts w:asciiTheme="minorHAnsi" w:hAnsiTheme="minorHAnsi" w:cstheme="minorHAnsi"/>
        </w:rPr>
        <w:t xml:space="preserve">, w </w:t>
      </w:r>
      <w:proofErr w:type="spellStart"/>
      <w:r w:rsidRPr="00B3361B">
        <w:rPr>
          <w:rFonts w:asciiTheme="minorHAnsi" w:hAnsiTheme="minorHAnsi" w:cstheme="minorHAnsi"/>
        </w:rPr>
        <w:t>przypadku</w:t>
      </w:r>
      <w:proofErr w:type="spellEnd"/>
      <w:r w:rsidRPr="00B3361B">
        <w:rPr>
          <w:rFonts w:asciiTheme="minorHAnsi" w:hAnsiTheme="minorHAnsi" w:cstheme="minorHAnsi"/>
        </w:rPr>
        <w:t xml:space="preserve"> Internet Explorer </w:t>
      </w:r>
      <w:proofErr w:type="spellStart"/>
      <w:r w:rsidRPr="00B3361B">
        <w:rPr>
          <w:rFonts w:asciiTheme="minorHAnsi" w:hAnsiTheme="minorHAnsi" w:cstheme="minorHAnsi"/>
        </w:rPr>
        <w:t>minimalnie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wersja</w:t>
      </w:r>
      <w:proofErr w:type="spellEnd"/>
      <w:r w:rsidRPr="00B3361B">
        <w:rPr>
          <w:rFonts w:asciiTheme="minorHAnsi" w:hAnsiTheme="minorHAnsi" w:cstheme="minorHAnsi"/>
        </w:rPr>
        <w:t xml:space="preserve"> 10.0,</w:t>
      </w:r>
    </w:p>
    <w:p w14:paraId="4079249E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d) </w:t>
      </w:r>
      <w:proofErr w:type="spellStart"/>
      <w:r w:rsidRPr="00B3361B">
        <w:rPr>
          <w:rFonts w:asciiTheme="minorHAnsi" w:hAnsiTheme="minorHAnsi" w:cstheme="minorHAnsi"/>
        </w:rPr>
        <w:t>włączona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obsługa</w:t>
      </w:r>
      <w:proofErr w:type="spellEnd"/>
      <w:r w:rsidRPr="00B3361B">
        <w:rPr>
          <w:rFonts w:asciiTheme="minorHAnsi" w:hAnsiTheme="minorHAnsi" w:cstheme="minorHAnsi"/>
        </w:rPr>
        <w:t xml:space="preserve"> JavaScript,</w:t>
      </w:r>
    </w:p>
    <w:p w14:paraId="027E8510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e) </w:t>
      </w:r>
      <w:proofErr w:type="spellStart"/>
      <w:r w:rsidRPr="00B3361B">
        <w:rPr>
          <w:rFonts w:asciiTheme="minorHAnsi" w:hAnsiTheme="minorHAnsi" w:cstheme="minorHAnsi"/>
        </w:rPr>
        <w:t>zainstalowany</w:t>
      </w:r>
      <w:proofErr w:type="spellEnd"/>
      <w:r w:rsidRPr="00B3361B">
        <w:rPr>
          <w:rFonts w:asciiTheme="minorHAnsi" w:hAnsiTheme="minorHAnsi" w:cstheme="minorHAnsi"/>
        </w:rPr>
        <w:t xml:space="preserve"> program Adobe Acrobat Reader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obsługujący</w:t>
      </w:r>
      <w:proofErr w:type="spellEnd"/>
      <w:r w:rsidRPr="00B3361B">
        <w:rPr>
          <w:rFonts w:asciiTheme="minorHAnsi" w:hAnsiTheme="minorHAnsi" w:cstheme="minorHAnsi"/>
        </w:rPr>
        <w:t xml:space="preserve"> format </w:t>
      </w:r>
      <w:proofErr w:type="spellStart"/>
      <w:r w:rsidRPr="00B3361B">
        <w:rPr>
          <w:rFonts w:asciiTheme="minorHAnsi" w:hAnsiTheme="minorHAnsi" w:cstheme="minorHAnsi"/>
        </w:rPr>
        <w:t>plików</w:t>
      </w:r>
      <w:proofErr w:type="spellEnd"/>
      <w:r w:rsidRPr="00B3361B">
        <w:rPr>
          <w:rFonts w:asciiTheme="minorHAnsi" w:hAnsiTheme="minorHAnsi" w:cstheme="minorHAnsi"/>
        </w:rPr>
        <w:t xml:space="preserve"> .pdf,</w:t>
      </w:r>
    </w:p>
    <w:p w14:paraId="4AC36B1D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f) </w:t>
      </w:r>
      <w:proofErr w:type="spellStart"/>
      <w:r w:rsidRPr="00B3361B">
        <w:rPr>
          <w:rFonts w:asciiTheme="minorHAnsi" w:hAnsiTheme="minorHAnsi" w:cstheme="minorHAnsi"/>
        </w:rPr>
        <w:t>szyfrowanie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platformazakupowa.pl </w:t>
      </w:r>
      <w:proofErr w:type="spellStart"/>
      <w:r w:rsidRPr="00B3361B">
        <w:rPr>
          <w:rFonts w:asciiTheme="minorHAnsi" w:hAnsiTheme="minorHAnsi" w:cstheme="minorHAnsi"/>
        </w:rPr>
        <w:t>odbywa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za </w:t>
      </w:r>
      <w:proofErr w:type="spellStart"/>
      <w:r w:rsidRPr="00B3361B">
        <w:rPr>
          <w:rFonts w:asciiTheme="minorHAnsi" w:hAnsiTheme="minorHAnsi" w:cstheme="minorHAnsi"/>
        </w:rPr>
        <w:t>pomocą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protokołu</w:t>
      </w:r>
      <w:proofErr w:type="spellEnd"/>
      <w:r w:rsidRPr="00B3361B">
        <w:rPr>
          <w:rFonts w:asciiTheme="minorHAnsi" w:hAnsiTheme="minorHAnsi" w:cstheme="minorHAnsi"/>
        </w:rPr>
        <w:t xml:space="preserve"> TLS 1.3.</w:t>
      </w:r>
    </w:p>
    <w:p w14:paraId="45F10922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g) </w:t>
      </w:r>
      <w:proofErr w:type="spellStart"/>
      <w:r w:rsidRPr="00B3361B">
        <w:rPr>
          <w:rFonts w:asciiTheme="minorHAnsi" w:hAnsiTheme="minorHAnsi" w:cstheme="minorHAnsi"/>
        </w:rPr>
        <w:t>oznaczenie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czasu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odbioru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danych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platformę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zakupową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stanowi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datę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dokładny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czas</w:t>
      </w:r>
      <w:proofErr w:type="spellEnd"/>
      <w:r w:rsidRPr="00B3361B">
        <w:rPr>
          <w:rFonts w:asciiTheme="minorHAnsi" w:hAnsiTheme="minorHAnsi" w:cstheme="minorHAnsi"/>
        </w:rPr>
        <w:t xml:space="preserve"> (</w:t>
      </w:r>
      <w:proofErr w:type="spellStart"/>
      <w:r w:rsidRPr="00B3361B">
        <w:rPr>
          <w:rFonts w:asciiTheme="minorHAnsi" w:hAnsiTheme="minorHAnsi" w:cstheme="minorHAnsi"/>
        </w:rPr>
        <w:t>hh:mm:ss</w:t>
      </w:r>
      <w:proofErr w:type="spellEnd"/>
      <w:r w:rsidRPr="00B3361B">
        <w:rPr>
          <w:rFonts w:asciiTheme="minorHAnsi" w:hAnsiTheme="minorHAnsi" w:cstheme="minorHAnsi"/>
        </w:rPr>
        <w:t xml:space="preserve">) </w:t>
      </w:r>
      <w:proofErr w:type="spellStart"/>
      <w:r w:rsidRPr="00B3361B">
        <w:rPr>
          <w:rFonts w:asciiTheme="minorHAnsi" w:hAnsiTheme="minorHAnsi" w:cstheme="minorHAnsi"/>
        </w:rPr>
        <w:t>generowany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wg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czasu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lokalnego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serwera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synchronizowanego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zegarem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Głównego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Urzędu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Miar</w:t>
      </w:r>
      <w:proofErr w:type="spellEnd"/>
      <w:r w:rsidRPr="00B3361B">
        <w:rPr>
          <w:rFonts w:asciiTheme="minorHAnsi" w:hAnsiTheme="minorHAnsi" w:cstheme="minorHAnsi"/>
        </w:rPr>
        <w:t>.</w:t>
      </w:r>
    </w:p>
    <w:p w14:paraId="4AF846C6" w14:textId="77777777" w:rsidR="00B6321A" w:rsidRPr="00B3361B" w:rsidRDefault="00B6321A" w:rsidP="00B6321A">
      <w:pPr>
        <w:numPr>
          <w:ilvl w:val="0"/>
          <w:numId w:val="78"/>
        </w:numPr>
        <w:tabs>
          <w:tab w:val="left" w:pos="284"/>
          <w:tab w:val="left" w:pos="426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B3361B">
        <w:rPr>
          <w:rFonts w:asciiTheme="minorHAnsi" w:hAnsiTheme="minorHAnsi" w:cstheme="minorHAnsi"/>
        </w:rPr>
        <w:t>Wykonawca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przystępując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niniejszego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postępowania</w:t>
      </w:r>
      <w:proofErr w:type="spellEnd"/>
      <w:r w:rsidRPr="00B3361B">
        <w:rPr>
          <w:rFonts w:asciiTheme="minorHAnsi" w:hAnsiTheme="minorHAnsi" w:cstheme="minorHAnsi"/>
        </w:rPr>
        <w:t xml:space="preserve"> o </w:t>
      </w:r>
      <w:proofErr w:type="spellStart"/>
      <w:r w:rsidRPr="00B3361B">
        <w:rPr>
          <w:rFonts w:asciiTheme="minorHAnsi" w:hAnsiTheme="minorHAnsi" w:cstheme="minorHAnsi"/>
        </w:rPr>
        <w:t>udzielenie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zamówienia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publicznego</w:t>
      </w:r>
      <w:proofErr w:type="spellEnd"/>
      <w:r w:rsidRPr="00B3361B">
        <w:rPr>
          <w:rFonts w:asciiTheme="minorHAnsi" w:hAnsiTheme="minorHAnsi" w:cstheme="minorHAnsi"/>
        </w:rPr>
        <w:t>:</w:t>
      </w:r>
    </w:p>
    <w:p w14:paraId="31C00993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a) </w:t>
      </w:r>
      <w:proofErr w:type="spellStart"/>
      <w:r w:rsidRPr="00B3361B">
        <w:rPr>
          <w:rFonts w:asciiTheme="minorHAnsi" w:hAnsiTheme="minorHAnsi" w:cstheme="minorHAnsi"/>
        </w:rPr>
        <w:t>akceptuje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warunki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korzystania</w:t>
      </w:r>
      <w:proofErr w:type="spellEnd"/>
      <w:r w:rsidRPr="00B3361B">
        <w:rPr>
          <w:rFonts w:asciiTheme="minorHAnsi" w:hAnsiTheme="minorHAnsi" w:cstheme="minorHAnsi"/>
        </w:rPr>
        <w:t xml:space="preserve"> z platformazakupowa.pl </w:t>
      </w:r>
      <w:proofErr w:type="spellStart"/>
      <w:r w:rsidRPr="00B3361B">
        <w:rPr>
          <w:rFonts w:asciiTheme="minorHAnsi" w:hAnsiTheme="minorHAnsi" w:cstheme="minorHAnsi"/>
        </w:rPr>
        <w:t>określone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Regulaminie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zamieszczonym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stronie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internetowej</w:t>
      </w:r>
      <w:proofErr w:type="spellEnd"/>
      <w:r w:rsidRPr="00B3361B">
        <w:rPr>
          <w:rFonts w:asciiTheme="minorHAnsi" w:hAnsiTheme="minorHAnsi" w:cstheme="minorHAnsi"/>
        </w:rPr>
        <w:t xml:space="preserve"> pod </w:t>
      </w:r>
      <w:proofErr w:type="spellStart"/>
      <w:r w:rsidRPr="00B3361B">
        <w:rPr>
          <w:rFonts w:asciiTheme="minorHAnsi" w:hAnsiTheme="minorHAnsi" w:cstheme="minorHAnsi"/>
        </w:rPr>
        <w:t>linkiem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zakładce</w:t>
      </w:r>
      <w:proofErr w:type="spellEnd"/>
      <w:r w:rsidRPr="00B3361B">
        <w:rPr>
          <w:rFonts w:asciiTheme="minorHAnsi" w:hAnsiTheme="minorHAnsi" w:cstheme="minorHAnsi"/>
        </w:rPr>
        <w:t xml:space="preserve"> „</w:t>
      </w:r>
      <w:proofErr w:type="spellStart"/>
      <w:r w:rsidRPr="00B3361B">
        <w:rPr>
          <w:rFonts w:asciiTheme="minorHAnsi" w:hAnsiTheme="minorHAnsi" w:cstheme="minorHAnsi"/>
        </w:rPr>
        <w:t>Regulamin</w:t>
      </w:r>
      <w:proofErr w:type="spellEnd"/>
      <w:r w:rsidRPr="00B3361B">
        <w:rPr>
          <w:rFonts w:asciiTheme="minorHAnsi" w:hAnsiTheme="minorHAnsi" w:cstheme="minorHAnsi"/>
        </w:rPr>
        <w:t xml:space="preserve">"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uznaje</w:t>
      </w:r>
      <w:proofErr w:type="spellEnd"/>
      <w:r w:rsidRPr="00B3361B">
        <w:rPr>
          <w:rFonts w:asciiTheme="minorHAnsi" w:hAnsiTheme="minorHAnsi" w:cstheme="minorHAnsi"/>
        </w:rPr>
        <w:t xml:space="preserve"> go za </w:t>
      </w:r>
      <w:proofErr w:type="spellStart"/>
      <w:r w:rsidRPr="00B3361B">
        <w:rPr>
          <w:rFonts w:asciiTheme="minorHAnsi" w:hAnsiTheme="minorHAnsi" w:cstheme="minorHAnsi"/>
        </w:rPr>
        <w:t>wiążący</w:t>
      </w:r>
      <w:proofErr w:type="spellEnd"/>
      <w:r w:rsidRPr="00B3361B">
        <w:rPr>
          <w:rFonts w:asciiTheme="minorHAnsi" w:hAnsiTheme="minorHAnsi" w:cstheme="minorHAnsi"/>
        </w:rPr>
        <w:t>,</w:t>
      </w:r>
    </w:p>
    <w:p w14:paraId="2F3C189B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b) </w:t>
      </w:r>
      <w:proofErr w:type="spellStart"/>
      <w:r w:rsidRPr="00B3361B">
        <w:rPr>
          <w:rFonts w:asciiTheme="minorHAnsi" w:hAnsiTheme="minorHAnsi" w:cstheme="minorHAnsi"/>
        </w:rPr>
        <w:t>zapoznał</w:t>
      </w:r>
      <w:proofErr w:type="spellEnd"/>
      <w:r w:rsidRPr="00B3361B">
        <w:rPr>
          <w:rFonts w:asciiTheme="minorHAnsi" w:hAnsiTheme="minorHAnsi" w:cstheme="minorHAnsi"/>
        </w:rPr>
        <w:t xml:space="preserve"> i </w:t>
      </w:r>
      <w:proofErr w:type="spellStart"/>
      <w:r w:rsidRPr="00B3361B">
        <w:rPr>
          <w:rFonts w:asciiTheme="minorHAnsi" w:hAnsiTheme="minorHAnsi" w:cstheme="minorHAnsi"/>
        </w:rPr>
        <w:t>stosuje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Instrukcji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>/</w:t>
      </w:r>
      <w:proofErr w:type="spellStart"/>
      <w:r w:rsidRPr="00B3361B">
        <w:rPr>
          <w:rFonts w:asciiTheme="minorHAnsi" w:hAnsiTheme="minorHAnsi" w:cstheme="minorHAnsi"/>
        </w:rPr>
        <w:t>wniosków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dostępnej</w:t>
      </w:r>
      <w:proofErr w:type="spellEnd"/>
      <w:r w:rsidRPr="00B3361B">
        <w:rPr>
          <w:rFonts w:asciiTheme="minorHAnsi" w:hAnsiTheme="minorHAnsi" w:cstheme="minorHAnsi"/>
        </w:rPr>
        <w:t xml:space="preserve"> pod </w:t>
      </w:r>
      <w:proofErr w:type="spellStart"/>
      <w:r w:rsidRPr="00B3361B">
        <w:rPr>
          <w:rFonts w:asciiTheme="minorHAnsi" w:hAnsiTheme="minorHAnsi" w:cstheme="minorHAnsi"/>
        </w:rPr>
        <w:t>linkiem</w:t>
      </w:r>
      <w:proofErr w:type="spellEnd"/>
      <w:r w:rsidRPr="00B3361B">
        <w:rPr>
          <w:rFonts w:asciiTheme="minorHAnsi" w:hAnsiTheme="minorHAnsi" w:cstheme="minorHAnsi"/>
        </w:rPr>
        <w:t xml:space="preserve">:  </w:t>
      </w:r>
      <w:hyperlink r:id="rId11" w:history="1">
        <w:r w:rsidRPr="00B3361B">
          <w:rPr>
            <w:rFonts w:asciiTheme="minorHAnsi" w:hAnsiTheme="minorHAnsi" w:cstheme="minorHAnsi"/>
          </w:rPr>
          <w:t>https://platformazakupowa.pl/strona/45-instrukcje</w:t>
        </w:r>
      </w:hyperlink>
      <w:r w:rsidRPr="00B3361B">
        <w:rPr>
          <w:rFonts w:asciiTheme="minorHAnsi" w:hAnsiTheme="minorHAnsi" w:cstheme="minorHAnsi"/>
        </w:rPr>
        <w:t>.</w:t>
      </w:r>
    </w:p>
    <w:p w14:paraId="2F88C1BC" w14:textId="69FF1D5D" w:rsidR="00B6321A" w:rsidRPr="00B3361B" w:rsidRDefault="00B6321A" w:rsidP="00B6321A">
      <w:pPr>
        <w:tabs>
          <w:tab w:val="left" w:pos="284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8.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ponosi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odpowiedzialności</w:t>
      </w:r>
      <w:proofErr w:type="spellEnd"/>
      <w:r w:rsidRPr="00B3361B">
        <w:rPr>
          <w:rFonts w:ascii="Calibri" w:eastAsia="Calibri" w:hAnsi="Calibri" w:cs="Calibri"/>
        </w:rPr>
        <w:t xml:space="preserve"> za </w:t>
      </w:r>
      <w:proofErr w:type="spellStart"/>
      <w:r w:rsidRPr="00B3361B">
        <w:rPr>
          <w:rFonts w:ascii="Calibri" w:eastAsia="Calibri" w:hAnsi="Calibri" w:cs="Calibri"/>
        </w:rPr>
        <w:t>złożenie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oferty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sposób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niezgodny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Instrukcją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korzystania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hyperlink r:id="rId12">
        <w:r w:rsidRPr="00B3361B">
          <w:rPr>
            <w:rFonts w:ascii="Calibri" w:eastAsia="Calibri" w:hAnsi="Calibri" w:cs="Calibri"/>
          </w:rPr>
          <w:t>platformazakupowa.pl</w:t>
        </w:r>
      </w:hyperlink>
      <w:r w:rsidRPr="00B3361B">
        <w:rPr>
          <w:rFonts w:ascii="Calibri" w:eastAsia="Calibri" w:hAnsi="Calibri" w:cs="Calibri"/>
        </w:rPr>
        <w:t xml:space="preserve">, w </w:t>
      </w:r>
      <w:proofErr w:type="spellStart"/>
      <w:r w:rsidRPr="00B3361B">
        <w:rPr>
          <w:rFonts w:ascii="Calibri" w:eastAsia="Calibri" w:hAnsi="Calibri" w:cs="Calibri"/>
        </w:rPr>
        <w:t>szczególności</w:t>
      </w:r>
      <w:proofErr w:type="spellEnd"/>
      <w:r w:rsidRPr="00B3361B">
        <w:rPr>
          <w:rFonts w:ascii="Calibri" w:eastAsia="Calibri" w:hAnsi="Calibri" w:cs="Calibri"/>
        </w:rPr>
        <w:t xml:space="preserve"> za </w:t>
      </w:r>
      <w:proofErr w:type="spellStart"/>
      <w:r w:rsidRPr="00B3361B">
        <w:rPr>
          <w:rFonts w:ascii="Calibri" w:eastAsia="Calibri" w:hAnsi="Calibri" w:cs="Calibri"/>
        </w:rPr>
        <w:t>sytuac</w:t>
      </w:r>
      <w:r w:rsidR="00FA2C69">
        <w:rPr>
          <w:rFonts w:ascii="Calibri" w:eastAsia="Calibri" w:hAnsi="Calibri" w:cs="Calibri"/>
        </w:rPr>
        <w:t>ję</w:t>
      </w:r>
      <w:proofErr w:type="spellEnd"/>
      <w:r w:rsidR="00FA2C69">
        <w:rPr>
          <w:rFonts w:ascii="Calibri" w:eastAsia="Calibri" w:hAnsi="Calibri" w:cs="Calibri"/>
        </w:rPr>
        <w:t xml:space="preserve">, </w:t>
      </w:r>
      <w:proofErr w:type="spellStart"/>
      <w:r w:rsidR="00FA2C69">
        <w:rPr>
          <w:rFonts w:ascii="Calibri" w:eastAsia="Calibri" w:hAnsi="Calibri" w:cs="Calibri"/>
        </w:rPr>
        <w:t>gdy</w:t>
      </w:r>
      <w:proofErr w:type="spellEnd"/>
      <w:r w:rsidR="00FA2C69">
        <w:rPr>
          <w:rFonts w:ascii="Calibri" w:eastAsia="Calibri" w:hAnsi="Calibri" w:cs="Calibri"/>
        </w:rPr>
        <w:t xml:space="preserve"> </w:t>
      </w:r>
      <w:proofErr w:type="spellStart"/>
      <w:r w:rsidR="00FA2C69">
        <w:rPr>
          <w:rFonts w:ascii="Calibri" w:eastAsia="Calibri" w:hAnsi="Calibri" w:cs="Calibri"/>
        </w:rPr>
        <w:t>Zamawiający</w:t>
      </w:r>
      <w:proofErr w:type="spellEnd"/>
      <w:r w:rsidR="00FA2C69">
        <w:rPr>
          <w:rFonts w:ascii="Calibri" w:eastAsia="Calibri" w:hAnsi="Calibri" w:cs="Calibri"/>
        </w:rPr>
        <w:t xml:space="preserve"> </w:t>
      </w:r>
      <w:proofErr w:type="spellStart"/>
      <w:r w:rsidR="00FA2C69">
        <w:rPr>
          <w:rFonts w:ascii="Calibri" w:eastAsia="Calibri" w:hAnsi="Calibri" w:cs="Calibri"/>
        </w:rPr>
        <w:t>zapozna</w:t>
      </w:r>
      <w:proofErr w:type="spellEnd"/>
      <w:r w:rsidR="00FA2C69">
        <w:rPr>
          <w:rFonts w:ascii="Calibri" w:eastAsia="Calibri" w:hAnsi="Calibri" w:cs="Calibri"/>
        </w:rPr>
        <w:t xml:space="preserve"> </w:t>
      </w:r>
      <w:proofErr w:type="spellStart"/>
      <w:r w:rsidR="00FA2C69">
        <w:rPr>
          <w:rFonts w:ascii="Calibri" w:eastAsia="Calibri" w:hAnsi="Calibri" w:cs="Calibri"/>
        </w:rPr>
        <w:t>się</w:t>
      </w:r>
      <w:proofErr w:type="spellEnd"/>
      <w:r w:rsidR="00FA2C69">
        <w:rPr>
          <w:rFonts w:ascii="Calibri" w:eastAsia="Calibri" w:hAnsi="Calibri" w:cs="Calibri"/>
        </w:rPr>
        <w:t> </w:t>
      </w:r>
      <w:r w:rsidRPr="00B3361B">
        <w:rPr>
          <w:rFonts w:ascii="Calibri" w:eastAsia="Calibri" w:hAnsi="Calibri" w:cs="Calibri"/>
        </w:rPr>
        <w:t>z </w:t>
      </w:r>
      <w:proofErr w:type="spellStart"/>
      <w:r w:rsidRPr="00B3361B">
        <w:rPr>
          <w:rFonts w:ascii="Calibri" w:eastAsia="Calibri" w:hAnsi="Calibri" w:cs="Calibri"/>
        </w:rPr>
        <w:t>treścią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przed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upływem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terminu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składania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</w:t>
      </w:r>
      <w:proofErr w:type="spellEnd"/>
      <w:r w:rsidRPr="00B3361B">
        <w:rPr>
          <w:rFonts w:ascii="Calibri" w:eastAsia="Calibri" w:hAnsi="Calibri" w:cs="Calibri"/>
        </w:rPr>
        <w:t xml:space="preserve"> (np. </w:t>
      </w:r>
      <w:proofErr w:type="spellStart"/>
      <w:r w:rsidRPr="00B3361B">
        <w:rPr>
          <w:rFonts w:ascii="Calibri" w:eastAsia="Calibri" w:hAnsi="Calibri" w:cs="Calibri"/>
        </w:rPr>
        <w:t>złożenie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oferty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zakładce</w:t>
      </w:r>
      <w:proofErr w:type="spellEnd"/>
      <w:r w:rsidRPr="00B3361B">
        <w:rPr>
          <w:rFonts w:ascii="Calibri" w:eastAsia="Calibri" w:hAnsi="Calibri" w:cs="Calibri"/>
        </w:rPr>
        <w:t xml:space="preserve"> „</w:t>
      </w:r>
      <w:proofErr w:type="spellStart"/>
      <w:r w:rsidRPr="00B3361B">
        <w:rPr>
          <w:rFonts w:ascii="Calibri" w:eastAsia="Calibri" w:hAnsi="Calibri" w:cs="Calibri"/>
        </w:rPr>
        <w:t>Wyślij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wiadomość</w:t>
      </w:r>
      <w:proofErr w:type="spellEnd"/>
      <w:r w:rsidRPr="00B3361B">
        <w:rPr>
          <w:rFonts w:ascii="Calibri" w:eastAsia="Calibri" w:hAnsi="Calibri" w:cs="Calibri"/>
        </w:rPr>
        <w:t xml:space="preserve"> do </w:t>
      </w:r>
      <w:proofErr w:type="spellStart"/>
      <w:r w:rsidRPr="00B3361B">
        <w:rPr>
          <w:rFonts w:ascii="Calibri" w:eastAsia="Calibri" w:hAnsi="Calibri" w:cs="Calibri"/>
        </w:rPr>
        <w:t>zamawiającego</w:t>
      </w:r>
      <w:proofErr w:type="spellEnd"/>
      <w:r w:rsidRPr="00B3361B">
        <w:rPr>
          <w:rFonts w:ascii="Calibri" w:eastAsia="Calibri" w:hAnsi="Calibri" w:cs="Calibri"/>
        </w:rPr>
        <w:t xml:space="preserve">”). Taka </w:t>
      </w:r>
      <w:proofErr w:type="spellStart"/>
      <w:r w:rsidRPr="00B3361B">
        <w:rPr>
          <w:rFonts w:ascii="Calibri" w:eastAsia="Calibri" w:hAnsi="Calibri" w:cs="Calibri"/>
        </w:rPr>
        <w:t>oferta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zostanie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uznana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przez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Zamawiającego</w:t>
      </w:r>
      <w:proofErr w:type="spellEnd"/>
      <w:r w:rsidRPr="00B3361B">
        <w:rPr>
          <w:rFonts w:ascii="Calibri" w:eastAsia="Calibri" w:hAnsi="Calibri" w:cs="Calibri"/>
        </w:rPr>
        <w:t xml:space="preserve"> za </w:t>
      </w:r>
      <w:proofErr w:type="spellStart"/>
      <w:r w:rsidRPr="00B3361B">
        <w:rPr>
          <w:rFonts w:ascii="Calibri" w:eastAsia="Calibri" w:hAnsi="Calibri" w:cs="Calibri"/>
        </w:rPr>
        <w:t>ofertę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handlową</w:t>
      </w:r>
      <w:proofErr w:type="spellEnd"/>
      <w:r w:rsidRPr="00B3361B">
        <w:rPr>
          <w:rFonts w:ascii="Calibri" w:eastAsia="Calibri" w:hAnsi="Calibri" w:cs="Calibri"/>
        </w:rPr>
        <w:t xml:space="preserve"> i </w:t>
      </w:r>
      <w:proofErr w:type="spellStart"/>
      <w:r w:rsidRPr="00B3361B">
        <w:rPr>
          <w:rFonts w:ascii="Calibri" w:eastAsia="Calibri" w:hAnsi="Calibri" w:cs="Calibri"/>
        </w:rPr>
        <w:t>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będzie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brana</w:t>
      </w:r>
      <w:proofErr w:type="spellEnd"/>
      <w:r w:rsidRPr="00B3361B">
        <w:rPr>
          <w:rFonts w:ascii="Calibri" w:eastAsia="Calibri" w:hAnsi="Calibri" w:cs="Calibri"/>
        </w:rPr>
        <w:t xml:space="preserve"> pod </w:t>
      </w:r>
      <w:proofErr w:type="spellStart"/>
      <w:r w:rsidRPr="00B3361B">
        <w:rPr>
          <w:rFonts w:ascii="Calibri" w:eastAsia="Calibri" w:hAnsi="Calibri" w:cs="Calibri"/>
        </w:rPr>
        <w:t>uwagę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przedmiotowym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postępowaniu</w:t>
      </w:r>
      <w:proofErr w:type="spellEnd"/>
      <w:r w:rsidRPr="00B3361B">
        <w:rPr>
          <w:rFonts w:ascii="Calibri" w:eastAsia="Calibri" w:hAnsi="Calibri" w:cs="Calibri"/>
        </w:rPr>
        <w:t xml:space="preserve">, </w:t>
      </w:r>
      <w:proofErr w:type="spellStart"/>
      <w:r w:rsidRPr="00B3361B">
        <w:rPr>
          <w:rFonts w:ascii="Calibri" w:eastAsia="Calibri" w:hAnsi="Calibri" w:cs="Calibri"/>
        </w:rPr>
        <w:t>ponieważ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został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spełniony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obowiązek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narzucony</w:t>
      </w:r>
      <w:proofErr w:type="spellEnd"/>
      <w:r w:rsidRPr="00B3361B">
        <w:rPr>
          <w:rFonts w:ascii="Calibri" w:eastAsia="Calibri" w:hAnsi="Calibri" w:cs="Calibri"/>
        </w:rPr>
        <w:t xml:space="preserve"> w art. 221 </w:t>
      </w:r>
      <w:proofErr w:type="spellStart"/>
      <w:r w:rsidRPr="00B3361B">
        <w:rPr>
          <w:rFonts w:ascii="Calibri" w:eastAsia="Calibri" w:hAnsi="Calibri" w:cs="Calibri"/>
        </w:rPr>
        <w:t>Ustawy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Prawo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Zamówień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Publicznych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2C7D1174" w14:textId="77777777" w:rsidR="00B6321A" w:rsidRPr="00B3361B" w:rsidRDefault="00B6321A" w:rsidP="00B6321A">
      <w:pPr>
        <w:tabs>
          <w:tab w:val="left" w:pos="284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9.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informuje</w:t>
      </w:r>
      <w:proofErr w:type="spellEnd"/>
      <w:r w:rsidRPr="00B3361B">
        <w:rPr>
          <w:rFonts w:ascii="Calibri" w:eastAsia="Calibri" w:hAnsi="Calibri" w:cs="Calibri"/>
        </w:rPr>
        <w:t xml:space="preserve">, </w:t>
      </w:r>
      <w:proofErr w:type="spellStart"/>
      <w:r w:rsidRPr="00B3361B">
        <w:rPr>
          <w:rFonts w:ascii="Calibri" w:eastAsia="Calibri" w:hAnsi="Calibri" w:cs="Calibri"/>
        </w:rPr>
        <w:t>że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instrukcje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korzystania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hyperlink r:id="rId13">
        <w:r w:rsidRPr="00B3361B">
          <w:rPr>
            <w:rFonts w:ascii="Calibri" w:eastAsia="Calibri" w:hAnsi="Calibri" w:cs="Calibri"/>
          </w:rPr>
          <w:t>platformazakupowa.pl</w:t>
        </w:r>
      </w:hyperlink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dotyczące</w:t>
      </w:r>
      <w:proofErr w:type="spellEnd"/>
      <w:r w:rsidRPr="00B3361B">
        <w:rPr>
          <w:rFonts w:ascii="Calibri" w:eastAsia="Calibri" w:hAnsi="Calibri" w:cs="Calibri"/>
        </w:rPr>
        <w:t xml:space="preserve"> w </w:t>
      </w:r>
      <w:proofErr w:type="spellStart"/>
      <w:r w:rsidRPr="00B3361B">
        <w:rPr>
          <w:rFonts w:ascii="Calibri" w:eastAsia="Calibri" w:hAnsi="Calibri" w:cs="Calibri"/>
        </w:rPr>
        <w:t>szczególności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logowania</w:t>
      </w:r>
      <w:proofErr w:type="spellEnd"/>
      <w:r w:rsidRPr="00B3361B">
        <w:rPr>
          <w:rFonts w:ascii="Calibri" w:eastAsia="Calibri" w:hAnsi="Calibri" w:cs="Calibri"/>
        </w:rPr>
        <w:t xml:space="preserve">, </w:t>
      </w:r>
      <w:proofErr w:type="spellStart"/>
      <w:r w:rsidRPr="00B3361B">
        <w:rPr>
          <w:rFonts w:ascii="Calibri" w:eastAsia="Calibri" w:hAnsi="Calibri" w:cs="Calibri"/>
        </w:rPr>
        <w:t>składania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wniosków</w:t>
      </w:r>
      <w:proofErr w:type="spellEnd"/>
      <w:r w:rsidRPr="00B3361B">
        <w:rPr>
          <w:rFonts w:ascii="Calibri" w:eastAsia="Calibri" w:hAnsi="Calibri" w:cs="Calibri"/>
        </w:rPr>
        <w:t xml:space="preserve"> o </w:t>
      </w:r>
      <w:proofErr w:type="spellStart"/>
      <w:r w:rsidRPr="00B3361B">
        <w:rPr>
          <w:rFonts w:ascii="Calibri" w:eastAsia="Calibri" w:hAnsi="Calibri" w:cs="Calibri"/>
        </w:rPr>
        <w:t>wyjaśnienie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treści</w:t>
      </w:r>
      <w:proofErr w:type="spellEnd"/>
      <w:r w:rsidRPr="00B3361B">
        <w:rPr>
          <w:rFonts w:ascii="Calibri" w:eastAsia="Calibri" w:hAnsi="Calibri" w:cs="Calibri"/>
        </w:rPr>
        <w:t xml:space="preserve"> SWZ, </w:t>
      </w:r>
      <w:proofErr w:type="spellStart"/>
      <w:r w:rsidRPr="00B3361B">
        <w:rPr>
          <w:rFonts w:ascii="Calibri" w:eastAsia="Calibri" w:hAnsi="Calibri" w:cs="Calibri"/>
        </w:rPr>
        <w:t>składania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oraz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czynności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podejmowanych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niniejszym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postępowaniu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użyciu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hyperlink r:id="rId14">
        <w:r w:rsidRPr="00B3361B">
          <w:rPr>
            <w:rFonts w:ascii="Calibri" w:eastAsia="Calibri" w:hAnsi="Calibri" w:cs="Calibri"/>
          </w:rPr>
          <w:t>platformazakupowa.pl</w:t>
        </w:r>
      </w:hyperlink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znajdują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zakładce</w:t>
      </w:r>
      <w:proofErr w:type="spellEnd"/>
      <w:r w:rsidRPr="00B3361B">
        <w:rPr>
          <w:rFonts w:ascii="Calibri" w:eastAsia="Calibri" w:hAnsi="Calibri" w:cs="Calibri"/>
        </w:rPr>
        <w:t xml:space="preserve"> „</w:t>
      </w:r>
      <w:proofErr w:type="spellStart"/>
      <w:r w:rsidRPr="00B3361B">
        <w:rPr>
          <w:rFonts w:ascii="Calibri" w:eastAsia="Calibri" w:hAnsi="Calibri" w:cs="Calibri"/>
        </w:rPr>
        <w:t>Instrukcje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dla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Wykonawców</w:t>
      </w:r>
      <w:proofErr w:type="spellEnd"/>
      <w:r w:rsidRPr="00B3361B">
        <w:rPr>
          <w:rFonts w:ascii="Calibri" w:eastAsia="Calibri" w:hAnsi="Calibri" w:cs="Calibri"/>
        </w:rPr>
        <w:t xml:space="preserve">"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stronie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internetowej</w:t>
      </w:r>
      <w:proofErr w:type="spellEnd"/>
      <w:r w:rsidRPr="00B3361B">
        <w:rPr>
          <w:rFonts w:ascii="Calibri" w:eastAsia="Calibri" w:hAnsi="Calibri" w:cs="Calibri"/>
        </w:rPr>
        <w:t xml:space="preserve"> pod </w:t>
      </w:r>
      <w:proofErr w:type="spellStart"/>
      <w:r w:rsidRPr="00B3361B">
        <w:rPr>
          <w:rFonts w:ascii="Calibri" w:eastAsia="Calibri" w:hAnsi="Calibri" w:cs="Calibri"/>
        </w:rPr>
        <w:t>adresem</w:t>
      </w:r>
      <w:proofErr w:type="spellEnd"/>
      <w:r w:rsidRPr="00B3361B">
        <w:rPr>
          <w:rFonts w:ascii="Calibri" w:eastAsia="Calibri" w:hAnsi="Calibri" w:cs="Calibri"/>
        </w:rPr>
        <w:t xml:space="preserve">: </w:t>
      </w:r>
      <w:hyperlink r:id="rId15">
        <w:r w:rsidRPr="00B3361B">
          <w:rPr>
            <w:rFonts w:ascii="Calibri" w:eastAsia="Calibri" w:hAnsi="Calibri" w:cs="Calibri"/>
          </w:rPr>
          <w:t>https://platformazakupowa.pl/strona/45-instrukcje</w:t>
        </w:r>
      </w:hyperlink>
    </w:p>
    <w:p w14:paraId="551365E8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lastRenderedPageBreak/>
        <w:t xml:space="preserve">10. </w:t>
      </w:r>
      <w:proofErr w:type="spellStart"/>
      <w:r w:rsidRPr="00B3361B">
        <w:rPr>
          <w:rFonts w:asciiTheme="minorHAnsi" w:hAnsiTheme="minorHAnsi" w:cstheme="minorHAnsi"/>
        </w:rPr>
        <w:t>Stosowanie</w:t>
      </w:r>
      <w:proofErr w:type="spellEnd"/>
      <w:r w:rsidRPr="00B3361B">
        <w:rPr>
          <w:rFonts w:asciiTheme="minorHAnsi" w:hAnsiTheme="minorHAnsi" w:cstheme="minorHAnsi"/>
        </w:rPr>
        <w:t xml:space="preserve"> do art. 135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 xml:space="preserve">. 2 </w:t>
      </w:r>
      <w:proofErr w:type="spellStart"/>
      <w:r w:rsidRPr="00B3361B">
        <w:rPr>
          <w:rFonts w:asciiTheme="minorHAnsi" w:hAnsiTheme="minorHAnsi" w:cstheme="minorHAnsi"/>
        </w:rPr>
        <w:t>ustawy</w:t>
      </w:r>
      <w:proofErr w:type="spellEnd"/>
      <w:r w:rsidRPr="00B3361B">
        <w:rPr>
          <w:rFonts w:asciiTheme="minorHAnsi" w:hAnsiTheme="minorHAnsi" w:cstheme="minorHAnsi"/>
        </w:rPr>
        <w:t xml:space="preserve"> PZP </w:t>
      </w:r>
      <w:proofErr w:type="spellStart"/>
      <w:r w:rsidRPr="00B3361B">
        <w:rPr>
          <w:rFonts w:asciiTheme="minorHAnsi" w:hAnsiTheme="minorHAnsi" w:cstheme="minorHAnsi"/>
        </w:rPr>
        <w:t>Wykonawca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może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zwrócić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z </w:t>
      </w:r>
      <w:proofErr w:type="spellStart"/>
      <w:r w:rsidRPr="00B3361B">
        <w:rPr>
          <w:rFonts w:asciiTheme="minorHAnsi" w:hAnsiTheme="minorHAnsi" w:cstheme="minorHAnsi"/>
        </w:rPr>
        <w:t>wnioskiem</w:t>
      </w:r>
      <w:proofErr w:type="spellEnd"/>
      <w:r w:rsidRPr="00B3361B">
        <w:rPr>
          <w:rFonts w:asciiTheme="minorHAnsi" w:hAnsiTheme="minorHAnsi" w:cstheme="minorHAnsi"/>
        </w:rPr>
        <w:t xml:space="preserve"> o </w:t>
      </w:r>
      <w:proofErr w:type="spellStart"/>
      <w:r w:rsidRPr="00B3361B">
        <w:rPr>
          <w:rFonts w:asciiTheme="minorHAnsi" w:hAnsiTheme="minorHAnsi" w:cstheme="minorHAnsi"/>
        </w:rPr>
        <w:t>wyjaśnienie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SWZ.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udzieli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wyjaśnień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niezwłocznie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jednak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później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niż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6 </w:t>
      </w:r>
      <w:proofErr w:type="spellStart"/>
      <w:r w:rsidRPr="00B3361B">
        <w:rPr>
          <w:rFonts w:asciiTheme="minorHAnsi" w:hAnsiTheme="minorHAnsi" w:cstheme="minorHAnsi"/>
        </w:rPr>
        <w:t>dni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przed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upływem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albo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później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niż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4 </w:t>
      </w:r>
      <w:proofErr w:type="spellStart"/>
      <w:r w:rsidRPr="00B3361B">
        <w:rPr>
          <w:rFonts w:asciiTheme="minorHAnsi" w:hAnsiTheme="minorHAnsi" w:cstheme="minorHAnsi"/>
        </w:rPr>
        <w:t>dni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przed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upływem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przypadku</w:t>
      </w:r>
      <w:proofErr w:type="spellEnd"/>
      <w:r w:rsidRPr="00B3361B">
        <w:rPr>
          <w:rFonts w:asciiTheme="minorHAnsi" w:hAnsiTheme="minorHAnsi" w:cstheme="minorHAnsi"/>
        </w:rPr>
        <w:t xml:space="preserve">, o </w:t>
      </w:r>
      <w:proofErr w:type="spellStart"/>
      <w:r w:rsidRPr="00B3361B">
        <w:rPr>
          <w:rFonts w:asciiTheme="minorHAnsi" w:hAnsiTheme="minorHAnsi" w:cstheme="minorHAnsi"/>
        </w:rPr>
        <w:t>którym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mowa</w:t>
      </w:r>
      <w:proofErr w:type="spellEnd"/>
      <w:r w:rsidRPr="00B3361B">
        <w:rPr>
          <w:rFonts w:asciiTheme="minorHAnsi" w:hAnsiTheme="minorHAnsi" w:cstheme="minorHAnsi"/>
        </w:rPr>
        <w:t xml:space="preserve"> w art. 138.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>. 2 pkt 2</w:t>
      </w:r>
      <w:r>
        <w:rPr>
          <w:rFonts w:asciiTheme="minorHAnsi" w:hAnsiTheme="minorHAnsi" w:cstheme="minorHAnsi"/>
        </w:rPr>
        <w:t xml:space="preserve"> </w:t>
      </w:r>
      <w:r w:rsidRPr="00B3361B">
        <w:rPr>
          <w:rFonts w:asciiTheme="minorHAnsi" w:hAnsiTheme="minorHAnsi" w:cstheme="minorHAnsi"/>
        </w:rPr>
        <w:t xml:space="preserve">– pod </w:t>
      </w:r>
      <w:proofErr w:type="spellStart"/>
      <w:r w:rsidRPr="00B3361B">
        <w:rPr>
          <w:rFonts w:asciiTheme="minorHAnsi" w:hAnsiTheme="minorHAnsi" w:cstheme="minorHAnsi"/>
        </w:rPr>
        <w:t>warunkiem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że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wniosek</w:t>
      </w:r>
      <w:proofErr w:type="spellEnd"/>
      <w:r w:rsidRPr="00B3361B">
        <w:rPr>
          <w:rFonts w:asciiTheme="minorHAnsi" w:hAnsiTheme="minorHAnsi" w:cstheme="minorHAnsi"/>
        </w:rPr>
        <w:t xml:space="preserve"> o </w:t>
      </w:r>
      <w:proofErr w:type="spellStart"/>
      <w:r w:rsidRPr="00B3361B">
        <w:rPr>
          <w:rFonts w:asciiTheme="minorHAnsi" w:hAnsiTheme="minorHAnsi" w:cstheme="minorHAnsi"/>
        </w:rPr>
        <w:t>wyjaśnienie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specyfikacji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warunków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zamówienia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wpłynął</w:t>
      </w:r>
      <w:proofErr w:type="spellEnd"/>
      <w:r w:rsidRPr="00B3361B">
        <w:rPr>
          <w:rFonts w:asciiTheme="minorHAnsi" w:hAnsiTheme="minorHAnsi" w:cstheme="minorHAnsi"/>
        </w:rPr>
        <w:t xml:space="preserve"> do 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później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niż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odpowiednio</w:t>
      </w:r>
      <w:proofErr w:type="spellEnd"/>
      <w:r w:rsidRPr="00B3361B">
        <w:rPr>
          <w:rFonts w:asciiTheme="minorHAnsi" w:hAnsiTheme="minorHAnsi" w:cstheme="minorHAnsi"/>
        </w:rPr>
        <w:t xml:space="preserve"> 14 </w:t>
      </w:r>
      <w:proofErr w:type="spellStart"/>
      <w:r w:rsidRPr="00B3361B">
        <w:rPr>
          <w:rFonts w:asciiTheme="minorHAnsi" w:hAnsiTheme="minorHAnsi" w:cstheme="minorHAnsi"/>
        </w:rPr>
        <w:t>albo</w:t>
      </w:r>
      <w:proofErr w:type="spellEnd"/>
      <w:r w:rsidRPr="00B3361B">
        <w:rPr>
          <w:rFonts w:asciiTheme="minorHAnsi" w:hAnsiTheme="minorHAnsi" w:cstheme="minorHAnsi"/>
        </w:rPr>
        <w:t xml:space="preserve"> 7 </w:t>
      </w:r>
      <w:proofErr w:type="spellStart"/>
      <w:r w:rsidRPr="00B3361B">
        <w:rPr>
          <w:rFonts w:asciiTheme="minorHAnsi" w:hAnsiTheme="minorHAnsi" w:cstheme="minorHAnsi"/>
        </w:rPr>
        <w:t>dni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przed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upływem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>.</w:t>
      </w:r>
    </w:p>
    <w:p w14:paraId="64395C28" w14:textId="4E727F02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11. </w:t>
      </w:r>
      <w:proofErr w:type="spellStart"/>
      <w:r w:rsidRPr="00B3361B">
        <w:rPr>
          <w:rFonts w:asciiTheme="minorHAnsi" w:hAnsiTheme="minorHAnsi" w:cstheme="minorHAnsi"/>
        </w:rPr>
        <w:t>Zgodnie</w:t>
      </w:r>
      <w:proofErr w:type="spellEnd"/>
      <w:r w:rsidRPr="00B3361B">
        <w:rPr>
          <w:rFonts w:asciiTheme="minorHAnsi" w:hAnsiTheme="minorHAnsi" w:cstheme="minorHAnsi"/>
        </w:rPr>
        <w:t xml:space="preserve"> z art. 135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 xml:space="preserve">. 5 </w:t>
      </w:r>
      <w:proofErr w:type="spellStart"/>
      <w:r w:rsidRPr="00B3361B">
        <w:rPr>
          <w:rFonts w:asciiTheme="minorHAnsi" w:hAnsiTheme="minorHAnsi" w:cstheme="minorHAnsi"/>
        </w:rPr>
        <w:t>ustawy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Pzp</w:t>
      </w:r>
      <w:proofErr w:type="spellEnd"/>
      <w:r w:rsidRPr="00B3361B">
        <w:rPr>
          <w:rFonts w:asciiTheme="minorHAnsi" w:hAnsiTheme="minorHAnsi" w:cstheme="minorHAnsi"/>
        </w:rPr>
        <w:t xml:space="preserve"> – w </w:t>
      </w:r>
      <w:proofErr w:type="spellStart"/>
      <w:r w:rsidRPr="00B3361B">
        <w:rPr>
          <w:rFonts w:asciiTheme="minorHAnsi" w:hAnsiTheme="minorHAnsi" w:cstheme="minorHAnsi"/>
        </w:rPr>
        <w:t>przypadku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gdy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wniosek</w:t>
      </w:r>
      <w:proofErr w:type="spellEnd"/>
      <w:r w:rsidRPr="00B3361B">
        <w:rPr>
          <w:rFonts w:asciiTheme="minorHAnsi" w:hAnsiTheme="minorHAnsi" w:cstheme="minorHAnsi"/>
        </w:rPr>
        <w:t xml:space="preserve"> o </w:t>
      </w:r>
      <w:proofErr w:type="spellStart"/>
      <w:r w:rsidRPr="00B3361B">
        <w:rPr>
          <w:rFonts w:asciiTheme="minorHAnsi" w:hAnsiTheme="minorHAnsi" w:cstheme="minorHAnsi"/>
        </w:rPr>
        <w:t>wyjaśnienie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SWZ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wpłynął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terminie</w:t>
      </w:r>
      <w:proofErr w:type="spellEnd"/>
      <w:r w:rsidRPr="00B3361B">
        <w:rPr>
          <w:rFonts w:asciiTheme="minorHAnsi" w:hAnsiTheme="minorHAnsi" w:cstheme="minorHAnsi"/>
        </w:rPr>
        <w:t xml:space="preserve">, o </w:t>
      </w:r>
      <w:proofErr w:type="spellStart"/>
      <w:r w:rsidRPr="00B3361B">
        <w:rPr>
          <w:rFonts w:asciiTheme="minorHAnsi" w:hAnsiTheme="minorHAnsi" w:cstheme="minorHAnsi"/>
        </w:rPr>
        <w:t>którym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mowa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r w:rsidR="002603E9" w:rsidRPr="002603E9">
        <w:rPr>
          <w:rFonts w:asciiTheme="minorHAnsi" w:hAnsiTheme="minorHAnsi" w:cstheme="minorHAnsi"/>
        </w:rPr>
        <w:t>w pkt 10</w:t>
      </w:r>
      <w:r w:rsidRPr="002603E9">
        <w:rPr>
          <w:rFonts w:asciiTheme="minorHAnsi" w:hAnsiTheme="minorHAnsi" w:cstheme="minorHAnsi"/>
        </w:rPr>
        <w:t>,</w:t>
      </w:r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ma </w:t>
      </w:r>
      <w:proofErr w:type="spellStart"/>
      <w:r w:rsidRPr="00B3361B">
        <w:rPr>
          <w:rFonts w:asciiTheme="minorHAnsi" w:hAnsiTheme="minorHAnsi" w:cstheme="minorHAnsi"/>
        </w:rPr>
        <w:t>obowiązku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udzielania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wyjaśnień</w:t>
      </w:r>
      <w:proofErr w:type="spellEnd"/>
      <w:r w:rsidRPr="00B3361B">
        <w:rPr>
          <w:rFonts w:asciiTheme="minorHAnsi" w:hAnsiTheme="minorHAnsi" w:cstheme="minorHAnsi"/>
        </w:rPr>
        <w:t xml:space="preserve"> SWZ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obowiązku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przedłużenia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.  </w:t>
      </w:r>
      <w:proofErr w:type="spellStart"/>
      <w:r w:rsidRPr="00B3361B">
        <w:rPr>
          <w:rFonts w:asciiTheme="minorHAnsi" w:hAnsiTheme="minorHAnsi" w:cstheme="minorHAnsi"/>
        </w:rPr>
        <w:t>Przedłużenie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wpływa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bieg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wniosku</w:t>
      </w:r>
      <w:proofErr w:type="spellEnd"/>
      <w:r w:rsidRPr="00B3361B">
        <w:rPr>
          <w:rFonts w:asciiTheme="minorHAnsi" w:hAnsiTheme="minorHAnsi" w:cstheme="minorHAnsi"/>
        </w:rPr>
        <w:t xml:space="preserve"> o </w:t>
      </w:r>
      <w:proofErr w:type="spellStart"/>
      <w:r w:rsidRPr="00B3361B">
        <w:rPr>
          <w:rFonts w:asciiTheme="minorHAnsi" w:hAnsiTheme="minorHAnsi" w:cstheme="minorHAnsi"/>
        </w:rPr>
        <w:t>wyjaśnienie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SWZ. </w:t>
      </w:r>
    </w:p>
    <w:p w14:paraId="0791536F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12. </w:t>
      </w:r>
      <w:proofErr w:type="spellStart"/>
      <w:r w:rsidRPr="00B3361B">
        <w:rPr>
          <w:rFonts w:asciiTheme="minorHAnsi" w:hAnsiTheme="minorHAnsi" w:cstheme="minorHAnsi"/>
        </w:rPr>
        <w:t>Wyjaśnienia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specyfikacji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oraz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jej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ewentualne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zmiany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będą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dokonywane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zgodnie</w:t>
      </w:r>
      <w:proofErr w:type="spellEnd"/>
      <w:r w:rsidRPr="00B3361B">
        <w:rPr>
          <w:rFonts w:asciiTheme="minorHAnsi" w:hAnsiTheme="minorHAnsi" w:cstheme="minorHAnsi"/>
        </w:rPr>
        <w:t xml:space="preserve"> z art. 135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 xml:space="preserve">. 6 </w:t>
      </w:r>
      <w:proofErr w:type="spellStart"/>
      <w:r w:rsidRPr="00B3361B">
        <w:rPr>
          <w:rFonts w:asciiTheme="minorHAnsi" w:hAnsiTheme="minorHAnsi" w:cstheme="minorHAnsi"/>
        </w:rPr>
        <w:t>ustawy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Pzp</w:t>
      </w:r>
      <w:proofErr w:type="spellEnd"/>
      <w:r w:rsidRPr="00B3361B">
        <w:rPr>
          <w:rFonts w:asciiTheme="minorHAnsi" w:hAnsiTheme="minorHAnsi" w:cstheme="minorHAnsi"/>
        </w:rPr>
        <w:t xml:space="preserve">. </w:t>
      </w:r>
      <w:proofErr w:type="spellStart"/>
      <w:r w:rsidRPr="00B3361B">
        <w:rPr>
          <w:rFonts w:asciiTheme="minorHAnsi" w:hAnsiTheme="minorHAnsi" w:cstheme="minorHAnsi"/>
        </w:rPr>
        <w:t>Treść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zapytań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wraz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wyjaśnieniami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udostępnia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stronie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internetowej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prowadzonego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postępowania</w:t>
      </w:r>
      <w:proofErr w:type="spellEnd"/>
      <w:r w:rsidRPr="00B3361B">
        <w:rPr>
          <w:rFonts w:asciiTheme="minorHAnsi" w:hAnsiTheme="minorHAnsi" w:cstheme="minorHAnsi"/>
        </w:rPr>
        <w:t xml:space="preserve">, bez </w:t>
      </w:r>
      <w:proofErr w:type="spellStart"/>
      <w:r w:rsidRPr="00B3361B">
        <w:rPr>
          <w:rFonts w:asciiTheme="minorHAnsi" w:hAnsiTheme="minorHAnsi" w:cstheme="minorHAnsi"/>
        </w:rPr>
        <w:t>ujawniania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źródła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zapytania</w:t>
      </w:r>
      <w:proofErr w:type="spellEnd"/>
      <w:r w:rsidRPr="00B3361B">
        <w:rPr>
          <w:rFonts w:asciiTheme="minorHAnsi" w:hAnsiTheme="minorHAnsi" w:cstheme="minorHAnsi"/>
        </w:rPr>
        <w:t xml:space="preserve">. </w:t>
      </w:r>
      <w:proofErr w:type="spellStart"/>
      <w:r w:rsidRPr="00B3361B">
        <w:rPr>
          <w:rFonts w:asciiTheme="minorHAnsi" w:hAnsiTheme="minorHAnsi" w:cstheme="minorHAnsi"/>
        </w:rPr>
        <w:t>Wykonawcy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ubiegający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o </w:t>
      </w:r>
      <w:proofErr w:type="spellStart"/>
      <w:r w:rsidRPr="00B3361B">
        <w:rPr>
          <w:rFonts w:asciiTheme="minorHAnsi" w:hAnsiTheme="minorHAnsi" w:cstheme="minorHAnsi"/>
        </w:rPr>
        <w:t>udzielenie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zamówienia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zobowiązani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są</w:t>
      </w:r>
      <w:proofErr w:type="spellEnd"/>
      <w:r w:rsidRPr="00B3361B">
        <w:rPr>
          <w:rFonts w:asciiTheme="minorHAnsi" w:hAnsiTheme="minorHAnsi" w:cstheme="minorHAnsi"/>
        </w:rPr>
        <w:t xml:space="preserve"> do </w:t>
      </w:r>
      <w:proofErr w:type="spellStart"/>
      <w:r w:rsidRPr="00B3361B">
        <w:rPr>
          <w:rFonts w:asciiTheme="minorHAnsi" w:hAnsiTheme="minorHAnsi" w:cstheme="minorHAnsi"/>
        </w:rPr>
        <w:t>zapoznania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z </w:t>
      </w:r>
      <w:proofErr w:type="spellStart"/>
      <w:r w:rsidRPr="00B3361B">
        <w:rPr>
          <w:rFonts w:asciiTheme="minorHAnsi" w:hAnsiTheme="minorHAnsi" w:cstheme="minorHAnsi"/>
        </w:rPr>
        <w:t>treścią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wyjaśnień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zamieszczanych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stronie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internetowej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której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udostępniono</w:t>
      </w:r>
      <w:proofErr w:type="spellEnd"/>
      <w:r w:rsidRPr="00B3361B">
        <w:rPr>
          <w:rFonts w:asciiTheme="minorHAnsi" w:hAnsiTheme="minorHAnsi" w:cstheme="minorHAnsi"/>
        </w:rPr>
        <w:t xml:space="preserve"> specyfikację. </w:t>
      </w:r>
    </w:p>
    <w:p w14:paraId="6D3A8830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13.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przewiduje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zwołania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zebrania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Wykonawców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celu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wyjaśnienia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wątpliwości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dotyczących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SWZ. </w:t>
      </w:r>
    </w:p>
    <w:p w14:paraId="7987827C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14. W </w:t>
      </w:r>
      <w:proofErr w:type="spellStart"/>
      <w:r w:rsidRPr="00B3361B">
        <w:rPr>
          <w:rFonts w:asciiTheme="minorHAnsi" w:hAnsiTheme="minorHAnsi" w:cstheme="minorHAnsi"/>
        </w:rPr>
        <w:t>przypadku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gdy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zmiana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</w:t>
      </w:r>
      <w:proofErr w:type="spellEnd"/>
      <w:r w:rsidRPr="00B3361B">
        <w:rPr>
          <w:rFonts w:asciiTheme="minorHAnsi" w:hAnsiTheme="minorHAnsi" w:cstheme="minorHAnsi"/>
        </w:rPr>
        <w:t xml:space="preserve"> SWZ jest </w:t>
      </w:r>
      <w:proofErr w:type="spellStart"/>
      <w:r w:rsidRPr="00B3361B">
        <w:rPr>
          <w:rFonts w:asciiTheme="minorHAnsi" w:hAnsiTheme="minorHAnsi" w:cstheme="minorHAnsi"/>
        </w:rPr>
        <w:t>istotna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dla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sporządzenia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lub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wymaga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</w:t>
      </w:r>
      <w:proofErr w:type="spellEnd"/>
      <w:r w:rsidRPr="00B3361B">
        <w:rPr>
          <w:rFonts w:asciiTheme="minorHAnsi" w:hAnsiTheme="minorHAnsi" w:cstheme="minorHAnsi"/>
        </w:rPr>
        <w:t> </w:t>
      </w:r>
      <w:proofErr w:type="spellStart"/>
      <w:r w:rsidRPr="00B3361B">
        <w:rPr>
          <w:rFonts w:asciiTheme="minorHAnsi" w:hAnsiTheme="minorHAnsi" w:cstheme="minorHAnsi"/>
        </w:rPr>
        <w:t>Wykonawców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dodatkowego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czasu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zapoznanie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się</w:t>
      </w:r>
      <w:proofErr w:type="spellEnd"/>
      <w:r w:rsidRPr="00B3361B">
        <w:rPr>
          <w:rFonts w:asciiTheme="minorHAnsi" w:hAnsiTheme="minorHAnsi" w:cstheme="minorHAnsi"/>
        </w:rPr>
        <w:t xml:space="preserve"> ze </w:t>
      </w:r>
      <w:proofErr w:type="spellStart"/>
      <w:r w:rsidRPr="00B3361B">
        <w:rPr>
          <w:rFonts w:asciiTheme="minorHAnsi" w:hAnsiTheme="minorHAnsi" w:cstheme="minorHAnsi"/>
        </w:rPr>
        <w:t>zmianą</w:t>
      </w:r>
      <w:proofErr w:type="spellEnd"/>
      <w:r w:rsidRPr="00B3361B">
        <w:rPr>
          <w:rFonts w:asciiTheme="minorHAnsi" w:hAnsiTheme="minorHAnsi" w:cstheme="minorHAnsi"/>
        </w:rPr>
        <w:t xml:space="preserve"> SWZ i </w:t>
      </w:r>
      <w:proofErr w:type="spellStart"/>
      <w:r w:rsidRPr="00B3361B">
        <w:rPr>
          <w:rFonts w:asciiTheme="minorHAnsi" w:hAnsiTheme="minorHAnsi" w:cstheme="minorHAnsi"/>
        </w:rPr>
        <w:t>przygotowanie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,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przedłuży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termin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składania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</w:t>
      </w:r>
      <w:proofErr w:type="spellEnd"/>
      <w:r w:rsidRPr="00B3361B">
        <w:rPr>
          <w:rFonts w:asciiTheme="minorHAnsi" w:hAnsiTheme="minorHAnsi" w:cstheme="minorHAnsi"/>
        </w:rPr>
        <w:t xml:space="preserve"> o </w:t>
      </w:r>
      <w:proofErr w:type="spellStart"/>
      <w:r w:rsidRPr="00B3361B">
        <w:rPr>
          <w:rFonts w:asciiTheme="minorHAnsi" w:hAnsiTheme="minorHAnsi" w:cstheme="minorHAnsi"/>
        </w:rPr>
        <w:t>czas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niezbędny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</w:t>
      </w:r>
      <w:proofErr w:type="spellEnd"/>
      <w:r w:rsidRPr="00B3361B">
        <w:rPr>
          <w:rFonts w:asciiTheme="minorHAnsi" w:hAnsiTheme="minorHAnsi" w:cstheme="minorHAnsi"/>
        </w:rPr>
        <w:t xml:space="preserve"> ich </w:t>
      </w:r>
      <w:proofErr w:type="spellStart"/>
      <w:r w:rsidRPr="00B3361B">
        <w:rPr>
          <w:rFonts w:asciiTheme="minorHAnsi" w:hAnsiTheme="minorHAnsi" w:cstheme="minorHAnsi"/>
        </w:rPr>
        <w:t>przygotowanie</w:t>
      </w:r>
      <w:proofErr w:type="spellEnd"/>
      <w:r w:rsidRPr="00B3361B">
        <w:rPr>
          <w:rFonts w:asciiTheme="minorHAnsi" w:hAnsiTheme="minorHAnsi" w:cstheme="minorHAnsi"/>
        </w:rPr>
        <w:t xml:space="preserve"> (art.137 </w:t>
      </w:r>
      <w:proofErr w:type="spellStart"/>
      <w:r w:rsidRPr="00B3361B">
        <w:rPr>
          <w:rFonts w:asciiTheme="minorHAnsi" w:hAnsiTheme="minorHAnsi" w:cstheme="minorHAnsi"/>
        </w:rPr>
        <w:t>ust</w:t>
      </w:r>
      <w:proofErr w:type="spellEnd"/>
      <w:r w:rsidRPr="00B3361B">
        <w:rPr>
          <w:rFonts w:asciiTheme="minorHAnsi" w:hAnsiTheme="minorHAnsi" w:cstheme="minorHAnsi"/>
        </w:rPr>
        <w:t xml:space="preserve">. 6 </w:t>
      </w:r>
      <w:proofErr w:type="spellStart"/>
      <w:r w:rsidRPr="00B3361B">
        <w:rPr>
          <w:rFonts w:asciiTheme="minorHAnsi" w:hAnsiTheme="minorHAnsi" w:cstheme="minorHAnsi"/>
        </w:rPr>
        <w:t>ustawy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Pzp</w:t>
      </w:r>
      <w:proofErr w:type="spellEnd"/>
      <w:r w:rsidRPr="00B3361B">
        <w:rPr>
          <w:rFonts w:asciiTheme="minorHAnsi" w:hAnsiTheme="minorHAnsi" w:cstheme="minorHAnsi"/>
        </w:rPr>
        <w:t>).</w:t>
      </w:r>
    </w:p>
    <w:p w14:paraId="5EA5C25C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</w:rPr>
      </w:pPr>
      <w:r w:rsidRPr="00B3361B">
        <w:rPr>
          <w:rFonts w:asciiTheme="minorHAnsi" w:hAnsiTheme="minorHAnsi" w:cstheme="minorHAnsi"/>
        </w:rPr>
        <w:t xml:space="preserve">15. W </w:t>
      </w:r>
      <w:proofErr w:type="spellStart"/>
      <w:r w:rsidRPr="00B3361B">
        <w:rPr>
          <w:rFonts w:asciiTheme="minorHAnsi" w:hAnsiTheme="minorHAnsi" w:cstheme="minorHAnsi"/>
        </w:rPr>
        <w:t>przypadku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rozbieżności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pomiędzy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treścią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niniejszej</w:t>
      </w:r>
      <w:proofErr w:type="spellEnd"/>
      <w:r w:rsidRPr="00B3361B">
        <w:rPr>
          <w:rFonts w:asciiTheme="minorHAnsi" w:hAnsiTheme="minorHAnsi" w:cstheme="minorHAnsi"/>
        </w:rPr>
        <w:t xml:space="preserve"> SWZ, a </w:t>
      </w:r>
      <w:proofErr w:type="spellStart"/>
      <w:r w:rsidRPr="00B3361B">
        <w:rPr>
          <w:rFonts w:asciiTheme="minorHAnsi" w:hAnsiTheme="minorHAnsi" w:cstheme="minorHAnsi"/>
        </w:rPr>
        <w:t>treścią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udzielonych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odpowiedzi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jako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obowiązującą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należy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przyjąć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treść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pisma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zawierającego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późniejsze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oświadczenie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Zamawiającego</w:t>
      </w:r>
      <w:proofErr w:type="spellEnd"/>
      <w:r w:rsidRPr="00B3361B">
        <w:rPr>
          <w:rFonts w:asciiTheme="minorHAnsi" w:hAnsiTheme="minorHAnsi" w:cstheme="minorHAnsi"/>
        </w:rPr>
        <w:t>.</w:t>
      </w:r>
    </w:p>
    <w:p w14:paraId="181E323E" w14:textId="77777777" w:rsidR="00B6321A" w:rsidRPr="00B3361B" w:rsidRDefault="00B6321A" w:rsidP="00B6321A">
      <w:pPr>
        <w:tabs>
          <w:tab w:val="left" w:pos="284"/>
          <w:tab w:val="left" w:pos="426"/>
        </w:tabs>
        <w:suppressAutoHyphens w:val="0"/>
        <w:autoSpaceDN/>
        <w:contextualSpacing/>
        <w:jc w:val="both"/>
        <w:textAlignment w:val="auto"/>
        <w:rPr>
          <w:rFonts w:asciiTheme="minorHAnsi" w:hAnsiTheme="minorHAnsi" w:cstheme="minorHAnsi"/>
          <w:sz w:val="10"/>
          <w:szCs w:val="10"/>
        </w:rPr>
      </w:pPr>
    </w:p>
    <w:p w14:paraId="597A40CD" w14:textId="77777777" w:rsidR="00B6321A" w:rsidRPr="00B3361B" w:rsidRDefault="00B6321A" w:rsidP="00B6321A">
      <w:pPr>
        <w:keepNext/>
        <w:autoSpaceDE w:val="0"/>
        <w:autoSpaceDN/>
        <w:jc w:val="both"/>
        <w:textAlignment w:val="auto"/>
        <w:outlineLvl w:val="0"/>
        <w:rPr>
          <w:rFonts w:ascii="Calibri" w:eastAsia="Calibri" w:hAnsi="Calibri" w:cs="Calibri"/>
          <w:kern w:val="2"/>
          <w:lang w:bidi="ar-SA"/>
        </w:rPr>
      </w:pPr>
      <w:proofErr w:type="spellStart"/>
      <w:r w:rsidRPr="00B3361B">
        <w:rPr>
          <w:rFonts w:ascii="Calibri" w:eastAsia="Calibri" w:hAnsi="Calibri" w:cs="Calibri"/>
          <w:kern w:val="2"/>
          <w:lang w:bidi="ar-SA"/>
        </w:rPr>
        <w:t>Zalecenia</w:t>
      </w:r>
      <w:proofErr w:type="spellEnd"/>
    </w:p>
    <w:p w14:paraId="4214CEDD" w14:textId="77777777" w:rsidR="00B6321A" w:rsidRPr="00B3361B" w:rsidRDefault="00B6321A" w:rsidP="00B6321A">
      <w:pPr>
        <w:jc w:val="both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1. </w:t>
      </w:r>
      <w:proofErr w:type="spellStart"/>
      <w:r w:rsidRPr="00B3361B">
        <w:rPr>
          <w:rFonts w:ascii="Calibri" w:eastAsia="Calibri" w:hAnsi="Calibri" w:cs="Calibri"/>
        </w:rPr>
        <w:t>Formaty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wykorzystywanych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przez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Wykonawców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powinny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być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zgodne</w:t>
      </w:r>
      <w:proofErr w:type="spellEnd"/>
      <w:r w:rsidRPr="00B3361B">
        <w:rPr>
          <w:rFonts w:ascii="Calibri" w:eastAsia="Calibri" w:hAnsi="Calibri" w:cs="Calibri"/>
        </w:rPr>
        <w:t xml:space="preserve"> z “OBWIESZCZENIEM PREZESA RADY MINISTRÓW z </w:t>
      </w:r>
      <w:proofErr w:type="spellStart"/>
      <w:r w:rsidRPr="00B3361B">
        <w:rPr>
          <w:rFonts w:ascii="Calibri" w:eastAsia="Calibri" w:hAnsi="Calibri" w:cs="Calibri"/>
        </w:rPr>
        <w:t>dnia</w:t>
      </w:r>
      <w:proofErr w:type="spellEnd"/>
      <w:r w:rsidRPr="00B3361B">
        <w:rPr>
          <w:rFonts w:ascii="Calibri" w:eastAsia="Calibri" w:hAnsi="Calibri" w:cs="Calibri"/>
        </w:rPr>
        <w:t xml:space="preserve"> 9 </w:t>
      </w:r>
      <w:proofErr w:type="spellStart"/>
      <w:r w:rsidRPr="00B3361B">
        <w:rPr>
          <w:rFonts w:ascii="Calibri" w:eastAsia="Calibri" w:hAnsi="Calibri" w:cs="Calibri"/>
        </w:rPr>
        <w:t>listopada</w:t>
      </w:r>
      <w:proofErr w:type="spellEnd"/>
      <w:r w:rsidRPr="00B3361B">
        <w:rPr>
          <w:rFonts w:ascii="Calibri" w:eastAsia="Calibri" w:hAnsi="Calibri" w:cs="Calibri"/>
        </w:rPr>
        <w:t xml:space="preserve"> 2017 r. w </w:t>
      </w:r>
      <w:proofErr w:type="spellStart"/>
      <w:r w:rsidRPr="00B3361B">
        <w:rPr>
          <w:rFonts w:ascii="Calibri" w:eastAsia="Calibri" w:hAnsi="Calibri" w:cs="Calibri"/>
        </w:rPr>
        <w:t>sprawie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ogłoszenia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jednolitego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tekstu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rozporządzenia</w:t>
      </w:r>
      <w:proofErr w:type="spellEnd"/>
      <w:r w:rsidRPr="00B3361B">
        <w:rPr>
          <w:rFonts w:ascii="Calibri" w:eastAsia="Calibri" w:hAnsi="Calibri" w:cs="Calibri"/>
        </w:rPr>
        <w:t xml:space="preserve"> Rady </w:t>
      </w:r>
      <w:proofErr w:type="spellStart"/>
      <w:r w:rsidRPr="00B3361B">
        <w:rPr>
          <w:rFonts w:ascii="Calibri" w:eastAsia="Calibri" w:hAnsi="Calibri" w:cs="Calibri"/>
        </w:rPr>
        <w:t>Ministrów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sprawie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Krajowych</w:t>
      </w:r>
      <w:proofErr w:type="spellEnd"/>
      <w:r w:rsidRPr="00B3361B">
        <w:rPr>
          <w:rFonts w:ascii="Calibri" w:eastAsia="Calibri" w:hAnsi="Calibri" w:cs="Calibri"/>
        </w:rPr>
        <w:t xml:space="preserve"> Ram </w:t>
      </w:r>
      <w:proofErr w:type="spellStart"/>
      <w:r w:rsidRPr="00B3361B">
        <w:rPr>
          <w:rFonts w:ascii="Calibri" w:eastAsia="Calibri" w:hAnsi="Calibri" w:cs="Calibri"/>
        </w:rPr>
        <w:t>Interoperacyjności</w:t>
      </w:r>
      <w:proofErr w:type="spellEnd"/>
      <w:r w:rsidRPr="00B3361B">
        <w:rPr>
          <w:rFonts w:ascii="Calibri" w:eastAsia="Calibri" w:hAnsi="Calibri" w:cs="Calibri"/>
        </w:rPr>
        <w:t xml:space="preserve">, </w:t>
      </w:r>
      <w:proofErr w:type="spellStart"/>
      <w:r w:rsidRPr="00B3361B">
        <w:rPr>
          <w:rFonts w:ascii="Calibri" w:eastAsia="Calibri" w:hAnsi="Calibri" w:cs="Calibri"/>
        </w:rPr>
        <w:t>minimalnych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wymagań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dla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rejestrów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publicznych</w:t>
      </w:r>
      <w:proofErr w:type="spellEnd"/>
      <w:r w:rsidRPr="00B3361B">
        <w:rPr>
          <w:rFonts w:ascii="Calibri" w:eastAsia="Calibri" w:hAnsi="Calibri" w:cs="Calibri"/>
        </w:rPr>
        <w:t xml:space="preserve"> i </w:t>
      </w:r>
      <w:proofErr w:type="spellStart"/>
      <w:r w:rsidRPr="00B3361B">
        <w:rPr>
          <w:rFonts w:ascii="Calibri" w:eastAsia="Calibri" w:hAnsi="Calibri" w:cs="Calibri"/>
        </w:rPr>
        <w:t>wymiany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informacji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postaci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elektronicznej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oraz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minimalnych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wymagań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dla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systemów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teleinformatycznych</w:t>
      </w:r>
      <w:proofErr w:type="spellEnd"/>
      <w:r w:rsidRPr="00B3361B">
        <w:rPr>
          <w:rFonts w:ascii="Calibri" w:eastAsia="Calibri" w:hAnsi="Calibri" w:cs="Calibri"/>
        </w:rPr>
        <w:t>”.</w:t>
      </w:r>
    </w:p>
    <w:p w14:paraId="3350DEAF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2.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rekomenduje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wykorzystanie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formatów</w:t>
      </w:r>
      <w:proofErr w:type="spellEnd"/>
      <w:r w:rsidRPr="00B3361B">
        <w:rPr>
          <w:rFonts w:ascii="Calibri" w:eastAsia="Calibri" w:hAnsi="Calibri" w:cs="Calibri"/>
        </w:rPr>
        <w:t>: .pdf .doc .</w:t>
      </w:r>
      <w:proofErr w:type="spellStart"/>
      <w:r w:rsidRPr="00B3361B">
        <w:rPr>
          <w:rFonts w:ascii="Calibri" w:eastAsia="Calibri" w:hAnsi="Calibri" w:cs="Calibri"/>
        </w:rPr>
        <w:t>xls</w:t>
      </w:r>
      <w:proofErr w:type="spellEnd"/>
      <w:r w:rsidRPr="00B3361B">
        <w:rPr>
          <w:rFonts w:ascii="Calibri" w:eastAsia="Calibri" w:hAnsi="Calibri" w:cs="Calibri"/>
        </w:rPr>
        <w:t xml:space="preserve"> .jpg (.jpeg) ze </w:t>
      </w:r>
      <w:proofErr w:type="spellStart"/>
      <w:r w:rsidRPr="00B3361B">
        <w:rPr>
          <w:rFonts w:ascii="Calibri" w:eastAsia="Calibri" w:hAnsi="Calibri" w:cs="Calibri"/>
        </w:rPr>
        <w:t>szczególnym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wskazaniem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 .pdf</w:t>
      </w:r>
    </w:p>
    <w:p w14:paraId="407BB6B7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3. </w:t>
      </w:r>
      <w:proofErr w:type="spellStart"/>
      <w:r w:rsidRPr="00B3361B">
        <w:rPr>
          <w:rFonts w:asciiTheme="minorHAnsi" w:hAnsiTheme="minorHAnsi" w:cstheme="minorHAnsi"/>
        </w:rPr>
        <w:t>Zamawiający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zaleca</w:t>
      </w:r>
      <w:proofErr w:type="spellEnd"/>
      <w:r w:rsidRPr="00B3361B">
        <w:rPr>
          <w:rFonts w:asciiTheme="minorHAnsi" w:hAnsiTheme="minorHAnsi" w:cstheme="minorHAnsi"/>
        </w:rPr>
        <w:t xml:space="preserve">, aby w </w:t>
      </w:r>
      <w:proofErr w:type="spellStart"/>
      <w:r w:rsidRPr="00B3361B">
        <w:rPr>
          <w:rFonts w:asciiTheme="minorHAnsi" w:hAnsiTheme="minorHAnsi" w:cstheme="minorHAnsi"/>
        </w:rPr>
        <w:t>nazwach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plików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stosować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podkreślników</w:t>
      </w:r>
      <w:proofErr w:type="spellEnd"/>
      <w:r w:rsidRPr="00B3361B">
        <w:rPr>
          <w:rFonts w:asciiTheme="minorHAnsi" w:hAnsiTheme="minorHAnsi" w:cstheme="minorHAnsi"/>
        </w:rPr>
        <w:t xml:space="preserve">. </w:t>
      </w:r>
      <w:proofErr w:type="spellStart"/>
      <w:r w:rsidRPr="00B3361B">
        <w:rPr>
          <w:rFonts w:asciiTheme="minorHAnsi" w:hAnsiTheme="minorHAnsi" w:cstheme="minorHAnsi"/>
        </w:rPr>
        <w:t>Zastosowanie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podkreślnika</w:t>
      </w:r>
      <w:proofErr w:type="spellEnd"/>
      <w:r w:rsidRPr="00B3361B">
        <w:rPr>
          <w:rFonts w:asciiTheme="minorHAnsi" w:hAnsiTheme="minorHAnsi" w:cstheme="minorHAnsi"/>
        </w:rPr>
        <w:t xml:space="preserve"> w </w:t>
      </w:r>
      <w:proofErr w:type="spellStart"/>
      <w:r w:rsidRPr="00B3361B">
        <w:rPr>
          <w:rFonts w:asciiTheme="minorHAnsi" w:hAnsiTheme="minorHAnsi" w:cstheme="minorHAnsi"/>
        </w:rPr>
        <w:t>nazwie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pliku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może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skutkować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nieprawidłową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weryfikacją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podpisu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elektronicznego</w:t>
      </w:r>
      <w:proofErr w:type="spellEnd"/>
      <w:r w:rsidRPr="00B3361B">
        <w:rPr>
          <w:rFonts w:asciiTheme="minorHAnsi" w:hAnsiTheme="minorHAnsi" w:cstheme="minorHAnsi"/>
        </w:rPr>
        <w:t xml:space="preserve"> i </w:t>
      </w:r>
      <w:proofErr w:type="spellStart"/>
      <w:r w:rsidRPr="00B3361B">
        <w:rPr>
          <w:rFonts w:asciiTheme="minorHAnsi" w:hAnsiTheme="minorHAnsi" w:cstheme="minorHAnsi"/>
        </w:rPr>
        <w:t>odrzuceniem</w:t>
      </w:r>
      <w:proofErr w:type="spellEnd"/>
      <w:r w:rsidRPr="00B3361B">
        <w:rPr>
          <w:rFonts w:asciiTheme="minorHAnsi" w:hAnsiTheme="minorHAnsi" w:cstheme="minorHAnsi"/>
        </w:rPr>
        <w:t xml:space="preserve"> </w:t>
      </w:r>
      <w:proofErr w:type="spellStart"/>
      <w:r w:rsidRPr="00B3361B">
        <w:rPr>
          <w:rFonts w:asciiTheme="minorHAnsi" w:hAnsiTheme="minorHAnsi" w:cstheme="minorHAnsi"/>
        </w:rPr>
        <w:t>oferty</w:t>
      </w:r>
      <w:proofErr w:type="spellEnd"/>
      <w:r w:rsidRPr="00B3361B">
        <w:rPr>
          <w:rFonts w:asciiTheme="minorHAnsi" w:hAnsiTheme="minorHAnsi" w:cstheme="minorHAnsi"/>
        </w:rPr>
        <w:t>.</w:t>
      </w:r>
    </w:p>
    <w:p w14:paraId="651D6DD5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4. W </w:t>
      </w:r>
      <w:proofErr w:type="spellStart"/>
      <w:r w:rsidRPr="00B3361B">
        <w:rPr>
          <w:rFonts w:ascii="Calibri" w:eastAsia="Calibri" w:hAnsi="Calibri" w:cs="Calibri"/>
        </w:rPr>
        <w:t>celu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ewentualnej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kompresji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danych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rekomenduje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wykorzystanie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jednego</w:t>
      </w:r>
      <w:proofErr w:type="spellEnd"/>
      <w:r w:rsidRPr="00B3361B">
        <w:rPr>
          <w:rFonts w:ascii="Calibri" w:eastAsia="Calibri" w:hAnsi="Calibri" w:cs="Calibri"/>
        </w:rPr>
        <w:t xml:space="preserve"> z </w:t>
      </w:r>
      <w:proofErr w:type="spellStart"/>
      <w:r w:rsidRPr="00B3361B">
        <w:rPr>
          <w:rFonts w:ascii="Calibri" w:eastAsia="Calibri" w:hAnsi="Calibri" w:cs="Calibri"/>
        </w:rPr>
        <w:t>formatów</w:t>
      </w:r>
      <w:proofErr w:type="spellEnd"/>
      <w:r w:rsidRPr="00B3361B">
        <w:rPr>
          <w:rFonts w:ascii="Calibri" w:eastAsia="Calibri" w:hAnsi="Calibri" w:cs="Calibri"/>
        </w:rPr>
        <w:t>:</w:t>
      </w:r>
    </w:p>
    <w:p w14:paraId="350B7F0A" w14:textId="77777777" w:rsidR="00B6321A" w:rsidRPr="00B3361B" w:rsidRDefault="00B6321A" w:rsidP="00B6321A">
      <w:pPr>
        <w:numPr>
          <w:ilvl w:val="1"/>
          <w:numId w:val="79"/>
        </w:numPr>
        <w:tabs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.zip </w:t>
      </w:r>
    </w:p>
    <w:p w14:paraId="15156360" w14:textId="77777777" w:rsidR="00B6321A" w:rsidRPr="00B3361B" w:rsidRDefault="00B6321A" w:rsidP="00B6321A">
      <w:pPr>
        <w:numPr>
          <w:ilvl w:val="1"/>
          <w:numId w:val="79"/>
        </w:numPr>
        <w:tabs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>.7Z</w:t>
      </w:r>
    </w:p>
    <w:p w14:paraId="70920AF3" w14:textId="67D8975D" w:rsidR="00B6321A" w:rsidRPr="00B3361B" w:rsidRDefault="00FA2C69" w:rsidP="00FA2C69">
      <w:pPr>
        <w:tabs>
          <w:tab w:val="left" w:pos="0"/>
          <w:tab w:val="left" w:pos="709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</w:t>
      </w:r>
      <w:proofErr w:type="spellStart"/>
      <w:r w:rsidR="00B6321A" w:rsidRPr="00B3361B">
        <w:rPr>
          <w:rFonts w:ascii="Calibri" w:eastAsia="Calibri" w:hAnsi="Calibri" w:cs="Calibri"/>
        </w:rPr>
        <w:t>Wśród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formatów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powszechnych</w:t>
      </w:r>
      <w:proofErr w:type="spellEnd"/>
      <w:r w:rsidR="00B6321A" w:rsidRPr="00B3361B">
        <w:rPr>
          <w:rFonts w:ascii="Calibri" w:eastAsia="Calibri" w:hAnsi="Calibri" w:cs="Calibri"/>
        </w:rPr>
        <w:t xml:space="preserve"> a </w:t>
      </w:r>
      <w:proofErr w:type="spellStart"/>
      <w:r w:rsidR="00B6321A" w:rsidRPr="00B3361B">
        <w:rPr>
          <w:rFonts w:ascii="Calibri" w:eastAsia="Calibri" w:hAnsi="Calibri" w:cs="Calibri"/>
        </w:rPr>
        <w:t>ni</w:t>
      </w:r>
      <w:r w:rsidR="00B6321A">
        <w:rPr>
          <w:rFonts w:ascii="Calibri" w:eastAsia="Calibri" w:hAnsi="Calibri" w:cs="Calibri"/>
        </w:rPr>
        <w:t>ewystępujących</w:t>
      </w:r>
      <w:proofErr w:type="spellEnd"/>
      <w:r w:rsidR="00B6321A">
        <w:rPr>
          <w:rFonts w:ascii="Calibri" w:eastAsia="Calibri" w:hAnsi="Calibri" w:cs="Calibri"/>
        </w:rPr>
        <w:t xml:space="preserve"> w </w:t>
      </w:r>
      <w:proofErr w:type="spellStart"/>
      <w:r w:rsidR="00B6321A">
        <w:rPr>
          <w:rFonts w:ascii="Calibri" w:eastAsia="Calibri" w:hAnsi="Calibri" w:cs="Calibri"/>
        </w:rPr>
        <w:t>rozporządzeniu</w:t>
      </w:r>
      <w:proofErr w:type="spellEnd"/>
      <w:r w:rsidR="00B6321A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występują</w:t>
      </w:r>
      <w:proofErr w:type="spellEnd"/>
      <w:r w:rsidR="00B6321A" w:rsidRPr="00B3361B">
        <w:rPr>
          <w:rFonts w:ascii="Calibri" w:eastAsia="Calibri" w:hAnsi="Calibri" w:cs="Calibri"/>
        </w:rPr>
        <w:t>: .</w:t>
      </w:r>
      <w:proofErr w:type="spellStart"/>
      <w:r w:rsidR="00B6321A" w:rsidRPr="00B3361B">
        <w:rPr>
          <w:rFonts w:ascii="Calibri" w:eastAsia="Calibri" w:hAnsi="Calibri" w:cs="Calibri"/>
        </w:rPr>
        <w:t>rar</w:t>
      </w:r>
      <w:proofErr w:type="spellEnd"/>
      <w:r w:rsidR="00B6321A" w:rsidRPr="00B3361B">
        <w:rPr>
          <w:rFonts w:ascii="Calibri" w:eastAsia="Calibri" w:hAnsi="Calibri" w:cs="Calibri"/>
        </w:rPr>
        <w:t xml:space="preserve"> .gif .bmp .numbers .pages. </w:t>
      </w:r>
      <w:proofErr w:type="spellStart"/>
      <w:r w:rsidR="00B6321A" w:rsidRPr="00B3361B">
        <w:rPr>
          <w:rFonts w:ascii="Calibri" w:eastAsia="Calibri" w:hAnsi="Calibri" w:cs="Calibri"/>
        </w:rPr>
        <w:t>Dokumenty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złożone</w:t>
      </w:r>
      <w:proofErr w:type="spellEnd"/>
      <w:r w:rsidR="00B6321A" w:rsidRPr="00B3361B">
        <w:rPr>
          <w:rFonts w:ascii="Calibri" w:eastAsia="Calibri" w:hAnsi="Calibri" w:cs="Calibri"/>
        </w:rPr>
        <w:t xml:space="preserve"> w </w:t>
      </w:r>
      <w:proofErr w:type="spellStart"/>
      <w:r w:rsidR="00B6321A" w:rsidRPr="00B3361B">
        <w:rPr>
          <w:rFonts w:ascii="Calibri" w:eastAsia="Calibri" w:hAnsi="Calibri" w:cs="Calibri"/>
        </w:rPr>
        <w:t>takich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plikach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zostaną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uznane</w:t>
      </w:r>
      <w:proofErr w:type="spellEnd"/>
      <w:r w:rsidR="00B6321A" w:rsidRPr="00B3361B">
        <w:rPr>
          <w:rFonts w:ascii="Calibri" w:eastAsia="Calibri" w:hAnsi="Calibri" w:cs="Calibri"/>
        </w:rPr>
        <w:t xml:space="preserve"> za </w:t>
      </w:r>
      <w:proofErr w:type="spellStart"/>
      <w:r w:rsidR="00B6321A" w:rsidRPr="00B3361B">
        <w:rPr>
          <w:rFonts w:ascii="Calibri" w:eastAsia="Calibri" w:hAnsi="Calibri" w:cs="Calibri"/>
        </w:rPr>
        <w:t>złożone</w:t>
      </w:r>
      <w:proofErr w:type="spellEnd"/>
      <w:r w:rsidR="00B6321A" w:rsidRPr="00B3361B">
        <w:rPr>
          <w:rFonts w:ascii="Calibri" w:eastAsia="Calibri" w:hAnsi="Calibri" w:cs="Calibri"/>
        </w:rPr>
        <w:t xml:space="preserve"> </w:t>
      </w:r>
      <w:proofErr w:type="spellStart"/>
      <w:r w:rsidR="00B6321A" w:rsidRPr="00B3361B">
        <w:rPr>
          <w:rFonts w:ascii="Calibri" w:eastAsia="Calibri" w:hAnsi="Calibri" w:cs="Calibri"/>
        </w:rPr>
        <w:t>nieskutecznie</w:t>
      </w:r>
      <w:proofErr w:type="spellEnd"/>
      <w:r w:rsidR="00B6321A" w:rsidRPr="00B3361B">
        <w:rPr>
          <w:rFonts w:ascii="Calibri" w:eastAsia="Calibri" w:hAnsi="Calibri" w:cs="Calibri"/>
        </w:rPr>
        <w:t>.</w:t>
      </w:r>
    </w:p>
    <w:p w14:paraId="2DBB0B82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6. Ze </w:t>
      </w:r>
      <w:proofErr w:type="spellStart"/>
      <w:r w:rsidRPr="00B3361B">
        <w:rPr>
          <w:rFonts w:ascii="Calibri" w:eastAsia="Calibri" w:hAnsi="Calibri" w:cs="Calibri"/>
        </w:rPr>
        <w:t>względu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niskie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ryzyko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naruszenia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integralności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oraz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łatwiejszą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weryfikację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podpisu</w:t>
      </w:r>
      <w:proofErr w:type="spellEnd"/>
      <w:r w:rsidRPr="00B3361B">
        <w:rPr>
          <w:rFonts w:ascii="Calibri" w:eastAsia="Calibri" w:hAnsi="Calibri" w:cs="Calibri"/>
        </w:rPr>
        <w:t xml:space="preserve">,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, w </w:t>
      </w:r>
      <w:proofErr w:type="spellStart"/>
      <w:r w:rsidRPr="00B3361B">
        <w:rPr>
          <w:rFonts w:ascii="Calibri" w:eastAsia="Calibri" w:hAnsi="Calibri" w:cs="Calibri"/>
        </w:rPr>
        <w:t>miarę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możliwości</w:t>
      </w:r>
      <w:proofErr w:type="spellEnd"/>
      <w:r w:rsidRPr="00B3361B">
        <w:rPr>
          <w:rFonts w:ascii="Calibri" w:eastAsia="Calibri" w:hAnsi="Calibri" w:cs="Calibri"/>
        </w:rPr>
        <w:t xml:space="preserve">, </w:t>
      </w:r>
      <w:proofErr w:type="spellStart"/>
      <w:r w:rsidRPr="00B3361B">
        <w:rPr>
          <w:rFonts w:ascii="Calibri" w:eastAsia="Calibri" w:hAnsi="Calibri" w:cs="Calibri"/>
        </w:rPr>
        <w:t>przekonwertowanie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składających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 format .pdf  i </w:t>
      </w:r>
      <w:proofErr w:type="spellStart"/>
      <w:r w:rsidRPr="00B3361B">
        <w:rPr>
          <w:rFonts w:ascii="Calibri" w:eastAsia="Calibri" w:hAnsi="Calibri" w:cs="Calibri"/>
        </w:rPr>
        <w:t>opatrzenie</w:t>
      </w:r>
      <w:proofErr w:type="spellEnd"/>
      <w:r w:rsidRPr="00B3361B">
        <w:rPr>
          <w:rFonts w:ascii="Calibri" w:eastAsia="Calibri" w:hAnsi="Calibri" w:cs="Calibri"/>
        </w:rPr>
        <w:t xml:space="preserve"> ich </w:t>
      </w:r>
      <w:proofErr w:type="spellStart"/>
      <w:r w:rsidRPr="00B3361B">
        <w:rPr>
          <w:rFonts w:ascii="Calibri" w:eastAsia="Calibri" w:hAnsi="Calibri" w:cs="Calibri"/>
        </w:rPr>
        <w:t>podpisem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kwalifikowanym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PAdES</w:t>
      </w:r>
      <w:proofErr w:type="spellEnd"/>
      <w:r w:rsidRPr="00B3361B">
        <w:rPr>
          <w:rFonts w:ascii="Calibri" w:eastAsia="Calibri" w:hAnsi="Calibri" w:cs="Calibri"/>
        </w:rPr>
        <w:t xml:space="preserve">. </w:t>
      </w:r>
    </w:p>
    <w:p w14:paraId="7BB53E2F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7. </w:t>
      </w:r>
      <w:proofErr w:type="spellStart"/>
      <w:r w:rsidRPr="00B3361B">
        <w:rPr>
          <w:rFonts w:ascii="Calibri" w:eastAsia="Calibri" w:hAnsi="Calibri" w:cs="Calibri"/>
        </w:rPr>
        <w:t>Pliki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innych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formatach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niż</w:t>
      </w:r>
      <w:proofErr w:type="spellEnd"/>
      <w:r w:rsidRPr="00B3361B">
        <w:rPr>
          <w:rFonts w:ascii="Calibri" w:eastAsia="Calibri" w:hAnsi="Calibri" w:cs="Calibri"/>
        </w:rPr>
        <w:t xml:space="preserve"> PDF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opatrzyć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zewnętrznym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podpisem</w:t>
      </w:r>
      <w:proofErr w:type="spellEnd"/>
      <w:r w:rsidRPr="00B3361B">
        <w:rPr>
          <w:rFonts w:ascii="Calibri" w:eastAsia="Calibri" w:hAnsi="Calibri" w:cs="Calibri"/>
        </w:rPr>
        <w:t xml:space="preserve"> XAdES. </w:t>
      </w:r>
      <w:proofErr w:type="spellStart"/>
      <w:r w:rsidRPr="00B3361B">
        <w:rPr>
          <w:rFonts w:ascii="Calibri" w:eastAsia="Calibri" w:hAnsi="Calibri" w:cs="Calibri"/>
        </w:rPr>
        <w:t>Wykonawca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powinien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pamiętać</w:t>
      </w:r>
      <w:proofErr w:type="spellEnd"/>
      <w:r w:rsidRPr="00B3361B">
        <w:rPr>
          <w:rFonts w:ascii="Calibri" w:eastAsia="Calibri" w:hAnsi="Calibri" w:cs="Calibri"/>
        </w:rPr>
        <w:t xml:space="preserve">, aby </w:t>
      </w:r>
      <w:proofErr w:type="spellStart"/>
      <w:r w:rsidRPr="00B3361B">
        <w:rPr>
          <w:rFonts w:ascii="Calibri" w:eastAsia="Calibri" w:hAnsi="Calibri" w:cs="Calibri"/>
        </w:rPr>
        <w:t>plik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podpisem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przekazywać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łącznie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dokumentem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podpisywanym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731F879C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lastRenderedPageBreak/>
        <w:t xml:space="preserve">8.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, aby </w:t>
      </w:r>
      <w:proofErr w:type="spellStart"/>
      <w:r w:rsidRPr="00B3361B">
        <w:rPr>
          <w:rFonts w:ascii="Calibri" w:eastAsia="Calibri" w:hAnsi="Calibri" w:cs="Calibri"/>
        </w:rPr>
        <w:t>Wykonawca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odpowiednim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wyprzedzeniem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przetestował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możliwość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prawidłowego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wykorzystania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wybranej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metody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oferty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1BA2534D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9.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, aby </w:t>
      </w:r>
      <w:proofErr w:type="spellStart"/>
      <w:r w:rsidRPr="00B3361B">
        <w:rPr>
          <w:rFonts w:ascii="Calibri" w:eastAsia="Calibri" w:hAnsi="Calibri" w:cs="Calibri"/>
        </w:rPr>
        <w:t>komunikacja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Wykonawcami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odbywała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tylko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Platformie</w:t>
      </w:r>
      <w:proofErr w:type="spellEnd"/>
      <w:r w:rsidRPr="00B3361B">
        <w:rPr>
          <w:rFonts w:ascii="Calibri" w:eastAsia="Calibri" w:hAnsi="Calibri" w:cs="Calibri"/>
        </w:rPr>
        <w:t xml:space="preserve"> za </w:t>
      </w:r>
      <w:proofErr w:type="spellStart"/>
      <w:r w:rsidRPr="00B3361B">
        <w:rPr>
          <w:rFonts w:ascii="Calibri" w:eastAsia="Calibri" w:hAnsi="Calibri" w:cs="Calibri"/>
        </w:rPr>
        <w:t>pośrednictwem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formularza</w:t>
      </w:r>
      <w:proofErr w:type="spellEnd"/>
      <w:r w:rsidRPr="00B3361B">
        <w:rPr>
          <w:rFonts w:ascii="Calibri" w:eastAsia="Calibri" w:hAnsi="Calibri" w:cs="Calibri"/>
        </w:rPr>
        <w:t xml:space="preserve"> “</w:t>
      </w:r>
      <w:proofErr w:type="spellStart"/>
      <w:r w:rsidRPr="00B3361B">
        <w:rPr>
          <w:rFonts w:ascii="Calibri" w:eastAsia="Calibri" w:hAnsi="Calibri" w:cs="Calibri"/>
        </w:rPr>
        <w:t>Wyślij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wiadomość</w:t>
      </w:r>
      <w:proofErr w:type="spellEnd"/>
      <w:r w:rsidRPr="00B3361B">
        <w:rPr>
          <w:rFonts w:ascii="Calibri" w:eastAsia="Calibri" w:hAnsi="Calibri" w:cs="Calibri"/>
        </w:rPr>
        <w:t xml:space="preserve"> do </w:t>
      </w:r>
      <w:proofErr w:type="spellStart"/>
      <w:r w:rsidRPr="00B3361B">
        <w:rPr>
          <w:rFonts w:ascii="Calibri" w:eastAsia="Calibri" w:hAnsi="Calibri" w:cs="Calibri"/>
        </w:rPr>
        <w:t>zamawiającego</w:t>
      </w:r>
      <w:proofErr w:type="spellEnd"/>
      <w:r w:rsidRPr="00B3361B">
        <w:rPr>
          <w:rFonts w:ascii="Calibri" w:eastAsia="Calibri" w:hAnsi="Calibri" w:cs="Calibri"/>
        </w:rPr>
        <w:t xml:space="preserve">”, </w:t>
      </w:r>
      <w:proofErr w:type="spellStart"/>
      <w:r w:rsidRPr="00B3361B">
        <w:rPr>
          <w:rFonts w:ascii="Calibri" w:eastAsia="Calibri" w:hAnsi="Calibri" w:cs="Calibri"/>
        </w:rPr>
        <w:t>nie</w:t>
      </w:r>
      <w:proofErr w:type="spellEnd"/>
      <w:r w:rsidRPr="00B3361B">
        <w:rPr>
          <w:rFonts w:ascii="Calibri" w:eastAsia="Calibri" w:hAnsi="Calibri" w:cs="Calibri"/>
        </w:rPr>
        <w:t xml:space="preserve"> za </w:t>
      </w:r>
      <w:proofErr w:type="spellStart"/>
      <w:r w:rsidRPr="00B3361B">
        <w:rPr>
          <w:rFonts w:ascii="Calibri" w:eastAsia="Calibri" w:hAnsi="Calibri" w:cs="Calibri"/>
        </w:rPr>
        <w:t>pośrednictwem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adresu</w:t>
      </w:r>
      <w:proofErr w:type="spellEnd"/>
      <w:r w:rsidRPr="00B3361B">
        <w:rPr>
          <w:rFonts w:ascii="Calibri" w:eastAsia="Calibri" w:hAnsi="Calibri" w:cs="Calibri"/>
        </w:rPr>
        <w:t xml:space="preserve"> email.</w:t>
      </w:r>
    </w:p>
    <w:p w14:paraId="3D626C8B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10. </w:t>
      </w:r>
      <w:proofErr w:type="spellStart"/>
      <w:r w:rsidRPr="00B3361B">
        <w:rPr>
          <w:rFonts w:ascii="Calibri" w:eastAsia="Calibri" w:hAnsi="Calibri" w:cs="Calibri"/>
        </w:rPr>
        <w:t>Osobą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składającą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powinna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być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osoba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kontaktowa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podawana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dokumentacji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03EAD37C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11. </w:t>
      </w:r>
      <w:proofErr w:type="spellStart"/>
      <w:r w:rsidRPr="00B3361B">
        <w:rPr>
          <w:rFonts w:ascii="Calibri" w:eastAsia="Calibri" w:hAnsi="Calibri" w:cs="Calibri"/>
        </w:rPr>
        <w:t>Ofertę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należy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przygotować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należytą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starannością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dla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podmiotu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ubiegającego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o </w:t>
      </w:r>
      <w:proofErr w:type="spellStart"/>
      <w:r w:rsidRPr="00B3361B">
        <w:rPr>
          <w:rFonts w:ascii="Calibri" w:eastAsia="Calibri" w:hAnsi="Calibri" w:cs="Calibri"/>
        </w:rPr>
        <w:t>udzielenie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zamówienia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publicznego</w:t>
      </w:r>
      <w:proofErr w:type="spellEnd"/>
      <w:r w:rsidRPr="00B3361B">
        <w:rPr>
          <w:rFonts w:ascii="Calibri" w:eastAsia="Calibri" w:hAnsi="Calibri" w:cs="Calibri"/>
        </w:rPr>
        <w:t xml:space="preserve"> i </w:t>
      </w:r>
      <w:proofErr w:type="spellStart"/>
      <w:r w:rsidRPr="00B3361B">
        <w:rPr>
          <w:rFonts w:ascii="Calibri" w:eastAsia="Calibri" w:hAnsi="Calibri" w:cs="Calibri"/>
        </w:rPr>
        <w:t>zachowaniem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odpowiedniego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odstępu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czasu</w:t>
      </w:r>
      <w:proofErr w:type="spellEnd"/>
      <w:r w:rsidRPr="00B3361B">
        <w:rPr>
          <w:rFonts w:ascii="Calibri" w:eastAsia="Calibri" w:hAnsi="Calibri" w:cs="Calibri"/>
        </w:rPr>
        <w:t xml:space="preserve"> do </w:t>
      </w:r>
      <w:proofErr w:type="spellStart"/>
      <w:r w:rsidRPr="00B3361B">
        <w:rPr>
          <w:rFonts w:ascii="Calibri" w:eastAsia="Calibri" w:hAnsi="Calibri" w:cs="Calibri"/>
        </w:rPr>
        <w:t>zakończenia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przyjmowania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</w:t>
      </w:r>
      <w:proofErr w:type="spellEnd"/>
      <w:r w:rsidRPr="00B3361B">
        <w:rPr>
          <w:rFonts w:ascii="Calibri" w:eastAsia="Calibri" w:hAnsi="Calibri" w:cs="Calibri"/>
        </w:rPr>
        <w:t>/</w:t>
      </w:r>
      <w:proofErr w:type="spellStart"/>
      <w:r w:rsidRPr="00B3361B">
        <w:rPr>
          <w:rFonts w:ascii="Calibri" w:eastAsia="Calibri" w:hAnsi="Calibri" w:cs="Calibri"/>
        </w:rPr>
        <w:t>wniosków</w:t>
      </w:r>
      <w:proofErr w:type="spellEnd"/>
      <w:r w:rsidRPr="00B3361B">
        <w:rPr>
          <w:rFonts w:ascii="Calibri" w:eastAsia="Calibri" w:hAnsi="Calibri" w:cs="Calibri"/>
        </w:rPr>
        <w:t xml:space="preserve">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sugeruje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złożenie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</w:t>
      </w:r>
      <w:proofErr w:type="spellEnd"/>
      <w:r w:rsidRPr="00B3361B">
        <w:rPr>
          <w:rFonts w:ascii="Calibri" w:eastAsia="Calibri" w:hAnsi="Calibri" w:cs="Calibri"/>
        </w:rPr>
        <w:t xml:space="preserve"> 24 </w:t>
      </w:r>
      <w:proofErr w:type="spellStart"/>
      <w:r w:rsidRPr="00B3361B">
        <w:rPr>
          <w:rFonts w:ascii="Calibri" w:eastAsia="Calibri" w:hAnsi="Calibri" w:cs="Calibri"/>
        </w:rPr>
        <w:t>godziny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przed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terminem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składania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</w:t>
      </w:r>
      <w:proofErr w:type="spellEnd"/>
      <w:r w:rsidRPr="00B3361B">
        <w:rPr>
          <w:rFonts w:ascii="Calibri" w:eastAsia="Calibri" w:hAnsi="Calibri" w:cs="Calibri"/>
        </w:rPr>
        <w:t>/</w:t>
      </w:r>
      <w:proofErr w:type="spellStart"/>
      <w:r w:rsidRPr="00B3361B">
        <w:rPr>
          <w:rFonts w:ascii="Calibri" w:eastAsia="Calibri" w:hAnsi="Calibri" w:cs="Calibri"/>
        </w:rPr>
        <w:t>wniosków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62BFFE5B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12. </w:t>
      </w:r>
      <w:proofErr w:type="spellStart"/>
      <w:r w:rsidRPr="00B3361B">
        <w:rPr>
          <w:rFonts w:ascii="Calibri" w:eastAsia="Calibri" w:hAnsi="Calibri" w:cs="Calibri"/>
        </w:rPr>
        <w:t>Podczas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podpisywania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plików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stosowanie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algorytmu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skrótu</w:t>
      </w:r>
      <w:proofErr w:type="spellEnd"/>
      <w:r w:rsidRPr="00B3361B">
        <w:rPr>
          <w:rFonts w:ascii="Calibri" w:eastAsia="Calibri" w:hAnsi="Calibri" w:cs="Calibri"/>
        </w:rPr>
        <w:t xml:space="preserve"> SHA2 </w:t>
      </w:r>
      <w:proofErr w:type="spellStart"/>
      <w:r w:rsidRPr="00B3361B">
        <w:rPr>
          <w:rFonts w:ascii="Calibri" w:eastAsia="Calibri" w:hAnsi="Calibri" w:cs="Calibri"/>
        </w:rPr>
        <w:t>zamiast</w:t>
      </w:r>
      <w:proofErr w:type="spellEnd"/>
      <w:r w:rsidRPr="00B3361B">
        <w:rPr>
          <w:rFonts w:ascii="Calibri" w:eastAsia="Calibri" w:hAnsi="Calibri" w:cs="Calibri"/>
        </w:rPr>
        <w:t xml:space="preserve"> SHA1.  </w:t>
      </w:r>
    </w:p>
    <w:p w14:paraId="7A8DDFBE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13. </w:t>
      </w:r>
      <w:proofErr w:type="spellStart"/>
      <w:r w:rsidRPr="00B3361B">
        <w:rPr>
          <w:rFonts w:ascii="Calibri" w:eastAsia="Calibri" w:hAnsi="Calibri" w:cs="Calibri"/>
        </w:rPr>
        <w:t>Jeśli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Wykonawca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pakuje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dokumenty</w:t>
      </w:r>
      <w:proofErr w:type="spellEnd"/>
      <w:r w:rsidRPr="00B3361B">
        <w:rPr>
          <w:rFonts w:ascii="Calibri" w:eastAsia="Calibri" w:hAnsi="Calibri" w:cs="Calibri"/>
        </w:rPr>
        <w:t xml:space="preserve"> np. w </w:t>
      </w:r>
      <w:proofErr w:type="spellStart"/>
      <w:r w:rsidRPr="00B3361B">
        <w:rPr>
          <w:rFonts w:ascii="Calibri" w:eastAsia="Calibri" w:hAnsi="Calibri" w:cs="Calibri"/>
        </w:rPr>
        <w:t>plik</w:t>
      </w:r>
      <w:proofErr w:type="spellEnd"/>
      <w:r w:rsidRPr="00B3361B">
        <w:rPr>
          <w:rFonts w:ascii="Calibri" w:eastAsia="Calibri" w:hAnsi="Calibri" w:cs="Calibri"/>
        </w:rPr>
        <w:t xml:space="preserve"> ZIP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się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wcześniejsze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każdego</w:t>
      </w:r>
      <w:proofErr w:type="spellEnd"/>
      <w:r w:rsidRPr="00B3361B">
        <w:rPr>
          <w:rFonts w:ascii="Calibri" w:eastAsia="Calibri" w:hAnsi="Calibri" w:cs="Calibri"/>
        </w:rPr>
        <w:t xml:space="preserve"> ze </w:t>
      </w:r>
      <w:proofErr w:type="spellStart"/>
      <w:r w:rsidRPr="00B3361B">
        <w:rPr>
          <w:rFonts w:ascii="Calibri" w:eastAsia="Calibri" w:hAnsi="Calibri" w:cs="Calibri"/>
        </w:rPr>
        <w:t>skompresowanych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plików</w:t>
      </w:r>
      <w:proofErr w:type="spellEnd"/>
      <w:r w:rsidRPr="00B3361B">
        <w:rPr>
          <w:rFonts w:ascii="Calibri" w:eastAsia="Calibri" w:hAnsi="Calibri" w:cs="Calibri"/>
        </w:rPr>
        <w:t xml:space="preserve">. </w:t>
      </w:r>
    </w:p>
    <w:p w14:paraId="2FCD7170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14.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rekomenduje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wykorzystanie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podpisu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kwalifikowanym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znacznikiem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czasu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7785A170" w14:textId="77777777" w:rsidR="00B6321A" w:rsidRPr="00B3361B" w:rsidRDefault="00B6321A" w:rsidP="00B6321A">
      <w:pPr>
        <w:tabs>
          <w:tab w:val="left" w:pos="426"/>
        </w:tabs>
        <w:suppressAutoHyphens w:val="0"/>
        <w:autoSpaceDN/>
        <w:jc w:val="both"/>
        <w:textAlignment w:val="auto"/>
        <w:rPr>
          <w:rFonts w:ascii="Calibri" w:eastAsia="Calibri" w:hAnsi="Calibri" w:cs="Calibri"/>
        </w:rPr>
      </w:pPr>
      <w:r w:rsidRPr="00B3361B">
        <w:rPr>
          <w:rFonts w:ascii="Calibri" w:eastAsia="Calibri" w:hAnsi="Calibri" w:cs="Calibri"/>
        </w:rPr>
        <w:t xml:space="preserve">15. </w:t>
      </w:r>
      <w:proofErr w:type="spellStart"/>
      <w:r w:rsidRPr="00B3361B">
        <w:rPr>
          <w:rFonts w:ascii="Calibri" w:eastAsia="Calibri" w:hAnsi="Calibri" w:cs="Calibri"/>
        </w:rPr>
        <w:t>Zamawiający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zaleca</w:t>
      </w:r>
      <w:proofErr w:type="spellEnd"/>
      <w:r w:rsidRPr="00B3361B">
        <w:rPr>
          <w:rFonts w:ascii="Calibri" w:eastAsia="Calibri" w:hAnsi="Calibri" w:cs="Calibri"/>
        </w:rPr>
        <w:t xml:space="preserve">, aby </w:t>
      </w:r>
      <w:proofErr w:type="spellStart"/>
      <w:r w:rsidRPr="00B3361B">
        <w:rPr>
          <w:rFonts w:ascii="Calibri" w:eastAsia="Calibri" w:hAnsi="Calibri" w:cs="Calibri"/>
        </w:rPr>
        <w:t>nie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wprowadzać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jakichkolwiek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zmian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plikach</w:t>
      </w:r>
      <w:proofErr w:type="spellEnd"/>
      <w:r w:rsidRPr="00B3361B">
        <w:rPr>
          <w:rFonts w:ascii="Calibri" w:eastAsia="Calibri" w:hAnsi="Calibri" w:cs="Calibri"/>
        </w:rPr>
        <w:t xml:space="preserve"> po </w:t>
      </w:r>
      <w:proofErr w:type="spellStart"/>
      <w:r w:rsidRPr="00B3361B">
        <w:rPr>
          <w:rFonts w:ascii="Calibri" w:eastAsia="Calibri" w:hAnsi="Calibri" w:cs="Calibri"/>
        </w:rPr>
        <w:t>podpisaniu</w:t>
      </w:r>
      <w:proofErr w:type="spellEnd"/>
      <w:r w:rsidRPr="00B3361B">
        <w:rPr>
          <w:rFonts w:ascii="Calibri" w:eastAsia="Calibri" w:hAnsi="Calibri" w:cs="Calibri"/>
        </w:rPr>
        <w:t xml:space="preserve"> ich </w:t>
      </w:r>
      <w:proofErr w:type="spellStart"/>
      <w:r w:rsidRPr="00B3361B">
        <w:rPr>
          <w:rFonts w:ascii="Calibri" w:eastAsia="Calibri" w:hAnsi="Calibri" w:cs="Calibri"/>
        </w:rPr>
        <w:t>podpisem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kwalifikowanym</w:t>
      </w:r>
      <w:proofErr w:type="spellEnd"/>
      <w:r w:rsidRPr="00B3361B">
        <w:rPr>
          <w:rFonts w:ascii="Calibri" w:eastAsia="Calibri" w:hAnsi="Calibri" w:cs="Calibri"/>
        </w:rPr>
        <w:t xml:space="preserve">. </w:t>
      </w:r>
      <w:proofErr w:type="spellStart"/>
      <w:r w:rsidRPr="00B3361B">
        <w:rPr>
          <w:rFonts w:ascii="Calibri" w:eastAsia="Calibri" w:hAnsi="Calibri" w:cs="Calibri"/>
        </w:rPr>
        <w:t>Może</w:t>
      </w:r>
      <w:proofErr w:type="spellEnd"/>
      <w:r w:rsidRPr="00B3361B">
        <w:rPr>
          <w:rFonts w:ascii="Calibri" w:eastAsia="Calibri" w:hAnsi="Calibri" w:cs="Calibri"/>
        </w:rPr>
        <w:t xml:space="preserve"> to </w:t>
      </w:r>
      <w:proofErr w:type="spellStart"/>
      <w:r w:rsidRPr="00B3361B">
        <w:rPr>
          <w:rFonts w:ascii="Calibri" w:eastAsia="Calibri" w:hAnsi="Calibri" w:cs="Calibri"/>
        </w:rPr>
        <w:t>skutkować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naruszeniem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integralności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plików</w:t>
      </w:r>
      <w:proofErr w:type="spellEnd"/>
      <w:r w:rsidRPr="00B3361B">
        <w:rPr>
          <w:rFonts w:ascii="Calibri" w:eastAsia="Calibri" w:hAnsi="Calibri" w:cs="Calibri"/>
        </w:rPr>
        <w:t xml:space="preserve"> co równoważne </w:t>
      </w:r>
      <w:proofErr w:type="spellStart"/>
      <w:r w:rsidRPr="00B3361B">
        <w:rPr>
          <w:rFonts w:ascii="Calibri" w:eastAsia="Calibri" w:hAnsi="Calibri" w:cs="Calibri"/>
        </w:rPr>
        <w:t>będzie</w:t>
      </w:r>
      <w:proofErr w:type="spellEnd"/>
      <w:r w:rsidRPr="00B3361B">
        <w:rPr>
          <w:rFonts w:ascii="Calibri" w:eastAsia="Calibri" w:hAnsi="Calibri" w:cs="Calibri"/>
        </w:rPr>
        <w:t xml:space="preserve"> z </w:t>
      </w:r>
      <w:proofErr w:type="spellStart"/>
      <w:r w:rsidRPr="00B3361B">
        <w:rPr>
          <w:rFonts w:ascii="Calibri" w:eastAsia="Calibri" w:hAnsi="Calibri" w:cs="Calibri"/>
        </w:rPr>
        <w:t>koniecznością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odrzucenia</w:t>
      </w:r>
      <w:proofErr w:type="spellEnd"/>
      <w:r w:rsidRPr="00B3361B">
        <w:rPr>
          <w:rFonts w:ascii="Calibri" w:eastAsia="Calibri" w:hAnsi="Calibri" w:cs="Calibri"/>
        </w:rPr>
        <w:t xml:space="preserve"> </w:t>
      </w:r>
      <w:proofErr w:type="spellStart"/>
      <w:r w:rsidRPr="00B3361B">
        <w:rPr>
          <w:rFonts w:ascii="Calibri" w:eastAsia="Calibri" w:hAnsi="Calibri" w:cs="Calibri"/>
        </w:rPr>
        <w:t>oferty</w:t>
      </w:r>
      <w:proofErr w:type="spellEnd"/>
      <w:r w:rsidRPr="00B3361B">
        <w:rPr>
          <w:rFonts w:ascii="Calibri" w:eastAsia="Calibri" w:hAnsi="Calibri" w:cs="Calibri"/>
        </w:rPr>
        <w:t xml:space="preserve"> w </w:t>
      </w:r>
      <w:proofErr w:type="spellStart"/>
      <w:r w:rsidRPr="00B3361B">
        <w:rPr>
          <w:rFonts w:ascii="Calibri" w:eastAsia="Calibri" w:hAnsi="Calibri" w:cs="Calibri"/>
        </w:rPr>
        <w:t>postępowaniu</w:t>
      </w:r>
      <w:proofErr w:type="spellEnd"/>
      <w:r w:rsidRPr="00B3361B">
        <w:rPr>
          <w:rFonts w:ascii="Calibri" w:eastAsia="Calibri" w:hAnsi="Calibri" w:cs="Calibri"/>
        </w:rPr>
        <w:t>.</w:t>
      </w:r>
    </w:p>
    <w:p w14:paraId="2FCD5BD9" w14:textId="77777777" w:rsidR="00BF6DD1" w:rsidRPr="00AD0409" w:rsidRDefault="00BF6DD1" w:rsidP="00575DA2">
      <w:pPr>
        <w:pStyle w:val="Standard"/>
        <w:ind w:left="284" w:hanging="426"/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AD0409" w:rsidRPr="009739F6" w14:paraId="70F61FE9" w14:textId="77777777" w:rsidTr="00575DA2">
        <w:tc>
          <w:tcPr>
            <w:tcW w:w="9770" w:type="dxa"/>
            <w:shd w:val="clear" w:color="auto" w:fill="D9D9D9" w:themeFill="background1" w:themeFillShade="D9"/>
          </w:tcPr>
          <w:p w14:paraId="351B3CBE" w14:textId="3484D6A0" w:rsidR="00575DA2" w:rsidRPr="009739F6" w:rsidRDefault="00575DA2" w:rsidP="008027B7">
            <w:pPr>
              <w:pStyle w:val="Standard"/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9739F6">
              <w:rPr>
                <w:rFonts w:ascii="Calibri" w:hAnsi="Calibri" w:cs="Calibri"/>
                <w:b/>
                <w:bCs/>
              </w:rPr>
              <w:t>XII.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 xml:space="preserve"> INFORMACJE O SPOSOBIE KOMUNIKOWANIA SIĘ ZAMAWIAJ</w:t>
            </w:r>
            <w:r w:rsidR="009739F6" w:rsidRPr="009739F6">
              <w:rPr>
                <w:rFonts w:ascii="Calibri" w:hAnsi="Calibri" w:cs="Calibri"/>
                <w:b/>
                <w:bCs/>
                <w:sz w:val="20"/>
              </w:rPr>
              <w:t>Ą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 xml:space="preserve">CEGO </w:t>
            </w:r>
            <w:r w:rsidR="006A561D" w:rsidRPr="009739F6">
              <w:rPr>
                <w:rFonts w:ascii="Calibri" w:hAnsi="Calibri" w:cs="Calibri"/>
                <w:b/>
                <w:bCs/>
                <w:sz w:val="20"/>
              </w:rPr>
              <w:t>Z WYKONAWCAMI W INNY SPOSÓB NIŻ 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PRZY UŻYCIU ŚRODKÓW KOMUNIKACJI ELEKTRONICZNEJ, W TYM W</w:t>
            </w:r>
            <w:r w:rsidR="006A561D" w:rsidRPr="009739F6">
              <w:rPr>
                <w:rFonts w:ascii="Calibri" w:hAnsi="Calibri" w:cs="Calibri"/>
                <w:b/>
                <w:bCs/>
                <w:sz w:val="20"/>
              </w:rPr>
              <w:t xml:space="preserve"> PRZYPADKU ZAISTNIENIA JEDNEJ Z 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SYTUACJI OKREŚLONYCH W ART. 65 UST. 1, ART. 66, I ART. 69 USTAWY PZP</w:t>
            </w:r>
          </w:p>
        </w:tc>
      </w:tr>
    </w:tbl>
    <w:p w14:paraId="1B98BBDD" w14:textId="77777777" w:rsidR="006A5748" w:rsidRPr="009739F6" w:rsidRDefault="006A5748" w:rsidP="000F7B86">
      <w:pPr>
        <w:contextualSpacing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Zamawiający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przewiduje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innego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sposobu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komunikowania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z </w:t>
      </w:r>
      <w:proofErr w:type="spellStart"/>
      <w:r w:rsidRPr="009739F6">
        <w:rPr>
          <w:rFonts w:ascii="Calibri" w:hAnsi="Calibri" w:cs="Calibri"/>
        </w:rPr>
        <w:t>wykonawcami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niż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użyciu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środków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komunikacji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elektronicznej</w:t>
      </w:r>
      <w:proofErr w:type="spellEnd"/>
      <w:r w:rsidRPr="009739F6">
        <w:rPr>
          <w:rFonts w:ascii="Calibri" w:hAnsi="Calibri" w:cs="Calibri"/>
        </w:rPr>
        <w:t>.</w:t>
      </w:r>
    </w:p>
    <w:p w14:paraId="4D6BE0C1" w14:textId="77777777" w:rsidR="00803B6A" w:rsidRPr="00AD0409" w:rsidRDefault="00803B6A" w:rsidP="00575DA2">
      <w:pPr>
        <w:pStyle w:val="Standard"/>
        <w:ind w:left="-142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AD0409" w:rsidRPr="009739F6" w14:paraId="3CAE7C4B" w14:textId="77777777" w:rsidTr="003B08B5">
        <w:tc>
          <w:tcPr>
            <w:tcW w:w="9606" w:type="dxa"/>
            <w:shd w:val="clear" w:color="auto" w:fill="D9D9D9" w:themeFill="background1" w:themeFillShade="D9"/>
          </w:tcPr>
          <w:p w14:paraId="3E9A334A" w14:textId="77777777" w:rsidR="00575DA2" w:rsidRPr="009739F6" w:rsidRDefault="00575DA2" w:rsidP="00575DA2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9739F6">
              <w:rPr>
                <w:rFonts w:ascii="Calibri" w:hAnsi="Calibri" w:cs="Calibri"/>
                <w:b/>
                <w:bCs/>
              </w:rPr>
              <w:t xml:space="preserve">XIII. 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WYMAGANIA DOTYCZĄCE WADIUM</w:t>
            </w:r>
          </w:p>
        </w:tc>
      </w:tr>
    </w:tbl>
    <w:p w14:paraId="0830479A" w14:textId="66033229" w:rsidR="00855F9C" w:rsidRPr="00A3135A" w:rsidRDefault="00867F80" w:rsidP="009739F6">
      <w:pPr>
        <w:pStyle w:val="Akapitzlist"/>
        <w:numPr>
          <w:ilvl w:val="0"/>
          <w:numId w:val="0"/>
        </w:numPr>
        <w:tabs>
          <w:tab w:val="left" w:pos="284"/>
        </w:tabs>
        <w:suppressAutoHyphens w:val="0"/>
        <w:autoSpaceDN/>
        <w:jc w:val="both"/>
        <w:textAlignment w:val="auto"/>
        <w:outlineLvl w:val="1"/>
        <w:rPr>
          <w:rFonts w:cs="Calibri"/>
          <w:sz w:val="24"/>
          <w:szCs w:val="24"/>
        </w:rPr>
      </w:pPr>
      <w:proofErr w:type="spellStart"/>
      <w:r w:rsidRPr="00A3135A">
        <w:rPr>
          <w:rFonts w:cs="Calibri"/>
          <w:sz w:val="24"/>
          <w:szCs w:val="24"/>
        </w:rPr>
        <w:t>Zamawiająy</w:t>
      </w:r>
      <w:proofErr w:type="spellEnd"/>
      <w:r w:rsidRPr="00A3135A">
        <w:rPr>
          <w:rFonts w:cs="Calibri"/>
          <w:sz w:val="24"/>
          <w:szCs w:val="24"/>
        </w:rPr>
        <w:t xml:space="preserve"> </w:t>
      </w:r>
      <w:proofErr w:type="spellStart"/>
      <w:r w:rsidRPr="00A3135A">
        <w:rPr>
          <w:rFonts w:cs="Calibri"/>
          <w:sz w:val="24"/>
          <w:szCs w:val="24"/>
        </w:rPr>
        <w:t>nie</w:t>
      </w:r>
      <w:proofErr w:type="spellEnd"/>
      <w:r w:rsidRPr="00A3135A">
        <w:rPr>
          <w:rFonts w:cs="Calibri"/>
          <w:sz w:val="24"/>
          <w:szCs w:val="24"/>
        </w:rPr>
        <w:t xml:space="preserve"> </w:t>
      </w:r>
      <w:proofErr w:type="spellStart"/>
      <w:r w:rsidRPr="00A3135A">
        <w:rPr>
          <w:rFonts w:cs="Calibri"/>
          <w:sz w:val="24"/>
          <w:szCs w:val="24"/>
        </w:rPr>
        <w:t>wymaga</w:t>
      </w:r>
      <w:proofErr w:type="spellEnd"/>
      <w:r w:rsidRPr="00A3135A">
        <w:rPr>
          <w:rFonts w:cs="Calibri"/>
          <w:sz w:val="24"/>
          <w:szCs w:val="24"/>
        </w:rPr>
        <w:t xml:space="preserve"> </w:t>
      </w:r>
      <w:proofErr w:type="spellStart"/>
      <w:r w:rsidRPr="00A3135A">
        <w:rPr>
          <w:rFonts w:cs="Calibri"/>
          <w:sz w:val="24"/>
          <w:szCs w:val="24"/>
        </w:rPr>
        <w:t>wniesienia</w:t>
      </w:r>
      <w:proofErr w:type="spellEnd"/>
      <w:r w:rsidRPr="00A3135A">
        <w:rPr>
          <w:rFonts w:cs="Calibri"/>
          <w:sz w:val="24"/>
          <w:szCs w:val="24"/>
        </w:rPr>
        <w:t xml:space="preserve"> </w:t>
      </w:r>
      <w:proofErr w:type="spellStart"/>
      <w:r w:rsidRPr="00A3135A">
        <w:rPr>
          <w:rFonts w:cs="Calibri"/>
          <w:sz w:val="24"/>
          <w:szCs w:val="24"/>
        </w:rPr>
        <w:t>wadium</w:t>
      </w:r>
      <w:proofErr w:type="spellEnd"/>
      <w:r w:rsidRPr="00A3135A">
        <w:rPr>
          <w:rFonts w:cs="Calibri"/>
          <w:sz w:val="24"/>
          <w:szCs w:val="24"/>
        </w:rPr>
        <w:t xml:space="preserve">. </w:t>
      </w:r>
    </w:p>
    <w:p w14:paraId="102E9CF1" w14:textId="77777777" w:rsidR="00855F9C" w:rsidRPr="00AD0409" w:rsidRDefault="00855F9C" w:rsidP="00855F9C">
      <w:pPr>
        <w:tabs>
          <w:tab w:val="left" w:pos="284"/>
        </w:tabs>
        <w:jc w:val="both"/>
        <w:rPr>
          <w:rFonts w:ascii="Garamond" w:eastAsia="Times New Roman" w:hAnsi="Garamond" w:cs="Times New Roman"/>
          <w:color w:val="FF0000"/>
          <w:kern w:val="0"/>
          <w:sz w:val="10"/>
          <w:szCs w:val="10"/>
          <w:lang w:val="pl-PL" w:eastAsia="pl-PL" w:bidi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9739F6" w14:paraId="175792C7" w14:textId="77777777" w:rsidTr="001148D2">
        <w:tc>
          <w:tcPr>
            <w:tcW w:w="9770" w:type="dxa"/>
            <w:shd w:val="clear" w:color="auto" w:fill="D9D9D9" w:themeFill="background1" w:themeFillShade="D9"/>
          </w:tcPr>
          <w:p w14:paraId="6CABD6AD" w14:textId="13D29EAA" w:rsidR="001148D2" w:rsidRPr="009739F6" w:rsidRDefault="001148D2" w:rsidP="001148D2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9739F6">
              <w:rPr>
                <w:rFonts w:ascii="Calibri" w:hAnsi="Calibri" w:cs="Calibri"/>
                <w:b/>
                <w:bCs/>
              </w:rPr>
              <w:t xml:space="preserve">XIV. </w:t>
            </w:r>
            <w:r w:rsidR="00866818" w:rsidRPr="00866818">
              <w:rPr>
                <w:rFonts w:ascii="Calibri" w:hAnsi="Calibri" w:cs="Calibri"/>
                <w:b/>
                <w:bCs/>
                <w:sz w:val="20"/>
                <w:szCs w:val="20"/>
              </w:rPr>
              <w:t>TERMIN ZWIĄZANIA OFERTĄ</w:t>
            </w:r>
          </w:p>
        </w:tc>
      </w:tr>
    </w:tbl>
    <w:p w14:paraId="318A4E61" w14:textId="77777777" w:rsidR="00803B6A" w:rsidRPr="009739F6" w:rsidRDefault="003821E3">
      <w:pPr>
        <w:pStyle w:val="Standard"/>
        <w:numPr>
          <w:ilvl w:val="0"/>
          <w:numId w:val="39"/>
        </w:numPr>
        <w:tabs>
          <w:tab w:val="left" w:pos="142"/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Wykonawca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pozostaje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związany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ofertą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przez</w:t>
      </w:r>
      <w:proofErr w:type="spellEnd"/>
      <w:r w:rsidRPr="009739F6">
        <w:rPr>
          <w:rFonts w:ascii="Calibri" w:hAnsi="Calibri" w:cs="Calibri"/>
        </w:rPr>
        <w:t xml:space="preserve"> </w:t>
      </w:r>
      <w:r w:rsidR="006A5748" w:rsidRPr="009739F6">
        <w:rPr>
          <w:rFonts w:ascii="Calibri" w:hAnsi="Calibri" w:cs="Calibri"/>
        </w:rPr>
        <w:t>9</w:t>
      </w:r>
      <w:r w:rsidRPr="009739F6">
        <w:rPr>
          <w:rFonts w:ascii="Calibri" w:hAnsi="Calibri" w:cs="Calibri"/>
        </w:rPr>
        <w:t xml:space="preserve">0 </w:t>
      </w:r>
      <w:proofErr w:type="spellStart"/>
      <w:r w:rsidRPr="009739F6">
        <w:rPr>
          <w:rFonts w:ascii="Calibri" w:hAnsi="Calibri" w:cs="Calibri"/>
        </w:rPr>
        <w:t>dni</w:t>
      </w:r>
      <w:proofErr w:type="spellEnd"/>
      <w:r w:rsidRPr="009739F6">
        <w:rPr>
          <w:rFonts w:ascii="Calibri" w:hAnsi="Calibri" w:cs="Calibri"/>
        </w:rPr>
        <w:t xml:space="preserve"> od </w:t>
      </w:r>
      <w:proofErr w:type="spellStart"/>
      <w:r w:rsidRPr="009739F6">
        <w:rPr>
          <w:rFonts w:ascii="Calibri" w:hAnsi="Calibri" w:cs="Calibri"/>
        </w:rPr>
        <w:t>upływu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terminu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składania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</w:t>
      </w:r>
      <w:proofErr w:type="spellEnd"/>
      <w:r w:rsidRPr="009739F6">
        <w:rPr>
          <w:rFonts w:ascii="Calibri" w:hAnsi="Calibri" w:cs="Calibri"/>
        </w:rPr>
        <w:t>.</w:t>
      </w:r>
    </w:p>
    <w:p w14:paraId="21EDA30D" w14:textId="064380A7" w:rsidR="00803B6A" w:rsidRPr="00FE582B" w:rsidRDefault="003821E3">
      <w:pPr>
        <w:pStyle w:val="Standard"/>
        <w:numPr>
          <w:ilvl w:val="0"/>
          <w:numId w:val="39"/>
        </w:numPr>
        <w:tabs>
          <w:tab w:val="left" w:pos="142"/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Pierwszym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dniem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terminu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związania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ofertą</w:t>
      </w:r>
      <w:proofErr w:type="spellEnd"/>
      <w:r w:rsidRPr="009739F6">
        <w:rPr>
          <w:rFonts w:ascii="Calibri" w:hAnsi="Calibri" w:cs="Calibri"/>
        </w:rPr>
        <w:t xml:space="preserve"> jest </w:t>
      </w:r>
      <w:proofErr w:type="spellStart"/>
      <w:r w:rsidRPr="009739F6">
        <w:rPr>
          <w:rFonts w:ascii="Calibri" w:hAnsi="Calibri" w:cs="Calibri"/>
        </w:rPr>
        <w:t>dzień</w:t>
      </w:r>
      <w:proofErr w:type="spellEnd"/>
      <w:r w:rsidRPr="009739F6">
        <w:rPr>
          <w:rFonts w:ascii="Calibri" w:hAnsi="Calibri" w:cs="Calibri"/>
        </w:rPr>
        <w:t xml:space="preserve">, w </w:t>
      </w:r>
      <w:proofErr w:type="spellStart"/>
      <w:r w:rsidRPr="009739F6">
        <w:rPr>
          <w:rFonts w:ascii="Calibri" w:hAnsi="Calibri" w:cs="Calibri"/>
        </w:rPr>
        <w:t>którym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up</w:t>
      </w:r>
      <w:r w:rsidR="001D67AF" w:rsidRPr="009739F6">
        <w:rPr>
          <w:rFonts w:ascii="Calibri" w:hAnsi="Calibri" w:cs="Calibri"/>
        </w:rPr>
        <w:t>ływa</w:t>
      </w:r>
      <w:proofErr w:type="spellEnd"/>
      <w:r w:rsidR="001D67AF" w:rsidRPr="009739F6">
        <w:rPr>
          <w:rFonts w:ascii="Calibri" w:hAnsi="Calibri" w:cs="Calibri"/>
        </w:rPr>
        <w:t xml:space="preserve"> </w:t>
      </w:r>
      <w:proofErr w:type="spellStart"/>
      <w:r w:rsidR="001D67AF" w:rsidRPr="009739F6">
        <w:rPr>
          <w:rFonts w:ascii="Calibri" w:hAnsi="Calibri" w:cs="Calibri"/>
        </w:rPr>
        <w:t>termin</w:t>
      </w:r>
      <w:proofErr w:type="spellEnd"/>
      <w:r w:rsidR="001D67AF" w:rsidRPr="009739F6">
        <w:rPr>
          <w:rFonts w:ascii="Calibri" w:hAnsi="Calibri" w:cs="Calibri"/>
        </w:rPr>
        <w:t xml:space="preserve"> </w:t>
      </w:r>
      <w:proofErr w:type="spellStart"/>
      <w:r w:rsidR="001D67AF" w:rsidRPr="009739F6">
        <w:rPr>
          <w:rFonts w:ascii="Calibri" w:hAnsi="Calibri" w:cs="Calibri"/>
        </w:rPr>
        <w:t>składania</w:t>
      </w:r>
      <w:proofErr w:type="spellEnd"/>
      <w:r w:rsidR="001D67AF" w:rsidRPr="009739F6">
        <w:rPr>
          <w:rFonts w:ascii="Calibri" w:hAnsi="Calibri" w:cs="Calibri"/>
        </w:rPr>
        <w:t xml:space="preserve"> </w:t>
      </w:r>
      <w:proofErr w:type="spellStart"/>
      <w:r w:rsidR="001D67AF" w:rsidRPr="009739F6">
        <w:rPr>
          <w:rFonts w:ascii="Calibri" w:hAnsi="Calibri" w:cs="Calibri"/>
        </w:rPr>
        <w:t>ofert</w:t>
      </w:r>
      <w:proofErr w:type="spellEnd"/>
      <w:r w:rsidR="001D67AF" w:rsidRPr="009739F6">
        <w:rPr>
          <w:rFonts w:ascii="Calibri" w:hAnsi="Calibri" w:cs="Calibri"/>
        </w:rPr>
        <w:t xml:space="preserve">. </w:t>
      </w:r>
      <w:proofErr w:type="spellStart"/>
      <w:r w:rsidR="001D67AF" w:rsidRPr="009739F6">
        <w:rPr>
          <w:rFonts w:ascii="Calibri" w:hAnsi="Calibri" w:cs="Calibri"/>
        </w:rPr>
        <w:t>Wykonawca</w:t>
      </w:r>
      <w:proofErr w:type="spellEnd"/>
      <w:r w:rsidR="001D67AF" w:rsidRPr="009739F6">
        <w:rPr>
          <w:rFonts w:ascii="Calibri" w:hAnsi="Calibri" w:cs="Calibri"/>
        </w:rPr>
        <w:t xml:space="preserve"> jest </w:t>
      </w:r>
      <w:proofErr w:type="spellStart"/>
      <w:r w:rsidR="001D67AF" w:rsidRPr="009739F6">
        <w:rPr>
          <w:rFonts w:ascii="Calibri" w:hAnsi="Calibri" w:cs="Calibri"/>
        </w:rPr>
        <w:t>związany</w:t>
      </w:r>
      <w:proofErr w:type="spellEnd"/>
      <w:r w:rsidR="001D67AF" w:rsidRPr="009739F6">
        <w:rPr>
          <w:rFonts w:ascii="Calibri" w:hAnsi="Calibri" w:cs="Calibri"/>
        </w:rPr>
        <w:t xml:space="preserve"> </w:t>
      </w:r>
      <w:proofErr w:type="spellStart"/>
      <w:r w:rsidR="001D67AF" w:rsidRPr="009739F6">
        <w:rPr>
          <w:rFonts w:ascii="Calibri" w:hAnsi="Calibri" w:cs="Calibri"/>
        </w:rPr>
        <w:t>ofertą</w:t>
      </w:r>
      <w:proofErr w:type="spellEnd"/>
      <w:r w:rsidR="001D67AF" w:rsidRPr="009739F6">
        <w:rPr>
          <w:rFonts w:ascii="Calibri" w:hAnsi="Calibri" w:cs="Calibri"/>
        </w:rPr>
        <w:t xml:space="preserve"> do </w:t>
      </w:r>
      <w:proofErr w:type="spellStart"/>
      <w:r w:rsidR="001D67AF" w:rsidRPr="00185C2C">
        <w:rPr>
          <w:rFonts w:ascii="Calibri" w:hAnsi="Calibri" w:cs="Calibri"/>
        </w:rPr>
        <w:t>dnia</w:t>
      </w:r>
      <w:proofErr w:type="spellEnd"/>
      <w:r w:rsidR="002F599F" w:rsidRPr="00185C2C">
        <w:rPr>
          <w:rFonts w:ascii="Calibri" w:hAnsi="Calibri" w:cs="Calibri"/>
        </w:rPr>
        <w:t xml:space="preserve"> </w:t>
      </w:r>
      <w:r w:rsidR="002603E9">
        <w:rPr>
          <w:rFonts w:ascii="Calibri" w:hAnsi="Calibri" w:cs="Calibri"/>
          <w:b/>
        </w:rPr>
        <w:t>14</w:t>
      </w:r>
      <w:r w:rsidR="00626AB5" w:rsidRPr="00FE582B">
        <w:rPr>
          <w:rFonts w:ascii="Calibri" w:hAnsi="Calibri" w:cs="Calibri"/>
          <w:b/>
        </w:rPr>
        <w:t>.05.202</w:t>
      </w:r>
      <w:r w:rsidR="00B6321A" w:rsidRPr="00FE582B">
        <w:rPr>
          <w:rFonts w:ascii="Calibri" w:hAnsi="Calibri" w:cs="Calibri"/>
          <w:b/>
        </w:rPr>
        <w:t>5</w:t>
      </w:r>
      <w:r w:rsidR="00614F25" w:rsidRPr="00FE582B">
        <w:rPr>
          <w:rFonts w:ascii="Calibri" w:hAnsi="Calibri" w:cs="Calibri"/>
          <w:b/>
        </w:rPr>
        <w:t xml:space="preserve"> </w:t>
      </w:r>
      <w:r w:rsidRPr="00FE582B">
        <w:rPr>
          <w:rFonts w:ascii="Calibri" w:hAnsi="Calibri" w:cs="Calibri"/>
          <w:b/>
        </w:rPr>
        <w:t>r.</w:t>
      </w:r>
    </w:p>
    <w:p w14:paraId="68A81D8A" w14:textId="77777777" w:rsidR="00FE384E" w:rsidRPr="00AD0409" w:rsidRDefault="00FE384E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9739F6" w:rsidRPr="009739F6" w14:paraId="5FF9ADC9" w14:textId="77777777" w:rsidTr="009B5BA0">
        <w:tc>
          <w:tcPr>
            <w:tcW w:w="9770" w:type="dxa"/>
            <w:shd w:val="clear" w:color="auto" w:fill="D9D9D9" w:themeFill="background1" w:themeFillShade="D9"/>
          </w:tcPr>
          <w:p w14:paraId="14822608" w14:textId="77777777" w:rsidR="009B5BA0" w:rsidRPr="009739F6" w:rsidRDefault="009B5BA0" w:rsidP="009B5BA0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9739F6">
              <w:rPr>
                <w:rFonts w:ascii="Calibri" w:hAnsi="Calibri" w:cs="Calibri"/>
                <w:b/>
                <w:bCs/>
              </w:rPr>
              <w:t xml:space="preserve">XV. 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OPIS SPOSOBU PRZYGOTOWANIA OFERTY</w:t>
            </w:r>
          </w:p>
        </w:tc>
      </w:tr>
    </w:tbl>
    <w:p w14:paraId="4D1447DA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bookmarkStart w:id="1" w:name="_Hlk126736959"/>
      <w:proofErr w:type="spellStart"/>
      <w:r w:rsidRPr="008F4313">
        <w:rPr>
          <w:rFonts w:asciiTheme="minorHAnsi" w:hAnsiTheme="minorHAnsi" w:cstheme="minorHAnsi"/>
        </w:rPr>
        <w:t>Oferta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wniosek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oraz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przedmiotowe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środki</w:t>
      </w:r>
      <w:proofErr w:type="spellEnd"/>
      <w:r w:rsidRPr="008F4313">
        <w:rPr>
          <w:rFonts w:asciiTheme="minorHAnsi" w:hAnsiTheme="minorHAnsi" w:cstheme="minorHAnsi"/>
        </w:rPr>
        <w:t xml:space="preserve"> dowodowe (</w:t>
      </w:r>
      <w:proofErr w:type="spellStart"/>
      <w:r w:rsidRPr="008F4313">
        <w:rPr>
          <w:rFonts w:asciiTheme="minorHAnsi" w:hAnsiTheme="minorHAnsi" w:cstheme="minorHAnsi"/>
        </w:rPr>
        <w:t>jeżeli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były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wymagane</w:t>
      </w:r>
      <w:proofErr w:type="spellEnd"/>
      <w:r w:rsidRPr="008F4313">
        <w:rPr>
          <w:rFonts w:asciiTheme="minorHAnsi" w:hAnsiTheme="minorHAnsi" w:cstheme="minorHAnsi"/>
        </w:rPr>
        <w:t xml:space="preserve">) </w:t>
      </w:r>
      <w:proofErr w:type="spellStart"/>
      <w:r w:rsidRPr="008F4313">
        <w:rPr>
          <w:rFonts w:asciiTheme="minorHAnsi" w:hAnsiTheme="minorHAnsi" w:cstheme="minorHAnsi"/>
        </w:rPr>
        <w:t>składane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muszą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zostać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podpisane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elektronicznym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podpisem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kwalifikowanym</w:t>
      </w:r>
      <w:proofErr w:type="spellEnd"/>
      <w:r w:rsidRPr="008F4313">
        <w:rPr>
          <w:rFonts w:asciiTheme="minorHAnsi" w:hAnsiTheme="minorHAnsi" w:cstheme="minorHAnsi"/>
          <w:bCs/>
        </w:rPr>
        <w:t>. W</w:t>
      </w:r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procesie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składania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wniosku</w:t>
      </w:r>
      <w:proofErr w:type="spellEnd"/>
      <w:r w:rsidRPr="008F4313">
        <w:rPr>
          <w:rFonts w:asciiTheme="minorHAnsi" w:hAnsiTheme="minorHAnsi" w:cstheme="minorHAnsi"/>
        </w:rPr>
        <w:t xml:space="preserve"> w </w:t>
      </w:r>
      <w:proofErr w:type="spellStart"/>
      <w:r w:rsidRPr="008F4313">
        <w:rPr>
          <w:rFonts w:asciiTheme="minorHAnsi" w:hAnsiTheme="minorHAnsi" w:cstheme="minorHAnsi"/>
        </w:rPr>
        <w:t>tym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przedmiotowych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środków</w:t>
      </w:r>
      <w:proofErr w:type="spellEnd"/>
      <w:r w:rsidRPr="008F4313">
        <w:rPr>
          <w:rFonts w:asciiTheme="minorHAnsi" w:hAnsiTheme="minorHAnsi" w:cstheme="minorHAnsi"/>
        </w:rPr>
        <w:t xml:space="preserve"> dowodowych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platformie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kwalifikowany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składa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bezpośrednio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dokumencie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który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następnie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przesyła</w:t>
      </w:r>
      <w:proofErr w:type="spellEnd"/>
      <w:r w:rsidRPr="008F4313">
        <w:rPr>
          <w:rFonts w:asciiTheme="minorHAnsi" w:hAnsiTheme="minorHAnsi" w:cstheme="minorHAnsi"/>
        </w:rPr>
        <w:t xml:space="preserve"> do </w:t>
      </w:r>
      <w:proofErr w:type="spellStart"/>
      <w:r w:rsidRPr="008F4313">
        <w:rPr>
          <w:rFonts w:asciiTheme="minorHAnsi" w:hAnsiTheme="minorHAnsi" w:cstheme="minorHAnsi"/>
        </w:rPr>
        <w:t>systemu</w:t>
      </w:r>
      <w:proofErr w:type="spellEnd"/>
      <w:r w:rsidRPr="008F4313">
        <w:rPr>
          <w:rFonts w:asciiTheme="minorHAnsi" w:hAnsiTheme="minorHAnsi" w:cstheme="minorHAnsi"/>
        </w:rPr>
        <w:t xml:space="preserve"> (</w:t>
      </w:r>
      <w:proofErr w:type="spellStart"/>
      <w:r w:rsidRPr="008F4313">
        <w:rPr>
          <w:rFonts w:asciiTheme="minorHAnsi" w:hAnsiTheme="minorHAnsi" w:cstheme="minorHAnsi"/>
        </w:rPr>
        <w:t>opcja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rekomendowana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platformazakupowa.pl). </w:t>
      </w:r>
    </w:p>
    <w:p w14:paraId="1E154F4A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Poświadczenia</w:t>
      </w:r>
      <w:proofErr w:type="spellEnd"/>
      <w:r w:rsidRPr="008F4313">
        <w:rPr>
          <w:rFonts w:asciiTheme="minorHAnsi" w:hAnsiTheme="minorHAnsi" w:cstheme="minorHAnsi"/>
        </w:rPr>
        <w:t xml:space="preserve"> za </w:t>
      </w:r>
      <w:proofErr w:type="spellStart"/>
      <w:r w:rsidRPr="008F4313">
        <w:rPr>
          <w:rFonts w:asciiTheme="minorHAnsi" w:hAnsiTheme="minorHAnsi" w:cstheme="minorHAnsi"/>
        </w:rPr>
        <w:t>zgodność</w:t>
      </w:r>
      <w:proofErr w:type="spellEnd"/>
      <w:r w:rsidRPr="008F4313">
        <w:rPr>
          <w:rFonts w:asciiTheme="minorHAnsi" w:hAnsiTheme="minorHAnsi" w:cstheme="minorHAnsi"/>
        </w:rPr>
        <w:t xml:space="preserve"> z </w:t>
      </w:r>
      <w:proofErr w:type="spellStart"/>
      <w:r w:rsidRPr="008F4313">
        <w:rPr>
          <w:rFonts w:asciiTheme="minorHAnsi" w:hAnsiTheme="minorHAnsi" w:cstheme="minorHAnsi"/>
        </w:rPr>
        <w:t>oryginałem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dokonuje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odpowiednio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podmiot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> </w:t>
      </w:r>
      <w:proofErr w:type="spellStart"/>
      <w:r w:rsidRPr="008F4313">
        <w:rPr>
          <w:rFonts w:asciiTheme="minorHAnsi" w:hAnsiTheme="minorHAnsi" w:cstheme="minorHAnsi"/>
        </w:rPr>
        <w:t>którego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zdolnościach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sytuacji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polega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Wykonawcy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wspólnie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ubiegający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się</w:t>
      </w:r>
      <w:proofErr w:type="spellEnd"/>
      <w:r w:rsidRPr="008F4313">
        <w:rPr>
          <w:rFonts w:asciiTheme="minorHAnsi" w:hAnsiTheme="minorHAnsi" w:cstheme="minorHAnsi"/>
        </w:rPr>
        <w:t xml:space="preserve"> o </w:t>
      </w:r>
      <w:proofErr w:type="spellStart"/>
      <w:r w:rsidRPr="008F4313">
        <w:rPr>
          <w:rFonts w:asciiTheme="minorHAnsi" w:hAnsiTheme="minorHAnsi" w:cstheme="minorHAnsi"/>
        </w:rPr>
        <w:t>udzielenie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zamówienia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publicznego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albo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Podwykonawca</w:t>
      </w:r>
      <w:proofErr w:type="spellEnd"/>
      <w:r w:rsidRPr="008F4313">
        <w:rPr>
          <w:rFonts w:asciiTheme="minorHAnsi" w:hAnsiTheme="minorHAnsi" w:cstheme="minorHAnsi"/>
        </w:rPr>
        <w:t xml:space="preserve">, w </w:t>
      </w:r>
      <w:proofErr w:type="spellStart"/>
      <w:r w:rsidRPr="008F4313">
        <w:rPr>
          <w:rFonts w:asciiTheme="minorHAnsi" w:hAnsiTheme="minorHAnsi" w:cstheme="minorHAnsi"/>
        </w:rPr>
        <w:t>zakresie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dokumentów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które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każdego</w:t>
      </w:r>
      <w:proofErr w:type="spellEnd"/>
      <w:r w:rsidRPr="008F4313">
        <w:rPr>
          <w:rFonts w:asciiTheme="minorHAnsi" w:hAnsiTheme="minorHAnsi" w:cstheme="minorHAnsi"/>
        </w:rPr>
        <w:t xml:space="preserve"> z </w:t>
      </w:r>
      <w:proofErr w:type="spellStart"/>
      <w:r w:rsidRPr="008F4313">
        <w:rPr>
          <w:rFonts w:asciiTheme="minorHAnsi" w:hAnsiTheme="minorHAnsi" w:cstheme="minorHAnsi"/>
        </w:rPr>
        <w:t>nich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dotyczą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  <w:proofErr w:type="spellStart"/>
      <w:r w:rsidRPr="008F4313">
        <w:rPr>
          <w:rFonts w:asciiTheme="minorHAnsi" w:hAnsiTheme="minorHAnsi" w:cstheme="minorHAnsi"/>
        </w:rPr>
        <w:t>Poprzez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oryginał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należy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rozumieć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dokument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podpisany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kwalifikowanym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osobę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osoby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upoważnioną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upoważnione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  <w:proofErr w:type="spellStart"/>
      <w:r w:rsidRPr="008F4313">
        <w:rPr>
          <w:rFonts w:asciiTheme="minorHAnsi" w:hAnsiTheme="minorHAnsi" w:cstheme="minorHAnsi"/>
        </w:rPr>
        <w:t>Poświadczenie</w:t>
      </w:r>
      <w:proofErr w:type="spellEnd"/>
      <w:r w:rsidRPr="008F4313">
        <w:rPr>
          <w:rFonts w:asciiTheme="minorHAnsi" w:hAnsiTheme="minorHAnsi" w:cstheme="minorHAnsi"/>
        </w:rPr>
        <w:t xml:space="preserve"> za </w:t>
      </w:r>
      <w:proofErr w:type="spellStart"/>
      <w:r w:rsidRPr="008F4313">
        <w:rPr>
          <w:rFonts w:asciiTheme="minorHAnsi" w:hAnsiTheme="minorHAnsi" w:cstheme="minorHAnsi"/>
        </w:rPr>
        <w:t>zgodność</w:t>
      </w:r>
      <w:proofErr w:type="spellEnd"/>
      <w:r w:rsidRPr="008F4313">
        <w:rPr>
          <w:rFonts w:asciiTheme="minorHAnsi" w:hAnsiTheme="minorHAnsi" w:cstheme="minorHAnsi"/>
        </w:rPr>
        <w:t xml:space="preserve"> z </w:t>
      </w:r>
      <w:proofErr w:type="spellStart"/>
      <w:r w:rsidRPr="008F4313">
        <w:rPr>
          <w:rFonts w:asciiTheme="minorHAnsi" w:hAnsiTheme="minorHAnsi" w:cstheme="minorHAnsi"/>
        </w:rPr>
        <w:t>oryginałem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następuje</w:t>
      </w:r>
      <w:proofErr w:type="spellEnd"/>
      <w:r w:rsidRPr="008F4313">
        <w:rPr>
          <w:rFonts w:asciiTheme="minorHAnsi" w:hAnsiTheme="minorHAnsi" w:cstheme="minorHAnsi"/>
        </w:rPr>
        <w:t xml:space="preserve"> w </w:t>
      </w:r>
      <w:proofErr w:type="spellStart"/>
      <w:r w:rsidRPr="008F4313">
        <w:rPr>
          <w:rFonts w:asciiTheme="minorHAnsi" w:hAnsiTheme="minorHAnsi" w:cstheme="minorHAnsi"/>
        </w:rPr>
        <w:t>formie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kwalifikowanym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osobę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osoby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upoważnioną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upoważnione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</w:p>
    <w:p w14:paraId="328F7C3C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  <w:bCs/>
        </w:rPr>
      </w:pPr>
      <w:proofErr w:type="spellStart"/>
      <w:r w:rsidRPr="008F4313">
        <w:rPr>
          <w:rFonts w:asciiTheme="minorHAnsi" w:hAnsiTheme="minorHAnsi" w:cstheme="minorHAnsi"/>
          <w:bCs/>
        </w:rPr>
        <w:t>Oferta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powinna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być</w:t>
      </w:r>
      <w:proofErr w:type="spellEnd"/>
      <w:r w:rsidRPr="008F4313">
        <w:rPr>
          <w:rFonts w:asciiTheme="minorHAnsi" w:hAnsiTheme="minorHAnsi" w:cstheme="minorHAnsi"/>
          <w:bCs/>
        </w:rPr>
        <w:t>:</w:t>
      </w:r>
    </w:p>
    <w:p w14:paraId="459DE609" w14:textId="77777777" w:rsidR="00B6321A" w:rsidRPr="008F4313" w:rsidRDefault="00B6321A" w:rsidP="00B6321A">
      <w:pPr>
        <w:tabs>
          <w:tab w:val="left" w:pos="284"/>
          <w:tab w:val="left" w:pos="567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  <w:r w:rsidRPr="008F4313">
        <w:rPr>
          <w:rFonts w:asciiTheme="minorHAnsi" w:hAnsiTheme="minorHAnsi" w:cstheme="minorHAnsi"/>
        </w:rPr>
        <w:t xml:space="preserve">a) sporządzona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podstawie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załączników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niniejszej</w:t>
      </w:r>
      <w:proofErr w:type="spellEnd"/>
      <w:r w:rsidRPr="008F4313">
        <w:rPr>
          <w:rFonts w:asciiTheme="minorHAnsi" w:hAnsiTheme="minorHAnsi" w:cstheme="minorHAnsi"/>
        </w:rPr>
        <w:t xml:space="preserve"> SWZ w </w:t>
      </w:r>
      <w:proofErr w:type="spellStart"/>
      <w:r w:rsidRPr="008F4313">
        <w:rPr>
          <w:rFonts w:asciiTheme="minorHAnsi" w:hAnsiTheme="minorHAnsi" w:cstheme="minorHAnsi"/>
        </w:rPr>
        <w:t>języku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polskim</w:t>
      </w:r>
      <w:proofErr w:type="spellEnd"/>
      <w:r w:rsidRPr="008F4313">
        <w:rPr>
          <w:rFonts w:asciiTheme="minorHAnsi" w:hAnsiTheme="minorHAnsi" w:cstheme="minorHAnsi"/>
        </w:rPr>
        <w:t>,</w:t>
      </w:r>
    </w:p>
    <w:p w14:paraId="558EB1BF" w14:textId="6C130326" w:rsidR="00B6321A" w:rsidRPr="008F4313" w:rsidRDefault="008946A9" w:rsidP="008946A9">
      <w:pPr>
        <w:tabs>
          <w:tab w:val="left" w:pos="0"/>
          <w:tab w:val="left" w:pos="284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proofErr w:type="spellStart"/>
      <w:r w:rsidR="00B6321A" w:rsidRPr="008F4313">
        <w:rPr>
          <w:rFonts w:asciiTheme="minorHAnsi" w:hAnsiTheme="minorHAnsi" w:cstheme="minorHAnsi"/>
        </w:rPr>
        <w:t>złożona</w:t>
      </w:r>
      <w:proofErr w:type="spellEnd"/>
      <w:r w:rsidR="00B6321A" w:rsidRPr="008F4313">
        <w:rPr>
          <w:rFonts w:asciiTheme="minorHAnsi" w:hAnsiTheme="minorHAnsi" w:cstheme="minorHAnsi"/>
        </w:rPr>
        <w:t xml:space="preserve"> </w:t>
      </w:r>
      <w:proofErr w:type="spellStart"/>
      <w:r w:rsidR="00B6321A" w:rsidRPr="008F4313">
        <w:rPr>
          <w:rFonts w:asciiTheme="minorHAnsi" w:hAnsiTheme="minorHAnsi" w:cstheme="minorHAnsi"/>
        </w:rPr>
        <w:t>przy</w:t>
      </w:r>
      <w:proofErr w:type="spellEnd"/>
      <w:r w:rsidR="00B6321A" w:rsidRPr="008F4313">
        <w:rPr>
          <w:rFonts w:asciiTheme="minorHAnsi" w:hAnsiTheme="minorHAnsi" w:cstheme="minorHAnsi"/>
        </w:rPr>
        <w:t xml:space="preserve"> </w:t>
      </w:r>
      <w:proofErr w:type="spellStart"/>
      <w:r w:rsidR="00B6321A" w:rsidRPr="008F4313">
        <w:rPr>
          <w:rFonts w:asciiTheme="minorHAnsi" w:hAnsiTheme="minorHAnsi" w:cstheme="minorHAnsi"/>
        </w:rPr>
        <w:t>użyciu</w:t>
      </w:r>
      <w:proofErr w:type="spellEnd"/>
      <w:r w:rsidR="00B6321A" w:rsidRPr="008F4313">
        <w:rPr>
          <w:rFonts w:asciiTheme="minorHAnsi" w:hAnsiTheme="minorHAnsi" w:cstheme="minorHAnsi"/>
        </w:rPr>
        <w:t xml:space="preserve"> </w:t>
      </w:r>
      <w:proofErr w:type="spellStart"/>
      <w:r w:rsidR="00B6321A" w:rsidRPr="008F4313">
        <w:rPr>
          <w:rFonts w:asciiTheme="minorHAnsi" w:hAnsiTheme="minorHAnsi" w:cstheme="minorHAnsi"/>
        </w:rPr>
        <w:t>środków</w:t>
      </w:r>
      <w:proofErr w:type="spellEnd"/>
      <w:r w:rsidR="00B6321A" w:rsidRPr="008F4313">
        <w:rPr>
          <w:rFonts w:asciiTheme="minorHAnsi" w:hAnsiTheme="minorHAnsi" w:cstheme="minorHAnsi"/>
        </w:rPr>
        <w:t xml:space="preserve"> </w:t>
      </w:r>
      <w:proofErr w:type="spellStart"/>
      <w:r w:rsidR="00B6321A" w:rsidRPr="008F4313">
        <w:rPr>
          <w:rFonts w:asciiTheme="minorHAnsi" w:hAnsiTheme="minorHAnsi" w:cstheme="minorHAnsi"/>
        </w:rPr>
        <w:t>komunikacji</w:t>
      </w:r>
      <w:proofErr w:type="spellEnd"/>
      <w:r w:rsidR="00B6321A" w:rsidRPr="008F4313">
        <w:rPr>
          <w:rFonts w:asciiTheme="minorHAnsi" w:hAnsiTheme="minorHAnsi" w:cstheme="minorHAnsi"/>
        </w:rPr>
        <w:t xml:space="preserve"> </w:t>
      </w:r>
      <w:proofErr w:type="spellStart"/>
      <w:r w:rsidR="00B6321A" w:rsidRPr="008F4313">
        <w:rPr>
          <w:rFonts w:asciiTheme="minorHAnsi" w:hAnsiTheme="minorHAnsi" w:cstheme="minorHAnsi"/>
        </w:rPr>
        <w:t>elektronicznej</w:t>
      </w:r>
      <w:proofErr w:type="spellEnd"/>
      <w:r w:rsidR="00B6321A" w:rsidRPr="008F4313">
        <w:rPr>
          <w:rFonts w:asciiTheme="minorHAnsi" w:hAnsiTheme="minorHAnsi" w:cstheme="minorHAnsi"/>
        </w:rPr>
        <w:t xml:space="preserve"> </w:t>
      </w:r>
      <w:proofErr w:type="spellStart"/>
      <w:r w:rsidR="00B6321A" w:rsidRPr="008F4313">
        <w:rPr>
          <w:rFonts w:asciiTheme="minorHAnsi" w:hAnsiTheme="minorHAnsi" w:cstheme="minorHAnsi"/>
        </w:rPr>
        <w:t>tzn</w:t>
      </w:r>
      <w:proofErr w:type="spellEnd"/>
      <w:r w:rsidR="00B6321A" w:rsidRPr="008F4313">
        <w:rPr>
          <w:rFonts w:asciiTheme="minorHAnsi" w:hAnsiTheme="minorHAnsi" w:cstheme="minorHAnsi"/>
        </w:rPr>
        <w:t xml:space="preserve">. za </w:t>
      </w:r>
      <w:proofErr w:type="spellStart"/>
      <w:r w:rsidR="00B6321A" w:rsidRPr="008F4313">
        <w:rPr>
          <w:rFonts w:asciiTheme="minorHAnsi" w:hAnsiTheme="minorHAnsi" w:cstheme="minorHAnsi"/>
        </w:rPr>
        <w:t>pośrednictwem</w:t>
      </w:r>
      <w:proofErr w:type="spellEnd"/>
      <w:r w:rsidR="00B6321A" w:rsidRPr="008F4313">
        <w:rPr>
          <w:rFonts w:asciiTheme="minorHAnsi" w:hAnsiTheme="minorHAnsi" w:cstheme="minorHAnsi"/>
        </w:rPr>
        <w:t xml:space="preserve"> platformazakupowa.pl,</w:t>
      </w:r>
    </w:p>
    <w:p w14:paraId="5E45DB5B" w14:textId="77777777" w:rsidR="00B6321A" w:rsidRPr="008F4313" w:rsidRDefault="00B6321A" w:rsidP="00B6321A">
      <w:pPr>
        <w:tabs>
          <w:tab w:val="left" w:pos="142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  <w:r w:rsidRPr="008F4313">
        <w:rPr>
          <w:rFonts w:asciiTheme="minorHAnsi" w:hAnsiTheme="minorHAnsi" w:cstheme="minorHAnsi"/>
        </w:rPr>
        <w:t xml:space="preserve">c) </w:t>
      </w:r>
      <w:proofErr w:type="spellStart"/>
      <w:r w:rsidRPr="008F4313">
        <w:rPr>
          <w:rFonts w:asciiTheme="minorHAnsi" w:hAnsiTheme="minorHAnsi" w:cstheme="minorHAnsi"/>
        </w:rPr>
        <w:t>podpisana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kwalifikowanym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osobę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osoby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upoważnioną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upoważnione</w:t>
      </w:r>
      <w:proofErr w:type="spellEnd"/>
    </w:p>
    <w:p w14:paraId="38FD0C46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lastRenderedPageBreak/>
        <w:t>Podpisy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kwalifikowane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wykorzystywane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Wykonawców</w:t>
      </w:r>
      <w:proofErr w:type="spellEnd"/>
      <w:r w:rsidRPr="008F4313">
        <w:rPr>
          <w:rFonts w:asciiTheme="minorHAnsi" w:hAnsiTheme="minorHAnsi" w:cstheme="minorHAnsi"/>
        </w:rPr>
        <w:t xml:space="preserve"> do </w:t>
      </w:r>
      <w:proofErr w:type="spellStart"/>
      <w:r w:rsidRPr="008F4313">
        <w:rPr>
          <w:rFonts w:asciiTheme="minorHAnsi" w:hAnsiTheme="minorHAnsi" w:cstheme="minorHAnsi"/>
        </w:rPr>
        <w:t>podpisywania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wszelkich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plików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muszą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spełniać</w:t>
      </w:r>
      <w:proofErr w:type="spellEnd"/>
      <w:r w:rsidRPr="008F4313">
        <w:rPr>
          <w:rFonts w:asciiTheme="minorHAnsi" w:hAnsiTheme="minorHAnsi" w:cstheme="minorHAnsi"/>
        </w:rPr>
        <w:t xml:space="preserve"> “</w:t>
      </w:r>
      <w:proofErr w:type="spellStart"/>
      <w:r w:rsidRPr="008F4313">
        <w:rPr>
          <w:rFonts w:asciiTheme="minorHAnsi" w:hAnsiTheme="minorHAnsi" w:cstheme="minorHAnsi"/>
        </w:rPr>
        <w:t>Rozporządzenie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Parlamentu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Europejskiego</w:t>
      </w:r>
      <w:proofErr w:type="spellEnd"/>
      <w:r w:rsidRPr="008F4313">
        <w:rPr>
          <w:rFonts w:asciiTheme="minorHAnsi" w:hAnsiTheme="minorHAnsi" w:cstheme="minorHAnsi"/>
        </w:rPr>
        <w:t xml:space="preserve"> i Rady w </w:t>
      </w:r>
      <w:proofErr w:type="spellStart"/>
      <w:r w:rsidRPr="008F4313">
        <w:rPr>
          <w:rFonts w:asciiTheme="minorHAnsi" w:hAnsiTheme="minorHAnsi" w:cstheme="minorHAnsi"/>
        </w:rPr>
        <w:t>sprawie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identyfikacji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elektronicznej</w:t>
      </w:r>
      <w:proofErr w:type="spellEnd"/>
      <w:r w:rsidRPr="008F4313">
        <w:rPr>
          <w:rFonts w:asciiTheme="minorHAnsi" w:hAnsiTheme="minorHAnsi" w:cstheme="minorHAnsi"/>
        </w:rPr>
        <w:t xml:space="preserve"> i </w:t>
      </w:r>
      <w:proofErr w:type="spellStart"/>
      <w:r w:rsidRPr="008F4313">
        <w:rPr>
          <w:rFonts w:asciiTheme="minorHAnsi" w:hAnsiTheme="minorHAnsi" w:cstheme="minorHAnsi"/>
        </w:rPr>
        <w:t>usług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zaufania</w:t>
      </w:r>
      <w:proofErr w:type="spellEnd"/>
      <w:r w:rsidRPr="008F4313">
        <w:rPr>
          <w:rFonts w:asciiTheme="minorHAnsi" w:hAnsiTheme="minorHAnsi" w:cstheme="minorHAnsi"/>
        </w:rPr>
        <w:t xml:space="preserve"> w </w:t>
      </w:r>
      <w:proofErr w:type="spellStart"/>
      <w:r w:rsidRPr="008F4313">
        <w:rPr>
          <w:rFonts w:asciiTheme="minorHAnsi" w:hAnsiTheme="minorHAnsi" w:cstheme="minorHAnsi"/>
        </w:rPr>
        <w:t>odniesieniu</w:t>
      </w:r>
      <w:proofErr w:type="spellEnd"/>
      <w:r w:rsidRPr="008F4313">
        <w:rPr>
          <w:rFonts w:asciiTheme="minorHAnsi" w:hAnsiTheme="minorHAnsi" w:cstheme="minorHAnsi"/>
        </w:rPr>
        <w:t xml:space="preserve"> do </w:t>
      </w:r>
      <w:proofErr w:type="spellStart"/>
      <w:r w:rsidRPr="008F4313">
        <w:rPr>
          <w:rFonts w:asciiTheme="minorHAnsi" w:hAnsiTheme="minorHAnsi" w:cstheme="minorHAnsi"/>
        </w:rPr>
        <w:t>transakcji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rynku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wewnętrznym</w:t>
      </w:r>
      <w:proofErr w:type="spellEnd"/>
      <w:r w:rsidRPr="008F4313">
        <w:rPr>
          <w:rFonts w:asciiTheme="minorHAnsi" w:hAnsiTheme="minorHAnsi" w:cstheme="minorHAnsi"/>
        </w:rPr>
        <w:t xml:space="preserve"> (</w:t>
      </w:r>
      <w:proofErr w:type="spellStart"/>
      <w:r w:rsidRPr="008F4313">
        <w:rPr>
          <w:rFonts w:asciiTheme="minorHAnsi" w:hAnsiTheme="minorHAnsi" w:cstheme="minorHAnsi"/>
        </w:rPr>
        <w:t>eIDAS</w:t>
      </w:r>
      <w:proofErr w:type="spellEnd"/>
      <w:r w:rsidRPr="008F4313">
        <w:rPr>
          <w:rFonts w:asciiTheme="minorHAnsi" w:hAnsiTheme="minorHAnsi" w:cstheme="minorHAnsi"/>
        </w:rPr>
        <w:t xml:space="preserve">) (UE) nr 910/2014 - od 1 </w:t>
      </w:r>
      <w:proofErr w:type="spellStart"/>
      <w:r w:rsidRPr="008F4313">
        <w:rPr>
          <w:rFonts w:asciiTheme="minorHAnsi" w:hAnsiTheme="minorHAnsi" w:cstheme="minorHAnsi"/>
        </w:rPr>
        <w:t>lipca</w:t>
      </w:r>
      <w:proofErr w:type="spellEnd"/>
      <w:r w:rsidRPr="008F4313">
        <w:rPr>
          <w:rFonts w:asciiTheme="minorHAnsi" w:hAnsiTheme="minorHAnsi" w:cstheme="minorHAnsi"/>
        </w:rPr>
        <w:t xml:space="preserve"> 2016 </w:t>
      </w:r>
      <w:proofErr w:type="spellStart"/>
      <w:r w:rsidRPr="008F4313">
        <w:rPr>
          <w:rFonts w:asciiTheme="minorHAnsi" w:hAnsiTheme="minorHAnsi" w:cstheme="minorHAnsi"/>
        </w:rPr>
        <w:t>roku</w:t>
      </w:r>
      <w:proofErr w:type="spellEnd"/>
      <w:r w:rsidRPr="008F4313">
        <w:rPr>
          <w:rFonts w:asciiTheme="minorHAnsi" w:hAnsiTheme="minorHAnsi" w:cstheme="minorHAnsi"/>
        </w:rPr>
        <w:t>”.</w:t>
      </w:r>
    </w:p>
    <w:p w14:paraId="5ECCA794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r w:rsidRPr="008F4313">
        <w:rPr>
          <w:rFonts w:asciiTheme="minorHAnsi" w:hAnsiTheme="minorHAnsi" w:cstheme="minorHAnsi"/>
          <w:bCs/>
        </w:rPr>
        <w:t xml:space="preserve">W </w:t>
      </w:r>
      <w:proofErr w:type="spellStart"/>
      <w:r w:rsidRPr="008F4313">
        <w:rPr>
          <w:rFonts w:asciiTheme="minorHAnsi" w:hAnsiTheme="minorHAnsi" w:cstheme="minorHAnsi"/>
          <w:bCs/>
        </w:rPr>
        <w:t>przypadku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wykorzystania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formatu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podpisu</w:t>
      </w:r>
      <w:proofErr w:type="spellEnd"/>
      <w:r w:rsidRPr="008F4313">
        <w:rPr>
          <w:rFonts w:asciiTheme="minorHAnsi" w:hAnsiTheme="minorHAnsi" w:cstheme="minorHAnsi"/>
          <w:bCs/>
        </w:rPr>
        <w:t xml:space="preserve"> XAdES </w:t>
      </w:r>
      <w:proofErr w:type="spellStart"/>
      <w:r w:rsidRPr="008F4313">
        <w:rPr>
          <w:rFonts w:asciiTheme="minorHAnsi" w:hAnsiTheme="minorHAnsi" w:cstheme="minorHAnsi"/>
          <w:bCs/>
        </w:rPr>
        <w:t>zewnętrzny</w:t>
      </w:r>
      <w:proofErr w:type="spellEnd"/>
      <w:r w:rsidRPr="008F4313">
        <w:rPr>
          <w:rFonts w:asciiTheme="minorHAnsi" w:hAnsiTheme="minorHAnsi" w:cstheme="minorHAnsi"/>
          <w:bCs/>
        </w:rPr>
        <w:t xml:space="preserve">, </w:t>
      </w:r>
      <w:proofErr w:type="spellStart"/>
      <w:r w:rsidRPr="008F4313">
        <w:rPr>
          <w:rFonts w:asciiTheme="minorHAnsi" w:hAnsiTheme="minorHAnsi" w:cstheme="minorHAnsi"/>
          <w:bCs/>
        </w:rPr>
        <w:t>Zamawiający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wymaga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dołączenia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odpowiedniej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ilości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plików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tj</w:t>
      </w:r>
      <w:proofErr w:type="spellEnd"/>
      <w:r w:rsidRPr="008F4313">
        <w:rPr>
          <w:rFonts w:asciiTheme="minorHAnsi" w:hAnsiTheme="minorHAnsi" w:cstheme="minorHAnsi"/>
          <w:bCs/>
        </w:rPr>
        <w:t xml:space="preserve">. </w:t>
      </w:r>
      <w:proofErr w:type="spellStart"/>
      <w:r w:rsidRPr="008F4313">
        <w:rPr>
          <w:rFonts w:asciiTheme="minorHAnsi" w:hAnsiTheme="minorHAnsi" w:cstheme="minorHAnsi"/>
          <w:bCs/>
        </w:rPr>
        <w:t>podpisywanych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plików</w:t>
      </w:r>
      <w:proofErr w:type="spellEnd"/>
      <w:r w:rsidRPr="008F4313">
        <w:rPr>
          <w:rFonts w:asciiTheme="minorHAnsi" w:hAnsiTheme="minorHAnsi" w:cstheme="minorHAnsi"/>
          <w:bCs/>
        </w:rPr>
        <w:t xml:space="preserve"> z </w:t>
      </w:r>
      <w:proofErr w:type="spellStart"/>
      <w:r w:rsidRPr="008F4313">
        <w:rPr>
          <w:rFonts w:asciiTheme="minorHAnsi" w:hAnsiTheme="minorHAnsi" w:cstheme="minorHAnsi"/>
          <w:bCs/>
        </w:rPr>
        <w:t>danymi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oraz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plików</w:t>
      </w:r>
      <w:proofErr w:type="spellEnd"/>
      <w:r w:rsidRPr="008F4313">
        <w:rPr>
          <w:rFonts w:asciiTheme="minorHAnsi" w:hAnsiTheme="minorHAnsi" w:cstheme="minorHAnsi"/>
          <w:bCs/>
        </w:rPr>
        <w:t xml:space="preserve"> </w:t>
      </w:r>
      <w:proofErr w:type="spellStart"/>
      <w:r w:rsidRPr="008F4313">
        <w:rPr>
          <w:rFonts w:asciiTheme="minorHAnsi" w:hAnsiTheme="minorHAnsi" w:cstheme="minorHAnsi"/>
          <w:bCs/>
        </w:rPr>
        <w:t>podpisu</w:t>
      </w:r>
      <w:proofErr w:type="spellEnd"/>
      <w:r w:rsidRPr="008F4313">
        <w:rPr>
          <w:rFonts w:asciiTheme="minorHAnsi" w:hAnsiTheme="minorHAnsi" w:cstheme="minorHAnsi"/>
          <w:bCs/>
        </w:rPr>
        <w:t xml:space="preserve"> w </w:t>
      </w:r>
      <w:proofErr w:type="spellStart"/>
      <w:r w:rsidRPr="008F4313">
        <w:rPr>
          <w:rFonts w:asciiTheme="minorHAnsi" w:hAnsiTheme="minorHAnsi" w:cstheme="minorHAnsi"/>
          <w:bCs/>
        </w:rPr>
        <w:t>formacie</w:t>
      </w:r>
      <w:proofErr w:type="spellEnd"/>
      <w:r w:rsidRPr="008F4313">
        <w:rPr>
          <w:rFonts w:asciiTheme="minorHAnsi" w:hAnsiTheme="minorHAnsi" w:cstheme="minorHAnsi"/>
          <w:bCs/>
        </w:rPr>
        <w:t xml:space="preserve"> XAdES</w:t>
      </w:r>
      <w:r w:rsidRPr="008F4313">
        <w:rPr>
          <w:rFonts w:asciiTheme="minorHAnsi" w:hAnsiTheme="minorHAnsi" w:cstheme="minorHAnsi"/>
        </w:rPr>
        <w:t>.</w:t>
      </w:r>
    </w:p>
    <w:p w14:paraId="6C45C3E9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Zgodnie</w:t>
      </w:r>
      <w:proofErr w:type="spellEnd"/>
      <w:r w:rsidRPr="008F4313">
        <w:rPr>
          <w:rFonts w:asciiTheme="minorHAnsi" w:hAnsiTheme="minorHAnsi" w:cstheme="minorHAnsi"/>
        </w:rPr>
        <w:t xml:space="preserve"> z art. 18 </w:t>
      </w:r>
      <w:proofErr w:type="spellStart"/>
      <w:r w:rsidRPr="008F4313">
        <w:rPr>
          <w:rFonts w:asciiTheme="minorHAnsi" w:hAnsiTheme="minorHAnsi" w:cstheme="minorHAnsi"/>
        </w:rPr>
        <w:t>ust</w:t>
      </w:r>
      <w:proofErr w:type="spellEnd"/>
      <w:r w:rsidRPr="008F4313">
        <w:rPr>
          <w:rFonts w:asciiTheme="minorHAnsi" w:hAnsiTheme="minorHAnsi" w:cstheme="minorHAnsi"/>
        </w:rPr>
        <w:t xml:space="preserve">. 3 </w:t>
      </w:r>
      <w:proofErr w:type="spellStart"/>
      <w:r w:rsidRPr="008F4313">
        <w:rPr>
          <w:rFonts w:asciiTheme="minorHAnsi" w:hAnsiTheme="minorHAnsi" w:cstheme="minorHAnsi"/>
        </w:rPr>
        <w:t>ustawy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Pzp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ujawnia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się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informacji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stanowiących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tajemnicę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przedsiębiorstwa</w:t>
      </w:r>
      <w:proofErr w:type="spellEnd"/>
      <w:r w:rsidRPr="008F4313">
        <w:rPr>
          <w:rFonts w:asciiTheme="minorHAnsi" w:hAnsiTheme="minorHAnsi" w:cstheme="minorHAnsi"/>
        </w:rPr>
        <w:t xml:space="preserve">, w </w:t>
      </w:r>
      <w:proofErr w:type="spellStart"/>
      <w:r w:rsidRPr="008F4313">
        <w:rPr>
          <w:rFonts w:asciiTheme="minorHAnsi" w:hAnsiTheme="minorHAnsi" w:cstheme="minorHAnsi"/>
        </w:rPr>
        <w:t>rozumieniu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przepisów</w:t>
      </w:r>
      <w:proofErr w:type="spellEnd"/>
      <w:r w:rsidRPr="008F4313">
        <w:rPr>
          <w:rFonts w:asciiTheme="minorHAnsi" w:hAnsiTheme="minorHAnsi" w:cstheme="minorHAnsi"/>
        </w:rPr>
        <w:t xml:space="preserve"> o </w:t>
      </w:r>
      <w:proofErr w:type="spellStart"/>
      <w:r w:rsidRPr="008F4313">
        <w:rPr>
          <w:rFonts w:asciiTheme="minorHAnsi" w:hAnsiTheme="minorHAnsi" w:cstheme="minorHAnsi"/>
        </w:rPr>
        <w:t>zwalczaniu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nieuczciwej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konkurencji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  <w:proofErr w:type="spellStart"/>
      <w:r w:rsidRPr="008F4313">
        <w:rPr>
          <w:rFonts w:asciiTheme="minorHAnsi" w:hAnsiTheme="minorHAnsi" w:cstheme="minorHAnsi"/>
        </w:rPr>
        <w:t>Jeżeli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później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niż</w:t>
      </w:r>
      <w:proofErr w:type="spellEnd"/>
      <w:r w:rsidRPr="008F4313">
        <w:rPr>
          <w:rFonts w:asciiTheme="minorHAnsi" w:hAnsiTheme="minorHAnsi" w:cstheme="minorHAnsi"/>
        </w:rPr>
        <w:t xml:space="preserve"> w </w:t>
      </w:r>
      <w:proofErr w:type="spellStart"/>
      <w:r w:rsidRPr="008F4313">
        <w:rPr>
          <w:rFonts w:asciiTheme="minorHAnsi" w:hAnsiTheme="minorHAnsi" w:cstheme="minorHAnsi"/>
        </w:rPr>
        <w:t>terminie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składania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</w:t>
      </w:r>
      <w:proofErr w:type="spellEnd"/>
      <w:r w:rsidRPr="008F4313">
        <w:rPr>
          <w:rFonts w:asciiTheme="minorHAnsi" w:hAnsiTheme="minorHAnsi" w:cstheme="minorHAnsi"/>
        </w:rPr>
        <w:t xml:space="preserve">, w </w:t>
      </w:r>
      <w:proofErr w:type="spellStart"/>
      <w:r w:rsidRPr="008F4313">
        <w:rPr>
          <w:rFonts w:asciiTheme="minorHAnsi" w:hAnsiTheme="minorHAnsi" w:cstheme="minorHAnsi"/>
        </w:rPr>
        <w:t>sposób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niebudzący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wątpliwości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zastrzegł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że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mogą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być</w:t>
      </w:r>
      <w:proofErr w:type="spellEnd"/>
      <w:r w:rsidRPr="008F4313">
        <w:rPr>
          <w:rFonts w:asciiTheme="minorHAnsi" w:hAnsiTheme="minorHAnsi" w:cstheme="minorHAnsi"/>
        </w:rPr>
        <w:t xml:space="preserve"> one </w:t>
      </w:r>
      <w:proofErr w:type="spellStart"/>
      <w:r w:rsidRPr="008F4313">
        <w:rPr>
          <w:rFonts w:asciiTheme="minorHAnsi" w:hAnsiTheme="minorHAnsi" w:cstheme="minorHAnsi"/>
        </w:rPr>
        <w:t>udostępniane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oraz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wykazał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załączając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stosowne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wyjaśnienia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iż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zastrzeżone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informacje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stanowią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tajemnicę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przedsiębiorstwa</w:t>
      </w:r>
      <w:proofErr w:type="spellEnd"/>
      <w:r w:rsidRPr="008F4313">
        <w:rPr>
          <w:rFonts w:asciiTheme="minorHAnsi" w:hAnsiTheme="minorHAnsi" w:cstheme="minorHAnsi"/>
        </w:rPr>
        <w:t xml:space="preserve">. Na </w:t>
      </w:r>
      <w:proofErr w:type="spellStart"/>
      <w:r w:rsidRPr="008F4313">
        <w:rPr>
          <w:rFonts w:asciiTheme="minorHAnsi" w:hAnsiTheme="minorHAnsi" w:cstheme="minorHAnsi"/>
        </w:rPr>
        <w:t>platformie</w:t>
      </w:r>
      <w:proofErr w:type="spellEnd"/>
      <w:r w:rsidRPr="008F4313">
        <w:rPr>
          <w:rFonts w:asciiTheme="minorHAnsi" w:hAnsiTheme="minorHAnsi" w:cstheme="minorHAnsi"/>
        </w:rPr>
        <w:t xml:space="preserve"> w </w:t>
      </w:r>
      <w:proofErr w:type="spellStart"/>
      <w:r w:rsidRPr="008F4313">
        <w:rPr>
          <w:rFonts w:asciiTheme="minorHAnsi" w:hAnsiTheme="minorHAnsi" w:cstheme="minorHAnsi"/>
        </w:rPr>
        <w:t>formularzu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składania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znajduje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się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miejsce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wyznaczone</w:t>
      </w:r>
      <w:proofErr w:type="spellEnd"/>
      <w:r w:rsidRPr="008F4313">
        <w:rPr>
          <w:rFonts w:asciiTheme="minorHAnsi" w:hAnsiTheme="minorHAnsi" w:cstheme="minorHAnsi"/>
        </w:rPr>
        <w:t xml:space="preserve"> do </w:t>
      </w:r>
      <w:proofErr w:type="spellStart"/>
      <w:r w:rsidRPr="008F4313">
        <w:rPr>
          <w:rFonts w:asciiTheme="minorHAnsi" w:hAnsiTheme="minorHAnsi" w:cstheme="minorHAnsi"/>
        </w:rPr>
        <w:t>dołączenia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części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stanowiącej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tajemnicę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przedsiębiorstwa</w:t>
      </w:r>
      <w:proofErr w:type="spellEnd"/>
      <w:r w:rsidRPr="008F4313">
        <w:rPr>
          <w:rFonts w:asciiTheme="minorHAnsi" w:hAnsiTheme="minorHAnsi" w:cstheme="minorHAnsi"/>
        </w:rPr>
        <w:t>.</w:t>
      </w:r>
    </w:p>
    <w:p w14:paraId="4B79B81B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, za </w:t>
      </w:r>
      <w:proofErr w:type="spellStart"/>
      <w:r w:rsidRPr="008F4313">
        <w:rPr>
          <w:rFonts w:asciiTheme="minorHAnsi" w:hAnsiTheme="minorHAnsi" w:cstheme="minorHAnsi"/>
        </w:rPr>
        <w:t>pośrednictwem</w:t>
      </w:r>
      <w:proofErr w:type="spellEnd"/>
      <w:r w:rsidRPr="008F4313">
        <w:rPr>
          <w:rFonts w:asciiTheme="minorHAnsi" w:hAnsiTheme="minorHAnsi" w:cstheme="minorHAnsi"/>
        </w:rPr>
        <w:t xml:space="preserve"> platformazakupowa.pl </w:t>
      </w:r>
      <w:proofErr w:type="spellStart"/>
      <w:r w:rsidRPr="008F4313">
        <w:rPr>
          <w:rFonts w:asciiTheme="minorHAnsi" w:hAnsiTheme="minorHAnsi" w:cstheme="minorHAnsi"/>
        </w:rPr>
        <w:t>może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upływem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terminu</w:t>
      </w:r>
      <w:proofErr w:type="spellEnd"/>
      <w:r w:rsidRPr="008F4313">
        <w:rPr>
          <w:rFonts w:asciiTheme="minorHAnsi" w:hAnsiTheme="minorHAnsi" w:cstheme="minorHAnsi"/>
        </w:rPr>
        <w:t xml:space="preserve"> do </w:t>
      </w:r>
      <w:proofErr w:type="spellStart"/>
      <w:r w:rsidRPr="008F4313">
        <w:rPr>
          <w:rFonts w:asciiTheme="minorHAnsi" w:hAnsiTheme="minorHAnsi" w:cstheme="minorHAnsi"/>
        </w:rPr>
        <w:t>składania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zmienić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wycofać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ofertę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  <w:proofErr w:type="spellStart"/>
      <w:r w:rsidRPr="008F4313">
        <w:rPr>
          <w:rFonts w:asciiTheme="minorHAnsi" w:hAnsiTheme="minorHAnsi" w:cstheme="minorHAnsi"/>
        </w:rPr>
        <w:t>Sposób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dokonywania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zmiany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wycofania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znajduje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się</w:t>
      </w:r>
      <w:proofErr w:type="spellEnd"/>
      <w:r w:rsidRPr="008F4313">
        <w:rPr>
          <w:rFonts w:asciiTheme="minorHAnsi" w:hAnsiTheme="minorHAnsi" w:cstheme="minorHAnsi"/>
        </w:rPr>
        <w:t xml:space="preserve"> w </w:t>
      </w:r>
      <w:proofErr w:type="spellStart"/>
      <w:r w:rsidRPr="008F4313">
        <w:rPr>
          <w:rFonts w:asciiTheme="minorHAnsi" w:hAnsiTheme="minorHAnsi" w:cstheme="minorHAnsi"/>
        </w:rPr>
        <w:t>instrukcji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zamieszczonej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stronie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internetowej</w:t>
      </w:r>
      <w:proofErr w:type="spellEnd"/>
      <w:r w:rsidRPr="008F4313">
        <w:rPr>
          <w:rFonts w:asciiTheme="minorHAnsi" w:hAnsiTheme="minorHAnsi" w:cstheme="minorHAnsi"/>
        </w:rPr>
        <w:t xml:space="preserve"> pod </w:t>
      </w:r>
      <w:proofErr w:type="spellStart"/>
      <w:r w:rsidRPr="008F4313">
        <w:rPr>
          <w:rFonts w:asciiTheme="minorHAnsi" w:hAnsiTheme="minorHAnsi" w:cstheme="minorHAnsi"/>
        </w:rPr>
        <w:t>adresem</w:t>
      </w:r>
      <w:proofErr w:type="spellEnd"/>
      <w:r w:rsidRPr="008F4313">
        <w:rPr>
          <w:rFonts w:asciiTheme="minorHAnsi" w:hAnsiTheme="minorHAnsi" w:cstheme="minorHAnsi"/>
        </w:rPr>
        <w:t xml:space="preserve">: </w:t>
      </w:r>
      <w:hyperlink r:id="rId16" w:history="1">
        <w:r w:rsidRPr="008F4313">
          <w:rPr>
            <w:rStyle w:val="Hipercze"/>
            <w:rFonts w:asciiTheme="minorHAnsi" w:hAnsiTheme="minorHAnsi" w:cstheme="minorHAnsi"/>
            <w:color w:val="auto"/>
          </w:rPr>
          <w:t>https://platformazakupowa.pl/strona/45-instrukcje</w:t>
        </w:r>
      </w:hyperlink>
      <w:r w:rsidRPr="008F4313">
        <w:rPr>
          <w:rFonts w:asciiTheme="minorHAnsi" w:hAnsiTheme="minorHAnsi" w:cstheme="minorHAnsi"/>
        </w:rPr>
        <w:t xml:space="preserve"> </w:t>
      </w:r>
    </w:p>
    <w:p w14:paraId="1798C465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Każdy</w:t>
      </w:r>
      <w:proofErr w:type="spellEnd"/>
      <w:r w:rsidRPr="008F4313">
        <w:rPr>
          <w:rFonts w:asciiTheme="minorHAnsi" w:hAnsiTheme="minorHAnsi" w:cstheme="minorHAnsi"/>
        </w:rPr>
        <w:t xml:space="preserve"> z </w:t>
      </w:r>
      <w:proofErr w:type="spellStart"/>
      <w:r w:rsidRPr="008F4313">
        <w:rPr>
          <w:rFonts w:asciiTheme="minorHAnsi" w:hAnsiTheme="minorHAnsi" w:cstheme="minorHAnsi"/>
        </w:rPr>
        <w:t>Wykonawców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może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złożyć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tylko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jedną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ofertę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  <w:proofErr w:type="spellStart"/>
      <w:r w:rsidRPr="008F4313">
        <w:rPr>
          <w:rFonts w:asciiTheme="minorHAnsi" w:hAnsiTheme="minorHAnsi" w:cstheme="minorHAnsi"/>
        </w:rPr>
        <w:t>Złożenie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większej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liczby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zawierającej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propozycje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wariantowe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="Calibri" w:hAnsi="Calibri" w:cs="Calibri"/>
        </w:rPr>
        <w:t>spowoduje</w:t>
      </w:r>
      <w:proofErr w:type="spellEnd"/>
      <w:r w:rsidRPr="008F4313">
        <w:rPr>
          <w:rFonts w:ascii="Calibri" w:hAnsi="Calibri" w:cs="Calibri"/>
        </w:rPr>
        <w:t xml:space="preserve"> </w:t>
      </w:r>
      <w:proofErr w:type="spellStart"/>
      <w:r w:rsidRPr="008F4313">
        <w:rPr>
          <w:rFonts w:ascii="Calibri" w:hAnsi="Calibri" w:cs="Calibri"/>
        </w:rPr>
        <w:t>odrzucenie</w:t>
      </w:r>
      <w:proofErr w:type="spellEnd"/>
      <w:r w:rsidRPr="008F4313">
        <w:rPr>
          <w:rFonts w:ascii="Calibri" w:hAnsi="Calibri" w:cs="Calibri"/>
        </w:rPr>
        <w:t xml:space="preserve"> </w:t>
      </w:r>
      <w:proofErr w:type="spellStart"/>
      <w:r w:rsidRPr="008F4313">
        <w:rPr>
          <w:rFonts w:ascii="Calibri" w:hAnsi="Calibri" w:cs="Calibri"/>
        </w:rPr>
        <w:t>wszystkich</w:t>
      </w:r>
      <w:proofErr w:type="spellEnd"/>
      <w:r w:rsidRPr="008F4313">
        <w:rPr>
          <w:rFonts w:ascii="Calibri" w:hAnsi="Calibri" w:cs="Calibri"/>
        </w:rPr>
        <w:t xml:space="preserve"> </w:t>
      </w:r>
      <w:proofErr w:type="spellStart"/>
      <w:r w:rsidRPr="008F4313">
        <w:rPr>
          <w:rFonts w:ascii="Calibri" w:hAnsi="Calibri" w:cs="Calibri"/>
        </w:rPr>
        <w:t>ofert</w:t>
      </w:r>
      <w:proofErr w:type="spellEnd"/>
      <w:r w:rsidRPr="008F4313">
        <w:rPr>
          <w:rFonts w:ascii="Calibri" w:hAnsi="Calibri" w:cs="Calibri"/>
        </w:rPr>
        <w:t xml:space="preserve"> </w:t>
      </w:r>
      <w:proofErr w:type="spellStart"/>
      <w:r w:rsidRPr="008F4313">
        <w:rPr>
          <w:rFonts w:ascii="Calibri" w:hAnsi="Calibri" w:cs="Calibri"/>
        </w:rPr>
        <w:t>złożonych</w:t>
      </w:r>
      <w:proofErr w:type="spellEnd"/>
      <w:r w:rsidRPr="008F4313">
        <w:rPr>
          <w:rFonts w:ascii="Calibri" w:hAnsi="Calibri" w:cs="Calibri"/>
        </w:rPr>
        <w:t xml:space="preserve"> </w:t>
      </w:r>
      <w:proofErr w:type="spellStart"/>
      <w:r w:rsidRPr="008F4313">
        <w:rPr>
          <w:rFonts w:ascii="Calibri" w:hAnsi="Calibri" w:cs="Calibri"/>
        </w:rPr>
        <w:t>przez</w:t>
      </w:r>
      <w:proofErr w:type="spellEnd"/>
      <w:r w:rsidRPr="008F4313">
        <w:rPr>
          <w:rFonts w:ascii="Calibri" w:hAnsi="Calibri" w:cs="Calibri"/>
        </w:rPr>
        <w:t xml:space="preserve"> </w:t>
      </w:r>
      <w:proofErr w:type="spellStart"/>
      <w:r w:rsidRPr="008F4313">
        <w:rPr>
          <w:rFonts w:ascii="Calibri" w:hAnsi="Calibri" w:cs="Calibri"/>
        </w:rPr>
        <w:t>Wykonawcę</w:t>
      </w:r>
      <w:proofErr w:type="spellEnd"/>
      <w:r w:rsidRPr="008F4313">
        <w:rPr>
          <w:rFonts w:asciiTheme="minorHAnsi" w:hAnsiTheme="minorHAnsi" w:cstheme="minorHAnsi"/>
        </w:rPr>
        <w:t>.</w:t>
      </w:r>
    </w:p>
    <w:p w14:paraId="5AB30F56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567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Ceny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muszą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zawierać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wszystkie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koszty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jakie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musi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ponieść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, aby </w:t>
      </w:r>
      <w:proofErr w:type="spellStart"/>
      <w:r w:rsidRPr="008F4313">
        <w:rPr>
          <w:rFonts w:asciiTheme="minorHAnsi" w:hAnsiTheme="minorHAnsi" w:cstheme="minorHAnsi"/>
        </w:rPr>
        <w:t>zrealizować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zamówienie</w:t>
      </w:r>
      <w:proofErr w:type="spellEnd"/>
      <w:r w:rsidRPr="008F4313">
        <w:rPr>
          <w:rFonts w:asciiTheme="minorHAnsi" w:hAnsiTheme="minorHAnsi" w:cstheme="minorHAnsi"/>
        </w:rPr>
        <w:t xml:space="preserve"> z </w:t>
      </w:r>
      <w:proofErr w:type="spellStart"/>
      <w:r w:rsidRPr="008F4313">
        <w:rPr>
          <w:rFonts w:asciiTheme="minorHAnsi" w:hAnsiTheme="minorHAnsi" w:cstheme="minorHAnsi"/>
        </w:rPr>
        <w:t>najwyższą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starannością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oraz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ewentualne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rabaty</w:t>
      </w:r>
      <w:proofErr w:type="spellEnd"/>
      <w:r w:rsidRPr="008F4313">
        <w:rPr>
          <w:rFonts w:asciiTheme="minorHAnsi" w:hAnsiTheme="minorHAnsi" w:cstheme="minorHAnsi"/>
        </w:rPr>
        <w:t>.</w:t>
      </w:r>
    </w:p>
    <w:p w14:paraId="22603C5F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Dokumenty</w:t>
      </w:r>
      <w:proofErr w:type="spellEnd"/>
      <w:r w:rsidRPr="008F4313">
        <w:rPr>
          <w:rFonts w:asciiTheme="minorHAnsi" w:hAnsiTheme="minorHAnsi" w:cstheme="minorHAnsi"/>
        </w:rPr>
        <w:t xml:space="preserve"> i </w:t>
      </w:r>
      <w:proofErr w:type="spellStart"/>
      <w:r w:rsidRPr="008F4313">
        <w:rPr>
          <w:rFonts w:asciiTheme="minorHAnsi" w:hAnsiTheme="minorHAnsi" w:cstheme="minorHAnsi"/>
        </w:rPr>
        <w:t>oświadczenia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składane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powinny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być</w:t>
      </w:r>
      <w:proofErr w:type="spellEnd"/>
      <w:r w:rsidRPr="008F4313">
        <w:rPr>
          <w:rFonts w:asciiTheme="minorHAnsi" w:hAnsiTheme="minorHAnsi" w:cstheme="minorHAnsi"/>
        </w:rPr>
        <w:t xml:space="preserve"> w </w:t>
      </w:r>
      <w:proofErr w:type="spellStart"/>
      <w:r w:rsidRPr="008F4313">
        <w:rPr>
          <w:rFonts w:asciiTheme="minorHAnsi" w:hAnsiTheme="minorHAnsi" w:cstheme="minorHAnsi"/>
        </w:rPr>
        <w:t>języku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polskim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chyba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że</w:t>
      </w:r>
      <w:proofErr w:type="spellEnd"/>
      <w:r w:rsidRPr="008F4313">
        <w:rPr>
          <w:rFonts w:asciiTheme="minorHAnsi" w:hAnsiTheme="minorHAnsi" w:cstheme="minorHAnsi"/>
        </w:rPr>
        <w:t xml:space="preserve"> w SWZ </w:t>
      </w:r>
      <w:proofErr w:type="spellStart"/>
      <w:r w:rsidRPr="008F4313">
        <w:rPr>
          <w:rFonts w:asciiTheme="minorHAnsi" w:hAnsiTheme="minorHAnsi" w:cstheme="minorHAnsi"/>
        </w:rPr>
        <w:t>dopuszczono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inaczej</w:t>
      </w:r>
      <w:proofErr w:type="spellEnd"/>
      <w:r w:rsidRPr="008F4313">
        <w:rPr>
          <w:rFonts w:asciiTheme="minorHAnsi" w:hAnsiTheme="minorHAnsi" w:cstheme="minorHAnsi"/>
        </w:rPr>
        <w:t xml:space="preserve">. W </w:t>
      </w:r>
      <w:proofErr w:type="spellStart"/>
      <w:r w:rsidRPr="008F4313">
        <w:rPr>
          <w:rFonts w:asciiTheme="minorHAnsi" w:hAnsiTheme="minorHAnsi" w:cstheme="minorHAnsi"/>
        </w:rPr>
        <w:t>przypadku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załączenia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dokumentów</w:t>
      </w:r>
      <w:proofErr w:type="spellEnd"/>
      <w:r w:rsidRPr="008F4313">
        <w:rPr>
          <w:rFonts w:asciiTheme="minorHAnsi" w:hAnsiTheme="minorHAnsi" w:cstheme="minorHAnsi"/>
        </w:rPr>
        <w:t xml:space="preserve"> sporządzonych w </w:t>
      </w:r>
      <w:proofErr w:type="spellStart"/>
      <w:r w:rsidRPr="008F4313">
        <w:rPr>
          <w:rFonts w:asciiTheme="minorHAnsi" w:hAnsiTheme="minorHAnsi" w:cstheme="minorHAnsi"/>
        </w:rPr>
        <w:t>innym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języku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niż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dopuszczony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zobowiązany</w:t>
      </w:r>
      <w:proofErr w:type="spellEnd"/>
      <w:r w:rsidRPr="008F4313">
        <w:rPr>
          <w:rFonts w:asciiTheme="minorHAnsi" w:hAnsiTheme="minorHAnsi" w:cstheme="minorHAnsi"/>
        </w:rPr>
        <w:t xml:space="preserve"> jest </w:t>
      </w:r>
      <w:proofErr w:type="spellStart"/>
      <w:r w:rsidRPr="008F4313">
        <w:rPr>
          <w:rFonts w:asciiTheme="minorHAnsi" w:hAnsiTheme="minorHAnsi" w:cstheme="minorHAnsi"/>
        </w:rPr>
        <w:t>załączyć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tłumaczenie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język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polski</w:t>
      </w:r>
      <w:proofErr w:type="spellEnd"/>
      <w:r w:rsidRPr="008F4313">
        <w:rPr>
          <w:rFonts w:asciiTheme="minorHAnsi" w:hAnsiTheme="minorHAnsi" w:cstheme="minorHAnsi"/>
        </w:rPr>
        <w:t>.</w:t>
      </w:r>
    </w:p>
    <w:p w14:paraId="60F8D217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Zgodnie</w:t>
      </w:r>
      <w:proofErr w:type="spellEnd"/>
      <w:r w:rsidRPr="008F4313">
        <w:rPr>
          <w:rFonts w:asciiTheme="minorHAnsi" w:hAnsiTheme="minorHAnsi" w:cstheme="minorHAnsi"/>
        </w:rPr>
        <w:t xml:space="preserve"> z definicją </w:t>
      </w:r>
      <w:proofErr w:type="spellStart"/>
      <w:r w:rsidRPr="008F4313">
        <w:rPr>
          <w:rFonts w:asciiTheme="minorHAnsi" w:hAnsiTheme="minorHAnsi" w:cstheme="minorHAnsi"/>
        </w:rPr>
        <w:t>dokumentu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elektronicznego</w:t>
      </w:r>
      <w:proofErr w:type="spellEnd"/>
      <w:r w:rsidRPr="008F4313">
        <w:rPr>
          <w:rFonts w:asciiTheme="minorHAnsi" w:hAnsiTheme="minorHAnsi" w:cstheme="minorHAnsi"/>
        </w:rPr>
        <w:t xml:space="preserve"> z art. 3 </w:t>
      </w:r>
      <w:proofErr w:type="spellStart"/>
      <w:r w:rsidRPr="008F4313">
        <w:rPr>
          <w:rFonts w:asciiTheme="minorHAnsi" w:hAnsiTheme="minorHAnsi" w:cstheme="minorHAnsi"/>
        </w:rPr>
        <w:t>ust</w:t>
      </w:r>
      <w:proofErr w:type="spellEnd"/>
      <w:r w:rsidRPr="008F4313">
        <w:rPr>
          <w:rFonts w:asciiTheme="minorHAnsi" w:hAnsiTheme="minorHAnsi" w:cstheme="minorHAnsi"/>
        </w:rPr>
        <w:t xml:space="preserve">. 2 </w:t>
      </w:r>
      <w:proofErr w:type="spellStart"/>
      <w:r w:rsidRPr="008F4313">
        <w:rPr>
          <w:rFonts w:asciiTheme="minorHAnsi" w:hAnsiTheme="minorHAnsi" w:cstheme="minorHAnsi"/>
        </w:rPr>
        <w:t>Ustawy</w:t>
      </w:r>
      <w:proofErr w:type="spellEnd"/>
      <w:r w:rsidRPr="008F4313">
        <w:rPr>
          <w:rFonts w:asciiTheme="minorHAnsi" w:hAnsiTheme="minorHAnsi" w:cstheme="minorHAnsi"/>
        </w:rPr>
        <w:t xml:space="preserve"> o </w:t>
      </w:r>
      <w:proofErr w:type="spellStart"/>
      <w:r w:rsidRPr="008F4313">
        <w:rPr>
          <w:rFonts w:asciiTheme="minorHAnsi" w:hAnsiTheme="minorHAnsi" w:cstheme="minorHAnsi"/>
        </w:rPr>
        <w:t>informatyzacji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działalności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podmiotów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realizujących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zadania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publiczne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opatrzenie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pliku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zawierającego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skompresowane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dane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kwalifikowanym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elektronicznym</w:t>
      </w:r>
      <w:proofErr w:type="spellEnd"/>
      <w:r w:rsidRPr="008F4313">
        <w:rPr>
          <w:rFonts w:asciiTheme="minorHAnsi" w:hAnsiTheme="minorHAnsi" w:cstheme="minorHAnsi"/>
        </w:rPr>
        <w:t xml:space="preserve"> jest </w:t>
      </w:r>
      <w:proofErr w:type="spellStart"/>
      <w:r w:rsidRPr="008F4313">
        <w:rPr>
          <w:rFonts w:asciiTheme="minorHAnsi" w:hAnsiTheme="minorHAnsi" w:cstheme="minorHAnsi"/>
        </w:rPr>
        <w:t>jednoznaczne</w:t>
      </w:r>
      <w:proofErr w:type="spellEnd"/>
      <w:r w:rsidRPr="008F4313">
        <w:rPr>
          <w:rFonts w:asciiTheme="minorHAnsi" w:hAnsiTheme="minorHAnsi" w:cstheme="minorHAnsi"/>
        </w:rPr>
        <w:t xml:space="preserve"> z </w:t>
      </w:r>
      <w:proofErr w:type="spellStart"/>
      <w:r w:rsidRPr="008F4313">
        <w:rPr>
          <w:rFonts w:asciiTheme="minorHAnsi" w:hAnsiTheme="minorHAnsi" w:cstheme="minorHAnsi"/>
        </w:rPr>
        <w:t>podpisaniem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oryginału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dokumentu</w:t>
      </w:r>
      <w:proofErr w:type="spellEnd"/>
      <w:r w:rsidRPr="008F4313">
        <w:rPr>
          <w:rFonts w:asciiTheme="minorHAnsi" w:hAnsiTheme="minorHAnsi" w:cstheme="minorHAnsi"/>
        </w:rPr>
        <w:t xml:space="preserve">, z </w:t>
      </w:r>
      <w:proofErr w:type="spellStart"/>
      <w:r w:rsidRPr="008F4313">
        <w:rPr>
          <w:rFonts w:asciiTheme="minorHAnsi" w:hAnsiTheme="minorHAnsi" w:cstheme="minorHAnsi"/>
        </w:rPr>
        <w:t>wyjątkiem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kopii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poświadczonych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odpowiednio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innego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ubiegającego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się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wspólnie</w:t>
      </w:r>
      <w:proofErr w:type="spellEnd"/>
      <w:r w:rsidRPr="008F4313">
        <w:rPr>
          <w:rFonts w:asciiTheme="minorHAnsi" w:hAnsiTheme="minorHAnsi" w:cstheme="minorHAnsi"/>
        </w:rPr>
        <w:t xml:space="preserve"> z nim o </w:t>
      </w:r>
      <w:proofErr w:type="spellStart"/>
      <w:r w:rsidRPr="008F4313">
        <w:rPr>
          <w:rFonts w:asciiTheme="minorHAnsi" w:hAnsiTheme="minorHAnsi" w:cstheme="minorHAnsi"/>
        </w:rPr>
        <w:t>udzielenie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zamówienia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podmiot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którego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zdolnościach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sytuacji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polega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albo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Podwykonawcę</w:t>
      </w:r>
      <w:proofErr w:type="spellEnd"/>
      <w:r w:rsidRPr="008F4313">
        <w:rPr>
          <w:rFonts w:asciiTheme="minorHAnsi" w:hAnsiTheme="minorHAnsi" w:cstheme="minorHAnsi"/>
        </w:rPr>
        <w:t>.</w:t>
      </w:r>
    </w:p>
    <w:p w14:paraId="44A0A46E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8F4313">
        <w:rPr>
          <w:rFonts w:asciiTheme="minorHAnsi" w:hAnsiTheme="minorHAnsi" w:cstheme="minorHAnsi"/>
        </w:rPr>
        <w:t>Maksymalny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rozmiar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jednego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pliku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przesyłanego</w:t>
      </w:r>
      <w:proofErr w:type="spellEnd"/>
      <w:r w:rsidRPr="008F4313">
        <w:rPr>
          <w:rFonts w:asciiTheme="minorHAnsi" w:hAnsiTheme="minorHAnsi" w:cstheme="minorHAnsi"/>
        </w:rPr>
        <w:t xml:space="preserve"> za </w:t>
      </w:r>
      <w:proofErr w:type="spellStart"/>
      <w:r w:rsidRPr="008F4313">
        <w:rPr>
          <w:rFonts w:asciiTheme="minorHAnsi" w:hAnsiTheme="minorHAnsi" w:cstheme="minorHAnsi"/>
        </w:rPr>
        <w:t>pośrednictwem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dedykowanych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formularzy</w:t>
      </w:r>
      <w:proofErr w:type="spellEnd"/>
      <w:r w:rsidRPr="008F4313">
        <w:rPr>
          <w:rFonts w:asciiTheme="minorHAnsi" w:hAnsiTheme="minorHAnsi" w:cstheme="minorHAnsi"/>
        </w:rPr>
        <w:t xml:space="preserve"> do: </w:t>
      </w:r>
      <w:proofErr w:type="spellStart"/>
      <w:r w:rsidRPr="008F4313">
        <w:rPr>
          <w:rFonts w:asciiTheme="minorHAnsi" w:hAnsiTheme="minorHAnsi" w:cstheme="minorHAnsi"/>
        </w:rPr>
        <w:t>złożenia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zmiany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wycofania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wynosi</w:t>
      </w:r>
      <w:proofErr w:type="spellEnd"/>
      <w:r w:rsidRPr="008F4313">
        <w:rPr>
          <w:rFonts w:asciiTheme="minorHAnsi" w:hAnsiTheme="minorHAnsi" w:cstheme="minorHAnsi"/>
        </w:rPr>
        <w:t xml:space="preserve"> 150 MB </w:t>
      </w:r>
      <w:proofErr w:type="spellStart"/>
      <w:r w:rsidRPr="008F4313">
        <w:rPr>
          <w:rFonts w:asciiTheme="minorHAnsi" w:hAnsiTheme="minorHAnsi" w:cstheme="minorHAnsi"/>
        </w:rPr>
        <w:t>natomiast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komunikacji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wielkość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pliku</w:t>
      </w:r>
      <w:proofErr w:type="spellEnd"/>
      <w:r w:rsidRPr="008F4313">
        <w:rPr>
          <w:rFonts w:asciiTheme="minorHAnsi" w:hAnsiTheme="minorHAnsi" w:cstheme="minorHAnsi"/>
        </w:rPr>
        <w:t xml:space="preserve"> to </w:t>
      </w:r>
      <w:proofErr w:type="spellStart"/>
      <w:r w:rsidRPr="008F4313">
        <w:rPr>
          <w:rFonts w:asciiTheme="minorHAnsi" w:hAnsiTheme="minorHAnsi" w:cstheme="minorHAnsi"/>
        </w:rPr>
        <w:t>maksymalnie</w:t>
      </w:r>
      <w:proofErr w:type="spellEnd"/>
      <w:r w:rsidRPr="008F4313">
        <w:rPr>
          <w:rFonts w:asciiTheme="minorHAnsi" w:hAnsiTheme="minorHAnsi" w:cstheme="minorHAnsi"/>
        </w:rPr>
        <w:t xml:space="preserve"> 500 MB.</w:t>
      </w:r>
    </w:p>
    <w:p w14:paraId="61D0F543" w14:textId="77777777" w:rsidR="00B6321A" w:rsidRPr="008F4313" w:rsidRDefault="00B6321A" w:rsidP="00B6321A">
      <w:pPr>
        <w:numPr>
          <w:ilvl w:val="0"/>
          <w:numId w:val="80"/>
        </w:numPr>
        <w:tabs>
          <w:tab w:val="left" w:pos="284"/>
          <w:tab w:val="left" w:pos="426"/>
        </w:tabs>
        <w:suppressAutoHyphens w:val="0"/>
        <w:autoSpaceDN/>
        <w:ind w:left="0" w:firstLine="0"/>
        <w:jc w:val="both"/>
        <w:textAlignment w:val="auto"/>
        <w:rPr>
          <w:rFonts w:asciiTheme="minorHAnsi" w:hAnsiTheme="minorHAnsi" w:cstheme="minorHAnsi"/>
        </w:rPr>
      </w:pPr>
      <w:r w:rsidRPr="008F4313">
        <w:rPr>
          <w:rFonts w:asciiTheme="minorHAnsi" w:hAnsiTheme="minorHAnsi" w:cstheme="minorHAnsi"/>
        </w:rPr>
        <w:t xml:space="preserve">W </w:t>
      </w:r>
      <w:proofErr w:type="spellStart"/>
      <w:r w:rsidRPr="008F4313">
        <w:rPr>
          <w:rFonts w:asciiTheme="minorHAnsi" w:hAnsiTheme="minorHAnsi" w:cstheme="minorHAnsi"/>
        </w:rPr>
        <w:t>przypadku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kiedy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ofertę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składa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kilka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podmiotów</w:t>
      </w:r>
      <w:proofErr w:type="spellEnd"/>
      <w:r w:rsidRPr="008F4313">
        <w:rPr>
          <w:rFonts w:asciiTheme="minorHAnsi" w:hAnsiTheme="minorHAnsi" w:cstheme="minorHAnsi"/>
        </w:rPr>
        <w:t xml:space="preserve">, </w:t>
      </w:r>
      <w:proofErr w:type="spellStart"/>
      <w:r w:rsidRPr="008F4313">
        <w:rPr>
          <w:rFonts w:asciiTheme="minorHAnsi" w:hAnsiTheme="minorHAnsi" w:cstheme="minorHAnsi"/>
        </w:rPr>
        <w:t>oferta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tych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Wykonawców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musi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spełniać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następujące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warunki</w:t>
      </w:r>
      <w:proofErr w:type="spellEnd"/>
      <w:r w:rsidRPr="008F4313">
        <w:rPr>
          <w:rFonts w:asciiTheme="minorHAnsi" w:hAnsiTheme="minorHAnsi" w:cstheme="minorHAnsi"/>
        </w:rPr>
        <w:t>:</w:t>
      </w:r>
    </w:p>
    <w:p w14:paraId="285DFB5C" w14:textId="77777777" w:rsidR="00B6321A" w:rsidRPr="008F4313" w:rsidRDefault="00B6321A" w:rsidP="00B6321A">
      <w:pPr>
        <w:tabs>
          <w:tab w:val="left" w:pos="284"/>
          <w:tab w:val="left" w:pos="567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  <w:r w:rsidRPr="008F4313">
        <w:rPr>
          <w:rFonts w:asciiTheme="minorHAnsi" w:hAnsiTheme="minorHAnsi" w:cstheme="minorHAnsi"/>
        </w:rPr>
        <w:t xml:space="preserve">a) </w:t>
      </w:r>
      <w:proofErr w:type="spellStart"/>
      <w:r w:rsidRPr="008F4313">
        <w:rPr>
          <w:rFonts w:asciiTheme="minorHAnsi" w:hAnsiTheme="minorHAnsi" w:cstheme="minorHAnsi"/>
        </w:rPr>
        <w:t>oferta</w:t>
      </w:r>
      <w:proofErr w:type="spellEnd"/>
      <w:r w:rsidRPr="008F4313">
        <w:rPr>
          <w:rFonts w:asciiTheme="minorHAnsi" w:hAnsiTheme="minorHAnsi" w:cstheme="minorHAnsi"/>
        </w:rPr>
        <w:t xml:space="preserve"> winna </w:t>
      </w:r>
      <w:proofErr w:type="spellStart"/>
      <w:r w:rsidRPr="008F4313">
        <w:rPr>
          <w:rFonts w:asciiTheme="minorHAnsi" w:hAnsiTheme="minorHAnsi" w:cstheme="minorHAnsi"/>
        </w:rPr>
        <w:t>być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podpisana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przez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każdego</w:t>
      </w:r>
      <w:proofErr w:type="spellEnd"/>
      <w:r w:rsidRPr="008F4313">
        <w:rPr>
          <w:rFonts w:asciiTheme="minorHAnsi" w:hAnsiTheme="minorHAnsi" w:cstheme="minorHAnsi"/>
        </w:rPr>
        <w:t xml:space="preserve"> z </w:t>
      </w:r>
      <w:proofErr w:type="spellStart"/>
      <w:r w:rsidRPr="008F4313">
        <w:rPr>
          <w:rFonts w:asciiTheme="minorHAnsi" w:hAnsiTheme="minorHAnsi" w:cstheme="minorHAnsi"/>
        </w:rPr>
        <w:t>Wykonawców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występujących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wspólnie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> </w:t>
      </w:r>
      <w:proofErr w:type="spellStart"/>
      <w:r w:rsidRPr="008F4313">
        <w:rPr>
          <w:rFonts w:asciiTheme="minorHAnsi" w:hAnsiTheme="minorHAnsi" w:cstheme="minorHAnsi"/>
        </w:rPr>
        <w:t>upoważnionego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przedstawiciela</w:t>
      </w:r>
      <w:proofErr w:type="spellEnd"/>
      <w:r w:rsidRPr="008F4313">
        <w:rPr>
          <w:rFonts w:asciiTheme="minorHAnsi" w:hAnsiTheme="minorHAnsi" w:cstheme="minorHAnsi"/>
        </w:rPr>
        <w:t>/</w:t>
      </w:r>
      <w:proofErr w:type="spellStart"/>
      <w:r w:rsidRPr="008F4313">
        <w:rPr>
          <w:rFonts w:asciiTheme="minorHAnsi" w:hAnsiTheme="minorHAnsi" w:cstheme="minorHAnsi"/>
        </w:rPr>
        <w:t>lidera</w:t>
      </w:r>
      <w:proofErr w:type="spellEnd"/>
      <w:r w:rsidRPr="008F4313">
        <w:rPr>
          <w:rFonts w:asciiTheme="minorHAnsi" w:hAnsiTheme="minorHAnsi" w:cstheme="minorHAnsi"/>
        </w:rPr>
        <w:t>.</w:t>
      </w:r>
    </w:p>
    <w:p w14:paraId="3880C11A" w14:textId="77777777" w:rsidR="00B6321A" w:rsidRPr="008F4313" w:rsidRDefault="00B6321A" w:rsidP="00B6321A">
      <w:pPr>
        <w:tabs>
          <w:tab w:val="left" w:pos="284"/>
          <w:tab w:val="left" w:pos="567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  <w:r w:rsidRPr="008F4313">
        <w:rPr>
          <w:rFonts w:asciiTheme="minorHAnsi" w:hAnsiTheme="minorHAnsi" w:cstheme="minorHAnsi"/>
        </w:rPr>
        <w:t xml:space="preserve">b) </w:t>
      </w:r>
      <w:proofErr w:type="spellStart"/>
      <w:r w:rsidRPr="008F4313">
        <w:rPr>
          <w:rFonts w:asciiTheme="minorHAnsi" w:hAnsiTheme="minorHAnsi" w:cstheme="minorHAnsi"/>
        </w:rPr>
        <w:t>podmioty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występujące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wspólnie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ponoszą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solidarną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odpowiedzialność</w:t>
      </w:r>
      <w:proofErr w:type="spellEnd"/>
      <w:r w:rsidRPr="008F4313">
        <w:rPr>
          <w:rFonts w:asciiTheme="minorHAnsi" w:hAnsiTheme="minorHAnsi" w:cstheme="minorHAnsi"/>
        </w:rPr>
        <w:t xml:space="preserve"> za </w:t>
      </w:r>
      <w:proofErr w:type="spellStart"/>
      <w:r w:rsidRPr="008F4313">
        <w:rPr>
          <w:rFonts w:asciiTheme="minorHAnsi" w:hAnsiTheme="minorHAnsi" w:cstheme="minorHAnsi"/>
        </w:rPr>
        <w:t>niewykonanie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lub</w:t>
      </w:r>
      <w:proofErr w:type="spellEnd"/>
      <w:r w:rsidRPr="008F4313">
        <w:rPr>
          <w:rFonts w:asciiTheme="minorHAnsi" w:hAnsiTheme="minorHAnsi" w:cstheme="minorHAnsi"/>
        </w:rPr>
        <w:t> </w:t>
      </w:r>
      <w:proofErr w:type="spellStart"/>
      <w:r w:rsidRPr="008F4313">
        <w:rPr>
          <w:rFonts w:asciiTheme="minorHAnsi" w:hAnsiTheme="minorHAnsi" w:cstheme="minorHAnsi"/>
        </w:rPr>
        <w:t>nienależyte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wykonanie</w:t>
      </w:r>
      <w:proofErr w:type="spellEnd"/>
      <w:r w:rsidRPr="008F4313">
        <w:rPr>
          <w:rFonts w:asciiTheme="minorHAnsi" w:hAnsiTheme="minorHAnsi" w:cstheme="minorHAnsi"/>
        </w:rPr>
        <w:t xml:space="preserve"> </w:t>
      </w:r>
      <w:proofErr w:type="spellStart"/>
      <w:r w:rsidRPr="008F4313">
        <w:rPr>
          <w:rFonts w:asciiTheme="minorHAnsi" w:hAnsiTheme="minorHAnsi" w:cstheme="minorHAnsi"/>
        </w:rPr>
        <w:t>zobowiązań</w:t>
      </w:r>
      <w:proofErr w:type="spellEnd"/>
      <w:r w:rsidRPr="008F4313">
        <w:rPr>
          <w:rFonts w:asciiTheme="minorHAnsi" w:hAnsiTheme="minorHAnsi" w:cstheme="minorHAnsi"/>
        </w:rPr>
        <w:t xml:space="preserve">. </w:t>
      </w:r>
    </w:p>
    <w:p w14:paraId="27955EEB" w14:textId="77777777" w:rsidR="007F17F4" w:rsidRPr="00AD0409" w:rsidRDefault="007F17F4" w:rsidP="007F17F4">
      <w:pPr>
        <w:pStyle w:val="Standard"/>
        <w:ind w:left="426"/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AD0409" w:rsidRPr="009739F6" w14:paraId="6E1D6D4F" w14:textId="77777777" w:rsidTr="000F7B86">
        <w:tc>
          <w:tcPr>
            <w:tcW w:w="9606" w:type="dxa"/>
            <w:shd w:val="clear" w:color="auto" w:fill="D9D9D9" w:themeFill="background1" w:themeFillShade="D9"/>
          </w:tcPr>
          <w:p w14:paraId="445AE559" w14:textId="77777777" w:rsidR="009B5BA0" w:rsidRPr="009739F6" w:rsidRDefault="009B5BA0" w:rsidP="009B5BA0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9739F6">
              <w:rPr>
                <w:rFonts w:ascii="Calibri" w:hAnsi="Calibri" w:cs="Calibri"/>
                <w:b/>
                <w:bCs/>
              </w:rPr>
              <w:t xml:space="preserve">XVI. 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INFORMACJA NA TEMAT MOŻLIWOŚCI SKŁADANIA OFERTY WSPÓLNEJ (PRZEZ DWA LUB WIĘCEJ PODMIOTÓW)</w:t>
            </w:r>
          </w:p>
        </w:tc>
      </w:tr>
    </w:tbl>
    <w:p w14:paraId="79F751B4" w14:textId="4DF4C361" w:rsidR="00803B6A" w:rsidRPr="009739F6" w:rsidRDefault="003821E3">
      <w:pPr>
        <w:pStyle w:val="Standard"/>
        <w:numPr>
          <w:ilvl w:val="0"/>
          <w:numId w:val="35"/>
        </w:numPr>
        <w:tabs>
          <w:tab w:val="left" w:pos="284"/>
          <w:tab w:val="left" w:pos="426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Wykonawcy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wspólnie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ubiegający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o </w:t>
      </w:r>
      <w:proofErr w:type="spellStart"/>
      <w:r w:rsidRPr="009739F6">
        <w:rPr>
          <w:rFonts w:ascii="Calibri" w:hAnsi="Calibri" w:cs="Calibri"/>
        </w:rPr>
        <w:t>udzielenie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 (np. </w:t>
      </w:r>
      <w:proofErr w:type="spellStart"/>
      <w:r w:rsidRPr="009739F6">
        <w:rPr>
          <w:rFonts w:ascii="Calibri" w:hAnsi="Calibri" w:cs="Calibri"/>
        </w:rPr>
        <w:t>konsorcjum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spółka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cywilna</w:t>
      </w:r>
      <w:proofErr w:type="spellEnd"/>
      <w:r w:rsidRPr="009739F6">
        <w:rPr>
          <w:rFonts w:ascii="Calibri" w:hAnsi="Calibri" w:cs="Calibri"/>
        </w:rPr>
        <w:t xml:space="preserve">) </w:t>
      </w:r>
      <w:proofErr w:type="spellStart"/>
      <w:r w:rsidRPr="009739F6">
        <w:rPr>
          <w:rFonts w:ascii="Calibri" w:hAnsi="Calibri" w:cs="Calibri"/>
        </w:rPr>
        <w:t>zobowiązani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są</w:t>
      </w:r>
      <w:proofErr w:type="spellEnd"/>
      <w:r w:rsidRPr="009739F6">
        <w:rPr>
          <w:rFonts w:ascii="Calibri" w:hAnsi="Calibri" w:cs="Calibri"/>
        </w:rPr>
        <w:t xml:space="preserve"> do </w:t>
      </w:r>
      <w:proofErr w:type="spellStart"/>
      <w:r w:rsidRPr="009739F6">
        <w:rPr>
          <w:rFonts w:ascii="Calibri" w:hAnsi="Calibri" w:cs="Calibri"/>
        </w:rPr>
        <w:t>złożenia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wraz</w:t>
      </w:r>
      <w:proofErr w:type="spellEnd"/>
      <w:r w:rsidRPr="009739F6">
        <w:rPr>
          <w:rFonts w:ascii="Calibri" w:hAnsi="Calibri" w:cs="Calibri"/>
        </w:rPr>
        <w:t xml:space="preserve"> </w:t>
      </w:r>
      <w:r w:rsidR="00564839" w:rsidRPr="002603E9">
        <w:rPr>
          <w:rFonts w:ascii="Calibri" w:hAnsi="Calibri" w:cs="Calibri"/>
        </w:rPr>
        <w:t>z</w:t>
      </w:r>
      <w:r w:rsidR="00564839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ofertą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pełnomocnictwa</w:t>
      </w:r>
      <w:proofErr w:type="spellEnd"/>
      <w:r w:rsidRPr="009739F6">
        <w:rPr>
          <w:rFonts w:ascii="Calibri" w:hAnsi="Calibri" w:cs="Calibri"/>
        </w:rPr>
        <w:t xml:space="preserve"> do ich </w:t>
      </w:r>
      <w:proofErr w:type="spellStart"/>
      <w:r w:rsidRPr="009739F6">
        <w:rPr>
          <w:rFonts w:ascii="Calibri" w:hAnsi="Calibri" w:cs="Calibri"/>
        </w:rPr>
        <w:t>r</w:t>
      </w:r>
      <w:r w:rsidR="008728A5" w:rsidRPr="009739F6">
        <w:rPr>
          <w:rFonts w:ascii="Calibri" w:hAnsi="Calibri" w:cs="Calibri"/>
        </w:rPr>
        <w:t>eprezentowania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r w:rsidR="00EF5336" w:rsidRPr="009739F6">
        <w:rPr>
          <w:rFonts w:ascii="Calibri" w:hAnsi="Calibri" w:cs="Calibri"/>
        </w:rPr>
        <w:br/>
      </w:r>
      <w:r w:rsidR="008728A5" w:rsidRPr="009739F6">
        <w:rPr>
          <w:rFonts w:ascii="Calibri" w:hAnsi="Calibri" w:cs="Calibri"/>
        </w:rPr>
        <w:t xml:space="preserve">w </w:t>
      </w:r>
      <w:proofErr w:type="spellStart"/>
      <w:r w:rsidR="008728A5" w:rsidRPr="009739F6">
        <w:rPr>
          <w:rFonts w:ascii="Calibri" w:hAnsi="Calibri" w:cs="Calibri"/>
        </w:rPr>
        <w:t>postępowaniu</w:t>
      </w:r>
      <w:proofErr w:type="spellEnd"/>
      <w:r w:rsidR="008728A5" w:rsidRPr="009739F6">
        <w:rPr>
          <w:rFonts w:ascii="Calibri" w:hAnsi="Calibri" w:cs="Calibri"/>
        </w:rPr>
        <w:t xml:space="preserve"> o </w:t>
      </w:r>
      <w:proofErr w:type="spellStart"/>
      <w:r w:rsidRPr="009739F6">
        <w:rPr>
          <w:rFonts w:ascii="Calibri" w:hAnsi="Calibri" w:cs="Calibri"/>
        </w:rPr>
        <w:t>udzielenie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albo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reprezentowania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postępowaniu</w:t>
      </w:r>
      <w:proofErr w:type="spellEnd"/>
      <w:r w:rsidRPr="009739F6">
        <w:rPr>
          <w:rFonts w:ascii="Calibri" w:hAnsi="Calibri" w:cs="Calibri"/>
        </w:rPr>
        <w:t xml:space="preserve"> i </w:t>
      </w:r>
      <w:proofErr w:type="spellStart"/>
      <w:r w:rsidRPr="009739F6">
        <w:rPr>
          <w:rFonts w:ascii="Calibri" w:hAnsi="Calibri" w:cs="Calibri"/>
        </w:rPr>
        <w:t>zawarcia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umowy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sprawie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publicznego</w:t>
      </w:r>
      <w:proofErr w:type="spellEnd"/>
      <w:r w:rsidRPr="009739F6">
        <w:rPr>
          <w:rFonts w:ascii="Calibri" w:hAnsi="Calibri" w:cs="Calibri"/>
        </w:rPr>
        <w:t xml:space="preserve">. </w:t>
      </w:r>
      <w:proofErr w:type="spellStart"/>
      <w:r w:rsidRPr="009739F6">
        <w:rPr>
          <w:rFonts w:ascii="Calibri" w:hAnsi="Calibri" w:cs="Calibri"/>
        </w:rPr>
        <w:t>Powyższe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dotyczy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sytuacji</w:t>
      </w:r>
      <w:proofErr w:type="spellEnd"/>
      <w:r w:rsidRPr="009739F6">
        <w:rPr>
          <w:rFonts w:ascii="Calibri" w:hAnsi="Calibri" w:cs="Calibri"/>
        </w:rPr>
        <w:t xml:space="preserve">, w </w:t>
      </w:r>
      <w:proofErr w:type="spellStart"/>
      <w:r w:rsidRPr="009739F6">
        <w:rPr>
          <w:rFonts w:ascii="Calibri" w:hAnsi="Calibri" w:cs="Calibri"/>
        </w:rPr>
        <w:t>której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upoważnienie</w:t>
      </w:r>
      <w:proofErr w:type="spellEnd"/>
      <w:r w:rsidR="00EF60C3" w:rsidRPr="009739F6">
        <w:rPr>
          <w:rFonts w:ascii="Calibri" w:hAnsi="Calibri" w:cs="Calibri"/>
        </w:rPr>
        <w:t>/</w:t>
      </w:r>
      <w:proofErr w:type="spellStart"/>
      <w:r w:rsidR="00EF60C3" w:rsidRPr="009739F6">
        <w:rPr>
          <w:rFonts w:ascii="Calibri" w:hAnsi="Calibri" w:cs="Calibri"/>
        </w:rPr>
        <w:t>pełnomocnictwo</w:t>
      </w:r>
      <w:proofErr w:type="spellEnd"/>
      <w:r w:rsidR="00EF60C3" w:rsidRPr="009739F6">
        <w:rPr>
          <w:rFonts w:ascii="Calibri" w:hAnsi="Calibri" w:cs="Calibri"/>
        </w:rPr>
        <w:t xml:space="preserve"> do </w:t>
      </w:r>
      <w:proofErr w:type="spellStart"/>
      <w:r w:rsidRPr="009739F6">
        <w:rPr>
          <w:rFonts w:ascii="Calibri" w:hAnsi="Calibri" w:cs="Calibri"/>
        </w:rPr>
        <w:t>występowania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imieniu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Wykonawców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wspólnie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ubiegających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lastRenderedPageBreak/>
        <w:t>się</w:t>
      </w:r>
      <w:proofErr w:type="spellEnd"/>
      <w:r w:rsidRPr="009739F6">
        <w:rPr>
          <w:rFonts w:ascii="Calibri" w:hAnsi="Calibri" w:cs="Calibri"/>
        </w:rPr>
        <w:t xml:space="preserve"> o </w:t>
      </w:r>
      <w:proofErr w:type="spellStart"/>
      <w:r w:rsidRPr="009739F6">
        <w:rPr>
          <w:rFonts w:ascii="Calibri" w:hAnsi="Calibri" w:cs="Calibri"/>
        </w:rPr>
        <w:t>udzielenie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wynika</w:t>
      </w:r>
      <w:proofErr w:type="spellEnd"/>
      <w:r w:rsidRPr="009739F6">
        <w:rPr>
          <w:rFonts w:ascii="Calibri" w:hAnsi="Calibri" w:cs="Calibri"/>
        </w:rPr>
        <w:t xml:space="preserve"> z </w:t>
      </w:r>
      <w:proofErr w:type="spellStart"/>
      <w:r w:rsidRPr="009739F6">
        <w:rPr>
          <w:rFonts w:ascii="Calibri" w:hAnsi="Calibri" w:cs="Calibri"/>
        </w:rPr>
        <w:t>dołączonej</w:t>
      </w:r>
      <w:proofErr w:type="spellEnd"/>
      <w:r w:rsidRPr="009739F6">
        <w:rPr>
          <w:rFonts w:ascii="Calibri" w:hAnsi="Calibri" w:cs="Calibri"/>
        </w:rPr>
        <w:t xml:space="preserve"> do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umowy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regulującej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współpracę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Wykonawców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bądź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wszyscy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wspólnicy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</w:t>
      </w:r>
      <w:r w:rsidR="00EF60C3" w:rsidRPr="009739F6">
        <w:rPr>
          <w:rFonts w:ascii="Calibri" w:hAnsi="Calibri" w:cs="Calibri"/>
        </w:rPr>
        <w:t>iszą</w:t>
      </w:r>
      <w:proofErr w:type="spellEnd"/>
      <w:r w:rsidR="00EF60C3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ofertę</w:t>
      </w:r>
      <w:proofErr w:type="spellEnd"/>
      <w:r w:rsidRPr="009739F6">
        <w:rPr>
          <w:rFonts w:ascii="Calibri" w:hAnsi="Calibri" w:cs="Calibri"/>
        </w:rPr>
        <w:t xml:space="preserve">. </w:t>
      </w:r>
      <w:proofErr w:type="spellStart"/>
      <w:r w:rsidRPr="009739F6">
        <w:rPr>
          <w:rFonts w:ascii="Calibri" w:hAnsi="Calibri" w:cs="Calibri"/>
        </w:rPr>
        <w:t>Pełnomocn</w:t>
      </w:r>
      <w:r w:rsidR="00B823FA" w:rsidRPr="009739F6">
        <w:rPr>
          <w:rFonts w:ascii="Calibri" w:hAnsi="Calibri" w:cs="Calibri"/>
        </w:rPr>
        <w:t>ictwo</w:t>
      </w:r>
      <w:proofErr w:type="spellEnd"/>
      <w:r w:rsidR="00B823FA" w:rsidRPr="009739F6">
        <w:rPr>
          <w:rFonts w:ascii="Calibri" w:hAnsi="Calibri" w:cs="Calibri"/>
        </w:rPr>
        <w:t xml:space="preserve"> </w:t>
      </w:r>
      <w:proofErr w:type="spellStart"/>
      <w:r w:rsidR="00B823FA" w:rsidRPr="009739F6">
        <w:rPr>
          <w:rFonts w:ascii="Calibri" w:hAnsi="Calibri" w:cs="Calibri"/>
        </w:rPr>
        <w:t>składa</w:t>
      </w:r>
      <w:proofErr w:type="spellEnd"/>
      <w:r w:rsidR="00B823FA" w:rsidRPr="009739F6">
        <w:rPr>
          <w:rFonts w:ascii="Calibri" w:hAnsi="Calibri" w:cs="Calibri"/>
        </w:rPr>
        <w:t xml:space="preserve"> </w:t>
      </w:r>
      <w:proofErr w:type="spellStart"/>
      <w:r w:rsidR="00B823FA" w:rsidRPr="009739F6">
        <w:rPr>
          <w:rFonts w:ascii="Calibri" w:hAnsi="Calibri" w:cs="Calibri"/>
        </w:rPr>
        <w:t>się</w:t>
      </w:r>
      <w:proofErr w:type="spellEnd"/>
      <w:r w:rsidR="00B823FA" w:rsidRPr="009739F6">
        <w:rPr>
          <w:rFonts w:ascii="Calibri" w:hAnsi="Calibri" w:cs="Calibri"/>
        </w:rPr>
        <w:t xml:space="preserve"> w </w:t>
      </w:r>
      <w:proofErr w:type="spellStart"/>
      <w:r w:rsidR="00B823FA" w:rsidRPr="009739F6">
        <w:rPr>
          <w:rFonts w:ascii="Calibri" w:hAnsi="Calibri" w:cs="Calibri"/>
        </w:rPr>
        <w:t>oryginale</w:t>
      </w:r>
      <w:proofErr w:type="spellEnd"/>
      <w:r w:rsidR="00B823FA" w:rsidRPr="009739F6">
        <w:rPr>
          <w:rFonts w:ascii="Calibri" w:hAnsi="Calibri" w:cs="Calibri"/>
        </w:rPr>
        <w:t>,</w:t>
      </w:r>
      <w:r w:rsidR="00B823FA" w:rsidRPr="00491C3D">
        <w:rPr>
          <w:rFonts w:asciiTheme="minorHAnsi" w:hAnsiTheme="minorHAnsi" w:cstheme="minorHAnsi"/>
        </w:rPr>
        <w:t xml:space="preserve"> w</w:t>
      </w:r>
      <w:r w:rsidR="00491C3D">
        <w:rPr>
          <w:rFonts w:asciiTheme="minorHAnsi" w:hAnsiTheme="minorHAnsi" w:cstheme="minorHAnsi"/>
        </w:rPr>
        <w:t> </w:t>
      </w:r>
      <w:proofErr w:type="spellStart"/>
      <w:r w:rsidRPr="00491C3D">
        <w:rPr>
          <w:rFonts w:asciiTheme="minorHAnsi" w:hAnsiTheme="minorHAnsi" w:cstheme="minorHAnsi"/>
        </w:rPr>
        <w:t>formie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opatrzonej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kwalifikowanym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podpisem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osoby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udzielającej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pełnomocnictwa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lub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postaci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kopii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dokumen</w:t>
      </w:r>
      <w:r w:rsidR="00B823FA" w:rsidRPr="009739F6">
        <w:rPr>
          <w:rFonts w:ascii="Calibri" w:hAnsi="Calibri" w:cs="Calibri"/>
        </w:rPr>
        <w:t>tu</w:t>
      </w:r>
      <w:proofErr w:type="spellEnd"/>
      <w:r w:rsidR="00B823FA" w:rsidRPr="009739F6">
        <w:rPr>
          <w:rFonts w:ascii="Calibri" w:hAnsi="Calibri" w:cs="Calibri"/>
        </w:rPr>
        <w:t xml:space="preserve">, </w:t>
      </w:r>
      <w:proofErr w:type="spellStart"/>
      <w:r w:rsidR="00B823FA" w:rsidRPr="009739F6">
        <w:rPr>
          <w:rFonts w:ascii="Calibri" w:hAnsi="Calibri" w:cs="Calibri"/>
        </w:rPr>
        <w:t>poświadczonej</w:t>
      </w:r>
      <w:proofErr w:type="spellEnd"/>
      <w:r w:rsidR="00B823FA" w:rsidRPr="009739F6">
        <w:rPr>
          <w:rFonts w:ascii="Calibri" w:hAnsi="Calibri" w:cs="Calibri"/>
        </w:rPr>
        <w:t xml:space="preserve"> za </w:t>
      </w:r>
      <w:proofErr w:type="spellStart"/>
      <w:r w:rsidR="00B823FA" w:rsidRPr="009739F6">
        <w:rPr>
          <w:rFonts w:ascii="Calibri" w:hAnsi="Calibri" w:cs="Calibri"/>
        </w:rPr>
        <w:t>zgodność</w:t>
      </w:r>
      <w:proofErr w:type="spellEnd"/>
      <w:r w:rsidR="00B823FA" w:rsidRPr="009739F6">
        <w:rPr>
          <w:rFonts w:ascii="Calibri" w:hAnsi="Calibri" w:cs="Calibri"/>
        </w:rPr>
        <w:t xml:space="preserve"> z </w:t>
      </w:r>
      <w:proofErr w:type="spellStart"/>
      <w:r w:rsidRPr="009739F6">
        <w:rPr>
          <w:rFonts w:ascii="Calibri" w:hAnsi="Calibri" w:cs="Calibri"/>
        </w:rPr>
        <w:t>o</w:t>
      </w:r>
      <w:r w:rsidR="008728A5" w:rsidRPr="009739F6">
        <w:rPr>
          <w:rFonts w:ascii="Calibri" w:hAnsi="Calibri" w:cs="Calibri"/>
        </w:rPr>
        <w:t>ryginałem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przez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notariusza</w:t>
      </w:r>
      <w:proofErr w:type="spellEnd"/>
      <w:r w:rsidR="008728A5" w:rsidRPr="009739F6">
        <w:rPr>
          <w:rFonts w:ascii="Calibri" w:hAnsi="Calibri" w:cs="Calibri"/>
        </w:rPr>
        <w:t xml:space="preserve">, </w:t>
      </w:r>
      <w:proofErr w:type="spellStart"/>
      <w:r w:rsidR="008728A5" w:rsidRPr="009739F6">
        <w:rPr>
          <w:rFonts w:ascii="Calibri" w:hAnsi="Calibri" w:cs="Calibri"/>
        </w:rPr>
        <w:t>tj</w:t>
      </w:r>
      <w:proofErr w:type="spellEnd"/>
      <w:r w:rsidR="008728A5" w:rsidRPr="009739F6">
        <w:rPr>
          <w:rFonts w:ascii="Calibri" w:hAnsi="Calibri" w:cs="Calibri"/>
        </w:rPr>
        <w:t>. </w:t>
      </w:r>
      <w:proofErr w:type="spellStart"/>
      <w:r w:rsidRPr="009739F6">
        <w:rPr>
          <w:rFonts w:ascii="Calibri" w:hAnsi="Calibri" w:cs="Calibri"/>
        </w:rPr>
        <w:t>opatrzona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kwalifikowanym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podpisem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osoby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posiadającej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uprawnienia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notariusza</w:t>
      </w:r>
      <w:proofErr w:type="spellEnd"/>
      <w:r w:rsidR="00491C3D">
        <w:rPr>
          <w:rFonts w:ascii="Calibri" w:hAnsi="Calibri" w:cs="Calibri"/>
        </w:rPr>
        <w:t>.</w:t>
      </w:r>
    </w:p>
    <w:p w14:paraId="200656B6" w14:textId="77777777" w:rsidR="00803B6A" w:rsidRPr="009739F6" w:rsidRDefault="003821E3">
      <w:pPr>
        <w:pStyle w:val="Standard"/>
        <w:numPr>
          <w:ilvl w:val="0"/>
          <w:numId w:val="35"/>
        </w:numPr>
        <w:tabs>
          <w:tab w:val="left" w:pos="284"/>
          <w:tab w:val="left" w:pos="426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Oferta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musi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być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podpisana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taki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sposób</w:t>
      </w:r>
      <w:proofErr w:type="spellEnd"/>
      <w:r w:rsidRPr="009739F6">
        <w:rPr>
          <w:rFonts w:ascii="Calibri" w:hAnsi="Calibri" w:cs="Calibri"/>
        </w:rPr>
        <w:t xml:space="preserve">, by prawnie </w:t>
      </w:r>
      <w:proofErr w:type="spellStart"/>
      <w:r w:rsidRPr="009739F6">
        <w:rPr>
          <w:rFonts w:ascii="Calibri" w:hAnsi="Calibri" w:cs="Calibri"/>
        </w:rPr>
        <w:t>zobowiązywała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wszystkich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Wykonawców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występujących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wspólnie</w:t>
      </w:r>
      <w:proofErr w:type="spellEnd"/>
      <w:r w:rsidRPr="009739F6">
        <w:rPr>
          <w:rFonts w:ascii="Calibri" w:hAnsi="Calibri" w:cs="Calibri"/>
        </w:rPr>
        <w:t xml:space="preserve"> (</w:t>
      </w:r>
      <w:proofErr w:type="spellStart"/>
      <w:r w:rsidRPr="009739F6">
        <w:rPr>
          <w:rFonts w:ascii="Calibri" w:hAnsi="Calibri" w:cs="Calibri"/>
        </w:rPr>
        <w:t>przez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każdego</w:t>
      </w:r>
      <w:proofErr w:type="spellEnd"/>
      <w:r w:rsidRPr="009739F6">
        <w:rPr>
          <w:rFonts w:ascii="Calibri" w:hAnsi="Calibri" w:cs="Calibri"/>
        </w:rPr>
        <w:t xml:space="preserve"> z </w:t>
      </w:r>
      <w:proofErr w:type="spellStart"/>
      <w:r w:rsidRPr="009739F6">
        <w:rPr>
          <w:rFonts w:ascii="Calibri" w:hAnsi="Calibri" w:cs="Calibri"/>
        </w:rPr>
        <w:t>Wykonawców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lub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pełnomocnika</w:t>
      </w:r>
      <w:proofErr w:type="spellEnd"/>
      <w:r w:rsidRPr="009739F6">
        <w:rPr>
          <w:rFonts w:ascii="Calibri" w:hAnsi="Calibri" w:cs="Calibri"/>
        </w:rPr>
        <w:t>).</w:t>
      </w:r>
    </w:p>
    <w:p w14:paraId="2E394262" w14:textId="72EB1FCA" w:rsidR="00803B6A" w:rsidRPr="009739F6" w:rsidRDefault="003821E3">
      <w:pPr>
        <w:pStyle w:val="Standard"/>
        <w:numPr>
          <w:ilvl w:val="0"/>
          <w:numId w:val="35"/>
        </w:numPr>
        <w:tabs>
          <w:tab w:val="left" w:pos="284"/>
          <w:tab w:val="left" w:pos="426"/>
        </w:tabs>
        <w:ind w:left="0" w:firstLine="0"/>
        <w:jc w:val="both"/>
        <w:rPr>
          <w:rFonts w:ascii="Calibri" w:hAnsi="Calibri" w:cs="Calibri"/>
        </w:rPr>
      </w:pPr>
      <w:r w:rsidRPr="009739F6">
        <w:rPr>
          <w:rFonts w:ascii="Calibri" w:hAnsi="Calibri" w:cs="Calibri"/>
        </w:rPr>
        <w:t xml:space="preserve">W </w:t>
      </w:r>
      <w:proofErr w:type="spellStart"/>
      <w:r w:rsidRPr="009739F6">
        <w:rPr>
          <w:rFonts w:ascii="Calibri" w:hAnsi="Calibri" w:cs="Calibri"/>
        </w:rPr>
        <w:t>przypadku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wspólnego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ubiegania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o </w:t>
      </w:r>
      <w:proofErr w:type="spellStart"/>
      <w:r w:rsidRPr="009739F6">
        <w:rPr>
          <w:rFonts w:ascii="Calibri" w:hAnsi="Calibri" w:cs="Calibri"/>
        </w:rPr>
        <w:t>zamówienie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</w:t>
      </w:r>
      <w:r w:rsidR="009739F6" w:rsidRPr="009739F6">
        <w:rPr>
          <w:rFonts w:ascii="Calibri" w:hAnsi="Calibri" w:cs="Calibri"/>
        </w:rPr>
        <w:t>zez</w:t>
      </w:r>
      <w:proofErr w:type="spellEnd"/>
      <w:r w:rsidR="009739F6" w:rsidRPr="009739F6">
        <w:rPr>
          <w:rFonts w:ascii="Calibri" w:hAnsi="Calibri" w:cs="Calibri"/>
        </w:rPr>
        <w:t xml:space="preserve"> </w:t>
      </w:r>
      <w:proofErr w:type="spellStart"/>
      <w:r w:rsidR="009739F6" w:rsidRPr="009739F6">
        <w:rPr>
          <w:rFonts w:ascii="Calibri" w:hAnsi="Calibri" w:cs="Calibri"/>
        </w:rPr>
        <w:t>Wykonawców</w:t>
      </w:r>
      <w:proofErr w:type="spellEnd"/>
      <w:r w:rsidR="009739F6" w:rsidRPr="009739F6">
        <w:rPr>
          <w:rFonts w:ascii="Calibri" w:hAnsi="Calibri" w:cs="Calibri"/>
        </w:rPr>
        <w:t xml:space="preserve">, </w:t>
      </w:r>
      <w:proofErr w:type="spellStart"/>
      <w:r w:rsidR="009739F6" w:rsidRPr="009739F6">
        <w:rPr>
          <w:rFonts w:ascii="Calibri" w:hAnsi="Calibri" w:cs="Calibri"/>
        </w:rPr>
        <w:t>o</w:t>
      </w:r>
      <w:r w:rsidR="008728A5" w:rsidRPr="009739F6">
        <w:rPr>
          <w:rFonts w:ascii="Calibri" w:hAnsi="Calibri" w:cs="Calibri"/>
        </w:rPr>
        <w:t>świadczenie</w:t>
      </w:r>
      <w:proofErr w:type="spellEnd"/>
      <w:r w:rsidR="008728A5" w:rsidRPr="009739F6">
        <w:rPr>
          <w:rFonts w:ascii="Calibri" w:hAnsi="Calibri" w:cs="Calibri"/>
        </w:rPr>
        <w:t>, o </w:t>
      </w:r>
      <w:proofErr w:type="spellStart"/>
      <w:r w:rsidRPr="009739F6">
        <w:rPr>
          <w:rFonts w:ascii="Calibri" w:hAnsi="Calibri" w:cs="Calibri"/>
        </w:rPr>
        <w:t>którym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mowa</w:t>
      </w:r>
      <w:proofErr w:type="spellEnd"/>
      <w:r w:rsidRPr="009739F6">
        <w:rPr>
          <w:rFonts w:ascii="Calibri" w:hAnsi="Calibri" w:cs="Calibri"/>
        </w:rPr>
        <w:t xml:space="preserve"> w art. 125 </w:t>
      </w:r>
      <w:proofErr w:type="spellStart"/>
      <w:r w:rsidRPr="009739F6">
        <w:rPr>
          <w:rFonts w:ascii="Calibri" w:hAnsi="Calibri" w:cs="Calibri"/>
        </w:rPr>
        <w:t>ust</w:t>
      </w:r>
      <w:proofErr w:type="spellEnd"/>
      <w:r w:rsidRPr="009739F6">
        <w:rPr>
          <w:rFonts w:ascii="Calibri" w:hAnsi="Calibri" w:cs="Calibri"/>
        </w:rPr>
        <w:t xml:space="preserve">. 1 </w:t>
      </w:r>
      <w:proofErr w:type="spellStart"/>
      <w:r w:rsidRPr="009739F6">
        <w:rPr>
          <w:rFonts w:ascii="Calibri" w:hAnsi="Calibri" w:cs="Calibri"/>
        </w:rPr>
        <w:t>Ustawy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Pzp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składa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każdy</w:t>
      </w:r>
      <w:proofErr w:type="spellEnd"/>
      <w:r w:rsidRPr="009739F6">
        <w:rPr>
          <w:rFonts w:ascii="Calibri" w:hAnsi="Calibri" w:cs="Calibri"/>
        </w:rPr>
        <w:t xml:space="preserve"> z </w:t>
      </w:r>
      <w:proofErr w:type="spellStart"/>
      <w:r w:rsidRPr="009739F6">
        <w:rPr>
          <w:rFonts w:ascii="Calibri" w:hAnsi="Calibri" w:cs="Calibri"/>
        </w:rPr>
        <w:t>Wykonaw</w:t>
      </w:r>
      <w:r w:rsidR="00EF60C3" w:rsidRPr="009739F6">
        <w:rPr>
          <w:rFonts w:ascii="Calibri" w:hAnsi="Calibri" w:cs="Calibri"/>
        </w:rPr>
        <w:t>ców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wspólnie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ubiegających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się</w:t>
      </w:r>
      <w:proofErr w:type="spellEnd"/>
      <w:r w:rsidR="00EF60C3" w:rsidRPr="009739F6">
        <w:rPr>
          <w:rFonts w:ascii="Calibri" w:hAnsi="Calibri" w:cs="Calibri"/>
        </w:rPr>
        <w:t> o </w:t>
      </w:r>
      <w:proofErr w:type="spellStart"/>
      <w:r w:rsidRPr="009739F6">
        <w:rPr>
          <w:rFonts w:ascii="Calibri" w:hAnsi="Calibri" w:cs="Calibri"/>
        </w:rPr>
        <w:t>zamówienie</w:t>
      </w:r>
      <w:proofErr w:type="spellEnd"/>
      <w:r w:rsidRPr="009739F6">
        <w:rPr>
          <w:rFonts w:ascii="Calibri" w:hAnsi="Calibri" w:cs="Calibri"/>
        </w:rPr>
        <w:t>.</w:t>
      </w:r>
      <w:bookmarkStart w:id="2" w:name="_Hlk126736987"/>
    </w:p>
    <w:bookmarkEnd w:id="1"/>
    <w:p w14:paraId="58CFFB79" w14:textId="77777777" w:rsidR="00EF5336" w:rsidRPr="00AD0409" w:rsidRDefault="00EF5336" w:rsidP="009B5BA0">
      <w:pPr>
        <w:pStyle w:val="Standard"/>
        <w:ind w:left="284" w:hanging="284"/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9739F6" w14:paraId="1BE1FEEE" w14:textId="77777777" w:rsidTr="009B5BA0">
        <w:tc>
          <w:tcPr>
            <w:tcW w:w="9770" w:type="dxa"/>
            <w:shd w:val="clear" w:color="auto" w:fill="D9D9D9" w:themeFill="background1" w:themeFillShade="D9"/>
          </w:tcPr>
          <w:p w14:paraId="3DEF2EC5" w14:textId="77777777" w:rsidR="009B5BA0" w:rsidRPr="009739F6" w:rsidRDefault="009B5BA0" w:rsidP="008027B7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9739F6">
              <w:rPr>
                <w:rFonts w:ascii="Calibri" w:hAnsi="Calibri" w:cs="Calibri"/>
                <w:b/>
                <w:bCs/>
              </w:rPr>
              <w:t xml:space="preserve">XVII. 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INFORMACJE NA TEMAT PODWYKONAWCÓW</w:t>
            </w:r>
          </w:p>
        </w:tc>
      </w:tr>
    </w:tbl>
    <w:p w14:paraId="6A390C54" w14:textId="0B5D6EE7" w:rsidR="00803B6A" w:rsidRPr="009739F6" w:rsidRDefault="003821E3">
      <w:pPr>
        <w:pStyle w:val="Standard"/>
        <w:numPr>
          <w:ilvl w:val="1"/>
          <w:numId w:val="28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Wykonawca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może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powierz</w:t>
      </w:r>
      <w:r w:rsidR="00491C3D">
        <w:rPr>
          <w:rFonts w:ascii="Calibri" w:hAnsi="Calibri" w:cs="Calibri"/>
        </w:rPr>
        <w:t>yć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wykonanie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części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zamówienia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odwykonawcy</w:t>
      </w:r>
      <w:proofErr w:type="spellEnd"/>
      <w:r w:rsidRPr="009739F6">
        <w:rPr>
          <w:rFonts w:ascii="Calibri" w:hAnsi="Calibri" w:cs="Calibri"/>
        </w:rPr>
        <w:t>.</w:t>
      </w:r>
    </w:p>
    <w:p w14:paraId="299AE9CE" w14:textId="0AAB2B3B" w:rsidR="00803B6A" w:rsidRPr="009739F6" w:rsidRDefault="003821E3">
      <w:pPr>
        <w:pStyle w:val="Standard"/>
        <w:numPr>
          <w:ilvl w:val="1"/>
          <w:numId w:val="28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Zamawiajacy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żąda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wskazania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przez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Wykonawcę</w:t>
      </w:r>
      <w:proofErr w:type="spellEnd"/>
      <w:r w:rsidR="009E4813" w:rsidRPr="009739F6">
        <w:rPr>
          <w:rFonts w:ascii="Calibri" w:hAnsi="Calibri" w:cs="Calibri"/>
        </w:rPr>
        <w:t xml:space="preserve"> w </w:t>
      </w:r>
      <w:proofErr w:type="spellStart"/>
      <w:r w:rsidR="009E4813" w:rsidRPr="009739F6">
        <w:rPr>
          <w:rFonts w:ascii="Calibri" w:hAnsi="Calibri" w:cs="Calibri"/>
        </w:rPr>
        <w:t>ofercie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części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któryc</w:t>
      </w:r>
      <w:r w:rsidR="00491C3D">
        <w:rPr>
          <w:rFonts w:ascii="Calibri" w:hAnsi="Calibri" w:cs="Calibri"/>
        </w:rPr>
        <w:t>h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wykonanie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zamierza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powierzyć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Podwykonawcom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oraz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nazw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ewentu</w:t>
      </w:r>
      <w:r w:rsidR="00491C3D">
        <w:rPr>
          <w:rFonts w:ascii="Calibri" w:hAnsi="Calibri" w:cs="Calibri"/>
        </w:rPr>
        <w:t>alnych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</w:t>
      </w:r>
      <w:r w:rsidR="00B823FA" w:rsidRPr="009739F6">
        <w:rPr>
          <w:rFonts w:ascii="Calibri" w:hAnsi="Calibri" w:cs="Calibri"/>
        </w:rPr>
        <w:t>odwykonawców</w:t>
      </w:r>
      <w:proofErr w:type="spellEnd"/>
      <w:r w:rsidR="00B823FA" w:rsidRPr="009739F6">
        <w:rPr>
          <w:rFonts w:ascii="Calibri" w:hAnsi="Calibri" w:cs="Calibri"/>
        </w:rPr>
        <w:t xml:space="preserve">, </w:t>
      </w:r>
      <w:proofErr w:type="spellStart"/>
      <w:r w:rsidR="00B823FA" w:rsidRPr="009739F6">
        <w:rPr>
          <w:rFonts w:ascii="Calibri" w:hAnsi="Calibri" w:cs="Calibri"/>
        </w:rPr>
        <w:t>jeżeli</w:t>
      </w:r>
      <w:proofErr w:type="spellEnd"/>
      <w:r w:rsidR="00B823FA" w:rsidRPr="009739F6">
        <w:rPr>
          <w:rFonts w:ascii="Calibri" w:hAnsi="Calibri" w:cs="Calibri"/>
        </w:rPr>
        <w:t xml:space="preserve"> </w:t>
      </w:r>
      <w:proofErr w:type="spellStart"/>
      <w:r w:rsidR="00B823FA" w:rsidRPr="009739F6">
        <w:rPr>
          <w:rFonts w:ascii="Calibri" w:hAnsi="Calibri" w:cs="Calibri"/>
        </w:rPr>
        <w:t>są</w:t>
      </w:r>
      <w:proofErr w:type="spellEnd"/>
      <w:r w:rsidR="00B823FA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już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znani</w:t>
      </w:r>
      <w:proofErr w:type="spellEnd"/>
      <w:r w:rsidRPr="009739F6">
        <w:rPr>
          <w:rFonts w:ascii="Calibri" w:hAnsi="Calibri" w:cs="Calibri"/>
        </w:rPr>
        <w:t xml:space="preserve">. </w:t>
      </w:r>
      <w:proofErr w:type="spellStart"/>
      <w:r w:rsidRPr="009739F6">
        <w:rPr>
          <w:rFonts w:ascii="Calibri" w:hAnsi="Calibri" w:cs="Calibri"/>
        </w:rPr>
        <w:t>Należy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tym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celu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wypełnić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odpowiedni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punkt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f</w:t>
      </w:r>
      <w:r w:rsidRPr="009739F6">
        <w:rPr>
          <w:rFonts w:ascii="Calibri" w:hAnsi="Calibri" w:cs="Calibri"/>
        </w:rPr>
        <w:t>orm</w:t>
      </w:r>
      <w:r w:rsidR="00491C3D">
        <w:rPr>
          <w:rFonts w:ascii="Calibri" w:hAnsi="Calibri" w:cs="Calibri"/>
        </w:rPr>
        <w:t>ularza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ofertowego</w:t>
      </w:r>
      <w:proofErr w:type="spellEnd"/>
      <w:r w:rsidR="00EF60C3" w:rsidRPr="009739F6">
        <w:rPr>
          <w:rFonts w:ascii="Calibri" w:hAnsi="Calibri" w:cs="Calibri"/>
        </w:rPr>
        <w:t xml:space="preserve">. W </w:t>
      </w:r>
      <w:proofErr w:type="spellStart"/>
      <w:r w:rsidR="00EF60C3" w:rsidRPr="009739F6">
        <w:rPr>
          <w:rFonts w:ascii="Calibri" w:hAnsi="Calibri" w:cs="Calibri"/>
        </w:rPr>
        <w:t>przypadku</w:t>
      </w:r>
      <w:proofErr w:type="spellEnd"/>
      <w:r w:rsidR="00EF60C3" w:rsidRPr="009739F6">
        <w:rPr>
          <w:rFonts w:ascii="Calibri" w:hAnsi="Calibri" w:cs="Calibri"/>
        </w:rPr>
        <w:t xml:space="preserve">, </w:t>
      </w:r>
      <w:proofErr w:type="spellStart"/>
      <w:r w:rsidR="00EF60C3" w:rsidRPr="009739F6">
        <w:rPr>
          <w:rFonts w:ascii="Calibri" w:hAnsi="Calibri" w:cs="Calibri"/>
        </w:rPr>
        <w:t>gdy</w:t>
      </w:r>
      <w:proofErr w:type="spellEnd"/>
      <w:r w:rsidR="00EF60C3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Wykonawca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zamierza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wykonywać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udziale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</w:t>
      </w:r>
      <w:r w:rsidR="00EF60C3" w:rsidRPr="009739F6">
        <w:rPr>
          <w:rFonts w:ascii="Calibri" w:hAnsi="Calibri" w:cs="Calibri"/>
        </w:rPr>
        <w:t>odwykonawców</w:t>
      </w:r>
      <w:proofErr w:type="spellEnd"/>
      <w:r w:rsidR="00EF60C3" w:rsidRPr="009739F6">
        <w:rPr>
          <w:rFonts w:ascii="Calibri" w:hAnsi="Calibri" w:cs="Calibri"/>
        </w:rPr>
        <w:t xml:space="preserve">, </w:t>
      </w:r>
      <w:proofErr w:type="spellStart"/>
      <w:r w:rsidR="00EF60C3" w:rsidRPr="009739F6">
        <w:rPr>
          <w:rFonts w:ascii="Calibri" w:hAnsi="Calibri" w:cs="Calibri"/>
        </w:rPr>
        <w:t>należy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wpisać</w:t>
      </w:r>
      <w:proofErr w:type="spellEnd"/>
      <w:r w:rsidR="00EF60C3" w:rsidRPr="009739F6">
        <w:rPr>
          <w:rFonts w:ascii="Calibri" w:hAnsi="Calibri" w:cs="Calibri"/>
        </w:rPr>
        <w:t xml:space="preserve"> w </w:t>
      </w:r>
      <w:proofErr w:type="spellStart"/>
      <w:r w:rsidRPr="009739F6">
        <w:rPr>
          <w:rFonts w:ascii="Calibri" w:hAnsi="Calibri" w:cs="Calibri"/>
        </w:rPr>
        <w:t>formularzu</w:t>
      </w:r>
      <w:proofErr w:type="spellEnd"/>
      <w:r w:rsidRPr="009739F6">
        <w:rPr>
          <w:rFonts w:ascii="Calibri" w:hAnsi="Calibri" w:cs="Calibri"/>
        </w:rPr>
        <w:t xml:space="preserve"> „</w:t>
      </w:r>
      <w:proofErr w:type="spellStart"/>
      <w:r w:rsidRPr="009739F6">
        <w:rPr>
          <w:rFonts w:ascii="Calibri" w:hAnsi="Calibri" w:cs="Calibri"/>
        </w:rPr>
        <w:t>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dotyczy</w:t>
      </w:r>
      <w:proofErr w:type="spellEnd"/>
      <w:r w:rsidRPr="009739F6">
        <w:rPr>
          <w:rFonts w:ascii="Calibri" w:hAnsi="Calibri" w:cs="Calibri"/>
        </w:rPr>
        <w:t xml:space="preserve">” </w:t>
      </w:r>
      <w:proofErr w:type="spellStart"/>
      <w:r w:rsidRPr="009739F6">
        <w:rPr>
          <w:rFonts w:ascii="Calibri" w:hAnsi="Calibri" w:cs="Calibri"/>
        </w:rPr>
        <w:t>lub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inne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podobne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sformułowanie</w:t>
      </w:r>
      <w:proofErr w:type="spellEnd"/>
      <w:r w:rsidRPr="009739F6">
        <w:rPr>
          <w:rFonts w:ascii="Calibri" w:hAnsi="Calibri" w:cs="Calibri"/>
        </w:rPr>
        <w:t xml:space="preserve">. </w:t>
      </w:r>
      <w:proofErr w:type="spellStart"/>
      <w:r w:rsidRPr="009739F6">
        <w:rPr>
          <w:rFonts w:ascii="Calibri" w:hAnsi="Calibri" w:cs="Calibri"/>
        </w:rPr>
        <w:t>Jeżeli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zostawi</w:t>
      </w:r>
      <w:proofErr w:type="spellEnd"/>
      <w:r w:rsidRPr="009739F6">
        <w:rPr>
          <w:rFonts w:ascii="Calibri" w:hAnsi="Calibri" w:cs="Calibri"/>
        </w:rPr>
        <w:t xml:space="preserve"> ten </w:t>
      </w:r>
      <w:proofErr w:type="spellStart"/>
      <w:r w:rsidRPr="009739F6">
        <w:rPr>
          <w:rFonts w:ascii="Calibri" w:hAnsi="Calibri" w:cs="Calibri"/>
        </w:rPr>
        <w:t>punkt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niewypełniony</w:t>
      </w:r>
      <w:proofErr w:type="spellEnd"/>
      <w:r w:rsidRPr="009739F6">
        <w:rPr>
          <w:rFonts w:ascii="Calibri" w:hAnsi="Calibri" w:cs="Calibri"/>
        </w:rPr>
        <w:t xml:space="preserve"> (</w:t>
      </w:r>
      <w:proofErr w:type="spellStart"/>
      <w:r w:rsidRPr="009739F6">
        <w:rPr>
          <w:rFonts w:ascii="Calibri" w:hAnsi="Calibri" w:cs="Calibri"/>
        </w:rPr>
        <w:t>pu</w:t>
      </w:r>
      <w:r w:rsidR="008728A5" w:rsidRPr="009739F6">
        <w:rPr>
          <w:rFonts w:ascii="Calibri" w:hAnsi="Calibri" w:cs="Calibri"/>
        </w:rPr>
        <w:t>ste</w:t>
      </w:r>
      <w:proofErr w:type="spellEnd"/>
      <w:r w:rsidR="008728A5" w:rsidRPr="009739F6">
        <w:rPr>
          <w:rFonts w:ascii="Calibri" w:hAnsi="Calibri" w:cs="Calibri"/>
        </w:rPr>
        <w:t xml:space="preserve"> pole), </w:t>
      </w:r>
      <w:proofErr w:type="spellStart"/>
      <w:r w:rsidR="008728A5" w:rsidRPr="009739F6">
        <w:rPr>
          <w:rFonts w:ascii="Calibri" w:hAnsi="Calibri" w:cs="Calibri"/>
        </w:rPr>
        <w:t>Zamawiający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uzna</w:t>
      </w:r>
      <w:proofErr w:type="spellEnd"/>
      <w:r w:rsidR="008728A5" w:rsidRPr="009739F6">
        <w:rPr>
          <w:rFonts w:ascii="Calibri" w:hAnsi="Calibri" w:cs="Calibri"/>
        </w:rPr>
        <w:t xml:space="preserve">, </w:t>
      </w:r>
      <w:proofErr w:type="spellStart"/>
      <w:r w:rsidR="008728A5" w:rsidRPr="009739F6">
        <w:rPr>
          <w:rFonts w:ascii="Calibri" w:hAnsi="Calibri" w:cs="Calibri"/>
        </w:rPr>
        <w:t>iż</w:t>
      </w:r>
      <w:proofErr w:type="spellEnd"/>
      <w:r w:rsidR="008728A5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zamówienie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zostani</w:t>
      </w:r>
      <w:r w:rsidR="00EF60C3" w:rsidRPr="009739F6">
        <w:rPr>
          <w:rFonts w:ascii="Calibri" w:hAnsi="Calibri" w:cs="Calibri"/>
        </w:rPr>
        <w:t>e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wykonane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siłami</w:t>
      </w:r>
      <w:proofErr w:type="spellEnd"/>
      <w:r w:rsidR="00EF60C3" w:rsidRPr="009739F6">
        <w:rPr>
          <w:rFonts w:ascii="Calibri" w:hAnsi="Calibri" w:cs="Calibri"/>
        </w:rPr>
        <w:t xml:space="preserve"> </w:t>
      </w:r>
      <w:proofErr w:type="spellStart"/>
      <w:r w:rsidR="00EF60C3" w:rsidRPr="009739F6">
        <w:rPr>
          <w:rFonts w:ascii="Calibri" w:hAnsi="Calibri" w:cs="Calibri"/>
        </w:rPr>
        <w:t>własnymi</w:t>
      </w:r>
      <w:proofErr w:type="spellEnd"/>
      <w:r w:rsidR="00EF60C3" w:rsidRPr="009739F6">
        <w:rPr>
          <w:rFonts w:ascii="Calibri" w:hAnsi="Calibri" w:cs="Calibri"/>
        </w:rPr>
        <w:t xml:space="preserve">, </w:t>
      </w:r>
      <w:proofErr w:type="spellStart"/>
      <w:r w:rsidR="00EF60C3" w:rsidRPr="009739F6">
        <w:rPr>
          <w:rFonts w:ascii="Calibri" w:hAnsi="Calibri" w:cs="Calibri"/>
        </w:rPr>
        <w:t>tj</w:t>
      </w:r>
      <w:proofErr w:type="spellEnd"/>
      <w:r w:rsidR="00EF60C3" w:rsidRPr="009739F6">
        <w:rPr>
          <w:rFonts w:ascii="Calibri" w:hAnsi="Calibri" w:cs="Calibri"/>
        </w:rPr>
        <w:t>. </w:t>
      </w:r>
      <w:r w:rsidR="00491C3D">
        <w:rPr>
          <w:rFonts w:ascii="Calibri" w:hAnsi="Calibri" w:cs="Calibri"/>
        </w:rPr>
        <w:t xml:space="preserve">bez </w:t>
      </w:r>
      <w:proofErr w:type="spellStart"/>
      <w:r w:rsidR="00491C3D">
        <w:rPr>
          <w:rFonts w:ascii="Calibri" w:hAnsi="Calibri" w:cs="Calibri"/>
        </w:rPr>
        <w:t>udziału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odwykonawców</w:t>
      </w:r>
      <w:proofErr w:type="spellEnd"/>
      <w:r w:rsidRPr="009739F6">
        <w:rPr>
          <w:rFonts w:ascii="Calibri" w:hAnsi="Calibri" w:cs="Calibri"/>
        </w:rPr>
        <w:t>.</w:t>
      </w:r>
    </w:p>
    <w:p w14:paraId="37083DE8" w14:textId="2FD81368" w:rsidR="00803B6A" w:rsidRPr="009739F6" w:rsidRDefault="003821E3">
      <w:pPr>
        <w:pStyle w:val="Standard"/>
        <w:numPr>
          <w:ilvl w:val="1"/>
          <w:numId w:val="28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Zamawiający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żąda</w:t>
      </w:r>
      <w:proofErr w:type="spellEnd"/>
      <w:r w:rsidRPr="009739F6">
        <w:rPr>
          <w:rFonts w:ascii="Calibri" w:hAnsi="Calibri" w:cs="Calibri"/>
        </w:rPr>
        <w:t xml:space="preserve">, aby </w:t>
      </w:r>
      <w:proofErr w:type="spellStart"/>
      <w:r w:rsidRPr="009739F6">
        <w:rPr>
          <w:rFonts w:ascii="Calibri" w:hAnsi="Calibri" w:cs="Calibri"/>
        </w:rPr>
        <w:t>przed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przystąpieniem</w:t>
      </w:r>
      <w:proofErr w:type="spellEnd"/>
      <w:r w:rsidRPr="009739F6">
        <w:rPr>
          <w:rFonts w:ascii="Calibri" w:hAnsi="Calibri" w:cs="Calibri"/>
        </w:rPr>
        <w:t xml:space="preserve"> do </w:t>
      </w:r>
      <w:proofErr w:type="spellStart"/>
      <w:r w:rsidRPr="009739F6">
        <w:rPr>
          <w:rFonts w:ascii="Calibri" w:hAnsi="Calibri" w:cs="Calibri"/>
        </w:rPr>
        <w:t>wykonania</w:t>
      </w:r>
      <w:proofErr w:type="spellEnd"/>
      <w:r w:rsidR="00B75864" w:rsidRPr="009739F6">
        <w:rPr>
          <w:rFonts w:ascii="Calibri" w:hAnsi="Calibri" w:cs="Calibri"/>
        </w:rPr>
        <w:t xml:space="preserve"> </w:t>
      </w:r>
      <w:proofErr w:type="spellStart"/>
      <w:r w:rsidR="00B75864" w:rsidRPr="009739F6">
        <w:rPr>
          <w:rFonts w:ascii="Calibri" w:hAnsi="Calibri" w:cs="Calibri"/>
        </w:rPr>
        <w:t>zamówienia</w:t>
      </w:r>
      <w:proofErr w:type="spellEnd"/>
      <w:r w:rsidR="00B75864" w:rsidRPr="009739F6">
        <w:rPr>
          <w:rFonts w:ascii="Calibri" w:hAnsi="Calibri" w:cs="Calibri"/>
        </w:rPr>
        <w:t xml:space="preserve"> </w:t>
      </w:r>
      <w:proofErr w:type="spellStart"/>
      <w:r w:rsidR="00B75864" w:rsidRPr="009739F6">
        <w:rPr>
          <w:rFonts w:ascii="Calibri" w:hAnsi="Calibri" w:cs="Calibri"/>
        </w:rPr>
        <w:t>Wykonawca</w:t>
      </w:r>
      <w:proofErr w:type="spellEnd"/>
      <w:r w:rsidR="00B75864" w:rsidRPr="009739F6">
        <w:rPr>
          <w:rFonts w:ascii="Calibri" w:hAnsi="Calibri" w:cs="Calibri"/>
        </w:rPr>
        <w:t>, o</w:t>
      </w:r>
      <w:r w:rsidR="000C6CBC" w:rsidRPr="009739F6">
        <w:rPr>
          <w:rFonts w:ascii="Calibri" w:hAnsi="Calibri" w:cs="Calibri"/>
        </w:rPr>
        <w:t> </w:t>
      </w:r>
      <w:proofErr w:type="spellStart"/>
      <w:r w:rsidR="00B75864" w:rsidRPr="009739F6">
        <w:rPr>
          <w:rFonts w:ascii="Calibri" w:hAnsi="Calibri" w:cs="Calibri"/>
        </w:rPr>
        <w:t>ile</w:t>
      </w:r>
      <w:proofErr w:type="spellEnd"/>
      <w:r w:rsidR="00B75864" w:rsidRPr="009739F6">
        <w:rPr>
          <w:rFonts w:ascii="Calibri" w:hAnsi="Calibri" w:cs="Calibri"/>
        </w:rPr>
        <w:t> </w:t>
      </w:r>
      <w:proofErr w:type="spellStart"/>
      <w:r w:rsidR="008728A5" w:rsidRPr="009739F6">
        <w:rPr>
          <w:rFonts w:ascii="Calibri" w:hAnsi="Calibri" w:cs="Calibri"/>
        </w:rPr>
        <w:t>są</w:t>
      </w:r>
      <w:proofErr w:type="spellEnd"/>
      <w:r w:rsidR="008728A5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już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znane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podał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nazwy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albo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imiona</w:t>
      </w:r>
      <w:proofErr w:type="spellEnd"/>
      <w:r w:rsidRPr="009739F6">
        <w:rPr>
          <w:rFonts w:ascii="Calibri" w:hAnsi="Calibri" w:cs="Calibri"/>
        </w:rPr>
        <w:t xml:space="preserve"> i </w:t>
      </w:r>
      <w:proofErr w:type="spellStart"/>
      <w:r w:rsidRPr="009739F6">
        <w:rPr>
          <w:rFonts w:ascii="Calibri" w:hAnsi="Calibri" w:cs="Calibri"/>
        </w:rPr>
        <w:t>nazwiska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oraz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dane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kon</w:t>
      </w:r>
      <w:r w:rsidR="00491C3D">
        <w:rPr>
          <w:rFonts w:ascii="Calibri" w:hAnsi="Calibri" w:cs="Calibri"/>
        </w:rPr>
        <w:t>taktowe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</w:t>
      </w:r>
      <w:r w:rsidR="00B75864" w:rsidRPr="009739F6">
        <w:rPr>
          <w:rFonts w:ascii="Calibri" w:hAnsi="Calibri" w:cs="Calibri"/>
        </w:rPr>
        <w:t>odwykonawców</w:t>
      </w:r>
      <w:proofErr w:type="spellEnd"/>
      <w:r w:rsidR="00B75864" w:rsidRPr="009739F6">
        <w:rPr>
          <w:rFonts w:ascii="Calibri" w:hAnsi="Calibri" w:cs="Calibri"/>
        </w:rPr>
        <w:t xml:space="preserve"> i </w:t>
      </w:r>
      <w:proofErr w:type="spellStart"/>
      <w:r w:rsidR="00B75864" w:rsidRPr="009739F6">
        <w:rPr>
          <w:rFonts w:ascii="Calibri" w:hAnsi="Calibri" w:cs="Calibri"/>
        </w:rPr>
        <w:t>osób</w:t>
      </w:r>
      <w:proofErr w:type="spellEnd"/>
      <w:r w:rsidR="00B75864" w:rsidRPr="009739F6">
        <w:rPr>
          <w:rFonts w:ascii="Calibri" w:hAnsi="Calibri" w:cs="Calibri"/>
        </w:rPr>
        <w:t xml:space="preserve"> do </w:t>
      </w:r>
      <w:proofErr w:type="spellStart"/>
      <w:r w:rsidRPr="009739F6">
        <w:rPr>
          <w:rFonts w:ascii="Calibri" w:hAnsi="Calibri" w:cs="Calibri"/>
        </w:rPr>
        <w:t>kontaktu</w:t>
      </w:r>
      <w:proofErr w:type="spellEnd"/>
      <w:r w:rsidRPr="009739F6">
        <w:rPr>
          <w:rFonts w:ascii="Calibri" w:hAnsi="Calibri" w:cs="Calibri"/>
        </w:rPr>
        <w:t xml:space="preserve"> z </w:t>
      </w:r>
      <w:proofErr w:type="spellStart"/>
      <w:r w:rsidRPr="009739F6">
        <w:rPr>
          <w:rFonts w:ascii="Calibri" w:hAnsi="Calibri" w:cs="Calibri"/>
        </w:rPr>
        <w:t>nimi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zaangażowanych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wykonanie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="008728A5" w:rsidRPr="009739F6">
        <w:rPr>
          <w:rFonts w:ascii="Calibri" w:hAnsi="Calibri" w:cs="Calibri"/>
        </w:rPr>
        <w:t xml:space="preserve">. </w:t>
      </w:r>
      <w:proofErr w:type="spellStart"/>
      <w:r w:rsidR="008728A5" w:rsidRPr="009739F6">
        <w:rPr>
          <w:rFonts w:ascii="Calibri" w:hAnsi="Calibri" w:cs="Calibri"/>
        </w:rPr>
        <w:t>Wykonawca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zobowiązany</w:t>
      </w:r>
      <w:proofErr w:type="spellEnd"/>
      <w:r w:rsidR="008728A5" w:rsidRPr="009739F6">
        <w:rPr>
          <w:rFonts w:ascii="Calibri" w:hAnsi="Calibri" w:cs="Calibri"/>
        </w:rPr>
        <w:t xml:space="preserve"> jest do </w:t>
      </w:r>
      <w:proofErr w:type="spellStart"/>
      <w:r w:rsidRPr="009739F6">
        <w:rPr>
          <w:rFonts w:ascii="Calibri" w:hAnsi="Calibri" w:cs="Calibri"/>
        </w:rPr>
        <w:t>zawiadomienia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Z</w:t>
      </w:r>
      <w:r w:rsidRPr="009739F6">
        <w:rPr>
          <w:rFonts w:ascii="Calibri" w:hAnsi="Calibri" w:cs="Calibri"/>
        </w:rPr>
        <w:t>amawiającego</w:t>
      </w:r>
      <w:proofErr w:type="spellEnd"/>
      <w:r w:rsidRPr="009739F6">
        <w:rPr>
          <w:rFonts w:ascii="Calibri" w:hAnsi="Calibri" w:cs="Calibri"/>
        </w:rPr>
        <w:t xml:space="preserve"> o </w:t>
      </w:r>
      <w:proofErr w:type="spellStart"/>
      <w:r w:rsidRPr="009739F6">
        <w:rPr>
          <w:rFonts w:ascii="Calibri" w:hAnsi="Calibri" w:cs="Calibri"/>
        </w:rPr>
        <w:t>wszelkich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zmianach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danych</w:t>
      </w:r>
      <w:proofErr w:type="spellEnd"/>
      <w:r w:rsidRPr="009739F6">
        <w:rPr>
          <w:rFonts w:ascii="Calibri" w:hAnsi="Calibri" w:cs="Calibri"/>
        </w:rPr>
        <w:t xml:space="preserve">, o </w:t>
      </w:r>
      <w:proofErr w:type="spellStart"/>
      <w:r w:rsidRPr="009739F6">
        <w:rPr>
          <w:rFonts w:ascii="Calibri" w:hAnsi="Calibri" w:cs="Calibri"/>
        </w:rPr>
        <w:t>których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mowa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zdaniu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pierwszym</w:t>
      </w:r>
      <w:proofErr w:type="spellEnd"/>
      <w:r w:rsidRPr="009739F6">
        <w:rPr>
          <w:rFonts w:ascii="Calibri" w:hAnsi="Calibri" w:cs="Calibri"/>
        </w:rPr>
        <w:t xml:space="preserve">, w </w:t>
      </w:r>
      <w:proofErr w:type="spellStart"/>
      <w:r w:rsidRPr="009739F6">
        <w:rPr>
          <w:rFonts w:ascii="Calibri" w:hAnsi="Calibri" w:cs="Calibri"/>
        </w:rPr>
        <w:t>trakcie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realizacji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, a </w:t>
      </w:r>
      <w:proofErr w:type="spellStart"/>
      <w:r w:rsidRPr="009739F6">
        <w:rPr>
          <w:rFonts w:ascii="Calibri" w:hAnsi="Calibri" w:cs="Calibri"/>
        </w:rPr>
        <w:t>także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przekazu</w:t>
      </w:r>
      <w:r w:rsidR="000C6CBC" w:rsidRPr="009739F6">
        <w:rPr>
          <w:rFonts w:ascii="Calibri" w:hAnsi="Calibri" w:cs="Calibri"/>
        </w:rPr>
        <w:t>je</w:t>
      </w:r>
      <w:proofErr w:type="spellEnd"/>
      <w:r w:rsidR="000C6CBC" w:rsidRPr="009739F6">
        <w:rPr>
          <w:rFonts w:ascii="Calibri" w:hAnsi="Calibri" w:cs="Calibri"/>
        </w:rPr>
        <w:t xml:space="preserve"> </w:t>
      </w:r>
      <w:proofErr w:type="spellStart"/>
      <w:r w:rsidR="000C6CBC" w:rsidRPr="009739F6">
        <w:rPr>
          <w:rFonts w:ascii="Calibri" w:hAnsi="Calibri" w:cs="Calibri"/>
        </w:rPr>
        <w:t>informacje</w:t>
      </w:r>
      <w:proofErr w:type="spellEnd"/>
      <w:r w:rsidR="000C6CBC" w:rsidRPr="009739F6">
        <w:rPr>
          <w:rFonts w:ascii="Calibri" w:hAnsi="Calibri" w:cs="Calibri"/>
        </w:rPr>
        <w:t xml:space="preserve"> </w:t>
      </w:r>
      <w:proofErr w:type="spellStart"/>
      <w:r w:rsidR="000C6CBC" w:rsidRPr="009739F6">
        <w:rPr>
          <w:rFonts w:ascii="Calibri" w:hAnsi="Calibri" w:cs="Calibri"/>
        </w:rPr>
        <w:t>na</w:t>
      </w:r>
      <w:proofErr w:type="spellEnd"/>
      <w:r w:rsidR="000C6CBC" w:rsidRPr="009739F6">
        <w:rPr>
          <w:rFonts w:ascii="Calibri" w:hAnsi="Calibri" w:cs="Calibri"/>
        </w:rPr>
        <w:t> </w:t>
      </w:r>
      <w:proofErr w:type="spellStart"/>
      <w:r w:rsidR="00491C3D">
        <w:rPr>
          <w:rFonts w:ascii="Calibri" w:hAnsi="Calibri" w:cs="Calibri"/>
        </w:rPr>
        <w:t>temat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nowych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odwykonawców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którym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późniejszym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okresie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zamierza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powierzyć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realizację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>.</w:t>
      </w:r>
    </w:p>
    <w:p w14:paraId="523BBE5A" w14:textId="4A4204CE" w:rsidR="00803B6A" w:rsidRPr="009739F6" w:rsidRDefault="003821E3">
      <w:pPr>
        <w:pStyle w:val="Standard"/>
        <w:numPr>
          <w:ilvl w:val="1"/>
          <w:numId w:val="28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J</w:t>
      </w:r>
      <w:r w:rsidR="00491C3D">
        <w:rPr>
          <w:rFonts w:ascii="Calibri" w:hAnsi="Calibri" w:cs="Calibri"/>
        </w:rPr>
        <w:t>eżeli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zmiana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albo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rezygnacja</w:t>
      </w:r>
      <w:proofErr w:type="spellEnd"/>
      <w:r w:rsidR="00491C3D">
        <w:rPr>
          <w:rFonts w:ascii="Calibri" w:hAnsi="Calibri" w:cs="Calibri"/>
        </w:rPr>
        <w:t xml:space="preserve"> z </w:t>
      </w:r>
      <w:proofErr w:type="spellStart"/>
      <w:r w:rsidR="00491C3D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odwykonawcy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dotyc</w:t>
      </w:r>
      <w:r w:rsidR="00491C3D">
        <w:rPr>
          <w:rFonts w:ascii="Calibri" w:hAnsi="Calibri" w:cs="Calibri"/>
        </w:rPr>
        <w:t>zy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podmiotu</w:t>
      </w:r>
      <w:proofErr w:type="spellEnd"/>
      <w:r w:rsidR="00491C3D">
        <w:rPr>
          <w:rFonts w:ascii="Calibri" w:hAnsi="Calibri" w:cs="Calibri"/>
        </w:rPr>
        <w:t xml:space="preserve">, </w:t>
      </w:r>
      <w:proofErr w:type="spellStart"/>
      <w:r w:rsidR="00491C3D">
        <w:rPr>
          <w:rFonts w:ascii="Calibri" w:hAnsi="Calibri" w:cs="Calibri"/>
        </w:rPr>
        <w:t>na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którego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zasoby</w:t>
      </w:r>
      <w:proofErr w:type="spellEnd"/>
      <w:r w:rsidR="00491C3D">
        <w:rPr>
          <w:rFonts w:ascii="Calibri" w:hAnsi="Calibri" w:cs="Calibri"/>
        </w:rPr>
        <w:t xml:space="preserve"> </w:t>
      </w:r>
      <w:proofErr w:type="spellStart"/>
      <w:r w:rsidR="00491C3D">
        <w:rPr>
          <w:rFonts w:ascii="Calibri" w:hAnsi="Calibri" w:cs="Calibri"/>
        </w:rPr>
        <w:t>W</w:t>
      </w:r>
      <w:r w:rsidRPr="009739F6">
        <w:rPr>
          <w:rFonts w:ascii="Calibri" w:hAnsi="Calibri" w:cs="Calibri"/>
        </w:rPr>
        <w:t>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powoływał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zasadach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określonych</w:t>
      </w:r>
      <w:proofErr w:type="spellEnd"/>
      <w:r w:rsidRPr="009739F6">
        <w:rPr>
          <w:rFonts w:ascii="Calibri" w:hAnsi="Calibri" w:cs="Calibri"/>
        </w:rPr>
        <w:t xml:space="preserve"> w art. 118 </w:t>
      </w:r>
      <w:proofErr w:type="spellStart"/>
      <w:r w:rsidRPr="009739F6">
        <w:rPr>
          <w:rFonts w:ascii="Calibri" w:hAnsi="Calibri" w:cs="Calibri"/>
        </w:rPr>
        <w:t>ust</w:t>
      </w:r>
      <w:proofErr w:type="spellEnd"/>
      <w:r w:rsidRPr="009739F6">
        <w:rPr>
          <w:rFonts w:ascii="Calibri" w:hAnsi="Calibri" w:cs="Calibri"/>
        </w:rPr>
        <w:t xml:space="preserve">. 1 </w:t>
      </w:r>
      <w:proofErr w:type="spellStart"/>
      <w:r w:rsidRPr="009739F6">
        <w:rPr>
          <w:rFonts w:ascii="Calibri" w:hAnsi="Calibri" w:cs="Calibri"/>
        </w:rPr>
        <w:t>Ustawy</w:t>
      </w:r>
      <w:proofErr w:type="spellEnd"/>
      <w:r w:rsidRPr="009739F6">
        <w:rPr>
          <w:rFonts w:ascii="Calibri" w:hAnsi="Calibri" w:cs="Calibri"/>
        </w:rPr>
        <w:t xml:space="preserve">, w </w:t>
      </w:r>
      <w:proofErr w:type="spellStart"/>
      <w:r w:rsidRPr="009739F6">
        <w:rPr>
          <w:rFonts w:ascii="Calibri" w:hAnsi="Calibri" w:cs="Calibri"/>
        </w:rPr>
        <w:t>celu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wykazania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spełniania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warunków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udziału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postępowaniu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="009E4813" w:rsidRPr="009739F6">
        <w:rPr>
          <w:rFonts w:ascii="Calibri" w:hAnsi="Calibri" w:cs="Calibri"/>
        </w:rPr>
        <w:t>W</w:t>
      </w:r>
      <w:r w:rsidRPr="009739F6">
        <w:rPr>
          <w:rFonts w:ascii="Calibri" w:hAnsi="Calibri" w:cs="Calibri"/>
        </w:rPr>
        <w:t>ykonawca</w:t>
      </w:r>
      <w:proofErr w:type="spellEnd"/>
      <w:r w:rsidRPr="009739F6">
        <w:rPr>
          <w:rFonts w:ascii="Calibri" w:hAnsi="Calibri" w:cs="Calibri"/>
        </w:rPr>
        <w:t xml:space="preserve"> jest </w:t>
      </w:r>
      <w:proofErr w:type="spellStart"/>
      <w:r w:rsidRPr="009739F6">
        <w:rPr>
          <w:rFonts w:ascii="Calibri" w:hAnsi="Calibri" w:cs="Calibri"/>
        </w:rPr>
        <w:t>obowiązany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wykazać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Z</w:t>
      </w:r>
      <w:r w:rsidR="000B4BF4" w:rsidRPr="009739F6">
        <w:rPr>
          <w:rFonts w:ascii="Calibri" w:hAnsi="Calibri" w:cs="Calibri"/>
        </w:rPr>
        <w:t>amawiającemu</w:t>
      </w:r>
      <w:proofErr w:type="spellEnd"/>
      <w:r w:rsidR="000B4BF4" w:rsidRPr="009739F6">
        <w:rPr>
          <w:rFonts w:ascii="Calibri" w:hAnsi="Calibri" w:cs="Calibri"/>
        </w:rPr>
        <w:t xml:space="preserve">, </w:t>
      </w:r>
      <w:proofErr w:type="spellStart"/>
      <w:r w:rsidR="000B4BF4" w:rsidRPr="009739F6">
        <w:rPr>
          <w:rFonts w:ascii="Calibri" w:hAnsi="Calibri" w:cs="Calibri"/>
        </w:rPr>
        <w:t>że</w:t>
      </w:r>
      <w:proofErr w:type="spellEnd"/>
      <w:r w:rsidR="000B4BF4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proponowany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inny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lub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W</w:t>
      </w:r>
      <w:r w:rsidRPr="009739F6">
        <w:rPr>
          <w:rFonts w:ascii="Calibri" w:hAnsi="Calibri" w:cs="Calibri"/>
        </w:rPr>
        <w:t>yko</w:t>
      </w:r>
      <w:r w:rsidR="008728A5" w:rsidRPr="009739F6">
        <w:rPr>
          <w:rFonts w:ascii="Calibri" w:hAnsi="Calibri" w:cs="Calibri"/>
        </w:rPr>
        <w:t>nawca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samodzielnie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spełnia</w:t>
      </w:r>
      <w:proofErr w:type="spellEnd"/>
      <w:r w:rsidR="008728A5" w:rsidRPr="009739F6">
        <w:rPr>
          <w:rFonts w:ascii="Calibri" w:hAnsi="Calibri" w:cs="Calibri"/>
        </w:rPr>
        <w:t xml:space="preserve"> je w </w:t>
      </w:r>
      <w:proofErr w:type="spellStart"/>
      <w:r w:rsidRPr="009739F6">
        <w:rPr>
          <w:rFonts w:ascii="Calibri" w:hAnsi="Calibri" w:cs="Calibri"/>
        </w:rPr>
        <w:t>stopniu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mniejszym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niż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odwykonawca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którego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</w:t>
      </w:r>
      <w:r w:rsidR="000F3C06" w:rsidRPr="009739F6">
        <w:rPr>
          <w:rFonts w:ascii="Calibri" w:hAnsi="Calibri" w:cs="Calibri"/>
        </w:rPr>
        <w:t>asoby</w:t>
      </w:r>
      <w:proofErr w:type="spellEnd"/>
      <w:r w:rsidR="000F3C06"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W</w:t>
      </w:r>
      <w:r w:rsidR="000F3C06" w:rsidRPr="009739F6">
        <w:rPr>
          <w:rFonts w:ascii="Calibri" w:hAnsi="Calibri" w:cs="Calibri"/>
        </w:rPr>
        <w:t>ykonawca</w:t>
      </w:r>
      <w:proofErr w:type="spellEnd"/>
      <w:r w:rsidR="000F3C06" w:rsidRPr="009739F6">
        <w:rPr>
          <w:rFonts w:ascii="Calibri" w:hAnsi="Calibri" w:cs="Calibri"/>
        </w:rPr>
        <w:t xml:space="preserve"> </w:t>
      </w:r>
      <w:proofErr w:type="spellStart"/>
      <w:r w:rsidR="000F3C06" w:rsidRPr="009739F6">
        <w:rPr>
          <w:rFonts w:ascii="Calibri" w:hAnsi="Calibri" w:cs="Calibri"/>
        </w:rPr>
        <w:t>powoływał</w:t>
      </w:r>
      <w:proofErr w:type="spellEnd"/>
      <w:r w:rsidR="000F3C06" w:rsidRPr="009739F6">
        <w:rPr>
          <w:rFonts w:ascii="Calibri" w:hAnsi="Calibri" w:cs="Calibri"/>
        </w:rPr>
        <w:t xml:space="preserve"> </w:t>
      </w:r>
      <w:proofErr w:type="spellStart"/>
      <w:r w:rsidR="000F3C06" w:rsidRPr="009739F6">
        <w:rPr>
          <w:rFonts w:ascii="Calibri" w:hAnsi="Calibri" w:cs="Calibri"/>
        </w:rPr>
        <w:t>się</w:t>
      </w:r>
      <w:proofErr w:type="spellEnd"/>
      <w:r w:rsidR="000F3C06" w:rsidRPr="009739F6">
        <w:rPr>
          <w:rFonts w:ascii="Calibri" w:hAnsi="Calibri" w:cs="Calibri"/>
        </w:rPr>
        <w:t> </w:t>
      </w:r>
      <w:r w:rsidR="008728A5" w:rsidRPr="009739F6">
        <w:rPr>
          <w:rFonts w:ascii="Calibri" w:hAnsi="Calibri" w:cs="Calibri"/>
        </w:rPr>
        <w:t>w </w:t>
      </w:r>
      <w:proofErr w:type="spellStart"/>
      <w:r w:rsidRPr="009739F6">
        <w:rPr>
          <w:rFonts w:ascii="Calibri" w:hAnsi="Calibri" w:cs="Calibri"/>
        </w:rPr>
        <w:t>trakcie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postępowania</w:t>
      </w:r>
      <w:proofErr w:type="spellEnd"/>
      <w:r w:rsidRPr="009739F6">
        <w:rPr>
          <w:rFonts w:ascii="Calibri" w:hAnsi="Calibri" w:cs="Calibri"/>
        </w:rPr>
        <w:t xml:space="preserve"> o </w:t>
      </w:r>
      <w:proofErr w:type="spellStart"/>
      <w:r w:rsidRPr="009739F6">
        <w:rPr>
          <w:rFonts w:ascii="Calibri" w:hAnsi="Calibri" w:cs="Calibri"/>
        </w:rPr>
        <w:t>udzielenie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. </w:t>
      </w:r>
      <w:proofErr w:type="spellStart"/>
      <w:r w:rsidRPr="009739F6">
        <w:rPr>
          <w:rFonts w:ascii="Calibri" w:hAnsi="Calibri" w:cs="Calibri"/>
        </w:rPr>
        <w:t>Prze</w:t>
      </w:r>
      <w:r w:rsidR="000F3C06" w:rsidRPr="009739F6">
        <w:rPr>
          <w:rFonts w:ascii="Calibri" w:hAnsi="Calibri" w:cs="Calibri"/>
        </w:rPr>
        <w:t>pis</w:t>
      </w:r>
      <w:proofErr w:type="spellEnd"/>
      <w:r w:rsidR="000F3C06" w:rsidRPr="009739F6">
        <w:rPr>
          <w:rFonts w:ascii="Calibri" w:hAnsi="Calibri" w:cs="Calibri"/>
        </w:rPr>
        <w:t xml:space="preserve"> art. 122 </w:t>
      </w:r>
      <w:proofErr w:type="spellStart"/>
      <w:r w:rsidR="000F3C06" w:rsidRPr="009739F6">
        <w:rPr>
          <w:rFonts w:ascii="Calibri" w:hAnsi="Calibri" w:cs="Calibri"/>
        </w:rPr>
        <w:t>Ustawy</w:t>
      </w:r>
      <w:proofErr w:type="spellEnd"/>
      <w:r w:rsidR="000F3C06" w:rsidRPr="009739F6">
        <w:rPr>
          <w:rFonts w:ascii="Calibri" w:hAnsi="Calibri" w:cs="Calibri"/>
        </w:rPr>
        <w:t xml:space="preserve"> </w:t>
      </w:r>
      <w:proofErr w:type="spellStart"/>
      <w:r w:rsidR="000F3C06" w:rsidRPr="009739F6">
        <w:rPr>
          <w:rFonts w:ascii="Calibri" w:hAnsi="Calibri" w:cs="Calibri"/>
        </w:rPr>
        <w:t>stosuje</w:t>
      </w:r>
      <w:proofErr w:type="spellEnd"/>
      <w:r w:rsidR="000F3C06" w:rsidRPr="009739F6">
        <w:rPr>
          <w:rFonts w:ascii="Calibri" w:hAnsi="Calibri" w:cs="Calibri"/>
        </w:rPr>
        <w:t xml:space="preserve"> </w:t>
      </w:r>
      <w:proofErr w:type="spellStart"/>
      <w:r w:rsidR="000F3C06" w:rsidRPr="009739F6">
        <w:rPr>
          <w:rFonts w:ascii="Calibri" w:hAnsi="Calibri" w:cs="Calibri"/>
        </w:rPr>
        <w:t>się</w:t>
      </w:r>
      <w:proofErr w:type="spellEnd"/>
      <w:r w:rsidR="000F3C06"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odpowiednio</w:t>
      </w:r>
      <w:proofErr w:type="spellEnd"/>
      <w:r w:rsidRPr="009739F6">
        <w:rPr>
          <w:rFonts w:ascii="Calibri" w:hAnsi="Calibri" w:cs="Calibri"/>
        </w:rPr>
        <w:t>.</w:t>
      </w:r>
    </w:p>
    <w:p w14:paraId="59027110" w14:textId="77777777" w:rsidR="00B75864" w:rsidRPr="009739F6" w:rsidRDefault="003821E3">
      <w:pPr>
        <w:pStyle w:val="Standard"/>
        <w:numPr>
          <w:ilvl w:val="1"/>
          <w:numId w:val="28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Powierzenie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części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="009E4813" w:rsidRPr="009739F6">
        <w:rPr>
          <w:rFonts w:ascii="Calibri" w:hAnsi="Calibri" w:cs="Calibri"/>
        </w:rPr>
        <w:t>P</w:t>
      </w:r>
      <w:r w:rsidRPr="009739F6">
        <w:rPr>
          <w:rFonts w:ascii="Calibri" w:hAnsi="Calibri" w:cs="Calibri"/>
        </w:rPr>
        <w:t>odwyk</w:t>
      </w:r>
      <w:r w:rsidR="008728A5" w:rsidRPr="009739F6">
        <w:rPr>
          <w:rFonts w:ascii="Calibri" w:hAnsi="Calibri" w:cs="Calibri"/>
        </w:rPr>
        <w:t>onawcom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nie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zwalnia</w:t>
      </w:r>
      <w:proofErr w:type="spellEnd"/>
      <w:r w:rsidR="008728A5" w:rsidRPr="009739F6">
        <w:rPr>
          <w:rFonts w:ascii="Calibri" w:hAnsi="Calibri" w:cs="Calibri"/>
        </w:rPr>
        <w:t xml:space="preserve"> </w:t>
      </w:r>
      <w:proofErr w:type="spellStart"/>
      <w:r w:rsidR="008728A5" w:rsidRPr="009739F6">
        <w:rPr>
          <w:rFonts w:ascii="Calibri" w:hAnsi="Calibri" w:cs="Calibri"/>
        </w:rPr>
        <w:t>Wykonawcy</w:t>
      </w:r>
      <w:proofErr w:type="spellEnd"/>
      <w:r w:rsidR="008728A5" w:rsidRPr="009739F6">
        <w:rPr>
          <w:rFonts w:ascii="Calibri" w:hAnsi="Calibri" w:cs="Calibri"/>
        </w:rPr>
        <w:t xml:space="preserve"> z </w:t>
      </w:r>
      <w:proofErr w:type="spellStart"/>
      <w:r w:rsidRPr="009739F6">
        <w:rPr>
          <w:rFonts w:ascii="Calibri" w:hAnsi="Calibri" w:cs="Calibri"/>
        </w:rPr>
        <w:t>odpowiedzialności</w:t>
      </w:r>
      <w:proofErr w:type="spellEnd"/>
      <w:r w:rsidRPr="009739F6">
        <w:rPr>
          <w:rFonts w:ascii="Calibri" w:hAnsi="Calibri" w:cs="Calibri"/>
        </w:rPr>
        <w:t xml:space="preserve"> za </w:t>
      </w:r>
      <w:proofErr w:type="spellStart"/>
      <w:r w:rsidRPr="009739F6">
        <w:rPr>
          <w:rFonts w:ascii="Calibri" w:hAnsi="Calibri" w:cs="Calibri"/>
        </w:rPr>
        <w:t>należyte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tego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zamówienia</w:t>
      </w:r>
      <w:proofErr w:type="spellEnd"/>
      <w:r w:rsidRPr="009739F6">
        <w:rPr>
          <w:rFonts w:ascii="Calibri" w:hAnsi="Calibri" w:cs="Calibri"/>
        </w:rPr>
        <w:t>.</w:t>
      </w:r>
      <w:bookmarkStart w:id="3" w:name="_Hlk126737002"/>
    </w:p>
    <w:bookmarkEnd w:id="2"/>
    <w:p w14:paraId="4DB86201" w14:textId="77777777" w:rsidR="009B5BA0" w:rsidRPr="00632916" w:rsidRDefault="009B5BA0" w:rsidP="00D97F50">
      <w:pPr>
        <w:pStyle w:val="Standard"/>
        <w:ind w:left="567" w:hanging="567"/>
        <w:jc w:val="both"/>
        <w:rPr>
          <w:rFonts w:ascii="Calibri" w:hAnsi="Calibri" w:cs="Calibri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632916" w:rsidRPr="00632916" w14:paraId="241CE9D6" w14:textId="77777777" w:rsidTr="009B5BA0">
        <w:tc>
          <w:tcPr>
            <w:tcW w:w="9770" w:type="dxa"/>
            <w:shd w:val="clear" w:color="auto" w:fill="D9D9D9" w:themeFill="background1" w:themeFillShade="D9"/>
          </w:tcPr>
          <w:p w14:paraId="3594AF7C" w14:textId="7876FF8C" w:rsidR="009B5BA0" w:rsidRPr="00632916" w:rsidRDefault="009B5BA0" w:rsidP="009739F6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632916">
              <w:rPr>
                <w:rFonts w:ascii="Calibri" w:hAnsi="Calibri" w:cs="Calibri"/>
                <w:b/>
                <w:bCs/>
              </w:rPr>
              <w:t xml:space="preserve">XVIII. </w:t>
            </w:r>
            <w:r w:rsidRPr="00632916">
              <w:rPr>
                <w:rFonts w:ascii="Calibri" w:hAnsi="Calibri" w:cs="Calibri"/>
                <w:b/>
                <w:bCs/>
                <w:sz w:val="20"/>
              </w:rPr>
              <w:t>SPOSÓB ORAZ TERMIN SKŁADANIA OFERT</w:t>
            </w:r>
          </w:p>
        </w:tc>
      </w:tr>
    </w:tbl>
    <w:p w14:paraId="472B2846" w14:textId="70E9352F" w:rsidR="009739F6" w:rsidRPr="00FE582B" w:rsidRDefault="009739F6" w:rsidP="009739F6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Theme="minorHAnsi" w:hAnsiTheme="minorHAnsi" w:cstheme="minorHAnsi"/>
        </w:rPr>
      </w:pPr>
      <w:bookmarkStart w:id="4" w:name="_Hlk126737056"/>
      <w:bookmarkEnd w:id="3"/>
      <w:proofErr w:type="spellStart"/>
      <w:r w:rsidRPr="009739F6">
        <w:rPr>
          <w:rFonts w:asciiTheme="minorHAnsi" w:hAnsiTheme="minorHAnsi" w:cstheme="minorHAnsi"/>
        </w:rPr>
        <w:t>Ofertę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wraz</w:t>
      </w:r>
      <w:proofErr w:type="spellEnd"/>
      <w:r w:rsidRPr="009739F6">
        <w:rPr>
          <w:rFonts w:asciiTheme="minorHAnsi" w:hAnsiTheme="minorHAnsi" w:cstheme="minorHAnsi"/>
        </w:rPr>
        <w:t xml:space="preserve"> z </w:t>
      </w:r>
      <w:proofErr w:type="spellStart"/>
      <w:r w:rsidRPr="009739F6">
        <w:rPr>
          <w:rFonts w:asciiTheme="minorHAnsi" w:hAnsiTheme="minorHAnsi" w:cstheme="minorHAnsi"/>
        </w:rPr>
        <w:t>wymaganymi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dokumentami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należy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umieścić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na</w:t>
      </w:r>
      <w:proofErr w:type="spellEnd"/>
      <w:r w:rsidRPr="009739F6">
        <w:rPr>
          <w:rFonts w:asciiTheme="minorHAnsi" w:hAnsiTheme="minorHAnsi" w:cstheme="minorHAnsi"/>
        </w:rPr>
        <w:t xml:space="preserve"> platformazakupowa.pl pod </w:t>
      </w:r>
      <w:proofErr w:type="spellStart"/>
      <w:r w:rsidRPr="009739F6">
        <w:rPr>
          <w:rFonts w:asciiTheme="minorHAnsi" w:hAnsiTheme="minorHAnsi" w:cstheme="minorHAnsi"/>
        </w:rPr>
        <w:t>adresem</w:t>
      </w:r>
      <w:proofErr w:type="spellEnd"/>
      <w:r w:rsidRPr="009739F6">
        <w:rPr>
          <w:rFonts w:asciiTheme="minorHAnsi" w:hAnsiTheme="minorHAnsi" w:cstheme="minorHAnsi"/>
        </w:rPr>
        <w:t xml:space="preserve">: https://platformazakupowa.pl/pn/zozdt </w:t>
      </w:r>
      <w:r w:rsidRPr="00FE582B">
        <w:rPr>
          <w:rFonts w:asciiTheme="minorHAnsi" w:hAnsiTheme="minorHAnsi" w:cstheme="minorHAnsi"/>
        </w:rPr>
        <w:t xml:space="preserve">do </w:t>
      </w:r>
      <w:proofErr w:type="spellStart"/>
      <w:r w:rsidRPr="00FE582B">
        <w:rPr>
          <w:rFonts w:asciiTheme="minorHAnsi" w:hAnsiTheme="minorHAnsi" w:cstheme="minorHAnsi"/>
        </w:rPr>
        <w:t>dnia</w:t>
      </w:r>
      <w:proofErr w:type="spellEnd"/>
      <w:r w:rsidRPr="00FE582B">
        <w:rPr>
          <w:rFonts w:asciiTheme="minorHAnsi" w:hAnsiTheme="minorHAnsi" w:cstheme="minorHAnsi"/>
        </w:rPr>
        <w:t xml:space="preserve"> </w:t>
      </w:r>
      <w:r w:rsidR="002603E9">
        <w:rPr>
          <w:rFonts w:asciiTheme="minorHAnsi" w:hAnsiTheme="minorHAnsi" w:cstheme="minorHAnsi"/>
          <w:b/>
          <w:bCs/>
        </w:rPr>
        <w:t>14</w:t>
      </w:r>
      <w:r w:rsidR="00626AB5" w:rsidRPr="00FE582B">
        <w:rPr>
          <w:rFonts w:asciiTheme="minorHAnsi" w:hAnsiTheme="minorHAnsi" w:cstheme="minorHAnsi"/>
          <w:b/>
          <w:bCs/>
        </w:rPr>
        <w:t>.02.</w:t>
      </w:r>
      <w:r w:rsidR="00632916" w:rsidRPr="00FE582B">
        <w:rPr>
          <w:rFonts w:asciiTheme="minorHAnsi" w:hAnsiTheme="minorHAnsi" w:cstheme="minorHAnsi"/>
          <w:b/>
          <w:bCs/>
        </w:rPr>
        <w:t>202</w:t>
      </w:r>
      <w:r w:rsidR="00B6321A" w:rsidRPr="00FE582B">
        <w:rPr>
          <w:rFonts w:asciiTheme="minorHAnsi" w:hAnsiTheme="minorHAnsi" w:cstheme="minorHAnsi"/>
          <w:b/>
          <w:bCs/>
        </w:rPr>
        <w:t>5</w:t>
      </w:r>
      <w:r w:rsidRPr="00FE582B">
        <w:rPr>
          <w:rFonts w:asciiTheme="minorHAnsi" w:hAnsiTheme="minorHAnsi" w:cstheme="minorHAnsi"/>
          <w:b/>
          <w:bCs/>
        </w:rPr>
        <w:t xml:space="preserve"> r</w:t>
      </w:r>
      <w:r w:rsidRPr="00FE582B">
        <w:rPr>
          <w:rFonts w:asciiTheme="minorHAnsi" w:hAnsiTheme="minorHAnsi" w:cstheme="minorHAnsi"/>
          <w:b/>
        </w:rPr>
        <w:t>.</w:t>
      </w:r>
      <w:r w:rsidRPr="00FE582B">
        <w:rPr>
          <w:rFonts w:asciiTheme="minorHAnsi" w:hAnsiTheme="minorHAnsi" w:cstheme="minorHAnsi"/>
        </w:rPr>
        <w:t xml:space="preserve"> </w:t>
      </w:r>
      <w:proofErr w:type="spellStart"/>
      <w:r w:rsidRPr="00FE582B">
        <w:rPr>
          <w:rFonts w:asciiTheme="minorHAnsi" w:hAnsiTheme="minorHAnsi" w:cstheme="minorHAnsi"/>
        </w:rPr>
        <w:t>do</w:t>
      </w:r>
      <w:proofErr w:type="spellEnd"/>
      <w:r w:rsidRPr="00FE582B">
        <w:rPr>
          <w:rFonts w:asciiTheme="minorHAnsi" w:hAnsiTheme="minorHAnsi" w:cstheme="minorHAnsi"/>
        </w:rPr>
        <w:t xml:space="preserve"> </w:t>
      </w:r>
      <w:proofErr w:type="spellStart"/>
      <w:r w:rsidRPr="00FE582B">
        <w:rPr>
          <w:rFonts w:asciiTheme="minorHAnsi" w:hAnsiTheme="minorHAnsi" w:cstheme="minorHAnsi"/>
        </w:rPr>
        <w:t>godziny</w:t>
      </w:r>
      <w:proofErr w:type="spellEnd"/>
      <w:r w:rsidRPr="00FE582B">
        <w:rPr>
          <w:rFonts w:asciiTheme="minorHAnsi" w:hAnsiTheme="minorHAnsi" w:cstheme="minorHAnsi"/>
        </w:rPr>
        <w:t xml:space="preserve"> </w:t>
      </w:r>
      <w:r w:rsidRPr="00FE582B">
        <w:rPr>
          <w:rFonts w:asciiTheme="minorHAnsi" w:hAnsiTheme="minorHAnsi" w:cstheme="minorHAnsi"/>
          <w:b/>
        </w:rPr>
        <w:t>11</w:t>
      </w:r>
      <w:r w:rsidR="00632916" w:rsidRPr="00FE582B">
        <w:rPr>
          <w:rFonts w:asciiTheme="minorHAnsi" w:hAnsiTheme="minorHAnsi" w:cstheme="minorHAnsi"/>
          <w:b/>
        </w:rPr>
        <w:t>:0</w:t>
      </w:r>
      <w:r w:rsidRPr="00FE582B">
        <w:rPr>
          <w:rFonts w:asciiTheme="minorHAnsi" w:hAnsiTheme="minorHAnsi" w:cstheme="minorHAnsi"/>
          <w:b/>
        </w:rPr>
        <w:t>0</w:t>
      </w:r>
      <w:r w:rsidR="00185C2C" w:rsidRPr="00FE582B">
        <w:rPr>
          <w:rFonts w:asciiTheme="minorHAnsi" w:hAnsiTheme="minorHAnsi" w:cstheme="minorHAnsi"/>
          <w:b/>
        </w:rPr>
        <w:t>:00</w:t>
      </w:r>
      <w:r w:rsidRPr="00FE582B">
        <w:rPr>
          <w:rFonts w:asciiTheme="minorHAnsi" w:hAnsiTheme="minorHAnsi" w:cstheme="minorHAnsi"/>
          <w:b/>
        </w:rPr>
        <w:t>.</w:t>
      </w:r>
    </w:p>
    <w:p w14:paraId="5DB4E902" w14:textId="77777777" w:rsidR="009739F6" w:rsidRPr="009739F6" w:rsidRDefault="009739F6" w:rsidP="009739F6">
      <w:pPr>
        <w:widowControl w:val="0"/>
        <w:numPr>
          <w:ilvl w:val="0"/>
          <w:numId w:val="36"/>
        </w:numPr>
        <w:tabs>
          <w:tab w:val="left" w:pos="284"/>
        </w:tabs>
        <w:ind w:left="0" w:firstLine="0"/>
        <w:rPr>
          <w:rFonts w:asciiTheme="minorHAnsi" w:hAnsiTheme="minorHAnsi" w:cstheme="minorHAnsi"/>
        </w:rPr>
      </w:pPr>
      <w:r w:rsidRPr="009739F6">
        <w:rPr>
          <w:rFonts w:asciiTheme="minorHAnsi" w:hAnsiTheme="minorHAnsi" w:cstheme="minorHAnsi"/>
        </w:rPr>
        <w:t xml:space="preserve">Do </w:t>
      </w:r>
      <w:proofErr w:type="spellStart"/>
      <w:r w:rsidRPr="009739F6">
        <w:rPr>
          <w:rFonts w:asciiTheme="minorHAnsi" w:hAnsiTheme="minorHAnsi" w:cstheme="minorHAnsi"/>
        </w:rPr>
        <w:t>oferty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należy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dołączyć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wszystkie</w:t>
      </w:r>
      <w:proofErr w:type="spellEnd"/>
      <w:r w:rsidRPr="009739F6">
        <w:rPr>
          <w:rFonts w:asciiTheme="minorHAnsi" w:hAnsiTheme="minorHAnsi" w:cstheme="minorHAnsi"/>
        </w:rPr>
        <w:t xml:space="preserve"> </w:t>
      </w:r>
      <w:proofErr w:type="spellStart"/>
      <w:r w:rsidRPr="009739F6">
        <w:rPr>
          <w:rFonts w:asciiTheme="minorHAnsi" w:hAnsiTheme="minorHAnsi" w:cstheme="minorHAnsi"/>
        </w:rPr>
        <w:t>wymagane</w:t>
      </w:r>
      <w:proofErr w:type="spellEnd"/>
      <w:r w:rsidRPr="009739F6">
        <w:rPr>
          <w:rFonts w:asciiTheme="minorHAnsi" w:hAnsiTheme="minorHAnsi" w:cstheme="minorHAnsi"/>
        </w:rPr>
        <w:t xml:space="preserve"> w SWZ </w:t>
      </w:r>
      <w:proofErr w:type="spellStart"/>
      <w:r w:rsidRPr="009739F6">
        <w:rPr>
          <w:rFonts w:asciiTheme="minorHAnsi" w:hAnsiTheme="minorHAnsi" w:cstheme="minorHAnsi"/>
        </w:rPr>
        <w:t>dokumenty</w:t>
      </w:r>
      <w:proofErr w:type="spellEnd"/>
      <w:r w:rsidRPr="009739F6">
        <w:rPr>
          <w:rFonts w:asciiTheme="minorHAnsi" w:hAnsiTheme="minorHAnsi" w:cstheme="minorHAnsi"/>
        </w:rPr>
        <w:t>.</w:t>
      </w:r>
    </w:p>
    <w:p w14:paraId="005BDAEE" w14:textId="77777777" w:rsidR="009739F6" w:rsidRPr="009739F6" w:rsidRDefault="009739F6" w:rsidP="009739F6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Theme="minorHAnsi" w:hAnsiTheme="minorHAnsi" w:cstheme="minorHAnsi"/>
        </w:rPr>
      </w:pPr>
      <w:r w:rsidRPr="009739F6">
        <w:rPr>
          <w:rFonts w:ascii="Calibri" w:hAnsi="Calibri" w:cs="Calibri"/>
        </w:rPr>
        <w:t xml:space="preserve">Po </w:t>
      </w:r>
      <w:proofErr w:type="spellStart"/>
      <w:r w:rsidRPr="009739F6">
        <w:rPr>
          <w:rFonts w:ascii="Calibri" w:hAnsi="Calibri" w:cs="Calibri"/>
        </w:rPr>
        <w:t>wypełnieniu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Formularza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składania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lub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wniosku</w:t>
      </w:r>
      <w:proofErr w:type="spellEnd"/>
      <w:r w:rsidRPr="009739F6">
        <w:rPr>
          <w:rFonts w:ascii="Calibri" w:hAnsi="Calibri" w:cs="Calibri"/>
        </w:rPr>
        <w:t xml:space="preserve"> i </w:t>
      </w:r>
      <w:proofErr w:type="spellStart"/>
      <w:r w:rsidRPr="009739F6">
        <w:rPr>
          <w:rFonts w:ascii="Calibri" w:hAnsi="Calibri" w:cs="Calibri"/>
        </w:rPr>
        <w:t>dołączenia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wszystkich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wymaganych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załączników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należy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kliknąć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przycisk</w:t>
      </w:r>
      <w:proofErr w:type="spellEnd"/>
      <w:r w:rsidRPr="009739F6">
        <w:rPr>
          <w:rFonts w:ascii="Calibri" w:hAnsi="Calibri" w:cs="Calibri"/>
        </w:rPr>
        <w:t xml:space="preserve"> „</w:t>
      </w:r>
      <w:proofErr w:type="spellStart"/>
      <w:r w:rsidRPr="009739F6">
        <w:rPr>
          <w:rFonts w:ascii="Calibri" w:hAnsi="Calibri" w:cs="Calibri"/>
        </w:rPr>
        <w:t>Przejdź</w:t>
      </w:r>
      <w:proofErr w:type="spellEnd"/>
      <w:r w:rsidRPr="009739F6">
        <w:rPr>
          <w:rFonts w:ascii="Calibri" w:hAnsi="Calibri" w:cs="Calibri"/>
        </w:rPr>
        <w:t xml:space="preserve"> do </w:t>
      </w:r>
      <w:proofErr w:type="spellStart"/>
      <w:r w:rsidRPr="009739F6">
        <w:rPr>
          <w:rFonts w:ascii="Calibri" w:hAnsi="Calibri" w:cs="Calibri"/>
        </w:rPr>
        <w:t>podsumowania</w:t>
      </w:r>
      <w:proofErr w:type="spellEnd"/>
      <w:r w:rsidRPr="009739F6">
        <w:rPr>
          <w:rFonts w:ascii="Calibri" w:hAnsi="Calibri" w:cs="Calibri"/>
        </w:rPr>
        <w:t>”.</w:t>
      </w:r>
    </w:p>
    <w:p w14:paraId="5EEA90D6" w14:textId="30D88B2F" w:rsidR="009739F6" w:rsidRPr="009739F6" w:rsidRDefault="009739F6" w:rsidP="009739F6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Oferta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lub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wniosek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składana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musi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zostać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podpisana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podpisem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kwalifikowanym</w:t>
      </w:r>
      <w:proofErr w:type="spellEnd"/>
      <w:r w:rsidRPr="009739F6">
        <w:rPr>
          <w:rFonts w:ascii="Calibri" w:hAnsi="Calibri" w:cs="Calibri"/>
        </w:rPr>
        <w:t xml:space="preserve">. W </w:t>
      </w:r>
      <w:proofErr w:type="spellStart"/>
      <w:r w:rsidRPr="009739F6">
        <w:rPr>
          <w:rFonts w:ascii="Calibri" w:hAnsi="Calibri" w:cs="Calibri"/>
        </w:rPr>
        <w:t>procesie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składania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 za </w:t>
      </w:r>
      <w:proofErr w:type="spellStart"/>
      <w:r w:rsidRPr="009739F6">
        <w:rPr>
          <w:rFonts w:ascii="Calibri" w:hAnsi="Calibri" w:cs="Calibri"/>
        </w:rPr>
        <w:t>pośrednictwem</w:t>
      </w:r>
      <w:proofErr w:type="spellEnd"/>
      <w:r w:rsidRPr="009739F6">
        <w:rPr>
          <w:rFonts w:ascii="Calibri" w:hAnsi="Calibri" w:cs="Calibri"/>
        </w:rPr>
        <w:t xml:space="preserve"> platformazakupowa.pl, </w:t>
      </w:r>
      <w:proofErr w:type="spellStart"/>
      <w:r w:rsidRPr="009739F6">
        <w:rPr>
          <w:rFonts w:ascii="Calibri" w:hAnsi="Calibri" w:cs="Calibri"/>
        </w:rPr>
        <w:t>Wykonawca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powinien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złożyć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bezpośrednio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dokumentach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przesłanych</w:t>
      </w:r>
      <w:proofErr w:type="spellEnd"/>
      <w:r w:rsidRPr="009739F6">
        <w:rPr>
          <w:rFonts w:ascii="Calibri" w:hAnsi="Calibri" w:cs="Calibri"/>
        </w:rPr>
        <w:t xml:space="preserve"> za </w:t>
      </w:r>
      <w:proofErr w:type="spellStart"/>
      <w:r w:rsidRPr="009739F6">
        <w:rPr>
          <w:rFonts w:ascii="Calibri" w:hAnsi="Calibri" w:cs="Calibri"/>
        </w:rPr>
        <w:t>pośrednictwem</w:t>
      </w:r>
      <w:proofErr w:type="spellEnd"/>
      <w:r w:rsidRPr="009739F6">
        <w:rPr>
          <w:rFonts w:ascii="Calibri" w:hAnsi="Calibri" w:cs="Calibri"/>
        </w:rPr>
        <w:t xml:space="preserve"> platformazakupowa.pl. </w:t>
      </w:r>
      <w:proofErr w:type="spellStart"/>
      <w:r w:rsidRPr="009739F6">
        <w:rPr>
          <w:rFonts w:ascii="Calibri" w:hAnsi="Calibri" w:cs="Calibri"/>
        </w:rPr>
        <w:t>Zaleca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stosowanie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każdym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załączonym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pliku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osobno</w:t>
      </w:r>
      <w:proofErr w:type="spellEnd"/>
      <w:r w:rsidRPr="009739F6">
        <w:rPr>
          <w:rFonts w:ascii="Calibri" w:hAnsi="Calibri" w:cs="Calibri"/>
        </w:rPr>
        <w:t>, w </w:t>
      </w:r>
      <w:proofErr w:type="spellStart"/>
      <w:r w:rsidRPr="009739F6">
        <w:rPr>
          <w:rFonts w:ascii="Calibri" w:hAnsi="Calibri" w:cs="Calibri"/>
        </w:rPr>
        <w:t>szczególności</w:t>
      </w:r>
      <w:proofErr w:type="spellEnd"/>
      <w:r w:rsidRPr="009739F6">
        <w:rPr>
          <w:rFonts w:ascii="Calibri" w:hAnsi="Calibri" w:cs="Calibri"/>
        </w:rPr>
        <w:t xml:space="preserve"> wskazanych w art. 63 </w:t>
      </w:r>
      <w:proofErr w:type="spellStart"/>
      <w:r w:rsidRPr="009739F6">
        <w:rPr>
          <w:rFonts w:ascii="Calibri" w:hAnsi="Calibri" w:cs="Calibri"/>
        </w:rPr>
        <w:t>ust</w:t>
      </w:r>
      <w:proofErr w:type="spellEnd"/>
      <w:r w:rsidR="00A1274F">
        <w:rPr>
          <w:rFonts w:ascii="Calibri" w:hAnsi="Calibri" w:cs="Calibri"/>
        </w:rPr>
        <w:t>.</w:t>
      </w:r>
      <w:r w:rsidRPr="009739F6">
        <w:rPr>
          <w:rFonts w:ascii="Calibri" w:hAnsi="Calibri" w:cs="Calibri"/>
        </w:rPr>
        <w:t xml:space="preserve"> 1 </w:t>
      </w:r>
      <w:proofErr w:type="spellStart"/>
      <w:r w:rsidRPr="009739F6">
        <w:rPr>
          <w:rFonts w:ascii="Calibri" w:hAnsi="Calibri" w:cs="Calibri"/>
        </w:rPr>
        <w:t>oraz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ust</w:t>
      </w:r>
      <w:proofErr w:type="spellEnd"/>
      <w:r w:rsidRPr="009739F6">
        <w:rPr>
          <w:rFonts w:ascii="Calibri" w:hAnsi="Calibri" w:cs="Calibri"/>
        </w:rPr>
        <w:t xml:space="preserve">. 2 </w:t>
      </w:r>
      <w:proofErr w:type="spellStart"/>
      <w:r w:rsidRPr="009739F6">
        <w:rPr>
          <w:rFonts w:ascii="Calibri" w:hAnsi="Calibri" w:cs="Calibri"/>
        </w:rPr>
        <w:t>Pzp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gdzie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zaznaczono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iż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wnioski</w:t>
      </w:r>
      <w:proofErr w:type="spellEnd"/>
      <w:r w:rsidRPr="009739F6">
        <w:rPr>
          <w:rFonts w:ascii="Calibri" w:hAnsi="Calibri" w:cs="Calibri"/>
        </w:rPr>
        <w:t xml:space="preserve"> o </w:t>
      </w:r>
      <w:proofErr w:type="spellStart"/>
      <w:r w:rsidRPr="009739F6">
        <w:rPr>
          <w:rFonts w:ascii="Calibri" w:hAnsi="Calibri" w:cs="Calibri"/>
        </w:rPr>
        <w:t>dopuszczenie</w:t>
      </w:r>
      <w:proofErr w:type="spellEnd"/>
      <w:r w:rsidRPr="009739F6">
        <w:rPr>
          <w:rFonts w:ascii="Calibri" w:hAnsi="Calibri" w:cs="Calibri"/>
        </w:rPr>
        <w:t xml:space="preserve"> do </w:t>
      </w:r>
      <w:proofErr w:type="spellStart"/>
      <w:r w:rsidRPr="009739F6">
        <w:rPr>
          <w:rFonts w:ascii="Calibri" w:hAnsi="Calibri" w:cs="Calibri"/>
        </w:rPr>
        <w:t>udziału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postępowaniu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oraz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oświadczenie</w:t>
      </w:r>
      <w:proofErr w:type="spellEnd"/>
      <w:r w:rsidRPr="009739F6">
        <w:rPr>
          <w:rFonts w:ascii="Calibri" w:hAnsi="Calibri" w:cs="Calibri"/>
        </w:rPr>
        <w:t xml:space="preserve">, o </w:t>
      </w:r>
      <w:proofErr w:type="spellStart"/>
      <w:r w:rsidRPr="009739F6">
        <w:rPr>
          <w:rFonts w:ascii="Calibri" w:hAnsi="Calibri" w:cs="Calibri"/>
        </w:rPr>
        <w:t>którym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mowa</w:t>
      </w:r>
      <w:proofErr w:type="spellEnd"/>
      <w:r w:rsidRPr="009739F6">
        <w:rPr>
          <w:rFonts w:ascii="Calibri" w:hAnsi="Calibri" w:cs="Calibri"/>
        </w:rPr>
        <w:t xml:space="preserve"> w art. 125 ust.1 </w:t>
      </w:r>
      <w:proofErr w:type="spellStart"/>
      <w:r w:rsidRPr="009739F6">
        <w:rPr>
          <w:rFonts w:ascii="Calibri" w:hAnsi="Calibri" w:cs="Calibri"/>
        </w:rPr>
        <w:lastRenderedPageBreak/>
        <w:t>sporządza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, pod </w:t>
      </w:r>
      <w:proofErr w:type="spellStart"/>
      <w:r w:rsidRPr="009739F6">
        <w:rPr>
          <w:rFonts w:ascii="Calibri" w:hAnsi="Calibri" w:cs="Calibri"/>
        </w:rPr>
        <w:t>rygorem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nieważności</w:t>
      </w:r>
      <w:proofErr w:type="spellEnd"/>
      <w:r w:rsidRPr="009739F6">
        <w:rPr>
          <w:rFonts w:ascii="Calibri" w:hAnsi="Calibri" w:cs="Calibri"/>
        </w:rPr>
        <w:t xml:space="preserve">, w </w:t>
      </w:r>
      <w:proofErr w:type="spellStart"/>
      <w:r w:rsidRPr="009739F6">
        <w:rPr>
          <w:rFonts w:ascii="Calibri" w:hAnsi="Calibri" w:cs="Calibri"/>
        </w:rPr>
        <w:t>formie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elektronicznej</w:t>
      </w:r>
      <w:proofErr w:type="spellEnd"/>
      <w:r w:rsidRPr="009739F6">
        <w:rPr>
          <w:rFonts w:ascii="Calibri" w:hAnsi="Calibri" w:cs="Calibri"/>
        </w:rPr>
        <w:t xml:space="preserve"> i </w:t>
      </w:r>
      <w:proofErr w:type="spellStart"/>
      <w:r w:rsidRPr="009739F6">
        <w:rPr>
          <w:rFonts w:ascii="Calibri" w:hAnsi="Calibri" w:cs="Calibri"/>
        </w:rPr>
        <w:t>opatruje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odpowiednio</w:t>
      </w:r>
      <w:proofErr w:type="spellEnd"/>
      <w:r w:rsidRPr="009739F6">
        <w:rPr>
          <w:rFonts w:ascii="Calibri" w:hAnsi="Calibri" w:cs="Calibri"/>
        </w:rPr>
        <w:t xml:space="preserve"> w </w:t>
      </w:r>
      <w:proofErr w:type="spellStart"/>
      <w:r w:rsidRPr="009739F6">
        <w:rPr>
          <w:rFonts w:ascii="Calibri" w:hAnsi="Calibri" w:cs="Calibri"/>
        </w:rPr>
        <w:t>odniesieniu</w:t>
      </w:r>
      <w:proofErr w:type="spellEnd"/>
      <w:r w:rsidRPr="009739F6">
        <w:rPr>
          <w:rFonts w:ascii="Calibri" w:hAnsi="Calibri" w:cs="Calibri"/>
        </w:rPr>
        <w:t xml:space="preserve"> do </w:t>
      </w:r>
      <w:proofErr w:type="spellStart"/>
      <w:r w:rsidRPr="009739F6">
        <w:rPr>
          <w:rFonts w:ascii="Calibri" w:hAnsi="Calibri" w:cs="Calibri"/>
        </w:rPr>
        <w:t>wartości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postępowania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kwalifikowanym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podpisem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elektronicznym</w:t>
      </w:r>
      <w:proofErr w:type="spellEnd"/>
      <w:r w:rsidRPr="009739F6">
        <w:rPr>
          <w:rFonts w:ascii="Calibri" w:hAnsi="Calibri" w:cs="Calibri"/>
        </w:rPr>
        <w:t>.</w:t>
      </w:r>
    </w:p>
    <w:p w14:paraId="67C33A4F" w14:textId="77777777" w:rsidR="009739F6" w:rsidRPr="009739F6" w:rsidRDefault="009739F6" w:rsidP="009739F6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r w:rsidRPr="009739F6">
        <w:rPr>
          <w:rFonts w:ascii="Calibri" w:hAnsi="Calibri" w:cs="Calibri"/>
        </w:rPr>
        <w:t xml:space="preserve">Za </w:t>
      </w:r>
      <w:proofErr w:type="spellStart"/>
      <w:r w:rsidRPr="009739F6">
        <w:rPr>
          <w:rFonts w:ascii="Calibri" w:hAnsi="Calibri" w:cs="Calibri"/>
        </w:rPr>
        <w:t>datę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złożenia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przyjmuje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datę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jej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przekazania</w:t>
      </w:r>
      <w:proofErr w:type="spellEnd"/>
      <w:r w:rsidRPr="009739F6">
        <w:rPr>
          <w:rFonts w:ascii="Calibri" w:hAnsi="Calibri" w:cs="Calibri"/>
        </w:rPr>
        <w:t xml:space="preserve"> w </w:t>
      </w:r>
      <w:proofErr w:type="spellStart"/>
      <w:r w:rsidRPr="009739F6">
        <w:rPr>
          <w:rFonts w:ascii="Calibri" w:hAnsi="Calibri" w:cs="Calibri"/>
        </w:rPr>
        <w:t>systemie</w:t>
      </w:r>
      <w:proofErr w:type="spellEnd"/>
      <w:r w:rsidRPr="009739F6">
        <w:rPr>
          <w:rFonts w:ascii="Calibri" w:hAnsi="Calibri" w:cs="Calibri"/>
        </w:rPr>
        <w:t xml:space="preserve"> (</w:t>
      </w:r>
      <w:proofErr w:type="spellStart"/>
      <w:r w:rsidRPr="009739F6">
        <w:rPr>
          <w:rFonts w:ascii="Calibri" w:hAnsi="Calibri" w:cs="Calibri"/>
        </w:rPr>
        <w:t>platformie</w:t>
      </w:r>
      <w:proofErr w:type="spellEnd"/>
      <w:r w:rsidRPr="009739F6">
        <w:rPr>
          <w:rFonts w:ascii="Calibri" w:hAnsi="Calibri" w:cs="Calibri"/>
        </w:rPr>
        <w:t xml:space="preserve">) w </w:t>
      </w:r>
      <w:proofErr w:type="spellStart"/>
      <w:r w:rsidRPr="009739F6">
        <w:rPr>
          <w:rFonts w:ascii="Calibri" w:hAnsi="Calibri" w:cs="Calibri"/>
        </w:rPr>
        <w:t>drugim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kroku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składania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poprzez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kliknięcie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przycisku</w:t>
      </w:r>
      <w:proofErr w:type="spellEnd"/>
      <w:r w:rsidRPr="009739F6">
        <w:rPr>
          <w:rFonts w:ascii="Calibri" w:hAnsi="Calibri" w:cs="Calibri"/>
        </w:rPr>
        <w:t xml:space="preserve"> “</w:t>
      </w:r>
      <w:proofErr w:type="spellStart"/>
      <w:r w:rsidRPr="009739F6">
        <w:rPr>
          <w:rFonts w:ascii="Calibri" w:hAnsi="Calibri" w:cs="Calibri"/>
        </w:rPr>
        <w:t>Złóż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ofertę</w:t>
      </w:r>
      <w:proofErr w:type="spellEnd"/>
      <w:r w:rsidRPr="009739F6">
        <w:rPr>
          <w:rFonts w:ascii="Calibri" w:hAnsi="Calibri" w:cs="Calibri"/>
        </w:rPr>
        <w:t xml:space="preserve">” i </w:t>
      </w:r>
      <w:proofErr w:type="spellStart"/>
      <w:r w:rsidRPr="009739F6">
        <w:rPr>
          <w:rFonts w:ascii="Calibri" w:hAnsi="Calibri" w:cs="Calibri"/>
        </w:rPr>
        <w:t>wyświetlenie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komunikatu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że</w:t>
      </w:r>
      <w:proofErr w:type="spellEnd"/>
      <w:r w:rsidRPr="009739F6">
        <w:rPr>
          <w:rFonts w:ascii="Calibri" w:hAnsi="Calibri" w:cs="Calibri"/>
        </w:rPr>
        <w:t> </w:t>
      </w:r>
      <w:proofErr w:type="spellStart"/>
      <w:r w:rsidRPr="009739F6">
        <w:rPr>
          <w:rFonts w:ascii="Calibri" w:hAnsi="Calibri" w:cs="Calibri"/>
        </w:rPr>
        <w:t>oferta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została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zaszyfrowana</w:t>
      </w:r>
      <w:proofErr w:type="spellEnd"/>
      <w:r w:rsidRPr="009739F6">
        <w:rPr>
          <w:rFonts w:ascii="Calibri" w:hAnsi="Calibri" w:cs="Calibri"/>
        </w:rPr>
        <w:t xml:space="preserve"> i </w:t>
      </w:r>
      <w:proofErr w:type="spellStart"/>
      <w:r w:rsidRPr="009739F6">
        <w:rPr>
          <w:rFonts w:ascii="Calibri" w:hAnsi="Calibri" w:cs="Calibri"/>
        </w:rPr>
        <w:t>złożona</w:t>
      </w:r>
      <w:proofErr w:type="spellEnd"/>
      <w:r w:rsidRPr="009739F6">
        <w:rPr>
          <w:rFonts w:ascii="Calibri" w:hAnsi="Calibri" w:cs="Calibri"/>
        </w:rPr>
        <w:t>.</w:t>
      </w:r>
    </w:p>
    <w:p w14:paraId="47A0C563" w14:textId="77777777" w:rsidR="009739F6" w:rsidRPr="009739F6" w:rsidRDefault="009739F6" w:rsidP="009739F6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Calibri" w:hAnsi="Calibri" w:cs="Calibri"/>
        </w:rPr>
      </w:pPr>
      <w:proofErr w:type="spellStart"/>
      <w:r w:rsidRPr="009739F6">
        <w:rPr>
          <w:rFonts w:ascii="Calibri" w:hAnsi="Calibri" w:cs="Calibri"/>
        </w:rPr>
        <w:t>Szczegółowa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instrukcja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dla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Wykonawców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dotycząca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złożenia</w:t>
      </w:r>
      <w:proofErr w:type="spellEnd"/>
      <w:r w:rsidRPr="009739F6">
        <w:rPr>
          <w:rFonts w:ascii="Calibri" w:hAnsi="Calibri" w:cs="Calibri"/>
        </w:rPr>
        <w:t xml:space="preserve">, </w:t>
      </w:r>
      <w:proofErr w:type="spellStart"/>
      <w:r w:rsidRPr="009739F6">
        <w:rPr>
          <w:rFonts w:ascii="Calibri" w:hAnsi="Calibri" w:cs="Calibri"/>
        </w:rPr>
        <w:t>zmiany</w:t>
      </w:r>
      <w:proofErr w:type="spellEnd"/>
      <w:r w:rsidRPr="009739F6">
        <w:rPr>
          <w:rFonts w:ascii="Calibri" w:hAnsi="Calibri" w:cs="Calibri"/>
        </w:rPr>
        <w:t xml:space="preserve"> i </w:t>
      </w:r>
      <w:proofErr w:type="spellStart"/>
      <w:r w:rsidRPr="009739F6">
        <w:rPr>
          <w:rFonts w:ascii="Calibri" w:hAnsi="Calibri" w:cs="Calibri"/>
        </w:rPr>
        <w:t>wycofania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oferty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znajduje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się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na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stronie</w:t>
      </w:r>
      <w:proofErr w:type="spellEnd"/>
      <w:r w:rsidRPr="009739F6">
        <w:rPr>
          <w:rFonts w:ascii="Calibri" w:hAnsi="Calibri" w:cs="Calibri"/>
        </w:rPr>
        <w:t xml:space="preserve"> </w:t>
      </w:r>
      <w:proofErr w:type="spellStart"/>
      <w:r w:rsidRPr="009739F6">
        <w:rPr>
          <w:rFonts w:ascii="Calibri" w:hAnsi="Calibri" w:cs="Calibri"/>
        </w:rPr>
        <w:t>internetowej</w:t>
      </w:r>
      <w:proofErr w:type="spellEnd"/>
      <w:r w:rsidRPr="009739F6">
        <w:rPr>
          <w:rFonts w:ascii="Calibri" w:hAnsi="Calibri" w:cs="Calibri"/>
        </w:rPr>
        <w:t xml:space="preserve"> pod </w:t>
      </w:r>
      <w:proofErr w:type="spellStart"/>
      <w:r w:rsidRPr="009739F6">
        <w:rPr>
          <w:rFonts w:ascii="Calibri" w:hAnsi="Calibri" w:cs="Calibri"/>
        </w:rPr>
        <w:t>adresem</w:t>
      </w:r>
      <w:proofErr w:type="spellEnd"/>
      <w:r w:rsidRPr="009739F6">
        <w:rPr>
          <w:rFonts w:ascii="Calibri" w:hAnsi="Calibri" w:cs="Calibri"/>
        </w:rPr>
        <w:t xml:space="preserve">:  https://platformazakupowa.pl/strona/45-instrukcje </w:t>
      </w:r>
    </w:p>
    <w:p w14:paraId="7DC134E3" w14:textId="77777777" w:rsidR="009739F6" w:rsidRPr="009739F6" w:rsidRDefault="009739F6" w:rsidP="009739F6">
      <w:pPr>
        <w:tabs>
          <w:tab w:val="left" w:pos="284"/>
        </w:tabs>
        <w:jc w:val="both"/>
        <w:rPr>
          <w:rFonts w:ascii="Calibri" w:hAnsi="Calibri" w:cs="Calibri"/>
          <w:sz w:val="10"/>
          <w:szCs w:val="10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770"/>
      </w:tblGrid>
      <w:tr w:rsidR="00632916" w:rsidRPr="009739F6" w14:paraId="215EC014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7816E511" w14:textId="77777777" w:rsidR="009739F6" w:rsidRPr="009739F6" w:rsidRDefault="009739F6" w:rsidP="009739F6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9739F6">
              <w:rPr>
                <w:rFonts w:ascii="Calibri" w:hAnsi="Calibri" w:cs="Calibri"/>
                <w:b/>
                <w:bCs/>
              </w:rPr>
              <w:t xml:space="preserve">XIX. </w:t>
            </w:r>
            <w:r w:rsidRPr="009739F6">
              <w:rPr>
                <w:rFonts w:ascii="Calibri" w:hAnsi="Calibri" w:cs="Calibri"/>
                <w:b/>
                <w:bCs/>
                <w:sz w:val="20"/>
              </w:rPr>
              <w:t>TERMIN OTWARCIA OFERT</w:t>
            </w:r>
          </w:p>
        </w:tc>
      </w:tr>
    </w:tbl>
    <w:p w14:paraId="4AFB7F54" w14:textId="3376BA67" w:rsidR="009739F6" w:rsidRPr="00FE582B" w:rsidRDefault="009739F6" w:rsidP="00B6321A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sz w:val="24"/>
          <w:szCs w:val="24"/>
        </w:rPr>
      </w:pPr>
      <w:proofErr w:type="spellStart"/>
      <w:r w:rsidRPr="00B6321A">
        <w:rPr>
          <w:rFonts w:cs="Calibri"/>
          <w:sz w:val="24"/>
          <w:szCs w:val="24"/>
        </w:rPr>
        <w:t>Otwarcie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następuje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niezwłocznie</w:t>
      </w:r>
      <w:proofErr w:type="spellEnd"/>
      <w:r w:rsidRPr="00B6321A">
        <w:rPr>
          <w:rFonts w:cs="Calibri"/>
          <w:sz w:val="24"/>
          <w:szCs w:val="24"/>
        </w:rPr>
        <w:t xml:space="preserve"> po </w:t>
      </w:r>
      <w:proofErr w:type="spellStart"/>
      <w:r w:rsidRPr="00B6321A">
        <w:rPr>
          <w:rFonts w:cs="Calibri"/>
          <w:sz w:val="24"/>
          <w:szCs w:val="24"/>
        </w:rPr>
        <w:t>upływie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terminu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składania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później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niż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następnego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dnia</w:t>
      </w:r>
      <w:proofErr w:type="spellEnd"/>
      <w:r w:rsidRPr="00B6321A">
        <w:rPr>
          <w:rFonts w:cs="Calibri"/>
          <w:sz w:val="24"/>
          <w:szCs w:val="24"/>
        </w:rPr>
        <w:t xml:space="preserve"> po </w:t>
      </w:r>
      <w:proofErr w:type="spellStart"/>
      <w:r w:rsidRPr="00B6321A">
        <w:rPr>
          <w:rFonts w:cs="Calibri"/>
          <w:sz w:val="24"/>
          <w:szCs w:val="24"/>
        </w:rPr>
        <w:t>dniu</w:t>
      </w:r>
      <w:proofErr w:type="spellEnd"/>
      <w:r w:rsidRPr="00B6321A">
        <w:rPr>
          <w:rFonts w:cs="Calibri"/>
          <w:sz w:val="24"/>
          <w:szCs w:val="24"/>
        </w:rPr>
        <w:t xml:space="preserve">, w </w:t>
      </w:r>
      <w:proofErr w:type="spellStart"/>
      <w:r w:rsidRPr="00B6321A">
        <w:rPr>
          <w:rFonts w:cs="Calibri"/>
          <w:sz w:val="24"/>
          <w:szCs w:val="24"/>
        </w:rPr>
        <w:t>którym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upłynął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termin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składania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tj</w:t>
      </w:r>
      <w:proofErr w:type="spellEnd"/>
      <w:r w:rsidRPr="00B6321A">
        <w:rPr>
          <w:rFonts w:cs="Calibri"/>
          <w:sz w:val="24"/>
          <w:szCs w:val="24"/>
        </w:rPr>
        <w:t xml:space="preserve">. </w:t>
      </w:r>
      <w:r w:rsidRPr="00FE582B">
        <w:rPr>
          <w:rFonts w:cs="Calibri"/>
          <w:sz w:val="24"/>
          <w:szCs w:val="24"/>
        </w:rPr>
        <w:t xml:space="preserve">w </w:t>
      </w:r>
      <w:proofErr w:type="spellStart"/>
      <w:r w:rsidRPr="00FE582B">
        <w:rPr>
          <w:rFonts w:cs="Calibri"/>
          <w:sz w:val="24"/>
          <w:szCs w:val="24"/>
        </w:rPr>
        <w:t>dniu</w:t>
      </w:r>
      <w:proofErr w:type="spellEnd"/>
      <w:r w:rsidRPr="00FE582B">
        <w:rPr>
          <w:rFonts w:cs="Calibri"/>
          <w:sz w:val="24"/>
          <w:szCs w:val="24"/>
        </w:rPr>
        <w:t xml:space="preserve"> </w:t>
      </w:r>
      <w:r w:rsidR="002603E9">
        <w:rPr>
          <w:rFonts w:cs="Calibri"/>
          <w:b/>
          <w:sz w:val="24"/>
          <w:szCs w:val="24"/>
        </w:rPr>
        <w:t>14</w:t>
      </w:r>
      <w:r w:rsidR="00626AB5" w:rsidRPr="00FE582B">
        <w:rPr>
          <w:rFonts w:cs="Calibri"/>
          <w:b/>
          <w:sz w:val="24"/>
          <w:szCs w:val="24"/>
        </w:rPr>
        <w:t>.02</w:t>
      </w:r>
      <w:r w:rsidR="00070225">
        <w:rPr>
          <w:rFonts w:cs="Calibri"/>
          <w:b/>
          <w:sz w:val="24"/>
          <w:szCs w:val="24"/>
        </w:rPr>
        <w:t>.2025</w:t>
      </w:r>
      <w:r w:rsidRPr="00FE582B">
        <w:rPr>
          <w:rFonts w:cs="Calibri"/>
          <w:b/>
          <w:sz w:val="24"/>
          <w:szCs w:val="24"/>
        </w:rPr>
        <w:t xml:space="preserve"> r.</w:t>
      </w:r>
      <w:r w:rsidRPr="00FE582B">
        <w:rPr>
          <w:rFonts w:cs="Calibri"/>
          <w:sz w:val="24"/>
          <w:szCs w:val="24"/>
        </w:rPr>
        <w:t xml:space="preserve"> o </w:t>
      </w:r>
      <w:proofErr w:type="spellStart"/>
      <w:r w:rsidRPr="00FE582B">
        <w:rPr>
          <w:rFonts w:cs="Calibri"/>
          <w:sz w:val="24"/>
          <w:szCs w:val="24"/>
        </w:rPr>
        <w:t>godz</w:t>
      </w:r>
      <w:proofErr w:type="spellEnd"/>
      <w:r w:rsidRPr="00FE582B">
        <w:rPr>
          <w:rFonts w:cs="Calibri"/>
          <w:sz w:val="24"/>
          <w:szCs w:val="24"/>
        </w:rPr>
        <w:t xml:space="preserve">. </w:t>
      </w:r>
      <w:r w:rsidRPr="00FE582B">
        <w:rPr>
          <w:rFonts w:cs="Calibri"/>
          <w:b/>
          <w:sz w:val="24"/>
          <w:szCs w:val="24"/>
        </w:rPr>
        <w:t>11:</w:t>
      </w:r>
      <w:r w:rsidR="00632916" w:rsidRPr="00FE582B">
        <w:rPr>
          <w:rFonts w:cs="Calibri"/>
          <w:b/>
          <w:sz w:val="24"/>
          <w:szCs w:val="24"/>
        </w:rPr>
        <w:t>1</w:t>
      </w:r>
      <w:r w:rsidRPr="00FE582B">
        <w:rPr>
          <w:rFonts w:cs="Calibri"/>
          <w:b/>
          <w:sz w:val="24"/>
          <w:szCs w:val="24"/>
        </w:rPr>
        <w:t>5</w:t>
      </w:r>
      <w:r w:rsidR="00185C2C" w:rsidRPr="00FE582B">
        <w:rPr>
          <w:rFonts w:cs="Calibri"/>
          <w:b/>
          <w:sz w:val="24"/>
          <w:szCs w:val="24"/>
        </w:rPr>
        <w:t>:00</w:t>
      </w:r>
      <w:r w:rsidRPr="00FE582B">
        <w:rPr>
          <w:rFonts w:cs="Calibri"/>
          <w:sz w:val="24"/>
          <w:szCs w:val="24"/>
        </w:rPr>
        <w:t>.</w:t>
      </w:r>
    </w:p>
    <w:p w14:paraId="2D509EF8" w14:textId="51DA1E24" w:rsidR="009739F6" w:rsidRPr="00B6321A" w:rsidRDefault="009739F6" w:rsidP="009739F6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color w:val="FF0000"/>
          <w:sz w:val="24"/>
          <w:szCs w:val="24"/>
        </w:rPr>
      </w:pPr>
      <w:proofErr w:type="spellStart"/>
      <w:r w:rsidRPr="00B6321A">
        <w:rPr>
          <w:rFonts w:cs="Calibri"/>
          <w:sz w:val="24"/>
          <w:szCs w:val="24"/>
        </w:rPr>
        <w:t>Jeżeli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otwarcie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następuje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przy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użyciu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systemu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teleinformatycznego</w:t>
      </w:r>
      <w:proofErr w:type="spellEnd"/>
      <w:r w:rsidRPr="00B6321A">
        <w:rPr>
          <w:rFonts w:cs="Calibri"/>
          <w:sz w:val="24"/>
          <w:szCs w:val="24"/>
        </w:rPr>
        <w:t xml:space="preserve">, w </w:t>
      </w:r>
      <w:proofErr w:type="spellStart"/>
      <w:r w:rsidRPr="00B6321A">
        <w:rPr>
          <w:rFonts w:cs="Calibri"/>
          <w:sz w:val="24"/>
          <w:szCs w:val="24"/>
        </w:rPr>
        <w:t>przypadku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awarii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tego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systemu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która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powoduje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brak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możliwości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otwarcia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w </w:t>
      </w:r>
      <w:proofErr w:type="spellStart"/>
      <w:r w:rsidRPr="00B6321A">
        <w:rPr>
          <w:rFonts w:cs="Calibri"/>
          <w:sz w:val="24"/>
          <w:szCs w:val="24"/>
        </w:rPr>
        <w:t>terminie</w:t>
      </w:r>
      <w:proofErr w:type="spellEnd"/>
      <w:r w:rsidRPr="00B6321A">
        <w:rPr>
          <w:rFonts w:cs="Calibri"/>
          <w:sz w:val="24"/>
          <w:szCs w:val="24"/>
        </w:rPr>
        <w:t xml:space="preserve"> określonym </w:t>
      </w:r>
      <w:proofErr w:type="spellStart"/>
      <w:r w:rsidRPr="00B6321A">
        <w:rPr>
          <w:rFonts w:cs="Calibri"/>
          <w:sz w:val="24"/>
          <w:szCs w:val="24"/>
        </w:rPr>
        <w:t>przez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Zamawiającego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otwarcie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następuje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niezwłocznie</w:t>
      </w:r>
      <w:proofErr w:type="spellEnd"/>
      <w:r w:rsidRPr="00B6321A">
        <w:rPr>
          <w:rFonts w:cs="Calibri"/>
          <w:sz w:val="24"/>
          <w:szCs w:val="24"/>
        </w:rPr>
        <w:t xml:space="preserve"> po </w:t>
      </w:r>
      <w:proofErr w:type="spellStart"/>
      <w:r w:rsidRPr="00B6321A">
        <w:rPr>
          <w:rFonts w:cs="Calibri"/>
          <w:sz w:val="24"/>
          <w:szCs w:val="24"/>
        </w:rPr>
        <w:t>usunięciu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awarii</w:t>
      </w:r>
      <w:proofErr w:type="spellEnd"/>
      <w:r w:rsidRPr="00B6321A">
        <w:rPr>
          <w:rFonts w:cs="Calibri"/>
          <w:sz w:val="24"/>
          <w:szCs w:val="24"/>
        </w:rPr>
        <w:t>.</w:t>
      </w:r>
    </w:p>
    <w:p w14:paraId="08EF67B0" w14:textId="2F92DC85" w:rsidR="009739F6" w:rsidRPr="00B6321A" w:rsidRDefault="009739F6" w:rsidP="00B6321A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color w:val="FF0000"/>
          <w:sz w:val="24"/>
          <w:szCs w:val="24"/>
        </w:rPr>
      </w:pPr>
      <w:proofErr w:type="spellStart"/>
      <w:r w:rsidRPr="00B6321A">
        <w:rPr>
          <w:rFonts w:cs="Calibri"/>
          <w:sz w:val="24"/>
          <w:szCs w:val="24"/>
        </w:rPr>
        <w:t>Zamawiający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poinformuje</w:t>
      </w:r>
      <w:proofErr w:type="spellEnd"/>
      <w:r w:rsidRPr="00B6321A">
        <w:rPr>
          <w:rFonts w:cs="Calibri"/>
          <w:sz w:val="24"/>
          <w:szCs w:val="24"/>
        </w:rPr>
        <w:t xml:space="preserve"> o </w:t>
      </w:r>
      <w:proofErr w:type="spellStart"/>
      <w:r w:rsidRPr="00B6321A">
        <w:rPr>
          <w:rFonts w:cs="Calibri"/>
          <w:sz w:val="24"/>
          <w:szCs w:val="24"/>
        </w:rPr>
        <w:t>zmianie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terminu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otwarcia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stronie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internetowej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prowadzonego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postępowania</w:t>
      </w:r>
      <w:proofErr w:type="spellEnd"/>
      <w:r w:rsidRPr="00B6321A">
        <w:rPr>
          <w:rFonts w:cs="Calibri"/>
          <w:sz w:val="24"/>
          <w:szCs w:val="24"/>
        </w:rPr>
        <w:t>.</w:t>
      </w:r>
    </w:p>
    <w:p w14:paraId="63698B60" w14:textId="253312ED" w:rsidR="009739F6" w:rsidRPr="00B6321A" w:rsidRDefault="009739F6" w:rsidP="00B6321A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color w:val="FF0000"/>
          <w:sz w:val="24"/>
          <w:szCs w:val="24"/>
        </w:rPr>
      </w:pPr>
      <w:proofErr w:type="spellStart"/>
      <w:r w:rsidRPr="00B6321A">
        <w:rPr>
          <w:rFonts w:cs="Calibri"/>
          <w:sz w:val="24"/>
          <w:szCs w:val="24"/>
        </w:rPr>
        <w:t>Zamawiający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najpóźniej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przed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otwarciem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udostępnia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stronie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internetowej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prowadzonego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postępowania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informację</w:t>
      </w:r>
      <w:proofErr w:type="spellEnd"/>
      <w:r w:rsidRPr="00B6321A">
        <w:rPr>
          <w:rFonts w:cs="Calibri"/>
          <w:sz w:val="24"/>
          <w:szCs w:val="24"/>
        </w:rPr>
        <w:t xml:space="preserve"> o </w:t>
      </w:r>
      <w:proofErr w:type="spellStart"/>
      <w:r w:rsidRPr="00B6321A">
        <w:rPr>
          <w:rFonts w:cs="Calibri"/>
          <w:sz w:val="24"/>
          <w:szCs w:val="24"/>
        </w:rPr>
        <w:t>kwocie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jaką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zamierza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przeznaczyć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sfinansowanie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zamówienia</w:t>
      </w:r>
      <w:proofErr w:type="spellEnd"/>
      <w:r w:rsidRPr="00B6321A">
        <w:rPr>
          <w:rFonts w:cs="Calibri"/>
          <w:sz w:val="24"/>
          <w:szCs w:val="24"/>
        </w:rPr>
        <w:t>.</w:t>
      </w:r>
    </w:p>
    <w:p w14:paraId="6314C3CE" w14:textId="219EF9A5" w:rsidR="009739F6" w:rsidRPr="00B6321A" w:rsidRDefault="009739F6" w:rsidP="009739F6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color w:val="FF0000"/>
          <w:sz w:val="24"/>
          <w:szCs w:val="24"/>
        </w:rPr>
      </w:pPr>
      <w:proofErr w:type="spellStart"/>
      <w:r w:rsidRPr="00B6321A">
        <w:rPr>
          <w:rFonts w:cs="Calibri"/>
          <w:sz w:val="24"/>
          <w:szCs w:val="24"/>
        </w:rPr>
        <w:t>Zamawiający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niezwłocznie</w:t>
      </w:r>
      <w:proofErr w:type="spellEnd"/>
      <w:r w:rsidRPr="00B6321A">
        <w:rPr>
          <w:rFonts w:cs="Calibri"/>
          <w:sz w:val="24"/>
          <w:szCs w:val="24"/>
        </w:rPr>
        <w:t xml:space="preserve"> po </w:t>
      </w:r>
      <w:proofErr w:type="spellStart"/>
      <w:r w:rsidRPr="00B6321A">
        <w:rPr>
          <w:rFonts w:cs="Calibri"/>
          <w:sz w:val="24"/>
          <w:szCs w:val="24"/>
        </w:rPr>
        <w:t>otwarciu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udostępnia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stronie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internetowej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prowadzonego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postępowania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informacje</w:t>
      </w:r>
      <w:proofErr w:type="spellEnd"/>
      <w:r w:rsidRPr="00B6321A">
        <w:rPr>
          <w:rFonts w:cs="Calibri"/>
          <w:sz w:val="24"/>
          <w:szCs w:val="24"/>
        </w:rPr>
        <w:t xml:space="preserve"> o:</w:t>
      </w:r>
    </w:p>
    <w:p w14:paraId="2EA89F30" w14:textId="22E915E1" w:rsidR="009739F6" w:rsidRPr="00B6321A" w:rsidRDefault="009739F6" w:rsidP="009739F6">
      <w:pPr>
        <w:tabs>
          <w:tab w:val="left" w:pos="284"/>
        </w:tabs>
        <w:jc w:val="both"/>
        <w:rPr>
          <w:rFonts w:ascii="Calibri" w:hAnsi="Calibri" w:cs="Calibri"/>
        </w:rPr>
      </w:pPr>
      <w:r w:rsidRPr="00B6321A">
        <w:rPr>
          <w:rFonts w:ascii="Calibri" w:hAnsi="Calibri" w:cs="Calibri"/>
        </w:rPr>
        <w:t xml:space="preserve">1) </w:t>
      </w:r>
      <w:proofErr w:type="spellStart"/>
      <w:r w:rsidRPr="00B6321A">
        <w:rPr>
          <w:rFonts w:ascii="Calibri" w:hAnsi="Calibri" w:cs="Calibri"/>
        </w:rPr>
        <w:t>nazwach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albo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imionach</w:t>
      </w:r>
      <w:proofErr w:type="spellEnd"/>
      <w:r w:rsidRPr="00B6321A">
        <w:rPr>
          <w:rFonts w:ascii="Calibri" w:hAnsi="Calibri" w:cs="Calibri"/>
        </w:rPr>
        <w:t xml:space="preserve"> i </w:t>
      </w:r>
      <w:proofErr w:type="spellStart"/>
      <w:r w:rsidRPr="00B6321A">
        <w:rPr>
          <w:rFonts w:ascii="Calibri" w:hAnsi="Calibri" w:cs="Calibri"/>
        </w:rPr>
        <w:t>nazwiskach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oraz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siedzibach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lub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miejscach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prowadzonej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działalności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gospodarcz</w:t>
      </w:r>
      <w:r w:rsidR="007F56B0" w:rsidRPr="00B6321A">
        <w:rPr>
          <w:rFonts w:ascii="Calibri" w:hAnsi="Calibri" w:cs="Calibri"/>
        </w:rPr>
        <w:t>ej</w:t>
      </w:r>
      <w:proofErr w:type="spellEnd"/>
      <w:r w:rsidR="007F56B0" w:rsidRPr="00B6321A">
        <w:rPr>
          <w:rFonts w:ascii="Calibri" w:hAnsi="Calibri" w:cs="Calibri"/>
        </w:rPr>
        <w:t xml:space="preserve"> </w:t>
      </w:r>
      <w:proofErr w:type="spellStart"/>
      <w:r w:rsidR="007F56B0" w:rsidRPr="00B6321A">
        <w:rPr>
          <w:rFonts w:ascii="Calibri" w:hAnsi="Calibri" w:cs="Calibri"/>
        </w:rPr>
        <w:t>albo</w:t>
      </w:r>
      <w:proofErr w:type="spellEnd"/>
      <w:r w:rsidR="007F56B0" w:rsidRPr="00B6321A">
        <w:rPr>
          <w:rFonts w:ascii="Calibri" w:hAnsi="Calibri" w:cs="Calibri"/>
        </w:rPr>
        <w:t xml:space="preserve"> </w:t>
      </w:r>
      <w:proofErr w:type="spellStart"/>
      <w:r w:rsidR="007F56B0" w:rsidRPr="00B6321A">
        <w:rPr>
          <w:rFonts w:ascii="Calibri" w:hAnsi="Calibri" w:cs="Calibri"/>
        </w:rPr>
        <w:t>miejscach</w:t>
      </w:r>
      <w:proofErr w:type="spellEnd"/>
      <w:r w:rsidR="007F56B0" w:rsidRPr="00B6321A">
        <w:rPr>
          <w:rFonts w:ascii="Calibri" w:hAnsi="Calibri" w:cs="Calibri"/>
        </w:rPr>
        <w:t xml:space="preserve"> </w:t>
      </w:r>
      <w:proofErr w:type="spellStart"/>
      <w:r w:rsidR="007F56B0" w:rsidRPr="00B6321A">
        <w:rPr>
          <w:rFonts w:ascii="Calibri" w:hAnsi="Calibri" w:cs="Calibri"/>
        </w:rPr>
        <w:t>zamieszkania</w:t>
      </w:r>
      <w:proofErr w:type="spellEnd"/>
      <w:r w:rsidR="007F56B0" w:rsidRPr="00B6321A">
        <w:rPr>
          <w:rFonts w:ascii="Calibri" w:hAnsi="Calibri" w:cs="Calibri"/>
        </w:rPr>
        <w:t xml:space="preserve"> </w:t>
      </w:r>
      <w:proofErr w:type="spellStart"/>
      <w:r w:rsidR="007F56B0" w:rsidRPr="00B6321A">
        <w:rPr>
          <w:rFonts w:ascii="Calibri" w:hAnsi="Calibri" w:cs="Calibri"/>
        </w:rPr>
        <w:t>W</w:t>
      </w:r>
      <w:r w:rsidRPr="00B6321A">
        <w:rPr>
          <w:rFonts w:ascii="Calibri" w:hAnsi="Calibri" w:cs="Calibri"/>
        </w:rPr>
        <w:t>ykonawców</w:t>
      </w:r>
      <w:proofErr w:type="spellEnd"/>
      <w:r w:rsidRPr="00B6321A">
        <w:rPr>
          <w:rFonts w:ascii="Calibri" w:hAnsi="Calibri" w:cs="Calibri"/>
        </w:rPr>
        <w:t xml:space="preserve">, </w:t>
      </w:r>
      <w:proofErr w:type="spellStart"/>
      <w:r w:rsidRPr="00B6321A">
        <w:rPr>
          <w:rFonts w:ascii="Calibri" w:hAnsi="Calibri" w:cs="Calibri"/>
        </w:rPr>
        <w:t>których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oferty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zostały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otwarte</w:t>
      </w:r>
      <w:proofErr w:type="spellEnd"/>
      <w:r w:rsidRPr="00B6321A">
        <w:rPr>
          <w:rFonts w:ascii="Calibri" w:hAnsi="Calibri" w:cs="Calibri"/>
        </w:rPr>
        <w:t>;</w:t>
      </w:r>
    </w:p>
    <w:p w14:paraId="15EFB6C0" w14:textId="77777777" w:rsidR="009739F6" w:rsidRPr="00B6321A" w:rsidRDefault="009739F6" w:rsidP="009739F6">
      <w:pPr>
        <w:tabs>
          <w:tab w:val="left" w:pos="284"/>
        </w:tabs>
        <w:jc w:val="both"/>
        <w:rPr>
          <w:rFonts w:ascii="Calibri" w:hAnsi="Calibri" w:cs="Calibri"/>
        </w:rPr>
      </w:pPr>
      <w:r w:rsidRPr="00B6321A">
        <w:rPr>
          <w:rFonts w:ascii="Calibri" w:hAnsi="Calibri" w:cs="Calibri"/>
        </w:rPr>
        <w:t xml:space="preserve">2) </w:t>
      </w:r>
      <w:proofErr w:type="spellStart"/>
      <w:r w:rsidRPr="00B6321A">
        <w:rPr>
          <w:rFonts w:ascii="Calibri" w:hAnsi="Calibri" w:cs="Calibri"/>
        </w:rPr>
        <w:t>cenach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lub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kosztach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zawartych</w:t>
      </w:r>
      <w:proofErr w:type="spellEnd"/>
      <w:r w:rsidRPr="00B6321A">
        <w:rPr>
          <w:rFonts w:ascii="Calibri" w:hAnsi="Calibri" w:cs="Calibri"/>
        </w:rPr>
        <w:t xml:space="preserve"> w </w:t>
      </w:r>
      <w:proofErr w:type="spellStart"/>
      <w:r w:rsidRPr="00B6321A">
        <w:rPr>
          <w:rFonts w:ascii="Calibri" w:hAnsi="Calibri" w:cs="Calibri"/>
        </w:rPr>
        <w:t>ofertach</w:t>
      </w:r>
      <w:proofErr w:type="spellEnd"/>
      <w:r w:rsidRPr="00B6321A">
        <w:rPr>
          <w:rFonts w:ascii="Calibri" w:hAnsi="Calibri" w:cs="Calibri"/>
        </w:rPr>
        <w:t>.</w:t>
      </w:r>
    </w:p>
    <w:p w14:paraId="2842B413" w14:textId="46242562" w:rsidR="009739F6" w:rsidRPr="00B6321A" w:rsidRDefault="009739F6" w:rsidP="009739F6">
      <w:pPr>
        <w:tabs>
          <w:tab w:val="left" w:pos="284"/>
        </w:tabs>
        <w:jc w:val="both"/>
        <w:rPr>
          <w:rFonts w:ascii="Calibri" w:hAnsi="Calibri" w:cs="Calibri"/>
        </w:rPr>
      </w:pPr>
      <w:proofErr w:type="spellStart"/>
      <w:r w:rsidRPr="00B6321A">
        <w:rPr>
          <w:rFonts w:ascii="Calibri" w:hAnsi="Calibri" w:cs="Calibri"/>
        </w:rPr>
        <w:t>Informacja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zostanie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opublikowana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na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stronie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postępowania</w:t>
      </w:r>
      <w:proofErr w:type="spellEnd"/>
      <w:r w:rsidRPr="00B6321A">
        <w:rPr>
          <w:rFonts w:ascii="Calibri" w:hAnsi="Calibri" w:cs="Calibri"/>
        </w:rPr>
        <w:t xml:space="preserve"> </w:t>
      </w:r>
      <w:proofErr w:type="spellStart"/>
      <w:r w:rsidRPr="00B6321A">
        <w:rPr>
          <w:rFonts w:ascii="Calibri" w:hAnsi="Calibri" w:cs="Calibri"/>
        </w:rPr>
        <w:t>na</w:t>
      </w:r>
      <w:proofErr w:type="spellEnd"/>
      <w:r w:rsidRPr="00B6321A">
        <w:rPr>
          <w:rFonts w:ascii="Calibri" w:hAnsi="Calibri" w:cs="Calibri"/>
        </w:rPr>
        <w:t xml:space="preserve"> platformazakupowa.pl w </w:t>
      </w:r>
      <w:proofErr w:type="spellStart"/>
      <w:r w:rsidRPr="00B6321A">
        <w:rPr>
          <w:rFonts w:ascii="Calibri" w:hAnsi="Calibri" w:cs="Calibri"/>
        </w:rPr>
        <w:t>sekcji</w:t>
      </w:r>
      <w:proofErr w:type="spellEnd"/>
      <w:r w:rsidRPr="00B6321A">
        <w:rPr>
          <w:rFonts w:ascii="Calibri" w:hAnsi="Calibri" w:cs="Calibri"/>
        </w:rPr>
        <w:t xml:space="preserve">, </w:t>
      </w:r>
      <w:r w:rsidR="007F56B0" w:rsidRPr="00B6321A">
        <w:rPr>
          <w:rFonts w:ascii="Calibri" w:hAnsi="Calibri" w:cs="Calibri"/>
        </w:rPr>
        <w:t>“</w:t>
      </w:r>
      <w:proofErr w:type="spellStart"/>
      <w:r w:rsidRPr="00B6321A">
        <w:rPr>
          <w:rFonts w:ascii="Calibri" w:hAnsi="Calibri" w:cs="Calibri"/>
        </w:rPr>
        <w:t>Komunikaty</w:t>
      </w:r>
      <w:proofErr w:type="spellEnd"/>
      <w:r w:rsidRPr="00B6321A">
        <w:rPr>
          <w:rFonts w:ascii="Calibri" w:hAnsi="Calibri" w:cs="Calibri"/>
        </w:rPr>
        <w:t>”.</w:t>
      </w:r>
    </w:p>
    <w:p w14:paraId="22030BF4" w14:textId="244D6C9F" w:rsidR="009739F6" w:rsidRPr="00B6321A" w:rsidRDefault="009739F6" w:rsidP="00B6321A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sz w:val="24"/>
          <w:szCs w:val="24"/>
        </w:rPr>
      </w:pPr>
      <w:r w:rsidRPr="00B6321A">
        <w:rPr>
          <w:rFonts w:cs="Calibri"/>
          <w:sz w:val="24"/>
          <w:szCs w:val="24"/>
        </w:rPr>
        <w:t xml:space="preserve">W </w:t>
      </w:r>
      <w:proofErr w:type="spellStart"/>
      <w:r w:rsidRPr="00B6321A">
        <w:rPr>
          <w:rFonts w:cs="Calibri"/>
          <w:sz w:val="24"/>
          <w:szCs w:val="24"/>
        </w:rPr>
        <w:t>przypadku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które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podlegają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negocjacjom</w:t>
      </w:r>
      <w:proofErr w:type="spellEnd"/>
      <w:r w:rsidRPr="00B6321A">
        <w:rPr>
          <w:rFonts w:cs="Calibri"/>
          <w:sz w:val="24"/>
          <w:szCs w:val="24"/>
        </w:rPr>
        <w:t xml:space="preserve">, </w:t>
      </w:r>
      <w:proofErr w:type="spellStart"/>
      <w:r w:rsidRPr="00B6321A">
        <w:rPr>
          <w:rFonts w:cs="Calibri"/>
          <w:sz w:val="24"/>
          <w:szCs w:val="24"/>
        </w:rPr>
        <w:t>Zamawiający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udostępnia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informacje</w:t>
      </w:r>
      <w:proofErr w:type="spellEnd"/>
      <w:r w:rsidRPr="00B6321A">
        <w:rPr>
          <w:rFonts w:cs="Calibri"/>
          <w:sz w:val="24"/>
          <w:szCs w:val="24"/>
        </w:rPr>
        <w:t>, o </w:t>
      </w:r>
      <w:proofErr w:type="spellStart"/>
      <w:r w:rsidRPr="00B6321A">
        <w:rPr>
          <w:rFonts w:cs="Calibri"/>
          <w:sz w:val="24"/>
          <w:szCs w:val="24"/>
        </w:rPr>
        <w:t>których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mowa</w:t>
      </w:r>
      <w:proofErr w:type="spellEnd"/>
      <w:r w:rsidRPr="00B6321A">
        <w:rPr>
          <w:rFonts w:cs="Calibri"/>
          <w:sz w:val="24"/>
          <w:szCs w:val="24"/>
        </w:rPr>
        <w:t xml:space="preserve"> w </w:t>
      </w:r>
      <w:proofErr w:type="spellStart"/>
      <w:r w:rsidRPr="00B6321A">
        <w:rPr>
          <w:rFonts w:cs="Calibri"/>
          <w:sz w:val="24"/>
          <w:szCs w:val="24"/>
        </w:rPr>
        <w:t>ust</w:t>
      </w:r>
      <w:proofErr w:type="spellEnd"/>
      <w:r w:rsidRPr="00B6321A">
        <w:rPr>
          <w:rFonts w:cs="Calibri"/>
          <w:sz w:val="24"/>
          <w:szCs w:val="24"/>
        </w:rPr>
        <w:t xml:space="preserve">. 5 pkt 2, </w:t>
      </w:r>
      <w:proofErr w:type="spellStart"/>
      <w:r w:rsidRPr="00B6321A">
        <w:rPr>
          <w:rFonts w:cs="Calibri"/>
          <w:sz w:val="24"/>
          <w:szCs w:val="24"/>
        </w:rPr>
        <w:t>niezwłocznie</w:t>
      </w:r>
      <w:proofErr w:type="spellEnd"/>
      <w:r w:rsidRPr="00B6321A">
        <w:rPr>
          <w:rFonts w:cs="Calibri"/>
          <w:sz w:val="24"/>
          <w:szCs w:val="24"/>
        </w:rPr>
        <w:t xml:space="preserve"> po </w:t>
      </w:r>
      <w:proofErr w:type="spellStart"/>
      <w:r w:rsidRPr="00B6321A">
        <w:rPr>
          <w:rFonts w:cs="Calibri"/>
          <w:sz w:val="24"/>
          <w:szCs w:val="24"/>
        </w:rPr>
        <w:t>otwarciu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ostatecznych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albo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unieważnieniu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postępowania</w:t>
      </w:r>
      <w:proofErr w:type="spellEnd"/>
      <w:r w:rsidRPr="00B6321A">
        <w:rPr>
          <w:rFonts w:cs="Calibri"/>
          <w:sz w:val="24"/>
          <w:szCs w:val="24"/>
        </w:rPr>
        <w:t>.</w:t>
      </w:r>
    </w:p>
    <w:p w14:paraId="69EE5B51" w14:textId="21C51A73" w:rsidR="009739F6" w:rsidRPr="00B6321A" w:rsidRDefault="009739F6" w:rsidP="00B6321A">
      <w:pPr>
        <w:pStyle w:val="Akapitzlist"/>
        <w:numPr>
          <w:ilvl w:val="0"/>
          <w:numId w:val="84"/>
        </w:numPr>
        <w:tabs>
          <w:tab w:val="left" w:pos="284"/>
        </w:tabs>
        <w:ind w:left="0" w:firstLine="0"/>
        <w:jc w:val="both"/>
        <w:rPr>
          <w:rFonts w:cs="Calibri"/>
          <w:sz w:val="24"/>
          <w:szCs w:val="24"/>
        </w:rPr>
      </w:pPr>
      <w:proofErr w:type="spellStart"/>
      <w:r w:rsidRPr="00B6321A">
        <w:rPr>
          <w:rFonts w:cs="Calibri"/>
          <w:sz w:val="24"/>
          <w:szCs w:val="24"/>
        </w:rPr>
        <w:t>Zamawiający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nie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przewiduje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publicznej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sesji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otwarcia</w:t>
      </w:r>
      <w:proofErr w:type="spellEnd"/>
      <w:r w:rsidRPr="00B6321A">
        <w:rPr>
          <w:rFonts w:cs="Calibri"/>
          <w:sz w:val="24"/>
          <w:szCs w:val="24"/>
        </w:rPr>
        <w:t xml:space="preserve"> </w:t>
      </w:r>
      <w:proofErr w:type="spellStart"/>
      <w:r w:rsidRPr="00B6321A">
        <w:rPr>
          <w:rFonts w:cs="Calibri"/>
          <w:sz w:val="24"/>
          <w:szCs w:val="24"/>
        </w:rPr>
        <w:t>ofert</w:t>
      </w:r>
      <w:proofErr w:type="spellEnd"/>
      <w:r w:rsidRPr="00B6321A">
        <w:rPr>
          <w:rFonts w:cs="Calibri"/>
          <w:sz w:val="24"/>
          <w:szCs w:val="24"/>
        </w:rPr>
        <w:t>.</w:t>
      </w:r>
    </w:p>
    <w:p w14:paraId="2495C0FA" w14:textId="77777777" w:rsidR="000669B8" w:rsidRPr="00AD0409" w:rsidRDefault="000669B8" w:rsidP="008027B7">
      <w:pPr>
        <w:pStyle w:val="Standard"/>
        <w:jc w:val="both"/>
        <w:rPr>
          <w:rFonts w:ascii="Garamond" w:hAnsi="Garamond" w:cs="Times New Roman"/>
          <w:b/>
          <w:bCs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AD0409" w:rsidRPr="00AD0409" w14:paraId="785CA635" w14:textId="77777777" w:rsidTr="00FA2C69">
        <w:tc>
          <w:tcPr>
            <w:tcW w:w="9747" w:type="dxa"/>
            <w:shd w:val="clear" w:color="auto" w:fill="D9D9D9" w:themeFill="background1" w:themeFillShade="D9"/>
          </w:tcPr>
          <w:p w14:paraId="2018F430" w14:textId="3BE89307" w:rsidR="00A318DE" w:rsidRPr="00632916" w:rsidRDefault="00632916" w:rsidP="00A318DE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632916">
              <w:rPr>
                <w:rFonts w:ascii="Calibri" w:hAnsi="Calibri" w:cs="Calibri"/>
                <w:b/>
                <w:bCs/>
              </w:rPr>
              <w:t>X</w:t>
            </w:r>
            <w:r w:rsidR="00A318DE" w:rsidRPr="00632916">
              <w:rPr>
                <w:rFonts w:ascii="Calibri" w:hAnsi="Calibri" w:cs="Calibri"/>
                <w:b/>
                <w:bCs/>
              </w:rPr>
              <w:t>X</w:t>
            </w:r>
            <w:r w:rsidR="00A318DE" w:rsidRPr="00632916">
              <w:rPr>
                <w:rFonts w:ascii="Calibri" w:hAnsi="Calibri" w:cs="Calibri"/>
                <w:b/>
                <w:bCs/>
                <w:sz w:val="20"/>
              </w:rPr>
              <w:t>. SPOSÓB OBLICZENIA CENY</w:t>
            </w:r>
          </w:p>
        </w:tc>
      </w:tr>
    </w:tbl>
    <w:bookmarkEnd w:id="4"/>
    <w:p w14:paraId="38A13DD5" w14:textId="77777777" w:rsidR="00855F9C" w:rsidRPr="00632916" w:rsidRDefault="00855F9C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r w:rsidRPr="00632916">
        <w:rPr>
          <w:rFonts w:asciiTheme="minorHAnsi" w:hAnsiTheme="minorHAnsi" w:cstheme="minorHAnsi"/>
          <w:lang w:eastAsia="en-US"/>
        </w:rPr>
        <w:t xml:space="preserve">Cena </w:t>
      </w:r>
      <w:proofErr w:type="spellStart"/>
      <w:r w:rsidRPr="00632916">
        <w:rPr>
          <w:rFonts w:asciiTheme="minorHAnsi" w:hAnsiTheme="minorHAnsi" w:cstheme="minorHAnsi"/>
          <w:lang w:eastAsia="en-US"/>
        </w:rPr>
        <w:t>brutto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za </w:t>
      </w:r>
      <w:proofErr w:type="spellStart"/>
      <w:r w:rsidRPr="00632916">
        <w:rPr>
          <w:rFonts w:asciiTheme="minorHAnsi" w:hAnsiTheme="minorHAnsi" w:cstheme="minorHAnsi"/>
          <w:lang w:eastAsia="en-US"/>
        </w:rPr>
        <w:t>realizację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całego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zamówienia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zostanie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wyliczona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przez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Wykonawcę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na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  <w:lang w:eastAsia="en-US"/>
        </w:rPr>
        <w:t>podstawie</w:t>
      </w:r>
      <w:proofErr w:type="spellEnd"/>
      <w:r w:rsidRPr="00632916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Szczegółowego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opisu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przedmiotu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zamówienia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zawierającego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  <w:bCs/>
        </w:rPr>
        <w:t>załącznik</w:t>
      </w:r>
      <w:proofErr w:type="spellEnd"/>
      <w:r w:rsidRPr="00632916">
        <w:rPr>
          <w:rFonts w:asciiTheme="minorHAnsi" w:hAnsiTheme="minorHAnsi" w:cstheme="minorHAnsi"/>
          <w:bCs/>
        </w:rPr>
        <w:t xml:space="preserve"> nr 2 </w:t>
      </w:r>
      <w:r w:rsidRPr="00632916">
        <w:rPr>
          <w:rFonts w:asciiTheme="minorHAnsi" w:hAnsiTheme="minorHAnsi" w:cstheme="minorHAnsi"/>
        </w:rPr>
        <w:t xml:space="preserve">do </w:t>
      </w:r>
      <w:proofErr w:type="spellStart"/>
      <w:r w:rsidRPr="00632916">
        <w:rPr>
          <w:rFonts w:asciiTheme="minorHAnsi" w:hAnsiTheme="minorHAnsi" w:cstheme="minorHAnsi"/>
        </w:rPr>
        <w:t>specyfikacji</w:t>
      </w:r>
      <w:proofErr w:type="spellEnd"/>
      <w:r w:rsidRPr="00632916">
        <w:rPr>
          <w:rFonts w:asciiTheme="minorHAnsi" w:hAnsiTheme="minorHAnsi" w:cstheme="minorHAnsi"/>
        </w:rPr>
        <w:t>.</w:t>
      </w:r>
    </w:p>
    <w:p w14:paraId="1CCDF783" w14:textId="719EF90F" w:rsidR="00855F9C" w:rsidRPr="00632916" w:rsidRDefault="007F56B0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bookmarkStart w:id="5" w:name="_Hlk126737128"/>
      <w:r>
        <w:rPr>
          <w:rFonts w:asciiTheme="minorHAnsi" w:hAnsiTheme="minorHAnsi" w:cstheme="minorHAnsi"/>
        </w:rPr>
        <w:t xml:space="preserve">Cena </w:t>
      </w:r>
      <w:proofErr w:type="spellStart"/>
      <w:r>
        <w:rPr>
          <w:rFonts w:asciiTheme="minorHAnsi" w:hAnsiTheme="minorHAnsi" w:cstheme="minorHAnsi"/>
        </w:rPr>
        <w:t>brutto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będzie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brana</w:t>
      </w:r>
      <w:proofErr w:type="spellEnd"/>
      <w:r w:rsidR="00855F9C" w:rsidRPr="00632916">
        <w:rPr>
          <w:rFonts w:asciiTheme="minorHAnsi" w:hAnsiTheme="minorHAnsi" w:cstheme="minorHAnsi"/>
        </w:rPr>
        <w:t xml:space="preserve"> pod </w:t>
      </w:r>
      <w:proofErr w:type="spellStart"/>
      <w:r w:rsidR="00855F9C" w:rsidRPr="00632916">
        <w:rPr>
          <w:rFonts w:asciiTheme="minorHAnsi" w:hAnsiTheme="minorHAnsi" w:cstheme="minorHAnsi"/>
        </w:rPr>
        <w:t>uwagę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przez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Komisję</w:t>
      </w:r>
      <w:proofErr w:type="spellEnd"/>
      <w:r w:rsidR="00855F9C" w:rsidRPr="00632916">
        <w:rPr>
          <w:rFonts w:asciiTheme="minorHAnsi" w:hAnsiTheme="minorHAnsi" w:cstheme="minorHAnsi"/>
        </w:rPr>
        <w:t xml:space="preserve"> w </w:t>
      </w:r>
      <w:proofErr w:type="spellStart"/>
      <w:r w:rsidR="00855F9C" w:rsidRPr="00632916">
        <w:rPr>
          <w:rFonts w:asciiTheme="minorHAnsi" w:hAnsiTheme="minorHAnsi" w:cstheme="minorHAnsi"/>
        </w:rPr>
        <w:t>trakcie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wyboru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najkorzystniejszej</w:t>
      </w:r>
      <w:proofErr w:type="spellEnd"/>
      <w:r w:rsidR="00855F9C" w:rsidRPr="00632916">
        <w:rPr>
          <w:rFonts w:asciiTheme="minorHAnsi" w:hAnsiTheme="minorHAnsi" w:cstheme="minorHAnsi"/>
        </w:rPr>
        <w:t xml:space="preserve"> </w:t>
      </w:r>
      <w:proofErr w:type="spellStart"/>
      <w:r w:rsidR="00855F9C" w:rsidRPr="00632916">
        <w:rPr>
          <w:rFonts w:asciiTheme="minorHAnsi" w:hAnsiTheme="minorHAnsi" w:cstheme="minorHAnsi"/>
        </w:rPr>
        <w:t>oferty</w:t>
      </w:r>
      <w:proofErr w:type="spellEnd"/>
      <w:r w:rsidR="00855F9C" w:rsidRPr="00632916">
        <w:rPr>
          <w:rFonts w:asciiTheme="minorHAnsi" w:hAnsiTheme="minorHAnsi" w:cstheme="minorHAnsi"/>
        </w:rPr>
        <w:t>.</w:t>
      </w:r>
    </w:p>
    <w:p w14:paraId="526BD7E9" w14:textId="42338AEE" w:rsidR="00F52B8A" w:rsidRPr="00632916" w:rsidRDefault="00F52B8A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bookmarkStart w:id="6" w:name="_Hlk126737136"/>
      <w:bookmarkEnd w:id="5"/>
      <w:r w:rsidRPr="00632916">
        <w:rPr>
          <w:rFonts w:asciiTheme="minorHAnsi" w:hAnsiTheme="minorHAnsi" w:cstheme="minorHAnsi"/>
        </w:rPr>
        <w:t xml:space="preserve">Cena </w:t>
      </w:r>
      <w:proofErr w:type="spellStart"/>
      <w:r w:rsidRPr="00632916">
        <w:rPr>
          <w:rFonts w:asciiTheme="minorHAnsi" w:hAnsiTheme="minorHAnsi" w:cstheme="minorHAnsi"/>
        </w:rPr>
        <w:t>powinna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być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podana</w:t>
      </w:r>
      <w:proofErr w:type="spellEnd"/>
      <w:r w:rsidRPr="00632916">
        <w:rPr>
          <w:rFonts w:asciiTheme="minorHAnsi" w:hAnsiTheme="minorHAnsi" w:cstheme="minorHAnsi"/>
        </w:rPr>
        <w:t xml:space="preserve"> w </w:t>
      </w:r>
      <w:proofErr w:type="spellStart"/>
      <w:r w:rsidRPr="00632916">
        <w:rPr>
          <w:rFonts w:asciiTheme="minorHAnsi" w:hAnsiTheme="minorHAnsi" w:cstheme="minorHAnsi"/>
        </w:rPr>
        <w:t>złotych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polskich</w:t>
      </w:r>
      <w:proofErr w:type="spellEnd"/>
      <w:r w:rsidRPr="00632916">
        <w:rPr>
          <w:rFonts w:asciiTheme="minorHAnsi" w:hAnsiTheme="minorHAnsi" w:cstheme="minorHAnsi"/>
        </w:rPr>
        <w:t xml:space="preserve"> z </w:t>
      </w:r>
      <w:proofErr w:type="spellStart"/>
      <w:r w:rsidRPr="00632916">
        <w:rPr>
          <w:rFonts w:asciiTheme="minorHAnsi" w:hAnsiTheme="minorHAnsi" w:cstheme="minorHAnsi"/>
        </w:rPr>
        <w:t>dokładnością</w:t>
      </w:r>
      <w:proofErr w:type="spellEnd"/>
      <w:r w:rsidRPr="00632916">
        <w:rPr>
          <w:rFonts w:asciiTheme="minorHAnsi" w:hAnsiTheme="minorHAnsi" w:cstheme="minorHAnsi"/>
        </w:rPr>
        <w:t xml:space="preserve"> do </w:t>
      </w:r>
      <w:proofErr w:type="spellStart"/>
      <w:r w:rsidR="00753FB8">
        <w:rPr>
          <w:rFonts w:asciiTheme="minorHAnsi" w:hAnsiTheme="minorHAnsi" w:cstheme="minorHAnsi"/>
        </w:rPr>
        <w:t>trzech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miejsc</w:t>
      </w:r>
      <w:proofErr w:type="spellEnd"/>
      <w:r w:rsidRPr="00632916">
        <w:rPr>
          <w:rFonts w:asciiTheme="minorHAnsi" w:hAnsiTheme="minorHAnsi" w:cstheme="minorHAnsi"/>
        </w:rPr>
        <w:t xml:space="preserve"> po </w:t>
      </w:r>
      <w:proofErr w:type="spellStart"/>
      <w:r w:rsidRPr="00632916">
        <w:rPr>
          <w:rFonts w:asciiTheme="minorHAnsi" w:hAnsiTheme="minorHAnsi" w:cstheme="minorHAnsi"/>
        </w:rPr>
        <w:t>przecinku</w:t>
      </w:r>
      <w:proofErr w:type="spellEnd"/>
      <w:r w:rsidRPr="00632916">
        <w:rPr>
          <w:rFonts w:asciiTheme="minorHAnsi" w:hAnsiTheme="minorHAnsi" w:cstheme="minorHAnsi"/>
        </w:rPr>
        <w:t>.</w:t>
      </w:r>
    </w:p>
    <w:bookmarkEnd w:id="6"/>
    <w:p w14:paraId="1D589A63" w14:textId="5ED9C14C" w:rsidR="00F52B8A" w:rsidRPr="00632916" w:rsidRDefault="00F52B8A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r w:rsidRPr="00632916">
        <w:rPr>
          <w:rFonts w:asciiTheme="minorHAnsi" w:hAnsiTheme="minorHAnsi" w:cstheme="minorHAnsi"/>
        </w:rPr>
        <w:t xml:space="preserve">Cena </w:t>
      </w:r>
      <w:proofErr w:type="spellStart"/>
      <w:r w:rsidRPr="00632916">
        <w:rPr>
          <w:rFonts w:asciiTheme="minorHAnsi" w:hAnsiTheme="minorHAnsi" w:cstheme="minorHAnsi"/>
        </w:rPr>
        <w:t>brutto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oferty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powinna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zostać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skalkulowa</w:t>
      </w:r>
      <w:r w:rsidR="00632916" w:rsidRPr="00632916">
        <w:rPr>
          <w:rFonts w:asciiTheme="minorHAnsi" w:hAnsiTheme="minorHAnsi" w:cstheme="minorHAnsi"/>
        </w:rPr>
        <w:t>na</w:t>
      </w:r>
      <w:proofErr w:type="spellEnd"/>
      <w:r w:rsidR="00632916" w:rsidRPr="00632916">
        <w:rPr>
          <w:rFonts w:asciiTheme="minorHAnsi" w:hAnsiTheme="minorHAnsi" w:cstheme="minorHAnsi"/>
        </w:rPr>
        <w:t xml:space="preserve"> w </w:t>
      </w:r>
      <w:proofErr w:type="spellStart"/>
      <w:r w:rsidR="00632916" w:rsidRPr="00632916">
        <w:rPr>
          <w:rFonts w:asciiTheme="minorHAnsi" w:hAnsiTheme="minorHAnsi" w:cstheme="minorHAnsi"/>
        </w:rPr>
        <w:t>oparciu</w:t>
      </w:r>
      <w:proofErr w:type="spellEnd"/>
      <w:r w:rsidR="00632916" w:rsidRPr="00632916">
        <w:rPr>
          <w:rFonts w:asciiTheme="minorHAnsi" w:hAnsiTheme="minorHAnsi" w:cstheme="minorHAnsi"/>
        </w:rPr>
        <w:t xml:space="preserve"> o </w:t>
      </w:r>
      <w:proofErr w:type="spellStart"/>
      <w:r w:rsidR="00632916" w:rsidRPr="00632916">
        <w:rPr>
          <w:rFonts w:asciiTheme="minorHAnsi" w:hAnsiTheme="minorHAnsi" w:cstheme="minorHAnsi"/>
        </w:rPr>
        <w:t>podawane</w:t>
      </w:r>
      <w:proofErr w:type="spellEnd"/>
      <w:r w:rsidR="00632916" w:rsidRPr="00632916">
        <w:rPr>
          <w:rFonts w:asciiTheme="minorHAnsi" w:hAnsiTheme="minorHAnsi" w:cstheme="minorHAnsi"/>
        </w:rPr>
        <w:t xml:space="preserve"> </w:t>
      </w:r>
      <w:proofErr w:type="spellStart"/>
      <w:r w:rsidR="00632916" w:rsidRPr="00632916">
        <w:rPr>
          <w:rFonts w:asciiTheme="minorHAnsi" w:hAnsiTheme="minorHAnsi" w:cstheme="minorHAnsi"/>
        </w:rPr>
        <w:t>przez</w:t>
      </w:r>
      <w:proofErr w:type="spellEnd"/>
      <w:r w:rsidR="00632916" w:rsidRPr="00632916">
        <w:rPr>
          <w:rFonts w:asciiTheme="minorHAnsi" w:hAnsiTheme="minorHAnsi" w:cstheme="minorHAnsi"/>
        </w:rPr>
        <w:t xml:space="preserve"> </w:t>
      </w:r>
      <w:proofErr w:type="spellStart"/>
      <w:r w:rsidR="00632916" w:rsidRPr="00632916">
        <w:rPr>
          <w:rFonts w:asciiTheme="minorHAnsi" w:hAnsiTheme="minorHAnsi" w:cstheme="minorHAnsi"/>
        </w:rPr>
        <w:t>Z</w:t>
      </w:r>
      <w:r w:rsidRPr="00632916">
        <w:rPr>
          <w:rFonts w:asciiTheme="minorHAnsi" w:hAnsiTheme="minorHAnsi" w:cstheme="minorHAnsi"/>
        </w:rPr>
        <w:t>amawiającego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szacunkowe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zapotrzebowanie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energię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elektryczną</w:t>
      </w:r>
      <w:proofErr w:type="spellEnd"/>
      <w:r w:rsidRPr="00632916">
        <w:rPr>
          <w:rFonts w:asciiTheme="minorHAnsi" w:hAnsiTheme="minorHAnsi" w:cstheme="minorHAnsi"/>
        </w:rPr>
        <w:t xml:space="preserve">, </w:t>
      </w:r>
      <w:proofErr w:type="spellStart"/>
      <w:r w:rsidRPr="00632916">
        <w:rPr>
          <w:rFonts w:asciiTheme="minorHAnsi" w:hAnsiTheme="minorHAnsi" w:cstheme="minorHAnsi"/>
        </w:rPr>
        <w:t>ceny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jednostkowe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netto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poszczególnych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składników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dla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sprzedaży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oraz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dystrybucji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energii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elektrycznej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oraz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stawkę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podatku</w:t>
      </w:r>
      <w:proofErr w:type="spellEnd"/>
      <w:r w:rsidRPr="00632916">
        <w:rPr>
          <w:rFonts w:asciiTheme="minorHAnsi" w:hAnsiTheme="minorHAnsi" w:cstheme="minorHAnsi"/>
        </w:rPr>
        <w:t xml:space="preserve"> VAT.</w:t>
      </w:r>
    </w:p>
    <w:p w14:paraId="4D69C32F" w14:textId="4B658D00" w:rsidR="00F52B8A" w:rsidRPr="00632916" w:rsidRDefault="00F52B8A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r w:rsidRPr="00632916">
        <w:rPr>
          <w:rFonts w:asciiTheme="minorHAnsi" w:hAnsiTheme="minorHAnsi" w:cstheme="minorHAnsi"/>
        </w:rPr>
        <w:t xml:space="preserve">Cena </w:t>
      </w:r>
      <w:proofErr w:type="spellStart"/>
      <w:r w:rsidRPr="00632916">
        <w:rPr>
          <w:rFonts w:asciiTheme="minorHAnsi" w:hAnsiTheme="minorHAnsi" w:cstheme="minorHAnsi"/>
        </w:rPr>
        <w:t>powinna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zostać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określona</w:t>
      </w:r>
      <w:proofErr w:type="spellEnd"/>
      <w:r w:rsidRPr="00632916">
        <w:rPr>
          <w:rFonts w:asciiTheme="minorHAnsi" w:hAnsiTheme="minorHAnsi" w:cstheme="minorHAnsi"/>
        </w:rPr>
        <w:t xml:space="preserve"> z </w:t>
      </w:r>
      <w:proofErr w:type="spellStart"/>
      <w:r w:rsidRPr="00632916">
        <w:rPr>
          <w:rFonts w:asciiTheme="minorHAnsi" w:hAnsiTheme="minorHAnsi" w:cstheme="minorHAnsi"/>
        </w:rPr>
        <w:t>uwzględnieniem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wszelkich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kosztów</w:t>
      </w:r>
      <w:proofErr w:type="spellEnd"/>
      <w:r w:rsidRPr="00632916">
        <w:rPr>
          <w:rFonts w:asciiTheme="minorHAnsi" w:hAnsiTheme="minorHAnsi" w:cstheme="minorHAnsi"/>
        </w:rPr>
        <w:t xml:space="preserve">, </w:t>
      </w:r>
      <w:proofErr w:type="spellStart"/>
      <w:r w:rsidRPr="00632916">
        <w:rPr>
          <w:rFonts w:asciiTheme="minorHAnsi" w:hAnsiTheme="minorHAnsi" w:cstheme="minorHAnsi"/>
        </w:rPr>
        <w:t>jakie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poniesie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Wykonawca</w:t>
      </w:r>
      <w:proofErr w:type="spellEnd"/>
      <w:r w:rsidRPr="00632916">
        <w:rPr>
          <w:rFonts w:asciiTheme="minorHAnsi" w:hAnsiTheme="minorHAnsi" w:cstheme="minorHAnsi"/>
        </w:rPr>
        <w:t xml:space="preserve"> z </w:t>
      </w:r>
      <w:proofErr w:type="spellStart"/>
      <w:r w:rsidRPr="00632916">
        <w:rPr>
          <w:rFonts w:asciiTheme="minorHAnsi" w:hAnsiTheme="minorHAnsi" w:cstheme="minorHAnsi"/>
        </w:rPr>
        <w:t>tytułu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należytego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wykonania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zamówienia</w:t>
      </w:r>
      <w:proofErr w:type="spellEnd"/>
      <w:r w:rsidRPr="00632916">
        <w:rPr>
          <w:rFonts w:asciiTheme="minorHAnsi" w:hAnsiTheme="minorHAnsi" w:cstheme="minorHAnsi"/>
        </w:rPr>
        <w:t>.</w:t>
      </w:r>
    </w:p>
    <w:p w14:paraId="11DF09ED" w14:textId="77BF091F" w:rsidR="00F52B8A" w:rsidRPr="00632916" w:rsidRDefault="00F52B8A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632916">
        <w:rPr>
          <w:rFonts w:asciiTheme="minorHAnsi" w:hAnsiTheme="minorHAnsi" w:cstheme="minorHAnsi"/>
        </w:rPr>
        <w:t>Obliczenie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ceny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brutto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oferty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służy</w:t>
      </w:r>
      <w:proofErr w:type="spellEnd"/>
      <w:r w:rsidRPr="00632916">
        <w:rPr>
          <w:rFonts w:asciiTheme="minorHAnsi" w:hAnsiTheme="minorHAnsi" w:cstheme="minorHAnsi"/>
        </w:rPr>
        <w:t xml:space="preserve"> do </w:t>
      </w:r>
      <w:proofErr w:type="spellStart"/>
      <w:r w:rsidRPr="00632916">
        <w:rPr>
          <w:rFonts w:asciiTheme="minorHAnsi" w:hAnsiTheme="minorHAnsi" w:cstheme="minorHAnsi"/>
        </w:rPr>
        <w:t>celu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porównania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złożonych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ofert</w:t>
      </w:r>
      <w:proofErr w:type="spellEnd"/>
      <w:r w:rsidRPr="00632916">
        <w:rPr>
          <w:rFonts w:asciiTheme="minorHAnsi" w:hAnsiTheme="minorHAnsi" w:cstheme="minorHAnsi"/>
        </w:rPr>
        <w:t xml:space="preserve">. </w:t>
      </w:r>
      <w:proofErr w:type="spellStart"/>
      <w:r w:rsidRPr="00632916">
        <w:rPr>
          <w:rFonts w:asciiTheme="minorHAnsi" w:hAnsiTheme="minorHAnsi" w:cstheme="minorHAnsi"/>
        </w:rPr>
        <w:t>Ostateczna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wysokość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wynagrodzenia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ustalona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zostanie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na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podstawie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faktycznego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zużycia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energii</w:t>
      </w:r>
      <w:proofErr w:type="spellEnd"/>
      <w:r w:rsidRPr="00632916">
        <w:rPr>
          <w:rFonts w:asciiTheme="minorHAnsi" w:hAnsiTheme="minorHAnsi" w:cstheme="minorHAnsi"/>
        </w:rPr>
        <w:t xml:space="preserve"> </w:t>
      </w:r>
      <w:proofErr w:type="spellStart"/>
      <w:r w:rsidRPr="00632916">
        <w:rPr>
          <w:rFonts w:asciiTheme="minorHAnsi" w:hAnsiTheme="minorHAnsi" w:cstheme="minorHAnsi"/>
        </w:rPr>
        <w:t>elektrycznej</w:t>
      </w:r>
      <w:proofErr w:type="spellEnd"/>
      <w:r w:rsidRPr="00632916">
        <w:rPr>
          <w:rFonts w:asciiTheme="minorHAnsi" w:hAnsiTheme="minorHAnsi" w:cstheme="minorHAnsi"/>
        </w:rPr>
        <w:t>.</w:t>
      </w:r>
    </w:p>
    <w:p w14:paraId="76CDE00C" w14:textId="2FD7E10D" w:rsidR="00F52B8A" w:rsidRPr="00EF1F52" w:rsidRDefault="00F52B8A" w:rsidP="00F52B8A">
      <w:pPr>
        <w:numPr>
          <w:ilvl w:val="0"/>
          <w:numId w:val="45"/>
        </w:numPr>
        <w:tabs>
          <w:tab w:val="left" w:pos="0"/>
          <w:tab w:val="left" w:pos="284"/>
        </w:tabs>
        <w:suppressAutoHyphens w:val="0"/>
        <w:autoSpaceDN/>
        <w:ind w:left="0" w:firstLine="0"/>
        <w:contextualSpacing/>
        <w:jc w:val="both"/>
        <w:textAlignment w:val="auto"/>
        <w:rPr>
          <w:rFonts w:asciiTheme="minorHAnsi" w:hAnsiTheme="minorHAnsi" w:cstheme="minorHAnsi"/>
        </w:rPr>
      </w:pPr>
      <w:proofErr w:type="spellStart"/>
      <w:r w:rsidRPr="00EF1F52">
        <w:rPr>
          <w:rFonts w:asciiTheme="minorHAnsi" w:hAnsiTheme="minorHAnsi" w:cstheme="minorHAnsi"/>
        </w:rPr>
        <w:t>Dla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potrzeb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porównania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złożonych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ofert</w:t>
      </w:r>
      <w:proofErr w:type="spellEnd"/>
      <w:r w:rsidRPr="00EF1F52">
        <w:rPr>
          <w:rFonts w:asciiTheme="minorHAnsi" w:hAnsiTheme="minorHAnsi" w:cstheme="minorHAnsi"/>
        </w:rPr>
        <w:t xml:space="preserve"> do </w:t>
      </w:r>
      <w:proofErr w:type="spellStart"/>
      <w:r w:rsidRPr="00EF1F52">
        <w:rPr>
          <w:rFonts w:asciiTheme="minorHAnsi" w:hAnsiTheme="minorHAnsi" w:cstheme="minorHAnsi"/>
        </w:rPr>
        <w:t>obliczenia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ceny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brutto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należy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przyjąć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podstawową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stawkę</w:t>
      </w:r>
      <w:proofErr w:type="spellEnd"/>
      <w:r w:rsidRPr="00EF1F52">
        <w:rPr>
          <w:rFonts w:asciiTheme="minorHAnsi" w:hAnsiTheme="minorHAnsi" w:cstheme="minorHAnsi"/>
        </w:rPr>
        <w:t xml:space="preserve"> </w:t>
      </w:r>
      <w:proofErr w:type="spellStart"/>
      <w:r w:rsidRPr="00EF1F52">
        <w:rPr>
          <w:rFonts w:asciiTheme="minorHAnsi" w:hAnsiTheme="minorHAnsi" w:cstheme="minorHAnsi"/>
        </w:rPr>
        <w:t>podatku</w:t>
      </w:r>
      <w:proofErr w:type="spellEnd"/>
      <w:r w:rsidRPr="00EF1F52">
        <w:rPr>
          <w:rFonts w:asciiTheme="minorHAnsi" w:hAnsiTheme="minorHAnsi" w:cstheme="minorHAnsi"/>
        </w:rPr>
        <w:t xml:space="preserve"> VAT </w:t>
      </w:r>
      <w:proofErr w:type="spellStart"/>
      <w:r w:rsidRPr="00EF1F52">
        <w:rPr>
          <w:rFonts w:asciiTheme="minorHAnsi" w:hAnsiTheme="minorHAnsi" w:cstheme="minorHAnsi"/>
        </w:rPr>
        <w:t>tj</w:t>
      </w:r>
      <w:proofErr w:type="spellEnd"/>
      <w:r w:rsidRPr="00EF1F52">
        <w:rPr>
          <w:rFonts w:asciiTheme="minorHAnsi" w:hAnsiTheme="minorHAnsi" w:cstheme="minorHAnsi"/>
        </w:rPr>
        <w:t>. 23%.</w:t>
      </w:r>
    </w:p>
    <w:p w14:paraId="3EC1E770" w14:textId="074254AD" w:rsidR="00B04DE8" w:rsidRPr="002603E9" w:rsidRDefault="00B04DE8" w:rsidP="00F52B8A">
      <w:pPr>
        <w:pStyle w:val="Tekstpodstawowy22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</w:rPr>
      </w:pPr>
      <w:r w:rsidRPr="002603E9">
        <w:rPr>
          <w:rFonts w:asciiTheme="minorHAnsi" w:hAnsiTheme="minorHAnsi" w:cstheme="minorHAnsi"/>
        </w:rPr>
        <w:t>W związku z wejście</w:t>
      </w:r>
      <w:r w:rsidR="00727114" w:rsidRPr="002603E9">
        <w:rPr>
          <w:rFonts w:asciiTheme="minorHAnsi" w:hAnsiTheme="minorHAnsi" w:cstheme="minorHAnsi"/>
        </w:rPr>
        <w:t>m w życie w dniu 4 listopada 2022 r.</w:t>
      </w:r>
      <w:r w:rsidRPr="002603E9">
        <w:rPr>
          <w:rFonts w:asciiTheme="minorHAnsi" w:hAnsiTheme="minorHAnsi" w:cstheme="minorHAnsi"/>
        </w:rPr>
        <w:t xml:space="preserve"> Ustawy z dnia 27 października 2022 r. </w:t>
      </w:r>
      <w:r w:rsidR="00F52B8A" w:rsidRPr="002603E9">
        <w:rPr>
          <w:rFonts w:asciiTheme="minorHAnsi" w:hAnsiTheme="minorHAnsi" w:cstheme="minorHAnsi"/>
        </w:rPr>
        <w:br/>
      </w:r>
      <w:r w:rsidR="00452961" w:rsidRPr="002603E9">
        <w:rPr>
          <w:rFonts w:asciiTheme="minorHAnsi" w:hAnsiTheme="minorHAnsi" w:cstheme="minorHAnsi"/>
        </w:rPr>
        <w:t xml:space="preserve">o środkach nadzwyczajnych mających na celu ograniczenie wysokości cen energii elektrycznej oraz wsparciu niektórych odbiorców w latach 2023–2025 </w:t>
      </w:r>
      <w:r w:rsidR="00F52B8A" w:rsidRPr="002603E9">
        <w:rPr>
          <w:rFonts w:asciiTheme="minorHAnsi" w:hAnsiTheme="minorHAnsi" w:cstheme="minorHAnsi"/>
        </w:rPr>
        <w:t>(</w:t>
      </w:r>
      <w:r w:rsidRPr="002603E9">
        <w:rPr>
          <w:rFonts w:asciiTheme="minorHAnsi" w:hAnsiTheme="minorHAnsi" w:cstheme="minorHAnsi"/>
        </w:rPr>
        <w:t>dalej Ustawa o cenach maksymalnych</w:t>
      </w:r>
      <w:r w:rsidR="00F52B8A" w:rsidRPr="002603E9">
        <w:rPr>
          <w:rFonts w:asciiTheme="minorHAnsi" w:hAnsiTheme="minorHAnsi" w:cstheme="minorHAnsi"/>
        </w:rPr>
        <w:t>)</w:t>
      </w:r>
      <w:r w:rsidRPr="002603E9">
        <w:rPr>
          <w:rFonts w:asciiTheme="minorHAnsi" w:hAnsiTheme="minorHAnsi" w:cstheme="minorHAnsi"/>
        </w:rPr>
        <w:t xml:space="preserve"> do rozliczeń w odniesieniu do odbiorc</w:t>
      </w:r>
      <w:r w:rsidR="00727114" w:rsidRPr="002603E9">
        <w:rPr>
          <w:rFonts w:asciiTheme="minorHAnsi" w:hAnsiTheme="minorHAnsi" w:cstheme="minorHAnsi"/>
        </w:rPr>
        <w:t>ów, o których mowa w art. 2 pkt</w:t>
      </w:r>
      <w:r w:rsidRPr="002603E9">
        <w:rPr>
          <w:rFonts w:asciiTheme="minorHAnsi" w:hAnsiTheme="minorHAnsi" w:cstheme="minorHAnsi"/>
        </w:rPr>
        <w:t xml:space="preserve"> 2, pod warunkiem złożenia </w:t>
      </w:r>
      <w:r w:rsidRPr="002603E9">
        <w:rPr>
          <w:rFonts w:asciiTheme="minorHAnsi" w:hAnsiTheme="minorHAnsi" w:cstheme="minorHAnsi"/>
        </w:rPr>
        <w:lastRenderedPageBreak/>
        <w:t>Oświadczenia, o którym mowa w art. 5, zastosowanie będzie mieć cena maksyma</w:t>
      </w:r>
      <w:r w:rsidR="00727114" w:rsidRPr="002603E9">
        <w:rPr>
          <w:rFonts w:asciiTheme="minorHAnsi" w:hAnsiTheme="minorHAnsi" w:cstheme="minorHAnsi"/>
        </w:rPr>
        <w:t>lna, o której mowa w art. 2 pkt</w:t>
      </w:r>
      <w:r w:rsidRPr="002603E9">
        <w:rPr>
          <w:rFonts w:asciiTheme="minorHAnsi" w:hAnsiTheme="minorHAnsi" w:cstheme="minorHAnsi"/>
        </w:rPr>
        <w:t xml:space="preserve"> 1 przedmiotowej ustawy tj. </w:t>
      </w:r>
      <w:r w:rsidR="00B02E30" w:rsidRPr="002603E9">
        <w:rPr>
          <w:rFonts w:asciiTheme="minorHAnsi" w:hAnsiTheme="minorHAnsi" w:cstheme="minorHAnsi"/>
        </w:rPr>
        <w:t>693</w:t>
      </w:r>
      <w:r w:rsidRPr="002603E9">
        <w:rPr>
          <w:rFonts w:asciiTheme="minorHAnsi" w:hAnsiTheme="minorHAnsi" w:cstheme="minorHAnsi"/>
        </w:rPr>
        <w:t>,00 zł netto za 1 MWh .</w:t>
      </w:r>
    </w:p>
    <w:p w14:paraId="2524C196" w14:textId="34A5A72D" w:rsidR="00F52B8A" w:rsidRPr="005F3B9B" w:rsidRDefault="00F52B8A" w:rsidP="00F52B8A">
      <w:pPr>
        <w:pStyle w:val="Tekstpodstawowy22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Calibri"/>
        </w:rPr>
      </w:pPr>
      <w:r w:rsidRPr="005F3B9B">
        <w:rPr>
          <w:rFonts w:ascii="Calibri" w:hAnsi="Calibri" w:cs="Calibri"/>
        </w:rPr>
        <w:t xml:space="preserve">W przypadku zaoferowania przez Wykonawcę, w odniesieniu do odbiorców uprawnionych </w:t>
      </w:r>
      <w:r w:rsidRPr="005F3B9B">
        <w:rPr>
          <w:rFonts w:ascii="Calibri" w:hAnsi="Calibri" w:cs="Calibri"/>
        </w:rPr>
        <w:br/>
        <w:t>w zakresie wskazanym w Oświadczeniu, stawki za 1 MWh niższej niż wynikająca z Ustawy cena maksymalna, do rozliczeń zastosowanie będzie miała ta stawka.</w:t>
      </w:r>
      <w:bookmarkStart w:id="7" w:name="_Hlk126737238"/>
    </w:p>
    <w:p w14:paraId="6597A9BF" w14:textId="77777777" w:rsidR="00632916" w:rsidRPr="00632916" w:rsidRDefault="00632916" w:rsidP="00632916">
      <w:pPr>
        <w:widowControl w:val="0"/>
        <w:numPr>
          <w:ilvl w:val="0"/>
          <w:numId w:val="45"/>
        </w:numPr>
        <w:tabs>
          <w:tab w:val="left" w:pos="0"/>
          <w:tab w:val="left" w:pos="284"/>
          <w:tab w:val="left" w:pos="426"/>
        </w:tabs>
        <w:suppressAutoHyphens w:val="0"/>
        <w:autoSpaceDN/>
        <w:ind w:left="0" w:right="-21" w:firstLine="0"/>
        <w:contextualSpacing/>
        <w:jc w:val="both"/>
        <w:textAlignment w:val="auto"/>
        <w:rPr>
          <w:rFonts w:asciiTheme="minorHAnsi" w:eastAsia="Times New Roman" w:hAnsiTheme="minorHAnsi" w:cstheme="minorHAnsi"/>
          <w:kern w:val="0"/>
          <w:lang w:val="pl-PL" w:eastAsia="en-US" w:bidi="ar-SA"/>
        </w:rPr>
      </w:pPr>
      <w:proofErr w:type="spellStart"/>
      <w:r w:rsidRPr="00632916">
        <w:rPr>
          <w:rFonts w:asciiTheme="minorHAnsi" w:eastAsia="Arial" w:hAnsiTheme="minorHAnsi" w:cstheme="minorHAnsi"/>
          <w:lang w:bidi="pl-PL"/>
        </w:rPr>
        <w:t>Jeżeli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złożona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zostanie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oferta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której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wybór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prowadziłby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do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powstania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u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Zamawiającego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br/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obowiązku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podatkowego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zgodnie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z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ustawą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z 11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marca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2004 r. o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od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towarów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r w:rsidRPr="00632916">
        <w:rPr>
          <w:rFonts w:asciiTheme="minorHAnsi" w:eastAsia="Arial" w:hAnsiTheme="minorHAnsi" w:cstheme="minorHAnsi"/>
          <w:lang w:bidi="pl-PL"/>
        </w:rPr>
        <w:br/>
        <w:t xml:space="preserve">i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usług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dla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celów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zastosowania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kryterium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ceny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Zamawiający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doliczy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do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przedstawionej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r w:rsidRPr="00632916">
        <w:rPr>
          <w:rFonts w:asciiTheme="minorHAnsi" w:eastAsia="Arial" w:hAnsiTheme="minorHAnsi" w:cstheme="minorHAnsi"/>
          <w:lang w:bidi="pl-PL"/>
        </w:rPr>
        <w:br/>
        <w:t xml:space="preserve">w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tej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ofercie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ceny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kwotę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od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towarów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i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usług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którą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miałby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obowiązek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rozliczyć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>.</w:t>
      </w:r>
    </w:p>
    <w:p w14:paraId="0657EC64" w14:textId="77777777" w:rsidR="00632916" w:rsidRPr="00632916" w:rsidRDefault="00632916" w:rsidP="00632916">
      <w:pPr>
        <w:widowControl w:val="0"/>
        <w:numPr>
          <w:ilvl w:val="0"/>
          <w:numId w:val="45"/>
        </w:numPr>
        <w:tabs>
          <w:tab w:val="left" w:pos="0"/>
          <w:tab w:val="left" w:pos="284"/>
          <w:tab w:val="left" w:pos="426"/>
        </w:tabs>
        <w:suppressAutoHyphens w:val="0"/>
        <w:autoSpaceDN/>
        <w:ind w:left="0" w:right="-21" w:firstLine="0"/>
        <w:contextualSpacing/>
        <w:jc w:val="both"/>
        <w:textAlignment w:val="auto"/>
        <w:rPr>
          <w:rFonts w:asciiTheme="minorHAnsi" w:eastAsia="Times New Roman" w:hAnsiTheme="minorHAnsi" w:cstheme="minorHAnsi"/>
          <w:kern w:val="0"/>
          <w:lang w:val="pl-PL" w:eastAsia="en-US" w:bidi="ar-SA"/>
        </w:rPr>
      </w:pPr>
      <w:proofErr w:type="spellStart"/>
      <w:r w:rsidRPr="00632916">
        <w:rPr>
          <w:rFonts w:asciiTheme="minorHAnsi" w:eastAsia="Arial" w:hAnsiTheme="minorHAnsi" w:cstheme="minorHAnsi"/>
          <w:lang w:bidi="pl-PL"/>
        </w:rPr>
        <w:t>Wykonawca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składając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ofertę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zobowiązany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jest:</w:t>
      </w:r>
    </w:p>
    <w:p w14:paraId="7614704C" w14:textId="77777777" w:rsidR="00632916" w:rsidRPr="00632916" w:rsidRDefault="00632916" w:rsidP="00632916">
      <w:pPr>
        <w:widowControl w:val="0"/>
        <w:numPr>
          <w:ilvl w:val="0"/>
          <w:numId w:val="82"/>
        </w:numPr>
        <w:tabs>
          <w:tab w:val="left" w:pos="0"/>
          <w:tab w:val="left" w:pos="284"/>
        </w:tabs>
        <w:suppressAutoHyphens w:val="0"/>
        <w:autoSpaceDN/>
        <w:ind w:left="0" w:right="-21" w:firstLine="0"/>
        <w:contextualSpacing/>
        <w:jc w:val="both"/>
        <w:textAlignment w:val="auto"/>
        <w:rPr>
          <w:rFonts w:asciiTheme="minorHAnsi" w:eastAsia="Arial" w:hAnsiTheme="minorHAnsi" w:cstheme="minorHAnsi"/>
          <w:lang w:bidi="pl-PL"/>
        </w:rPr>
      </w:pPr>
      <w:proofErr w:type="spellStart"/>
      <w:r w:rsidRPr="00632916">
        <w:rPr>
          <w:rFonts w:asciiTheme="minorHAnsi" w:eastAsia="Arial" w:hAnsiTheme="minorHAnsi" w:cstheme="minorHAnsi"/>
          <w:lang w:bidi="pl-PL"/>
        </w:rPr>
        <w:t>poinformować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Zamawiającego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że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wybór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jego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oferty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będzie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prowadził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do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powstania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r w:rsidRPr="00632916">
        <w:rPr>
          <w:rFonts w:asciiTheme="minorHAnsi" w:eastAsia="Arial" w:hAnsiTheme="minorHAnsi" w:cstheme="minorHAnsi"/>
          <w:lang w:bidi="pl-PL"/>
        </w:rPr>
        <w:br/>
        <w:t xml:space="preserve">u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Zamawiającego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obowiązku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podatkowego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>;</w:t>
      </w:r>
    </w:p>
    <w:p w14:paraId="092507C0" w14:textId="77777777" w:rsidR="00632916" w:rsidRPr="00632916" w:rsidRDefault="00632916" w:rsidP="00632916">
      <w:pPr>
        <w:widowControl w:val="0"/>
        <w:numPr>
          <w:ilvl w:val="0"/>
          <w:numId w:val="82"/>
        </w:numPr>
        <w:tabs>
          <w:tab w:val="left" w:pos="0"/>
          <w:tab w:val="left" w:pos="284"/>
        </w:tabs>
        <w:suppressAutoHyphens w:val="0"/>
        <w:autoSpaceDN/>
        <w:ind w:left="0" w:right="-21" w:firstLine="0"/>
        <w:contextualSpacing/>
        <w:jc w:val="both"/>
        <w:textAlignment w:val="auto"/>
        <w:rPr>
          <w:rFonts w:asciiTheme="minorHAnsi" w:eastAsia="Times New Roman" w:hAnsiTheme="minorHAnsi" w:cstheme="minorHAnsi"/>
          <w:kern w:val="0"/>
          <w:lang w:val="pl-PL" w:eastAsia="en-US" w:bidi="ar-SA"/>
        </w:rPr>
      </w:pPr>
      <w:proofErr w:type="spellStart"/>
      <w:r w:rsidRPr="00632916">
        <w:rPr>
          <w:rFonts w:asciiTheme="minorHAnsi" w:eastAsia="Arial" w:hAnsiTheme="minorHAnsi" w:cstheme="minorHAnsi"/>
          <w:lang w:bidi="pl-PL"/>
        </w:rPr>
        <w:t>wskazać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nazwę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(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rodzaj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)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towaru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lub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usługi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których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dostawa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lub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świadczenie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będą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prowadziły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do 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powstania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obowiązku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podatkowego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>;</w:t>
      </w:r>
    </w:p>
    <w:p w14:paraId="6CA71934" w14:textId="77777777" w:rsidR="00632916" w:rsidRPr="00632916" w:rsidRDefault="00632916" w:rsidP="00632916">
      <w:pPr>
        <w:widowControl w:val="0"/>
        <w:numPr>
          <w:ilvl w:val="0"/>
          <w:numId w:val="82"/>
        </w:numPr>
        <w:tabs>
          <w:tab w:val="left" w:pos="0"/>
          <w:tab w:val="left" w:pos="284"/>
        </w:tabs>
        <w:suppressAutoHyphens w:val="0"/>
        <w:autoSpaceDN/>
        <w:ind w:left="0" w:right="-21" w:firstLine="0"/>
        <w:contextualSpacing/>
        <w:jc w:val="both"/>
        <w:textAlignment w:val="auto"/>
        <w:rPr>
          <w:rFonts w:asciiTheme="minorHAnsi" w:eastAsia="Times New Roman" w:hAnsiTheme="minorHAnsi" w:cstheme="minorHAnsi"/>
          <w:kern w:val="0"/>
          <w:lang w:val="pl-PL" w:eastAsia="en-US" w:bidi="ar-SA"/>
        </w:rPr>
      </w:pPr>
      <w:proofErr w:type="spellStart"/>
      <w:r w:rsidRPr="00632916">
        <w:rPr>
          <w:rFonts w:asciiTheme="minorHAnsi" w:eastAsia="Arial" w:hAnsiTheme="minorHAnsi" w:cstheme="minorHAnsi"/>
          <w:lang w:bidi="pl-PL"/>
        </w:rPr>
        <w:t>wskazać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wartość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towaru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lub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usługi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objętego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obowiązkiem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podatkowym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Zamawiającego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>, bez 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kwoty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>;</w:t>
      </w:r>
    </w:p>
    <w:p w14:paraId="7263BC46" w14:textId="5EE31485" w:rsidR="00632916" w:rsidRPr="00632916" w:rsidRDefault="00632916" w:rsidP="00632916">
      <w:pPr>
        <w:widowControl w:val="0"/>
        <w:numPr>
          <w:ilvl w:val="0"/>
          <w:numId w:val="82"/>
        </w:numPr>
        <w:tabs>
          <w:tab w:val="left" w:pos="0"/>
          <w:tab w:val="left" w:pos="284"/>
        </w:tabs>
        <w:suppressAutoHyphens w:val="0"/>
        <w:autoSpaceDN/>
        <w:ind w:left="0" w:right="-21" w:firstLine="0"/>
        <w:contextualSpacing/>
        <w:jc w:val="both"/>
        <w:textAlignment w:val="auto"/>
        <w:rPr>
          <w:rFonts w:asciiTheme="minorHAnsi" w:eastAsia="Times New Roman" w:hAnsiTheme="minorHAnsi" w:cstheme="minorHAnsi"/>
          <w:kern w:val="0"/>
          <w:lang w:val="pl-PL" w:eastAsia="en-US" w:bidi="ar-SA"/>
        </w:rPr>
      </w:pPr>
      <w:proofErr w:type="spellStart"/>
      <w:r w:rsidRPr="00632916">
        <w:rPr>
          <w:rFonts w:asciiTheme="minorHAnsi" w:eastAsia="Arial" w:hAnsiTheme="minorHAnsi" w:cstheme="minorHAnsi"/>
          <w:lang w:bidi="pl-PL"/>
        </w:rPr>
        <w:t>wskazać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stawkę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podatku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od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towarów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i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usług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która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zgodnie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z wiedzą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Wykonawcy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,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będzie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miała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 xml:space="preserve"> </w:t>
      </w:r>
      <w:proofErr w:type="spellStart"/>
      <w:r w:rsidRPr="00632916">
        <w:rPr>
          <w:rFonts w:asciiTheme="minorHAnsi" w:eastAsia="Arial" w:hAnsiTheme="minorHAnsi" w:cstheme="minorHAnsi"/>
          <w:lang w:bidi="pl-PL"/>
        </w:rPr>
        <w:t>zastosowanie</w:t>
      </w:r>
      <w:proofErr w:type="spellEnd"/>
      <w:r w:rsidRPr="00632916">
        <w:rPr>
          <w:rFonts w:asciiTheme="minorHAnsi" w:eastAsia="Arial" w:hAnsiTheme="minorHAnsi" w:cstheme="minorHAnsi"/>
          <w:lang w:bidi="pl-PL"/>
        </w:rPr>
        <w:t>.</w:t>
      </w:r>
    </w:p>
    <w:p w14:paraId="24C119C5" w14:textId="77777777" w:rsidR="00632916" w:rsidRPr="00632916" w:rsidRDefault="00632916" w:rsidP="00632916">
      <w:pPr>
        <w:pStyle w:val="Tekstpodstawowy22"/>
        <w:tabs>
          <w:tab w:val="left" w:pos="284"/>
        </w:tabs>
        <w:spacing w:after="0" w:line="240" w:lineRule="auto"/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AD0409" w:rsidRPr="00632916" w14:paraId="1B768B53" w14:textId="77777777" w:rsidTr="00A318DE">
        <w:tc>
          <w:tcPr>
            <w:tcW w:w="9770" w:type="dxa"/>
            <w:shd w:val="clear" w:color="auto" w:fill="D9D9D9" w:themeFill="background1" w:themeFillShade="D9"/>
          </w:tcPr>
          <w:p w14:paraId="1203162E" w14:textId="2ADE9C0D" w:rsidR="00A318DE" w:rsidRPr="00632916" w:rsidRDefault="00A318DE" w:rsidP="008027B7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632916">
              <w:rPr>
                <w:rFonts w:ascii="Calibri" w:hAnsi="Calibri" w:cs="Calibri"/>
                <w:b/>
                <w:bCs/>
              </w:rPr>
              <w:t>XX</w:t>
            </w:r>
            <w:r w:rsidR="00632916" w:rsidRPr="00632916">
              <w:rPr>
                <w:rFonts w:ascii="Calibri" w:hAnsi="Calibri" w:cs="Calibri"/>
                <w:b/>
                <w:bCs/>
              </w:rPr>
              <w:t>I</w:t>
            </w:r>
            <w:r w:rsidRPr="00632916">
              <w:rPr>
                <w:rFonts w:ascii="Calibri" w:hAnsi="Calibri" w:cs="Calibri"/>
                <w:b/>
                <w:bCs/>
              </w:rPr>
              <w:t xml:space="preserve">. </w:t>
            </w:r>
            <w:r w:rsidRPr="00632916">
              <w:rPr>
                <w:rFonts w:ascii="Calibri" w:hAnsi="Calibri" w:cs="Calibri"/>
                <w:b/>
                <w:bCs/>
                <w:sz w:val="20"/>
              </w:rPr>
              <w:t>OPIS KRYTERIÓW OCENY OFERT WRAZ Z PODANIEM WAG TYCH KRYTERIÓW I SPOSOBU OCENY OFERT</w:t>
            </w:r>
          </w:p>
        </w:tc>
      </w:tr>
    </w:tbl>
    <w:p w14:paraId="7ABFEE69" w14:textId="13F6FF3E" w:rsidR="00803B6A" w:rsidRPr="00632916" w:rsidRDefault="003821E3">
      <w:pPr>
        <w:pStyle w:val="Standard"/>
        <w:numPr>
          <w:ilvl w:val="0"/>
          <w:numId w:val="41"/>
        </w:numPr>
        <w:tabs>
          <w:tab w:val="left" w:pos="426"/>
        </w:tabs>
        <w:ind w:left="0" w:firstLine="0"/>
        <w:jc w:val="both"/>
        <w:rPr>
          <w:rFonts w:ascii="Calibri" w:hAnsi="Calibri" w:cs="Calibri"/>
        </w:rPr>
      </w:pPr>
      <w:bookmarkStart w:id="8" w:name="_Hlk126741116"/>
      <w:bookmarkEnd w:id="7"/>
      <w:proofErr w:type="spellStart"/>
      <w:r w:rsidRPr="00632916">
        <w:rPr>
          <w:rFonts w:ascii="Calibri" w:hAnsi="Calibri" w:cs="Calibri"/>
        </w:rPr>
        <w:t>Zamawiający</w:t>
      </w:r>
      <w:proofErr w:type="spellEnd"/>
      <w:r w:rsidRPr="00632916">
        <w:rPr>
          <w:rFonts w:ascii="Calibri" w:hAnsi="Calibri" w:cs="Calibri"/>
        </w:rPr>
        <w:t xml:space="preserve"> </w:t>
      </w:r>
      <w:proofErr w:type="spellStart"/>
      <w:r w:rsidRPr="00632916">
        <w:rPr>
          <w:rFonts w:ascii="Calibri" w:hAnsi="Calibri" w:cs="Calibri"/>
        </w:rPr>
        <w:t>dokona</w:t>
      </w:r>
      <w:proofErr w:type="spellEnd"/>
      <w:r w:rsidRPr="00632916">
        <w:rPr>
          <w:rFonts w:ascii="Calibri" w:hAnsi="Calibri" w:cs="Calibri"/>
        </w:rPr>
        <w:t xml:space="preserve"> </w:t>
      </w:r>
      <w:proofErr w:type="spellStart"/>
      <w:r w:rsidRPr="00632916">
        <w:rPr>
          <w:rFonts w:ascii="Calibri" w:hAnsi="Calibri" w:cs="Calibri"/>
        </w:rPr>
        <w:t>oceny</w:t>
      </w:r>
      <w:proofErr w:type="spellEnd"/>
      <w:r w:rsidRPr="00632916">
        <w:rPr>
          <w:rFonts w:ascii="Calibri" w:hAnsi="Calibri" w:cs="Calibri"/>
        </w:rPr>
        <w:t xml:space="preserve"> </w:t>
      </w:r>
      <w:proofErr w:type="spellStart"/>
      <w:r w:rsidRPr="00632916">
        <w:rPr>
          <w:rFonts w:ascii="Calibri" w:hAnsi="Calibri" w:cs="Calibri"/>
        </w:rPr>
        <w:t>ofert</w:t>
      </w:r>
      <w:proofErr w:type="spellEnd"/>
      <w:r w:rsidRPr="00632916">
        <w:rPr>
          <w:rFonts w:ascii="Calibri" w:hAnsi="Calibri" w:cs="Calibri"/>
        </w:rPr>
        <w:t xml:space="preserve">, </w:t>
      </w:r>
      <w:proofErr w:type="spellStart"/>
      <w:r w:rsidRPr="00632916">
        <w:rPr>
          <w:rFonts w:ascii="Calibri" w:hAnsi="Calibri" w:cs="Calibri"/>
        </w:rPr>
        <w:t>które</w:t>
      </w:r>
      <w:proofErr w:type="spellEnd"/>
      <w:r w:rsidRPr="00632916">
        <w:rPr>
          <w:rFonts w:ascii="Calibri" w:hAnsi="Calibri" w:cs="Calibri"/>
        </w:rPr>
        <w:t xml:space="preserve"> </w:t>
      </w:r>
      <w:proofErr w:type="spellStart"/>
      <w:r w:rsidRPr="00632916">
        <w:rPr>
          <w:rFonts w:ascii="Calibri" w:hAnsi="Calibri" w:cs="Calibri"/>
        </w:rPr>
        <w:t>nie</w:t>
      </w:r>
      <w:proofErr w:type="spellEnd"/>
      <w:r w:rsidRPr="00632916">
        <w:rPr>
          <w:rFonts w:ascii="Calibri" w:hAnsi="Calibri" w:cs="Calibri"/>
        </w:rPr>
        <w:t xml:space="preserve"> </w:t>
      </w:r>
      <w:proofErr w:type="spellStart"/>
      <w:r w:rsidRPr="00632916">
        <w:rPr>
          <w:rFonts w:ascii="Calibri" w:hAnsi="Calibri" w:cs="Calibri"/>
        </w:rPr>
        <w:t>podlegają</w:t>
      </w:r>
      <w:proofErr w:type="spellEnd"/>
      <w:r w:rsidRPr="00632916">
        <w:rPr>
          <w:rFonts w:ascii="Calibri" w:hAnsi="Calibri" w:cs="Calibri"/>
        </w:rPr>
        <w:t xml:space="preserve"> </w:t>
      </w:r>
      <w:proofErr w:type="spellStart"/>
      <w:r w:rsidRPr="00632916">
        <w:rPr>
          <w:rFonts w:ascii="Calibri" w:hAnsi="Calibri" w:cs="Calibri"/>
        </w:rPr>
        <w:t>odrzuceniu</w:t>
      </w:r>
      <w:proofErr w:type="spellEnd"/>
      <w:r w:rsidRPr="00632916">
        <w:rPr>
          <w:rFonts w:ascii="Calibri" w:hAnsi="Calibri" w:cs="Calibri"/>
        </w:rPr>
        <w:t xml:space="preserve">. </w:t>
      </w:r>
      <w:proofErr w:type="spellStart"/>
      <w:r w:rsidR="00D97F50" w:rsidRPr="00632916">
        <w:rPr>
          <w:rFonts w:ascii="Calibri" w:hAnsi="Calibri" w:cs="Calibri"/>
        </w:rPr>
        <w:t>Przy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wyborze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najkorzystniejszej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oferty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Zamawiający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będzie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kierował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się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nast</w:t>
      </w:r>
      <w:r w:rsidR="008D4F27" w:rsidRPr="00632916">
        <w:rPr>
          <w:rFonts w:ascii="Calibri" w:hAnsi="Calibri" w:cs="Calibri"/>
        </w:rPr>
        <w:t>ę</w:t>
      </w:r>
      <w:r w:rsidR="00D97F50" w:rsidRPr="00632916">
        <w:rPr>
          <w:rFonts w:ascii="Calibri" w:hAnsi="Calibri" w:cs="Calibri"/>
        </w:rPr>
        <w:t>puj</w:t>
      </w:r>
      <w:r w:rsidR="008D4F27" w:rsidRPr="00632916">
        <w:rPr>
          <w:rFonts w:ascii="Calibri" w:hAnsi="Calibri" w:cs="Calibri"/>
        </w:rPr>
        <w:t>ą</w:t>
      </w:r>
      <w:r w:rsidR="00D97F50" w:rsidRPr="00632916">
        <w:rPr>
          <w:rFonts w:ascii="Calibri" w:hAnsi="Calibri" w:cs="Calibri"/>
        </w:rPr>
        <w:t>cym</w:t>
      </w:r>
      <w:proofErr w:type="spellEnd"/>
      <w:r w:rsidR="00D97F50" w:rsidRPr="00632916">
        <w:rPr>
          <w:rFonts w:ascii="Calibri" w:hAnsi="Calibri" w:cs="Calibri"/>
        </w:rPr>
        <w:t xml:space="preserve"> </w:t>
      </w:r>
      <w:proofErr w:type="spellStart"/>
      <w:r w:rsidR="00D97F50" w:rsidRPr="00632916">
        <w:rPr>
          <w:rFonts w:ascii="Calibri" w:hAnsi="Calibri" w:cs="Calibri"/>
        </w:rPr>
        <w:t>kryterium</w:t>
      </w:r>
      <w:proofErr w:type="spellEnd"/>
      <w:r w:rsidR="00D97F50" w:rsidRPr="00632916">
        <w:rPr>
          <w:rFonts w:ascii="Calibri" w:hAnsi="Calibri" w:cs="Calibri"/>
        </w:rPr>
        <w:t xml:space="preserve"> i </w:t>
      </w:r>
      <w:proofErr w:type="spellStart"/>
      <w:r w:rsidR="00D97F50" w:rsidRPr="00632916">
        <w:rPr>
          <w:rFonts w:ascii="Calibri" w:hAnsi="Calibri" w:cs="Calibri"/>
        </w:rPr>
        <w:t>wagą</w:t>
      </w:r>
      <w:proofErr w:type="spellEnd"/>
      <w:r w:rsidR="00D97F50" w:rsidRPr="00632916">
        <w:rPr>
          <w:rFonts w:ascii="Calibri" w:hAnsi="Calibri" w:cs="Calibri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AD0409" w:rsidRPr="00632916" w14:paraId="011830FE" w14:textId="77777777" w:rsidTr="00EA3AC8">
        <w:tc>
          <w:tcPr>
            <w:tcW w:w="9606" w:type="dxa"/>
          </w:tcPr>
          <w:p w14:paraId="46006E15" w14:textId="77777777" w:rsidR="00EA3AC8" w:rsidRPr="00632916" w:rsidRDefault="00EA3AC8" w:rsidP="00EA3AC8">
            <w:pPr>
              <w:pStyle w:val="Standard"/>
              <w:tabs>
                <w:tab w:val="left" w:pos="284"/>
              </w:tabs>
              <w:ind w:left="173"/>
              <w:jc w:val="both"/>
              <w:rPr>
                <w:rFonts w:asciiTheme="minorHAnsi" w:hAnsiTheme="minorHAnsi" w:cstheme="minorHAnsi"/>
              </w:rPr>
            </w:pPr>
            <w:r w:rsidRPr="00632916">
              <w:rPr>
                <w:rFonts w:asciiTheme="minorHAnsi" w:hAnsiTheme="minorHAnsi" w:cstheme="minorHAnsi"/>
              </w:rPr>
              <w:t xml:space="preserve">Cena – C </w:t>
            </w:r>
            <w:proofErr w:type="spellStart"/>
            <w:r w:rsidRPr="00632916">
              <w:rPr>
                <w:rFonts w:asciiTheme="minorHAnsi" w:hAnsiTheme="minorHAnsi" w:cstheme="minorHAnsi"/>
              </w:rPr>
              <w:t>maksymalna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liczba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punktów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do </w:t>
            </w:r>
            <w:proofErr w:type="spellStart"/>
            <w:r w:rsidRPr="00632916">
              <w:rPr>
                <w:rFonts w:asciiTheme="minorHAnsi" w:hAnsiTheme="minorHAnsi" w:cstheme="minorHAnsi"/>
              </w:rPr>
              <w:t>zdobycia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w </w:t>
            </w:r>
            <w:proofErr w:type="spellStart"/>
            <w:r w:rsidRPr="00632916">
              <w:rPr>
                <w:rFonts w:asciiTheme="minorHAnsi" w:hAnsiTheme="minorHAnsi" w:cstheme="minorHAnsi"/>
              </w:rPr>
              <w:t>tym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kryterium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– </w:t>
            </w:r>
            <w:r w:rsidRPr="00354ACD">
              <w:rPr>
                <w:rFonts w:asciiTheme="minorHAnsi" w:hAnsiTheme="minorHAnsi" w:cstheme="minorHAnsi"/>
              </w:rPr>
              <w:t>100</w:t>
            </w:r>
          </w:p>
          <w:p w14:paraId="198BF6AB" w14:textId="77777777" w:rsidR="00EA3AC8" w:rsidRPr="00632916" w:rsidRDefault="00EA3AC8" w:rsidP="00EA3AC8">
            <w:pPr>
              <w:pStyle w:val="Standard"/>
              <w:tabs>
                <w:tab w:val="left" w:pos="284"/>
              </w:tabs>
              <w:ind w:left="173"/>
              <w:jc w:val="both"/>
              <w:rPr>
                <w:rFonts w:asciiTheme="minorHAnsi" w:hAnsiTheme="minorHAnsi" w:cstheme="minorHAnsi"/>
              </w:rPr>
            </w:pPr>
            <w:r w:rsidRPr="00632916">
              <w:rPr>
                <w:rFonts w:asciiTheme="minorHAnsi" w:hAnsiTheme="minorHAnsi" w:cstheme="minorHAnsi"/>
              </w:rPr>
              <w:t>C = (</w:t>
            </w:r>
            <w:proofErr w:type="spellStart"/>
            <w:r w:rsidRPr="00632916">
              <w:rPr>
                <w:rFonts w:asciiTheme="minorHAnsi" w:hAnsiTheme="minorHAnsi" w:cstheme="minorHAnsi"/>
              </w:rPr>
              <w:t>Cmin</w:t>
            </w:r>
            <w:proofErr w:type="spellEnd"/>
            <w:r w:rsidRPr="00632916">
              <w:rPr>
                <w:rFonts w:asciiTheme="minorHAnsi" w:hAnsiTheme="minorHAnsi" w:cstheme="minorHAnsi"/>
              </w:rPr>
              <w:t>/</w:t>
            </w:r>
            <w:proofErr w:type="spellStart"/>
            <w:r w:rsidRPr="00632916">
              <w:rPr>
                <w:rFonts w:asciiTheme="minorHAnsi" w:hAnsiTheme="minorHAnsi" w:cstheme="minorHAnsi"/>
              </w:rPr>
              <w:t>Cof</w:t>
            </w:r>
            <w:proofErr w:type="spellEnd"/>
            <w:r w:rsidRPr="00632916">
              <w:rPr>
                <w:rFonts w:asciiTheme="minorHAnsi" w:hAnsiTheme="minorHAnsi" w:cstheme="minorHAnsi"/>
              </w:rPr>
              <w:t>) x 100</w:t>
            </w:r>
          </w:p>
          <w:p w14:paraId="2982CC33" w14:textId="77777777" w:rsidR="00EA3AC8" w:rsidRPr="00632916" w:rsidRDefault="00EA3AC8" w:rsidP="00EA3AC8">
            <w:pPr>
              <w:pStyle w:val="Standard"/>
              <w:tabs>
                <w:tab w:val="left" w:pos="284"/>
              </w:tabs>
              <w:ind w:left="17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632916">
              <w:rPr>
                <w:rFonts w:asciiTheme="minorHAnsi" w:hAnsiTheme="minorHAnsi" w:cstheme="minorHAnsi"/>
              </w:rPr>
              <w:t>gdzie</w:t>
            </w:r>
            <w:proofErr w:type="spellEnd"/>
            <w:r w:rsidRPr="00632916">
              <w:rPr>
                <w:rFonts w:asciiTheme="minorHAnsi" w:hAnsiTheme="minorHAnsi" w:cstheme="minorHAnsi"/>
              </w:rPr>
              <w:t>:</w:t>
            </w:r>
          </w:p>
          <w:p w14:paraId="19E07E59" w14:textId="77777777" w:rsidR="00EA3AC8" w:rsidRPr="00632916" w:rsidRDefault="00EA3AC8" w:rsidP="00EA3AC8">
            <w:pPr>
              <w:pStyle w:val="Standard"/>
              <w:tabs>
                <w:tab w:val="left" w:pos="284"/>
              </w:tabs>
              <w:ind w:left="173"/>
              <w:jc w:val="both"/>
              <w:rPr>
                <w:rFonts w:asciiTheme="minorHAnsi" w:hAnsiTheme="minorHAnsi" w:cstheme="minorHAnsi"/>
              </w:rPr>
            </w:pPr>
            <w:r w:rsidRPr="00632916">
              <w:rPr>
                <w:rFonts w:asciiTheme="minorHAnsi" w:hAnsiTheme="minorHAnsi" w:cstheme="minorHAnsi"/>
              </w:rPr>
              <w:t xml:space="preserve">C- </w:t>
            </w:r>
            <w:proofErr w:type="spellStart"/>
            <w:r w:rsidRPr="00632916">
              <w:rPr>
                <w:rFonts w:asciiTheme="minorHAnsi" w:hAnsiTheme="minorHAnsi" w:cstheme="minorHAnsi"/>
              </w:rPr>
              <w:t>razem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ilość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punktów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uzyskanych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przez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ofertę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badaną</w:t>
            </w:r>
            <w:proofErr w:type="spellEnd"/>
          </w:p>
          <w:p w14:paraId="545BCA30" w14:textId="77777777" w:rsidR="00EA3AC8" w:rsidRPr="00632916" w:rsidRDefault="00EA3AC8" w:rsidP="00EA3AC8">
            <w:pPr>
              <w:pStyle w:val="Standard"/>
              <w:tabs>
                <w:tab w:val="left" w:pos="284"/>
              </w:tabs>
              <w:ind w:left="17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632916">
              <w:rPr>
                <w:rFonts w:asciiTheme="minorHAnsi" w:hAnsiTheme="minorHAnsi" w:cstheme="minorHAnsi"/>
              </w:rPr>
              <w:t>Cmin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Pr="00632916">
              <w:rPr>
                <w:rFonts w:asciiTheme="minorHAnsi" w:hAnsiTheme="minorHAnsi" w:cstheme="minorHAnsi"/>
              </w:rPr>
              <w:t>najniższa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cena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spośród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wszystkich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ofert</w:t>
            </w:r>
            <w:proofErr w:type="spellEnd"/>
          </w:p>
          <w:p w14:paraId="0FEC8E35" w14:textId="2D91AADC" w:rsidR="00EA3AC8" w:rsidRPr="00632916" w:rsidRDefault="00EA3AC8" w:rsidP="00F15299">
            <w:pPr>
              <w:pStyle w:val="Standard"/>
              <w:tabs>
                <w:tab w:val="left" w:pos="426"/>
              </w:tabs>
              <w:ind w:left="17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632916">
              <w:rPr>
                <w:rFonts w:asciiTheme="minorHAnsi" w:hAnsiTheme="minorHAnsi" w:cstheme="minorHAnsi"/>
              </w:rPr>
              <w:t>Cof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Pr="00632916">
              <w:rPr>
                <w:rFonts w:asciiTheme="minorHAnsi" w:hAnsiTheme="minorHAnsi" w:cstheme="minorHAnsi"/>
              </w:rPr>
              <w:t>cena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oferty</w:t>
            </w:r>
            <w:proofErr w:type="spellEnd"/>
            <w:r w:rsidRPr="0063291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32916">
              <w:rPr>
                <w:rFonts w:asciiTheme="minorHAnsi" w:hAnsiTheme="minorHAnsi" w:cstheme="minorHAnsi"/>
              </w:rPr>
              <w:t>badanej</w:t>
            </w:r>
            <w:proofErr w:type="spellEnd"/>
          </w:p>
        </w:tc>
      </w:tr>
    </w:tbl>
    <w:p w14:paraId="66F93DD9" w14:textId="15AE7EE4" w:rsidR="00632916" w:rsidRPr="00632916" w:rsidRDefault="00EA3AC8" w:rsidP="00632916">
      <w:pPr>
        <w:jc w:val="both"/>
        <w:rPr>
          <w:rFonts w:asciiTheme="minorHAnsi" w:hAnsiTheme="minorHAnsi" w:cstheme="minorHAnsi"/>
          <w:kern w:val="0"/>
          <w:lang w:val="pl-PL" w:bidi="ar-SA"/>
        </w:rPr>
      </w:pPr>
      <w:r w:rsidRPr="00632916">
        <w:rPr>
          <w:rFonts w:asciiTheme="minorHAnsi" w:hAnsiTheme="minorHAnsi" w:cstheme="minorHAnsi"/>
          <w:kern w:val="0"/>
          <w:lang w:val="pl-PL" w:bidi="ar-SA"/>
        </w:rPr>
        <w:t xml:space="preserve">2.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Obliczenia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będą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dokonywane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 z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dokładnością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 do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dwóch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miejsc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 po </w:t>
      </w:r>
      <w:proofErr w:type="spellStart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>przecinku</w:t>
      </w:r>
      <w:proofErr w:type="spellEnd"/>
      <w:r w:rsidR="00632916" w:rsidRPr="00632916">
        <w:rPr>
          <w:rFonts w:asciiTheme="minorHAnsi" w:eastAsia="Times New Roman" w:hAnsiTheme="minorHAnsi" w:cstheme="minorHAnsi"/>
          <w:bCs/>
          <w:kern w:val="0"/>
          <w:lang w:eastAsia="pl-PL" w:bidi="ar-SA"/>
        </w:rPr>
        <w:t xml:space="preserve">.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Jeżeli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obliczana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wartość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ma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więcej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miejsc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po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przecinku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należy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ją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zaokrąglić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w ten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sposób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,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że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cyfry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od 1 do 4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należy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zaokrąglić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w 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dół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,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natomiast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cyfry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od 5 do 9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należy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zaokrąglić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w </w:t>
      </w:r>
      <w:proofErr w:type="spellStart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górę</w:t>
      </w:r>
      <w:proofErr w:type="spellEnd"/>
      <w:r w:rsidR="00632916" w:rsidRPr="00632916">
        <w:rPr>
          <w:rFonts w:asciiTheme="minorHAnsi" w:eastAsia="Times New Roman" w:hAnsiTheme="minorHAnsi" w:cstheme="minorHAnsi"/>
          <w:kern w:val="0"/>
          <w:lang w:eastAsia="pl-PL" w:bidi="ar-SA"/>
        </w:rPr>
        <w:t>.</w:t>
      </w:r>
    </w:p>
    <w:p w14:paraId="2220CFB0" w14:textId="4D8ACC92" w:rsidR="00EA3AC8" w:rsidRPr="00632916" w:rsidRDefault="00632916" w:rsidP="00EA3AC8">
      <w:pPr>
        <w:ind w:left="360" w:hanging="360"/>
        <w:jc w:val="both"/>
        <w:rPr>
          <w:rFonts w:asciiTheme="minorHAnsi" w:hAnsiTheme="minorHAnsi" w:cstheme="minorHAnsi"/>
          <w:kern w:val="0"/>
          <w:lang w:val="pl-PL" w:bidi="ar-SA"/>
        </w:rPr>
      </w:pPr>
      <w:r w:rsidRPr="00632916">
        <w:rPr>
          <w:rFonts w:asciiTheme="minorHAnsi" w:hAnsiTheme="minorHAnsi" w:cstheme="minorHAnsi"/>
          <w:kern w:val="0"/>
          <w:lang w:val="pl-PL" w:bidi="ar-SA"/>
        </w:rPr>
        <w:t xml:space="preserve">3. </w:t>
      </w:r>
      <w:r w:rsidR="00EA3AC8" w:rsidRPr="00632916">
        <w:rPr>
          <w:rFonts w:asciiTheme="minorHAnsi" w:hAnsiTheme="minorHAnsi" w:cstheme="minorHAnsi"/>
          <w:kern w:val="0"/>
          <w:lang w:val="pl-PL" w:bidi="ar-SA"/>
        </w:rPr>
        <w:t>Ocenie będ</w:t>
      </w:r>
      <w:r w:rsidR="00354ACD">
        <w:rPr>
          <w:rFonts w:asciiTheme="minorHAnsi" w:hAnsiTheme="minorHAnsi" w:cstheme="minorHAnsi"/>
          <w:kern w:val="0"/>
          <w:lang w:val="pl-PL" w:bidi="ar-SA"/>
        </w:rPr>
        <w:t>ą podlegać wyłącznie oferty nie</w:t>
      </w:r>
      <w:r w:rsidR="00EA3AC8" w:rsidRPr="00632916">
        <w:rPr>
          <w:rFonts w:asciiTheme="minorHAnsi" w:hAnsiTheme="minorHAnsi" w:cstheme="minorHAnsi"/>
          <w:kern w:val="0"/>
          <w:lang w:val="pl-PL" w:bidi="ar-SA"/>
        </w:rPr>
        <w:t>podlegające odrzuceniu.</w:t>
      </w:r>
    </w:p>
    <w:p w14:paraId="5FCC6552" w14:textId="0EAD8199" w:rsidR="00EA3AC8" w:rsidRPr="00632916" w:rsidRDefault="00632916" w:rsidP="00EA3AC8">
      <w:pPr>
        <w:ind w:left="360" w:hanging="360"/>
        <w:jc w:val="both"/>
        <w:rPr>
          <w:rFonts w:asciiTheme="minorHAnsi" w:eastAsia="Lucida Sans Unicode" w:hAnsiTheme="minorHAnsi" w:cstheme="minorHAnsi"/>
          <w:b/>
          <w:bCs/>
          <w:kern w:val="1"/>
        </w:rPr>
      </w:pPr>
      <w:r w:rsidRPr="00632916">
        <w:rPr>
          <w:rFonts w:asciiTheme="minorHAnsi" w:hAnsiTheme="minorHAnsi" w:cstheme="minorHAnsi"/>
          <w:kern w:val="0"/>
          <w:lang w:val="pl-PL" w:bidi="ar-SA"/>
        </w:rPr>
        <w:t>4</w:t>
      </w:r>
      <w:r w:rsidR="00EA3AC8" w:rsidRPr="00632916">
        <w:rPr>
          <w:rFonts w:asciiTheme="minorHAnsi" w:hAnsiTheme="minorHAnsi" w:cstheme="minorHAnsi"/>
          <w:kern w:val="0"/>
          <w:lang w:val="pl-PL" w:bidi="ar-SA"/>
        </w:rPr>
        <w:t>. Zamawiający udzieli zamówienia temu Wykonawcy, który przedstawi ofertę najkorzystniejszą.</w:t>
      </w:r>
    </w:p>
    <w:p w14:paraId="3F57DCD5" w14:textId="1DFEFB64" w:rsidR="00EA3AC8" w:rsidRPr="00632916" w:rsidRDefault="00632916" w:rsidP="00EA3AC8">
      <w:pPr>
        <w:jc w:val="both"/>
        <w:rPr>
          <w:rFonts w:asciiTheme="minorHAnsi" w:hAnsiTheme="minorHAnsi" w:cstheme="minorHAnsi"/>
        </w:rPr>
      </w:pPr>
      <w:r w:rsidRPr="00632916">
        <w:rPr>
          <w:rFonts w:asciiTheme="minorHAnsi" w:hAnsiTheme="minorHAnsi" w:cstheme="minorHAnsi"/>
        </w:rPr>
        <w:t>5</w:t>
      </w:r>
      <w:r w:rsidR="00EA3AC8" w:rsidRPr="00632916">
        <w:rPr>
          <w:rFonts w:asciiTheme="minorHAnsi" w:hAnsiTheme="minorHAnsi" w:cstheme="minorHAnsi"/>
        </w:rPr>
        <w:t xml:space="preserve">. </w:t>
      </w:r>
      <w:proofErr w:type="spellStart"/>
      <w:r w:rsidR="00EA3AC8" w:rsidRPr="00632916">
        <w:rPr>
          <w:rFonts w:asciiTheme="minorHAnsi" w:hAnsiTheme="minorHAnsi" w:cstheme="minorHAnsi"/>
        </w:rPr>
        <w:t>Jeżeli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Zamawiający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nie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będzie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mógł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dokonać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wyboru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najkorzystniejszej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oferty</w:t>
      </w:r>
      <w:proofErr w:type="spellEnd"/>
      <w:r w:rsidR="00EA3AC8" w:rsidRPr="00632916">
        <w:rPr>
          <w:rFonts w:asciiTheme="minorHAnsi" w:hAnsiTheme="minorHAnsi" w:cstheme="minorHAnsi"/>
        </w:rPr>
        <w:t xml:space="preserve"> ze </w:t>
      </w:r>
      <w:proofErr w:type="spellStart"/>
      <w:r w:rsidR="00EA3AC8" w:rsidRPr="00632916">
        <w:rPr>
          <w:rFonts w:asciiTheme="minorHAnsi" w:hAnsiTheme="minorHAnsi" w:cstheme="minorHAnsi"/>
        </w:rPr>
        <w:t>względu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na</w:t>
      </w:r>
      <w:proofErr w:type="spellEnd"/>
      <w:r w:rsidR="00EA3AC8" w:rsidRPr="00632916">
        <w:rPr>
          <w:rFonts w:asciiTheme="minorHAnsi" w:hAnsiTheme="minorHAnsi" w:cstheme="minorHAnsi"/>
        </w:rPr>
        <w:t> to, </w:t>
      </w:r>
      <w:proofErr w:type="spellStart"/>
      <w:r w:rsidR="00EA3AC8" w:rsidRPr="00632916">
        <w:rPr>
          <w:rFonts w:asciiTheme="minorHAnsi" w:hAnsiTheme="minorHAnsi" w:cstheme="minorHAnsi"/>
        </w:rPr>
        <w:t>że</w:t>
      </w:r>
      <w:proofErr w:type="spellEnd"/>
      <w:r w:rsidR="00EA3AC8" w:rsidRPr="00632916">
        <w:rPr>
          <w:rFonts w:asciiTheme="minorHAnsi" w:hAnsiTheme="minorHAnsi" w:cstheme="minorHAnsi"/>
        </w:rPr>
        <w:t> </w:t>
      </w:r>
      <w:proofErr w:type="spellStart"/>
      <w:r w:rsidR="00EA3AC8" w:rsidRPr="00632916">
        <w:rPr>
          <w:rFonts w:asciiTheme="minorHAnsi" w:hAnsiTheme="minorHAnsi" w:cstheme="minorHAnsi"/>
        </w:rPr>
        <w:t>zostały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złożone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oferty</w:t>
      </w:r>
      <w:proofErr w:type="spellEnd"/>
      <w:r w:rsidR="00EA3AC8" w:rsidRPr="00632916">
        <w:rPr>
          <w:rFonts w:asciiTheme="minorHAnsi" w:hAnsiTheme="minorHAnsi" w:cstheme="minorHAnsi"/>
        </w:rPr>
        <w:t xml:space="preserve"> o </w:t>
      </w:r>
      <w:proofErr w:type="spellStart"/>
      <w:r w:rsidR="00EA3AC8" w:rsidRPr="00632916">
        <w:rPr>
          <w:rFonts w:asciiTheme="minorHAnsi" w:hAnsiTheme="minorHAnsi" w:cstheme="minorHAnsi"/>
        </w:rPr>
        <w:t>takiej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samej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cenie</w:t>
      </w:r>
      <w:proofErr w:type="spellEnd"/>
      <w:r w:rsidR="00EA3AC8" w:rsidRPr="00632916">
        <w:rPr>
          <w:rFonts w:asciiTheme="minorHAnsi" w:hAnsiTheme="minorHAnsi" w:cstheme="minorHAnsi"/>
        </w:rPr>
        <w:t xml:space="preserve">, to </w:t>
      </w:r>
      <w:proofErr w:type="spellStart"/>
      <w:r w:rsidR="00EA3AC8" w:rsidRPr="00632916">
        <w:rPr>
          <w:rFonts w:asciiTheme="minorHAnsi" w:hAnsiTheme="minorHAnsi" w:cstheme="minorHAnsi"/>
        </w:rPr>
        <w:t>wezwi</w:t>
      </w:r>
      <w:r w:rsidR="00B823FA" w:rsidRPr="00632916">
        <w:rPr>
          <w:rFonts w:asciiTheme="minorHAnsi" w:hAnsiTheme="minorHAnsi" w:cstheme="minorHAnsi"/>
        </w:rPr>
        <w:t>e</w:t>
      </w:r>
      <w:proofErr w:type="spellEnd"/>
      <w:r w:rsidR="00B823FA" w:rsidRPr="00632916">
        <w:rPr>
          <w:rFonts w:asciiTheme="minorHAnsi" w:hAnsiTheme="minorHAnsi" w:cstheme="minorHAnsi"/>
        </w:rPr>
        <w:t xml:space="preserve"> </w:t>
      </w:r>
      <w:proofErr w:type="spellStart"/>
      <w:r w:rsidR="00B823FA" w:rsidRPr="00632916">
        <w:rPr>
          <w:rFonts w:asciiTheme="minorHAnsi" w:hAnsiTheme="minorHAnsi" w:cstheme="minorHAnsi"/>
        </w:rPr>
        <w:t>Wykonawców</w:t>
      </w:r>
      <w:proofErr w:type="spellEnd"/>
      <w:r w:rsidR="00B823FA" w:rsidRPr="00632916">
        <w:rPr>
          <w:rFonts w:asciiTheme="minorHAnsi" w:hAnsiTheme="minorHAnsi" w:cstheme="minorHAnsi"/>
        </w:rPr>
        <w:t xml:space="preserve">, </w:t>
      </w:r>
      <w:proofErr w:type="spellStart"/>
      <w:r w:rsidR="00B823FA" w:rsidRPr="00632916">
        <w:rPr>
          <w:rFonts w:asciiTheme="minorHAnsi" w:hAnsiTheme="minorHAnsi" w:cstheme="minorHAnsi"/>
        </w:rPr>
        <w:t>którzy</w:t>
      </w:r>
      <w:proofErr w:type="spellEnd"/>
      <w:r w:rsidR="00B823FA" w:rsidRPr="00632916">
        <w:rPr>
          <w:rFonts w:asciiTheme="minorHAnsi" w:hAnsiTheme="minorHAnsi" w:cstheme="minorHAnsi"/>
        </w:rPr>
        <w:t xml:space="preserve"> </w:t>
      </w:r>
      <w:proofErr w:type="spellStart"/>
      <w:r w:rsidR="00B823FA" w:rsidRPr="00632916">
        <w:rPr>
          <w:rFonts w:asciiTheme="minorHAnsi" w:hAnsiTheme="minorHAnsi" w:cstheme="minorHAnsi"/>
        </w:rPr>
        <w:t>złożyli</w:t>
      </w:r>
      <w:proofErr w:type="spellEnd"/>
      <w:r w:rsidR="00B823FA" w:rsidRPr="00632916">
        <w:rPr>
          <w:rFonts w:asciiTheme="minorHAnsi" w:hAnsiTheme="minorHAnsi" w:cstheme="minorHAnsi"/>
        </w:rPr>
        <w:t xml:space="preserve"> te </w:t>
      </w:r>
      <w:proofErr w:type="spellStart"/>
      <w:r w:rsidR="00EA3AC8" w:rsidRPr="00632916">
        <w:rPr>
          <w:rFonts w:asciiTheme="minorHAnsi" w:hAnsiTheme="minorHAnsi" w:cstheme="minorHAnsi"/>
        </w:rPr>
        <w:t>oferty</w:t>
      </w:r>
      <w:proofErr w:type="spellEnd"/>
      <w:r w:rsidR="00EA3AC8" w:rsidRPr="00632916">
        <w:rPr>
          <w:rFonts w:asciiTheme="minorHAnsi" w:hAnsiTheme="minorHAnsi" w:cstheme="minorHAnsi"/>
        </w:rPr>
        <w:t xml:space="preserve"> do </w:t>
      </w:r>
      <w:proofErr w:type="spellStart"/>
      <w:r w:rsidR="00EA3AC8" w:rsidRPr="00632916">
        <w:rPr>
          <w:rFonts w:asciiTheme="minorHAnsi" w:hAnsiTheme="minorHAnsi" w:cstheme="minorHAnsi"/>
        </w:rPr>
        <w:t>złożenia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ofert</w:t>
      </w:r>
      <w:proofErr w:type="spellEnd"/>
      <w:r w:rsidR="00EA3AC8" w:rsidRPr="00632916">
        <w:rPr>
          <w:rFonts w:asciiTheme="minorHAnsi" w:hAnsiTheme="minorHAnsi" w:cstheme="minorHAnsi"/>
        </w:rPr>
        <w:t xml:space="preserve"> </w:t>
      </w:r>
      <w:proofErr w:type="spellStart"/>
      <w:r w:rsidR="00EA3AC8" w:rsidRPr="00632916">
        <w:rPr>
          <w:rFonts w:asciiTheme="minorHAnsi" w:hAnsiTheme="minorHAnsi" w:cstheme="minorHAnsi"/>
        </w:rPr>
        <w:t>dodatkowych</w:t>
      </w:r>
      <w:proofErr w:type="spellEnd"/>
      <w:r w:rsidR="00EA3AC8" w:rsidRPr="00632916">
        <w:rPr>
          <w:rFonts w:asciiTheme="minorHAnsi" w:hAnsiTheme="minorHAnsi" w:cstheme="minorHAnsi"/>
        </w:rPr>
        <w:t xml:space="preserve"> (art. 248 </w:t>
      </w:r>
      <w:proofErr w:type="spellStart"/>
      <w:r w:rsidR="00EA3AC8" w:rsidRPr="00632916">
        <w:rPr>
          <w:rFonts w:asciiTheme="minorHAnsi" w:hAnsiTheme="minorHAnsi" w:cstheme="minorHAnsi"/>
        </w:rPr>
        <w:t>ust</w:t>
      </w:r>
      <w:proofErr w:type="spellEnd"/>
      <w:r w:rsidR="00EA3AC8" w:rsidRPr="00632916">
        <w:rPr>
          <w:rFonts w:asciiTheme="minorHAnsi" w:hAnsiTheme="minorHAnsi" w:cstheme="minorHAnsi"/>
        </w:rPr>
        <w:t>. 3 PZP)</w:t>
      </w:r>
    </w:p>
    <w:p w14:paraId="45A817BA" w14:textId="77777777" w:rsidR="00EF5336" w:rsidRPr="00AD0409" w:rsidRDefault="00EF5336" w:rsidP="008027B7">
      <w:pPr>
        <w:jc w:val="both"/>
        <w:rPr>
          <w:rFonts w:ascii="Calibri" w:hAnsi="Calibri" w:cs="Calibri"/>
          <w:color w:val="FF0000"/>
          <w:sz w:val="10"/>
          <w:szCs w:val="10"/>
        </w:rPr>
      </w:pPr>
      <w:bookmarkStart w:id="9" w:name="_Hlk126741200"/>
      <w:bookmarkEnd w:id="8"/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0"/>
      </w:tblGrid>
      <w:tr w:rsidR="00AD0409" w:rsidRPr="005C367A" w14:paraId="7616A00A" w14:textId="77777777" w:rsidTr="009F3F36">
        <w:tc>
          <w:tcPr>
            <w:tcW w:w="9770" w:type="dxa"/>
            <w:shd w:val="clear" w:color="auto" w:fill="D9D9D9" w:themeFill="background1" w:themeFillShade="D9"/>
          </w:tcPr>
          <w:p w14:paraId="5CA30C2A" w14:textId="4752C29D" w:rsidR="00EF5336" w:rsidRPr="005C367A" w:rsidRDefault="00EF5336" w:rsidP="00EF5336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5C367A">
              <w:rPr>
                <w:rFonts w:ascii="Calibri" w:hAnsi="Calibri" w:cs="Calibri"/>
                <w:b/>
                <w:bCs/>
              </w:rPr>
              <w:t>XXI</w:t>
            </w:r>
            <w:r w:rsidR="00632916" w:rsidRPr="005C367A">
              <w:rPr>
                <w:rFonts w:ascii="Calibri" w:hAnsi="Calibri" w:cs="Calibri"/>
                <w:b/>
                <w:bCs/>
              </w:rPr>
              <w:t>I</w:t>
            </w:r>
            <w:r w:rsidRPr="005C367A">
              <w:rPr>
                <w:rFonts w:ascii="Calibri" w:hAnsi="Calibri" w:cs="Calibri"/>
                <w:b/>
                <w:bCs/>
              </w:rPr>
              <w:t xml:space="preserve">. 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 xml:space="preserve">INFORMACJE O FORMALNOŚCIACH, JAKIE MUSZĄ ZOSTAĆ </w:t>
            </w:r>
            <w:r w:rsidRPr="005C367A">
              <w:rPr>
                <w:rFonts w:ascii="Calibri" w:hAnsi="Calibri" w:cs="Calibri"/>
                <w:b/>
                <w:bCs/>
                <w:sz w:val="20"/>
                <w:shd w:val="clear" w:color="auto" w:fill="D9D9D9" w:themeFill="background1" w:themeFillShade="D9"/>
              </w:rPr>
              <w:t>D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>OPEŁNIONE PO WYBORZE OFERTY W CELU ZAWARCIA UMOWY W SPRAWIE ZAMÓWIENIA PUBLICZNEGO.</w:t>
            </w:r>
          </w:p>
        </w:tc>
      </w:tr>
    </w:tbl>
    <w:p w14:paraId="716E7289" w14:textId="77777777" w:rsidR="00E77EC3" w:rsidRPr="005C367A" w:rsidRDefault="00E77EC3">
      <w:pPr>
        <w:pStyle w:val="Standard"/>
        <w:numPr>
          <w:ilvl w:val="0"/>
          <w:numId w:val="48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</w:rPr>
      </w:pPr>
      <w:proofErr w:type="spellStart"/>
      <w:r w:rsidRPr="005C367A">
        <w:rPr>
          <w:rFonts w:asciiTheme="minorHAnsi" w:hAnsiTheme="minorHAnsi" w:cstheme="minorHAnsi"/>
        </w:rPr>
        <w:t>Jeżeli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zostanie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wybrana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oferta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Wykonawców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wspólnie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ubiegających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się</w:t>
      </w:r>
      <w:proofErr w:type="spellEnd"/>
      <w:r w:rsidRPr="005C367A">
        <w:rPr>
          <w:rFonts w:asciiTheme="minorHAnsi" w:hAnsiTheme="minorHAnsi" w:cstheme="minorHAnsi"/>
        </w:rPr>
        <w:t xml:space="preserve"> o </w:t>
      </w:r>
      <w:proofErr w:type="spellStart"/>
      <w:r w:rsidRPr="005C367A">
        <w:rPr>
          <w:rFonts w:asciiTheme="minorHAnsi" w:hAnsiTheme="minorHAnsi" w:cstheme="minorHAnsi"/>
        </w:rPr>
        <w:t>zamówienie</w:t>
      </w:r>
      <w:proofErr w:type="spellEnd"/>
      <w:r w:rsidRPr="005C367A">
        <w:rPr>
          <w:rFonts w:asciiTheme="minorHAnsi" w:hAnsiTheme="minorHAnsi" w:cstheme="minorHAnsi"/>
        </w:rPr>
        <w:t xml:space="preserve">, </w:t>
      </w:r>
      <w:proofErr w:type="spellStart"/>
      <w:r w:rsidRPr="005C367A">
        <w:rPr>
          <w:rFonts w:asciiTheme="minorHAnsi" w:hAnsiTheme="minorHAnsi" w:cstheme="minorHAnsi"/>
        </w:rPr>
        <w:t>Zamawiający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przed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zawarciem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umowy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wymaga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przedłożenia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kopii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umowy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regulujacej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współpracę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tych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Wykonawców</w:t>
      </w:r>
      <w:proofErr w:type="spellEnd"/>
      <w:r w:rsidRPr="005C367A">
        <w:rPr>
          <w:rFonts w:asciiTheme="minorHAnsi" w:hAnsiTheme="minorHAnsi" w:cstheme="minorHAnsi"/>
        </w:rPr>
        <w:t xml:space="preserve">. </w:t>
      </w:r>
    </w:p>
    <w:p w14:paraId="352CE263" w14:textId="191FA8F6" w:rsidR="00E77EC3" w:rsidRPr="005C367A" w:rsidRDefault="00E77EC3">
      <w:pPr>
        <w:pStyle w:val="Standard"/>
        <w:numPr>
          <w:ilvl w:val="0"/>
          <w:numId w:val="48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</w:rPr>
      </w:pPr>
      <w:r w:rsidRPr="005C367A">
        <w:rPr>
          <w:rFonts w:asciiTheme="minorHAnsi" w:hAnsiTheme="minorHAnsi" w:cstheme="minorHAnsi"/>
        </w:rPr>
        <w:t xml:space="preserve"> Brak </w:t>
      </w:r>
      <w:proofErr w:type="spellStart"/>
      <w:r w:rsidRPr="005C367A">
        <w:rPr>
          <w:rFonts w:asciiTheme="minorHAnsi" w:hAnsiTheme="minorHAnsi" w:cstheme="minorHAnsi"/>
        </w:rPr>
        <w:t>przekazania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</w:t>
      </w:r>
      <w:r w:rsidR="00A431CB" w:rsidRPr="005C367A">
        <w:rPr>
          <w:rFonts w:asciiTheme="minorHAnsi" w:hAnsiTheme="minorHAnsi" w:cstheme="minorHAnsi"/>
        </w:rPr>
        <w:t>d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podpisaniem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umowy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powyższego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dokumentu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będzie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jednoznaczny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r w:rsidRPr="005C367A">
        <w:rPr>
          <w:rFonts w:asciiTheme="minorHAnsi" w:hAnsiTheme="minorHAnsi" w:cstheme="minorHAnsi"/>
        </w:rPr>
        <w:br/>
        <w:t xml:space="preserve">z </w:t>
      </w:r>
      <w:proofErr w:type="spellStart"/>
      <w:r w:rsidRPr="005C367A">
        <w:rPr>
          <w:rFonts w:asciiTheme="minorHAnsi" w:hAnsiTheme="minorHAnsi" w:cstheme="minorHAnsi"/>
        </w:rPr>
        <w:t>faktem</w:t>
      </w:r>
      <w:proofErr w:type="spellEnd"/>
      <w:r w:rsidRPr="005C367A">
        <w:rPr>
          <w:rFonts w:asciiTheme="minorHAnsi" w:hAnsiTheme="minorHAnsi" w:cstheme="minorHAnsi"/>
        </w:rPr>
        <w:t xml:space="preserve">, </w:t>
      </w:r>
      <w:proofErr w:type="spellStart"/>
      <w:r w:rsidRPr="005C367A">
        <w:rPr>
          <w:rFonts w:asciiTheme="minorHAnsi" w:hAnsiTheme="minorHAnsi" w:cstheme="minorHAnsi"/>
        </w:rPr>
        <w:t>i</w:t>
      </w:r>
      <w:r w:rsidR="00B05747" w:rsidRPr="005C367A">
        <w:rPr>
          <w:rFonts w:asciiTheme="minorHAnsi" w:hAnsiTheme="minorHAnsi" w:cstheme="minorHAnsi"/>
        </w:rPr>
        <w:t>ż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zawarcie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umowy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="003C7BBE">
        <w:rPr>
          <w:rFonts w:asciiTheme="minorHAnsi" w:hAnsiTheme="minorHAnsi" w:cstheme="minorHAnsi"/>
        </w:rPr>
        <w:t>stało</w:t>
      </w:r>
      <w:proofErr w:type="spellEnd"/>
      <w:r w:rsidR="003C7BBE">
        <w:rPr>
          <w:rFonts w:asciiTheme="minorHAnsi" w:hAnsiTheme="minorHAnsi" w:cstheme="minorHAnsi"/>
        </w:rPr>
        <w:t xml:space="preserve"> </w:t>
      </w:r>
      <w:proofErr w:type="spellStart"/>
      <w:r w:rsidR="003C7BBE">
        <w:rPr>
          <w:rFonts w:asciiTheme="minorHAnsi" w:hAnsiTheme="minorHAnsi" w:cstheme="minorHAnsi"/>
        </w:rPr>
        <w:t>się</w:t>
      </w:r>
      <w:proofErr w:type="spellEnd"/>
      <w:r w:rsidR="003C7BBE">
        <w:rPr>
          <w:rFonts w:asciiTheme="minorHAnsi" w:hAnsiTheme="minorHAnsi" w:cstheme="minorHAnsi"/>
        </w:rPr>
        <w:t xml:space="preserve"> </w:t>
      </w:r>
      <w:proofErr w:type="spellStart"/>
      <w:r w:rsidR="003C7BBE">
        <w:rPr>
          <w:rFonts w:asciiTheme="minorHAnsi" w:hAnsiTheme="minorHAnsi" w:cstheme="minorHAnsi"/>
        </w:rPr>
        <w:t>niemożliwe</w:t>
      </w:r>
      <w:proofErr w:type="spellEnd"/>
      <w:r w:rsidR="003C7BBE">
        <w:rPr>
          <w:rFonts w:asciiTheme="minorHAnsi" w:hAnsiTheme="minorHAnsi" w:cstheme="minorHAnsi"/>
        </w:rPr>
        <w:t xml:space="preserve"> z </w:t>
      </w:r>
      <w:proofErr w:type="spellStart"/>
      <w:r w:rsidR="003C7BBE">
        <w:rPr>
          <w:rFonts w:asciiTheme="minorHAnsi" w:hAnsiTheme="minorHAnsi" w:cstheme="minorHAnsi"/>
        </w:rPr>
        <w:t>przyczyn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leżących</w:t>
      </w:r>
      <w:proofErr w:type="spellEnd"/>
      <w:r w:rsidRPr="005C367A">
        <w:rPr>
          <w:rFonts w:asciiTheme="minorHAnsi" w:hAnsiTheme="minorHAnsi" w:cstheme="minorHAnsi"/>
        </w:rPr>
        <w:t xml:space="preserve"> po </w:t>
      </w:r>
      <w:proofErr w:type="spellStart"/>
      <w:r w:rsidRPr="005C367A">
        <w:rPr>
          <w:rFonts w:asciiTheme="minorHAnsi" w:hAnsiTheme="minorHAnsi" w:cstheme="minorHAnsi"/>
        </w:rPr>
        <w:t>stronie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Wykonawcy</w:t>
      </w:r>
      <w:proofErr w:type="spellEnd"/>
      <w:r w:rsidRPr="005C367A">
        <w:rPr>
          <w:rFonts w:asciiTheme="minorHAnsi" w:hAnsiTheme="minorHAnsi" w:cstheme="minorHAnsi"/>
        </w:rPr>
        <w:t xml:space="preserve">. </w:t>
      </w:r>
    </w:p>
    <w:p w14:paraId="53D42D87" w14:textId="0DE379A6" w:rsidR="00E77EC3" w:rsidRPr="00AD0409" w:rsidRDefault="00E77EC3" w:rsidP="008027B7">
      <w:pPr>
        <w:jc w:val="both"/>
        <w:rPr>
          <w:rFonts w:ascii="Garamond" w:hAnsi="Garamond"/>
          <w:b/>
          <w:color w:val="FF0000"/>
          <w:sz w:val="10"/>
          <w:szCs w:val="10"/>
        </w:rPr>
      </w:pPr>
      <w:bookmarkStart w:id="10" w:name="_Hlk126741262"/>
      <w:bookmarkEnd w:id="9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AD0409" w:rsidRPr="005C367A" w14:paraId="02F0037A" w14:textId="77777777" w:rsidTr="00FA2C69">
        <w:tc>
          <w:tcPr>
            <w:tcW w:w="9747" w:type="dxa"/>
            <w:shd w:val="clear" w:color="auto" w:fill="D9D9D9" w:themeFill="background1" w:themeFillShade="D9"/>
          </w:tcPr>
          <w:p w14:paraId="0474766E" w14:textId="77BF8DB1" w:rsidR="00097409" w:rsidRPr="005C367A" w:rsidRDefault="00097409" w:rsidP="00EF5336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5C367A">
              <w:rPr>
                <w:rFonts w:ascii="Calibri" w:hAnsi="Calibri" w:cs="Calibri"/>
                <w:b/>
                <w:bCs/>
              </w:rPr>
              <w:t>XXII</w:t>
            </w:r>
            <w:r w:rsidR="005C367A">
              <w:rPr>
                <w:rFonts w:ascii="Calibri" w:hAnsi="Calibri" w:cs="Calibri"/>
                <w:b/>
                <w:bCs/>
              </w:rPr>
              <w:t>I</w:t>
            </w:r>
            <w:r w:rsidRPr="005C367A">
              <w:rPr>
                <w:rFonts w:ascii="Calibri" w:hAnsi="Calibri" w:cs="Calibri"/>
                <w:b/>
                <w:bCs/>
              </w:rPr>
              <w:t xml:space="preserve">. </w:t>
            </w:r>
            <w:r w:rsidR="009F3F36" w:rsidRPr="005C367A">
              <w:rPr>
                <w:rFonts w:ascii="Calibri" w:hAnsi="Calibri" w:cs="Calibri"/>
                <w:b/>
                <w:bCs/>
                <w:sz w:val="20"/>
              </w:rPr>
              <w:t>INFORMACJE DOTYCZĄCE ZABEZPIECZENIA NALEŻYTEGO WYKONANIA UMOWY</w:t>
            </w:r>
          </w:p>
        </w:tc>
      </w:tr>
    </w:tbl>
    <w:p w14:paraId="4A35C65B" w14:textId="79193FE2" w:rsidR="00465AD7" w:rsidRPr="005C367A" w:rsidRDefault="00465AD7" w:rsidP="001642E7">
      <w:pPr>
        <w:pStyle w:val="Standard"/>
        <w:jc w:val="both"/>
        <w:rPr>
          <w:rFonts w:ascii="Calibri" w:hAnsi="Calibri" w:cs="Calibri"/>
          <w:b/>
          <w:bCs/>
        </w:rPr>
      </w:pPr>
      <w:r w:rsidRPr="005C367A">
        <w:rPr>
          <w:rFonts w:ascii="Calibri" w:eastAsia="Times New Roman" w:hAnsi="Calibri" w:cs="Calibri"/>
          <w:kern w:val="0"/>
          <w:lang w:val="pl-PL" w:eastAsia="pl-PL" w:bidi="ar-SA"/>
        </w:rPr>
        <w:t xml:space="preserve">Zamawiający nie wymaga wniesienia </w:t>
      </w:r>
      <w:proofErr w:type="spellStart"/>
      <w:r w:rsidRPr="005C367A">
        <w:rPr>
          <w:rFonts w:ascii="Calibri" w:hAnsi="Calibri" w:cs="Calibri"/>
          <w:bCs/>
        </w:rPr>
        <w:t>należytego</w:t>
      </w:r>
      <w:proofErr w:type="spellEnd"/>
      <w:r w:rsidRPr="005C367A">
        <w:rPr>
          <w:rFonts w:ascii="Calibri" w:hAnsi="Calibri" w:cs="Calibri"/>
          <w:bCs/>
        </w:rPr>
        <w:t xml:space="preserve"> </w:t>
      </w:r>
      <w:proofErr w:type="spellStart"/>
      <w:r w:rsidRPr="005C367A">
        <w:rPr>
          <w:rFonts w:ascii="Calibri" w:hAnsi="Calibri" w:cs="Calibri"/>
          <w:bCs/>
        </w:rPr>
        <w:t>wykonania</w:t>
      </w:r>
      <w:proofErr w:type="spellEnd"/>
      <w:r w:rsidRPr="005C367A">
        <w:rPr>
          <w:rFonts w:ascii="Calibri" w:hAnsi="Calibri" w:cs="Calibri"/>
          <w:bCs/>
        </w:rPr>
        <w:t xml:space="preserve"> </w:t>
      </w:r>
      <w:proofErr w:type="spellStart"/>
      <w:r w:rsidRPr="005C367A">
        <w:rPr>
          <w:rFonts w:ascii="Calibri" w:hAnsi="Calibri" w:cs="Calibri"/>
          <w:bCs/>
        </w:rPr>
        <w:t>umowy</w:t>
      </w:r>
      <w:proofErr w:type="spellEnd"/>
      <w:r w:rsidRPr="005C367A">
        <w:rPr>
          <w:rFonts w:ascii="Calibri" w:hAnsi="Calibri" w:cs="Calibri"/>
          <w:bCs/>
        </w:rPr>
        <w:t>.</w:t>
      </w:r>
    </w:p>
    <w:p w14:paraId="0C076AD4" w14:textId="77777777" w:rsidR="00465AD7" w:rsidRPr="00AD0409" w:rsidRDefault="00465AD7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  <w:bookmarkStart w:id="11" w:name="_Hlk126741286"/>
      <w:bookmarkEnd w:id="1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5C367A" w14:paraId="12E6DF92" w14:textId="77777777" w:rsidTr="009F3F36">
        <w:tc>
          <w:tcPr>
            <w:tcW w:w="9770" w:type="dxa"/>
            <w:shd w:val="clear" w:color="auto" w:fill="D9D9D9" w:themeFill="background1" w:themeFillShade="D9"/>
          </w:tcPr>
          <w:p w14:paraId="1399EB5C" w14:textId="73AF3BED" w:rsidR="009F3F36" w:rsidRPr="005C367A" w:rsidRDefault="005C367A" w:rsidP="008027B7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5C367A">
              <w:rPr>
                <w:rFonts w:ascii="Calibri" w:hAnsi="Calibri" w:cs="Calibri"/>
                <w:b/>
                <w:bCs/>
              </w:rPr>
              <w:t>XXIV</w:t>
            </w:r>
            <w:r w:rsidR="009F3F36" w:rsidRPr="005C367A">
              <w:rPr>
                <w:rFonts w:ascii="Calibri" w:hAnsi="Calibri" w:cs="Calibri"/>
                <w:b/>
                <w:bCs/>
              </w:rPr>
              <w:t xml:space="preserve">. </w:t>
            </w:r>
            <w:r w:rsidR="009F3F36" w:rsidRPr="005C367A">
              <w:rPr>
                <w:rFonts w:ascii="Calibri" w:hAnsi="Calibri" w:cs="Calibri"/>
                <w:b/>
                <w:bCs/>
                <w:sz w:val="20"/>
              </w:rPr>
              <w:t>PROJEKTOWANE POSTANOWIENIA UMOWY W SPRAWIE ZAMÓWIENIA PUBLICZNEGO, KTÓRE ZOSTANĄ WPROWADZONE DO UMOWY W SPRAWIE ZAMÓWIENIA PUBLICZNEGO</w:t>
            </w:r>
          </w:p>
        </w:tc>
      </w:tr>
    </w:tbl>
    <w:p w14:paraId="4784471A" w14:textId="533D7579" w:rsidR="00803B6A" w:rsidRDefault="003821E3" w:rsidP="008027B7">
      <w:pPr>
        <w:pStyle w:val="Standard"/>
        <w:jc w:val="both"/>
        <w:rPr>
          <w:rFonts w:ascii="Calibri" w:hAnsi="Calibri" w:cs="Calibri"/>
        </w:rPr>
      </w:pPr>
      <w:proofErr w:type="spellStart"/>
      <w:r w:rsidRPr="005C367A">
        <w:rPr>
          <w:rFonts w:ascii="Calibri" w:hAnsi="Calibri" w:cs="Calibri"/>
        </w:rPr>
        <w:t>Projektowan</w:t>
      </w:r>
      <w:r w:rsidR="005C367A" w:rsidRPr="005C367A">
        <w:rPr>
          <w:rFonts w:ascii="Calibri" w:hAnsi="Calibri" w:cs="Calibri"/>
        </w:rPr>
        <w:t>e</w:t>
      </w:r>
      <w:proofErr w:type="spellEnd"/>
      <w:r w:rsidR="005C367A" w:rsidRPr="005C367A">
        <w:rPr>
          <w:rFonts w:ascii="Calibri" w:hAnsi="Calibri" w:cs="Calibri"/>
        </w:rPr>
        <w:t xml:space="preserve"> </w:t>
      </w:r>
      <w:proofErr w:type="spellStart"/>
      <w:r w:rsidR="005C367A" w:rsidRPr="005C367A">
        <w:rPr>
          <w:rFonts w:ascii="Calibri" w:hAnsi="Calibri" w:cs="Calibri"/>
        </w:rPr>
        <w:t>postanowienia</w:t>
      </w:r>
      <w:proofErr w:type="spellEnd"/>
      <w:r w:rsidR="005C367A" w:rsidRPr="005C367A">
        <w:rPr>
          <w:rFonts w:ascii="Calibri" w:hAnsi="Calibri" w:cs="Calibri"/>
        </w:rPr>
        <w:t xml:space="preserve"> </w:t>
      </w:r>
      <w:proofErr w:type="spellStart"/>
      <w:r w:rsidR="005C367A" w:rsidRPr="005C367A">
        <w:rPr>
          <w:rFonts w:ascii="Calibri" w:hAnsi="Calibri" w:cs="Calibri"/>
        </w:rPr>
        <w:t>umowy</w:t>
      </w:r>
      <w:proofErr w:type="spellEnd"/>
      <w:r w:rsidR="005C367A" w:rsidRPr="005C367A">
        <w:rPr>
          <w:rFonts w:ascii="Calibri" w:hAnsi="Calibri" w:cs="Calibri"/>
        </w:rPr>
        <w:t xml:space="preserve"> </w:t>
      </w:r>
      <w:proofErr w:type="spellStart"/>
      <w:r w:rsidR="005C367A" w:rsidRPr="005C367A">
        <w:rPr>
          <w:rFonts w:ascii="Calibri" w:hAnsi="Calibri" w:cs="Calibri"/>
        </w:rPr>
        <w:t>stanowią</w:t>
      </w:r>
      <w:proofErr w:type="spellEnd"/>
      <w:r w:rsidR="005C367A" w:rsidRPr="005C367A">
        <w:rPr>
          <w:rFonts w:ascii="Calibri" w:hAnsi="Calibri" w:cs="Calibri"/>
        </w:rPr>
        <w:t xml:space="preserve"> </w:t>
      </w:r>
      <w:proofErr w:type="spellStart"/>
      <w:r w:rsidR="005C367A" w:rsidRPr="005C367A">
        <w:rPr>
          <w:rFonts w:ascii="Calibri" w:hAnsi="Calibri" w:cs="Calibri"/>
        </w:rPr>
        <w:t>z</w:t>
      </w:r>
      <w:r w:rsidRPr="005C367A">
        <w:rPr>
          <w:rFonts w:ascii="Calibri" w:hAnsi="Calibri" w:cs="Calibri"/>
        </w:rPr>
        <w:t>ałącznik</w:t>
      </w:r>
      <w:proofErr w:type="spellEnd"/>
      <w:r w:rsidRPr="005C367A">
        <w:rPr>
          <w:rFonts w:ascii="Calibri" w:hAnsi="Calibri" w:cs="Calibri"/>
        </w:rPr>
        <w:t xml:space="preserve"> nr </w:t>
      </w:r>
      <w:r w:rsidR="00B13285" w:rsidRPr="005C367A">
        <w:rPr>
          <w:rFonts w:ascii="Calibri" w:hAnsi="Calibri" w:cs="Calibri"/>
        </w:rPr>
        <w:t>4</w:t>
      </w:r>
      <w:r w:rsidRPr="005C367A">
        <w:rPr>
          <w:rFonts w:ascii="Calibri" w:hAnsi="Calibri" w:cs="Calibri"/>
        </w:rPr>
        <w:t xml:space="preserve"> do SWZ.</w:t>
      </w:r>
      <w:bookmarkStart w:id="12" w:name="_Hlk126741299"/>
    </w:p>
    <w:bookmarkEnd w:id="11"/>
    <w:p w14:paraId="38A89107" w14:textId="77777777" w:rsidR="00803B6A" w:rsidRPr="00AD0409" w:rsidRDefault="00803B6A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5C367A" w14:paraId="1E793F5A" w14:textId="77777777" w:rsidTr="009F3F36">
        <w:tc>
          <w:tcPr>
            <w:tcW w:w="9770" w:type="dxa"/>
            <w:shd w:val="clear" w:color="auto" w:fill="D9D9D9" w:themeFill="background1" w:themeFillShade="D9"/>
          </w:tcPr>
          <w:p w14:paraId="35D0988E" w14:textId="37B7026A" w:rsidR="009F3F36" w:rsidRPr="005C367A" w:rsidRDefault="005C367A" w:rsidP="008027B7">
            <w:pPr>
              <w:pStyle w:val="Standard"/>
              <w:jc w:val="both"/>
              <w:rPr>
                <w:rFonts w:ascii="Calibri" w:hAnsi="Calibri" w:cs="Calibri"/>
                <w:b/>
                <w:bCs/>
              </w:rPr>
            </w:pPr>
            <w:r w:rsidRPr="005C367A">
              <w:rPr>
                <w:rFonts w:ascii="Calibri" w:hAnsi="Calibri" w:cs="Calibri"/>
                <w:b/>
                <w:bCs/>
              </w:rPr>
              <w:lastRenderedPageBreak/>
              <w:t>XX</w:t>
            </w:r>
            <w:r w:rsidR="009F3F36" w:rsidRPr="005C367A">
              <w:rPr>
                <w:rFonts w:ascii="Calibri" w:hAnsi="Calibri" w:cs="Calibri"/>
                <w:b/>
                <w:bCs/>
              </w:rPr>
              <w:t xml:space="preserve">V. </w:t>
            </w:r>
            <w:r w:rsidR="009F3F36" w:rsidRPr="005C367A">
              <w:rPr>
                <w:rFonts w:ascii="Calibri" w:hAnsi="Calibri" w:cs="Calibri"/>
                <w:b/>
                <w:bCs/>
                <w:sz w:val="20"/>
              </w:rPr>
              <w:t>POUCZENIE O ŚRODKACH OCHRONY PRAWNEJ PRZYSŁUGUJĄCYCH WYKONAWCY</w:t>
            </w:r>
          </w:p>
        </w:tc>
      </w:tr>
    </w:tbl>
    <w:p w14:paraId="29FFCB0F" w14:textId="77777777" w:rsidR="00E77EC3" w:rsidRPr="005C367A" w:rsidRDefault="00E77EC3">
      <w:pPr>
        <w:pStyle w:val="Standard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jc w:val="both"/>
        <w:rPr>
          <w:rFonts w:asciiTheme="minorHAnsi" w:hAnsiTheme="minorHAnsi" w:cstheme="minorHAnsi"/>
        </w:rPr>
      </w:pPr>
      <w:proofErr w:type="spellStart"/>
      <w:r w:rsidRPr="005C367A">
        <w:rPr>
          <w:rFonts w:asciiTheme="minorHAnsi" w:hAnsiTheme="minorHAnsi" w:cstheme="minorHAnsi"/>
        </w:rPr>
        <w:t>Wykonawcom</w:t>
      </w:r>
      <w:proofErr w:type="spellEnd"/>
      <w:r w:rsidRPr="005C367A">
        <w:rPr>
          <w:rFonts w:asciiTheme="minorHAnsi" w:hAnsiTheme="minorHAnsi" w:cstheme="minorHAnsi"/>
        </w:rPr>
        <w:t xml:space="preserve">, a </w:t>
      </w:r>
      <w:proofErr w:type="spellStart"/>
      <w:r w:rsidRPr="005C367A">
        <w:rPr>
          <w:rFonts w:asciiTheme="minorHAnsi" w:hAnsiTheme="minorHAnsi" w:cstheme="minorHAnsi"/>
        </w:rPr>
        <w:t>także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innemu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podmiotowi</w:t>
      </w:r>
      <w:proofErr w:type="spellEnd"/>
      <w:r w:rsidRPr="005C367A">
        <w:rPr>
          <w:rFonts w:asciiTheme="minorHAnsi" w:hAnsiTheme="minorHAnsi" w:cstheme="minorHAnsi"/>
        </w:rPr>
        <w:t xml:space="preserve">, </w:t>
      </w:r>
      <w:proofErr w:type="spellStart"/>
      <w:r w:rsidRPr="005C367A">
        <w:rPr>
          <w:rFonts w:asciiTheme="minorHAnsi" w:hAnsiTheme="minorHAnsi" w:cstheme="minorHAnsi"/>
        </w:rPr>
        <w:t>jeżeli</w:t>
      </w:r>
      <w:proofErr w:type="spellEnd"/>
      <w:r w:rsidRPr="005C367A">
        <w:rPr>
          <w:rFonts w:asciiTheme="minorHAnsi" w:hAnsiTheme="minorHAnsi" w:cstheme="minorHAnsi"/>
        </w:rPr>
        <w:t xml:space="preserve"> ma </w:t>
      </w:r>
      <w:proofErr w:type="spellStart"/>
      <w:r w:rsidRPr="005C367A">
        <w:rPr>
          <w:rFonts w:asciiTheme="minorHAnsi" w:hAnsiTheme="minorHAnsi" w:cstheme="minorHAnsi"/>
        </w:rPr>
        <w:t>lub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miał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interes</w:t>
      </w:r>
      <w:proofErr w:type="spellEnd"/>
      <w:r w:rsidRPr="005C367A">
        <w:rPr>
          <w:rFonts w:asciiTheme="minorHAnsi" w:hAnsiTheme="minorHAnsi" w:cstheme="minorHAnsi"/>
        </w:rPr>
        <w:t xml:space="preserve"> w </w:t>
      </w:r>
      <w:proofErr w:type="spellStart"/>
      <w:r w:rsidRPr="005C367A">
        <w:rPr>
          <w:rFonts w:asciiTheme="minorHAnsi" w:hAnsiTheme="minorHAnsi" w:cstheme="minorHAnsi"/>
        </w:rPr>
        <w:t>uzyskaniu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zamówienia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r w:rsidRPr="005C367A">
        <w:rPr>
          <w:rFonts w:asciiTheme="minorHAnsi" w:hAnsiTheme="minorHAnsi" w:cstheme="minorHAnsi"/>
        </w:rPr>
        <w:br/>
      </w:r>
      <w:proofErr w:type="spellStart"/>
      <w:r w:rsidRPr="005C367A">
        <w:rPr>
          <w:rFonts w:asciiTheme="minorHAnsi" w:hAnsiTheme="minorHAnsi" w:cstheme="minorHAnsi"/>
        </w:rPr>
        <w:t>oraz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poniósł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lub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może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ponieść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szkodę</w:t>
      </w:r>
      <w:proofErr w:type="spellEnd"/>
      <w:r w:rsidRPr="005C367A">
        <w:rPr>
          <w:rFonts w:asciiTheme="minorHAnsi" w:hAnsiTheme="minorHAnsi" w:cstheme="minorHAnsi"/>
        </w:rPr>
        <w:t xml:space="preserve"> w </w:t>
      </w:r>
      <w:proofErr w:type="spellStart"/>
      <w:r w:rsidRPr="005C367A">
        <w:rPr>
          <w:rFonts w:asciiTheme="minorHAnsi" w:hAnsiTheme="minorHAnsi" w:cstheme="minorHAnsi"/>
        </w:rPr>
        <w:t>wyniku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naruszenia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przez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zamawiającego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przepisów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ustawy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Pzp</w:t>
      </w:r>
      <w:proofErr w:type="spellEnd"/>
      <w:r w:rsidRPr="005C367A">
        <w:rPr>
          <w:rFonts w:asciiTheme="minorHAnsi" w:hAnsiTheme="minorHAnsi" w:cstheme="minorHAnsi"/>
        </w:rPr>
        <w:t xml:space="preserve">, </w:t>
      </w:r>
      <w:proofErr w:type="spellStart"/>
      <w:r w:rsidRPr="005C367A">
        <w:rPr>
          <w:rFonts w:asciiTheme="minorHAnsi" w:hAnsiTheme="minorHAnsi" w:cstheme="minorHAnsi"/>
        </w:rPr>
        <w:t>przysługują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środki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ochrony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prawnej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na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zasadach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przewidzianych</w:t>
      </w:r>
      <w:proofErr w:type="spellEnd"/>
      <w:r w:rsidRPr="005C367A">
        <w:rPr>
          <w:rFonts w:asciiTheme="minorHAnsi" w:hAnsiTheme="minorHAnsi" w:cstheme="minorHAnsi"/>
        </w:rPr>
        <w:t xml:space="preserve"> w </w:t>
      </w:r>
      <w:proofErr w:type="spellStart"/>
      <w:r w:rsidRPr="005C367A">
        <w:rPr>
          <w:rFonts w:asciiTheme="minorHAnsi" w:hAnsiTheme="minorHAnsi" w:cstheme="minorHAnsi"/>
        </w:rPr>
        <w:t>Dziale</w:t>
      </w:r>
      <w:proofErr w:type="spellEnd"/>
      <w:r w:rsidRPr="005C367A">
        <w:rPr>
          <w:rFonts w:asciiTheme="minorHAnsi" w:hAnsiTheme="minorHAnsi" w:cstheme="minorHAnsi"/>
        </w:rPr>
        <w:t xml:space="preserve"> IX, art. 505 – 590 </w:t>
      </w:r>
      <w:proofErr w:type="spellStart"/>
      <w:r w:rsidRPr="005C367A">
        <w:rPr>
          <w:rFonts w:asciiTheme="minorHAnsi" w:hAnsiTheme="minorHAnsi" w:cstheme="minorHAnsi"/>
        </w:rPr>
        <w:t>ustawy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Pzp</w:t>
      </w:r>
      <w:proofErr w:type="spellEnd"/>
      <w:r w:rsidRPr="005C367A">
        <w:rPr>
          <w:rFonts w:asciiTheme="minorHAnsi" w:hAnsiTheme="minorHAnsi" w:cstheme="minorHAnsi"/>
        </w:rPr>
        <w:t xml:space="preserve">. </w:t>
      </w:r>
    </w:p>
    <w:p w14:paraId="551DB944" w14:textId="0572ECE3" w:rsidR="00E77EC3" w:rsidRPr="005C367A" w:rsidRDefault="00E77EC3">
      <w:pPr>
        <w:pStyle w:val="Standard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jc w:val="both"/>
        <w:rPr>
          <w:rFonts w:asciiTheme="minorHAnsi" w:hAnsiTheme="minorHAnsi" w:cstheme="minorHAnsi"/>
        </w:rPr>
      </w:pPr>
      <w:proofErr w:type="spellStart"/>
      <w:r w:rsidRPr="005C367A">
        <w:rPr>
          <w:rFonts w:asciiTheme="minorHAnsi" w:hAnsiTheme="minorHAnsi" w:cstheme="minorHAnsi"/>
        </w:rPr>
        <w:t>Środki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ochrony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prawnej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wobec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ogłoszenia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wszczynającego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postępowanie</w:t>
      </w:r>
      <w:proofErr w:type="spellEnd"/>
      <w:r w:rsidRPr="005C367A">
        <w:rPr>
          <w:rFonts w:asciiTheme="minorHAnsi" w:hAnsiTheme="minorHAnsi" w:cstheme="minorHAnsi"/>
        </w:rPr>
        <w:t xml:space="preserve"> o </w:t>
      </w:r>
      <w:proofErr w:type="spellStart"/>
      <w:r w:rsidRPr="005C367A">
        <w:rPr>
          <w:rFonts w:asciiTheme="minorHAnsi" w:hAnsiTheme="minorHAnsi" w:cstheme="minorHAnsi"/>
        </w:rPr>
        <w:t>udzielenie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zamówienia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oraz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dokumentów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zamówienia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przysługują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również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organizacjom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wpisanym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na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listę</w:t>
      </w:r>
      <w:proofErr w:type="spellEnd"/>
      <w:r w:rsidRPr="005C367A">
        <w:rPr>
          <w:rFonts w:asciiTheme="minorHAnsi" w:hAnsiTheme="minorHAnsi" w:cstheme="minorHAnsi"/>
        </w:rPr>
        <w:t xml:space="preserve">, </w:t>
      </w:r>
      <w:r w:rsidRPr="005C367A">
        <w:rPr>
          <w:rFonts w:asciiTheme="minorHAnsi" w:hAnsiTheme="minorHAnsi" w:cstheme="minorHAnsi"/>
        </w:rPr>
        <w:br/>
        <w:t xml:space="preserve">o </w:t>
      </w:r>
      <w:proofErr w:type="spellStart"/>
      <w:r w:rsidRPr="005C367A">
        <w:rPr>
          <w:rFonts w:asciiTheme="minorHAnsi" w:hAnsiTheme="minorHAnsi" w:cstheme="minorHAnsi"/>
        </w:rPr>
        <w:t>której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mowa</w:t>
      </w:r>
      <w:proofErr w:type="spellEnd"/>
      <w:r w:rsidRPr="005C367A">
        <w:rPr>
          <w:rFonts w:asciiTheme="minorHAnsi" w:hAnsiTheme="minorHAnsi" w:cstheme="minorHAnsi"/>
        </w:rPr>
        <w:t xml:space="preserve"> w art. 469 pkt 15 </w:t>
      </w:r>
      <w:proofErr w:type="spellStart"/>
      <w:r w:rsidRPr="005C367A">
        <w:rPr>
          <w:rFonts w:asciiTheme="minorHAnsi" w:hAnsiTheme="minorHAnsi" w:cstheme="minorHAnsi"/>
        </w:rPr>
        <w:t>ustawy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Pzp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oraz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Rzecznikowi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Małych</w:t>
      </w:r>
      <w:proofErr w:type="spellEnd"/>
      <w:r w:rsidRPr="005C367A">
        <w:rPr>
          <w:rFonts w:asciiTheme="minorHAnsi" w:hAnsiTheme="minorHAnsi" w:cstheme="minorHAnsi"/>
        </w:rPr>
        <w:t xml:space="preserve"> i </w:t>
      </w:r>
      <w:proofErr w:type="spellStart"/>
      <w:r w:rsidRPr="005C367A">
        <w:rPr>
          <w:rFonts w:asciiTheme="minorHAnsi" w:hAnsiTheme="minorHAnsi" w:cstheme="minorHAnsi"/>
        </w:rPr>
        <w:t>Średnich</w:t>
      </w:r>
      <w:proofErr w:type="spellEnd"/>
      <w:r w:rsidRPr="005C367A">
        <w:rPr>
          <w:rFonts w:asciiTheme="minorHAnsi" w:hAnsiTheme="minorHAnsi" w:cstheme="minorHAnsi"/>
        </w:rPr>
        <w:t xml:space="preserve"> </w:t>
      </w:r>
      <w:proofErr w:type="spellStart"/>
      <w:r w:rsidRPr="005C367A">
        <w:rPr>
          <w:rFonts w:asciiTheme="minorHAnsi" w:hAnsiTheme="minorHAnsi" w:cstheme="minorHAnsi"/>
        </w:rPr>
        <w:t>Przedsiębiorców</w:t>
      </w:r>
      <w:bookmarkEnd w:id="12"/>
      <w:proofErr w:type="spellEnd"/>
      <w:r w:rsidRPr="005C367A">
        <w:rPr>
          <w:rFonts w:asciiTheme="minorHAnsi" w:hAnsiTheme="minorHAnsi" w:cstheme="minorHAnsi"/>
        </w:rPr>
        <w:t>.</w:t>
      </w:r>
      <w:bookmarkStart w:id="13" w:name="_Hlk126741662"/>
    </w:p>
    <w:p w14:paraId="7A692C82" w14:textId="77777777" w:rsidR="008728A5" w:rsidRPr="00AD0409" w:rsidRDefault="008728A5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5C367A" w14:paraId="5B13CD1F" w14:textId="77777777" w:rsidTr="007C28E4">
        <w:tc>
          <w:tcPr>
            <w:tcW w:w="9770" w:type="dxa"/>
            <w:shd w:val="clear" w:color="auto" w:fill="D9D9D9" w:themeFill="background1" w:themeFillShade="D9"/>
          </w:tcPr>
          <w:p w14:paraId="2FDD6260" w14:textId="3F5202A7" w:rsidR="007C28E4" w:rsidRPr="005C367A" w:rsidRDefault="007C28E4" w:rsidP="008027B7">
            <w:pPr>
              <w:pStyle w:val="Standard"/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5C367A">
              <w:rPr>
                <w:rFonts w:ascii="Calibri" w:hAnsi="Calibri" w:cs="Calibri"/>
                <w:b/>
                <w:bCs/>
              </w:rPr>
              <w:t>XXV</w:t>
            </w:r>
            <w:r w:rsidR="005C367A" w:rsidRPr="005C367A">
              <w:rPr>
                <w:rFonts w:ascii="Calibri" w:hAnsi="Calibri" w:cs="Calibri"/>
                <w:b/>
                <w:bCs/>
              </w:rPr>
              <w:t>I</w:t>
            </w:r>
            <w:r w:rsidRPr="005C367A">
              <w:rPr>
                <w:rFonts w:ascii="Calibri" w:hAnsi="Calibri" w:cs="Calibri"/>
                <w:b/>
                <w:bCs/>
              </w:rPr>
              <w:t xml:space="preserve">. 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 xml:space="preserve">LICZBA CZĘŚCI ZAMÓWIENIA NA KTÓRĄ WYKONAWCA MOŻE ZŁOŻYĆ OFERTĘ LUB MAKSYMALNA LICZBA CZĘŚCI, NA KTÓRE ZAMÓWIENIE MOŻE ZOSTAĆ </w:t>
            </w:r>
            <w:r w:rsidR="005C367A" w:rsidRPr="005C367A">
              <w:rPr>
                <w:rFonts w:ascii="Calibri" w:hAnsi="Calibri" w:cs="Calibri"/>
                <w:b/>
                <w:bCs/>
                <w:sz w:val="20"/>
              </w:rPr>
              <w:t>UDZIELONE TEMU SAMEMU WYKONAWCY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 xml:space="preserve"> ORAZ KRYTERIA LUB ZASADY, MAJĄCE ZASTOSOWANIE DO USTALENIA, KTÓRE CZĘŚCI ZAMÓWIENIA ZOSTANĄ UDZIELONE JEDNEMU WYKONAWCY, W PRZYPADKU WYBORU JEGO OFERTY W WIĘKSZEJ NIŻ MAKSYMALNA LICZBA CZĘŚCI.</w:t>
            </w:r>
          </w:p>
        </w:tc>
      </w:tr>
    </w:tbl>
    <w:p w14:paraId="21B10CB5" w14:textId="77777777" w:rsidR="00803B6A" w:rsidRPr="005C367A" w:rsidRDefault="006A0C41" w:rsidP="008027B7">
      <w:pPr>
        <w:pStyle w:val="Standard"/>
        <w:jc w:val="both"/>
        <w:rPr>
          <w:rFonts w:ascii="Calibri" w:hAnsi="Calibri" w:cs="Calibri"/>
        </w:rPr>
      </w:pPr>
      <w:r w:rsidRPr="005C367A">
        <w:rPr>
          <w:rFonts w:ascii="Calibri" w:hAnsi="Calibri" w:cs="Calibri"/>
        </w:rPr>
        <w:t xml:space="preserve">Nie </w:t>
      </w:r>
      <w:proofErr w:type="spellStart"/>
      <w:r w:rsidRPr="005C367A">
        <w:rPr>
          <w:rFonts w:ascii="Calibri" w:hAnsi="Calibri" w:cs="Calibri"/>
        </w:rPr>
        <w:t>dotyczy</w:t>
      </w:r>
      <w:proofErr w:type="spellEnd"/>
      <w:r w:rsidR="002C75F8" w:rsidRPr="005C367A">
        <w:rPr>
          <w:rFonts w:ascii="Calibri" w:hAnsi="Calibri" w:cs="Calibri"/>
        </w:rPr>
        <w:t>.</w:t>
      </w:r>
    </w:p>
    <w:p w14:paraId="5EE74D30" w14:textId="77777777" w:rsidR="006F3097" w:rsidRPr="00AD0409" w:rsidRDefault="006F3097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5C367A" w14:paraId="00DE8BDF" w14:textId="77777777" w:rsidTr="007C28E4">
        <w:tc>
          <w:tcPr>
            <w:tcW w:w="9770" w:type="dxa"/>
            <w:shd w:val="clear" w:color="auto" w:fill="D9D9D9" w:themeFill="background1" w:themeFillShade="D9"/>
          </w:tcPr>
          <w:p w14:paraId="03FC4B39" w14:textId="483C9137" w:rsidR="007C28E4" w:rsidRPr="005C367A" w:rsidRDefault="007C28E4" w:rsidP="008027B7">
            <w:pPr>
              <w:pStyle w:val="Standard"/>
              <w:jc w:val="both"/>
              <w:rPr>
                <w:rFonts w:ascii="Garamond" w:hAnsi="Garamond" w:cs="Times New Roman"/>
                <w:b/>
                <w:bCs/>
              </w:rPr>
            </w:pPr>
            <w:r w:rsidRPr="005C367A">
              <w:rPr>
                <w:rFonts w:ascii="Calibri" w:hAnsi="Calibri" w:cs="Calibri"/>
                <w:b/>
                <w:bCs/>
              </w:rPr>
              <w:t>XXVI</w:t>
            </w:r>
            <w:r w:rsidR="005C367A" w:rsidRPr="005C367A">
              <w:rPr>
                <w:rFonts w:ascii="Calibri" w:hAnsi="Calibri" w:cs="Calibri"/>
                <w:b/>
                <w:bCs/>
              </w:rPr>
              <w:t>I</w:t>
            </w:r>
            <w:r w:rsidRPr="005C367A">
              <w:rPr>
                <w:rFonts w:ascii="Garamond" w:hAnsi="Garamond" w:cs="Times New Roman"/>
                <w:b/>
                <w:bCs/>
              </w:rPr>
              <w:t xml:space="preserve">. 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>INFORMACJE DOTYCZĄCE PRZEPROWADZENIA PRZEZ WYKONAWCĘ WIZJI LOKALNEJ LUB SPRAWDZENIA PRZEZ NIEGO DOKUMENTÓW NIEZBĘDNYCH DO REALIZACJI ZAMÓWIENIA, O KTÓRYCH MOWA W ART. 131 UST. 2 USTAWY PZP, JEŻELI ZAMAWIAJĄCY PRZEWIDUJE MOŻLIWOŚĆ ALBO WYMAGA ZŁOŻENIA OFERTY PO ODBYCIU WIZJI LOKALNEJ LUB SPRAWDZENIU TYCH DOKUMENTÓW.</w:t>
            </w:r>
          </w:p>
        </w:tc>
      </w:tr>
    </w:tbl>
    <w:p w14:paraId="6F8AE187" w14:textId="0C9B2AEC" w:rsidR="006A215A" w:rsidRPr="005C367A" w:rsidRDefault="00746E82" w:rsidP="008027B7">
      <w:pPr>
        <w:pStyle w:val="Standard"/>
        <w:jc w:val="both"/>
        <w:rPr>
          <w:rFonts w:ascii="Calibri" w:hAnsi="Calibri" w:cs="Calibri"/>
        </w:rPr>
      </w:pPr>
      <w:r w:rsidRPr="005C367A">
        <w:rPr>
          <w:rFonts w:ascii="Calibri" w:hAnsi="Calibri" w:cs="Calibri"/>
        </w:rPr>
        <w:t xml:space="preserve">Nie </w:t>
      </w:r>
      <w:proofErr w:type="spellStart"/>
      <w:r w:rsidRPr="005C367A">
        <w:rPr>
          <w:rFonts w:ascii="Calibri" w:hAnsi="Calibri" w:cs="Calibri"/>
        </w:rPr>
        <w:t>dotyczy</w:t>
      </w:r>
      <w:proofErr w:type="spellEnd"/>
    </w:p>
    <w:p w14:paraId="05EA9C5A" w14:textId="77777777" w:rsidR="007C28E4" w:rsidRPr="00AD0409" w:rsidRDefault="007C28E4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5C367A" w14:paraId="1498DB59" w14:textId="77777777" w:rsidTr="007C28E4">
        <w:tc>
          <w:tcPr>
            <w:tcW w:w="9770" w:type="dxa"/>
            <w:shd w:val="clear" w:color="auto" w:fill="D9D9D9" w:themeFill="background1" w:themeFillShade="D9"/>
          </w:tcPr>
          <w:p w14:paraId="147CD8E1" w14:textId="3632788F" w:rsidR="007C28E4" w:rsidRPr="005C367A" w:rsidRDefault="007C28E4" w:rsidP="008027B7">
            <w:pPr>
              <w:pStyle w:val="Standard"/>
              <w:jc w:val="both"/>
              <w:rPr>
                <w:rFonts w:ascii="Calibri" w:hAnsi="Calibri" w:cs="Calibri"/>
                <w:sz w:val="20"/>
              </w:rPr>
            </w:pPr>
            <w:r w:rsidRPr="005C367A">
              <w:rPr>
                <w:rFonts w:ascii="Calibri" w:hAnsi="Calibri" w:cs="Calibri"/>
                <w:b/>
                <w:bCs/>
              </w:rPr>
              <w:t>XXVII</w:t>
            </w:r>
            <w:r w:rsidR="005C367A" w:rsidRPr="005C367A">
              <w:rPr>
                <w:rFonts w:ascii="Calibri" w:hAnsi="Calibri" w:cs="Calibri"/>
                <w:b/>
                <w:bCs/>
              </w:rPr>
              <w:t>I</w:t>
            </w:r>
            <w:r w:rsidRPr="005C367A">
              <w:rPr>
                <w:rFonts w:ascii="Calibri" w:hAnsi="Calibri" w:cs="Calibri"/>
                <w:b/>
                <w:bCs/>
              </w:rPr>
              <w:t>.</w:t>
            </w:r>
            <w:r w:rsidRPr="005C367A">
              <w:rPr>
                <w:rFonts w:ascii="Garamond" w:hAnsi="Garamond" w:cs="Times New Roman"/>
                <w:b/>
                <w:bCs/>
              </w:rPr>
              <w:t xml:space="preserve"> 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 xml:space="preserve">INFORMACJA O OBOWIĄZKU OSOBISTEGO WYKONANIA PRZEZ WYKONAWCĘ </w:t>
            </w:r>
            <w:r w:rsidR="00BC3432">
              <w:rPr>
                <w:rFonts w:ascii="Calibri" w:hAnsi="Calibri" w:cs="Calibri"/>
                <w:b/>
                <w:bCs/>
                <w:sz w:val="20"/>
              </w:rPr>
              <w:t>KLUCZOWYCH ZADAŃ, JEŻELI ZAMAWI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>AJĄCY DOKONUJE TAKIEGO ZASTRZEŻENIA ZGODNIE Z ART. 60 I 121 USTAWY PZP.</w:t>
            </w:r>
          </w:p>
        </w:tc>
      </w:tr>
    </w:tbl>
    <w:p w14:paraId="4723B43B" w14:textId="77777777" w:rsidR="00803B6A" w:rsidRPr="005C367A" w:rsidRDefault="007C28E4" w:rsidP="008027B7">
      <w:pPr>
        <w:pStyle w:val="Standard"/>
        <w:jc w:val="both"/>
        <w:rPr>
          <w:rFonts w:ascii="Calibri" w:hAnsi="Calibri" w:cs="Calibri"/>
        </w:rPr>
      </w:pPr>
      <w:r w:rsidRPr="005C367A">
        <w:rPr>
          <w:rFonts w:ascii="Calibri" w:hAnsi="Calibri" w:cs="Calibri"/>
        </w:rPr>
        <w:t xml:space="preserve">Nie </w:t>
      </w:r>
      <w:proofErr w:type="spellStart"/>
      <w:r w:rsidRPr="005C367A">
        <w:rPr>
          <w:rFonts w:ascii="Calibri" w:hAnsi="Calibri" w:cs="Calibri"/>
        </w:rPr>
        <w:t>dotyczy</w:t>
      </w:r>
      <w:proofErr w:type="spellEnd"/>
      <w:r w:rsidRPr="005C367A">
        <w:rPr>
          <w:rFonts w:ascii="Calibri" w:hAnsi="Calibri" w:cs="Calibri"/>
        </w:rPr>
        <w:t>.</w:t>
      </w:r>
    </w:p>
    <w:p w14:paraId="3FC61F8A" w14:textId="77777777" w:rsidR="00A71F90" w:rsidRPr="00AD0409" w:rsidRDefault="00A71F90" w:rsidP="008027B7">
      <w:pPr>
        <w:pStyle w:val="Standard"/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66"/>
      </w:tblGrid>
      <w:tr w:rsidR="00AD0409" w:rsidRPr="00AD0409" w14:paraId="66F899DB" w14:textId="77777777" w:rsidTr="00A71F90">
        <w:tc>
          <w:tcPr>
            <w:tcW w:w="9766" w:type="dxa"/>
            <w:shd w:val="clear" w:color="auto" w:fill="D9D9D9" w:themeFill="background1" w:themeFillShade="D9"/>
          </w:tcPr>
          <w:p w14:paraId="2EB4BE63" w14:textId="7ADF364C" w:rsidR="00A71F90" w:rsidRPr="00AD0409" w:rsidRDefault="005C367A" w:rsidP="00A71F90">
            <w:pPr>
              <w:pStyle w:val="Standard"/>
              <w:jc w:val="both"/>
              <w:rPr>
                <w:rFonts w:ascii="Calibri" w:hAnsi="Calibri" w:cs="Calibri"/>
                <w:b/>
                <w:bCs/>
                <w:color w:val="FF0000"/>
                <w:sz w:val="20"/>
              </w:rPr>
            </w:pPr>
            <w:r w:rsidRPr="005C367A">
              <w:rPr>
                <w:rFonts w:ascii="Calibri" w:hAnsi="Calibri" w:cs="Calibri"/>
                <w:b/>
                <w:bCs/>
              </w:rPr>
              <w:t>XXIX</w:t>
            </w:r>
            <w:r w:rsidR="00A71F90" w:rsidRPr="005C367A">
              <w:rPr>
                <w:rFonts w:ascii="Calibri" w:hAnsi="Calibri" w:cs="Calibri"/>
                <w:b/>
                <w:bCs/>
              </w:rPr>
              <w:t xml:space="preserve">. </w:t>
            </w:r>
            <w:r w:rsidR="00A71F90" w:rsidRPr="005C367A">
              <w:rPr>
                <w:rFonts w:ascii="Calibri" w:hAnsi="Calibri" w:cs="Calibri"/>
                <w:b/>
                <w:bCs/>
                <w:sz w:val="20"/>
              </w:rPr>
              <w:t>INFORMACJA DOTYCZĄCA PRZETWARZANIA DANYCH OSOBOWYCH</w:t>
            </w:r>
          </w:p>
        </w:tc>
      </w:tr>
    </w:tbl>
    <w:p w14:paraId="39ACC622" w14:textId="77777777" w:rsidR="005C367A" w:rsidRPr="005C367A" w:rsidRDefault="005C367A" w:rsidP="005C367A">
      <w:pPr>
        <w:jc w:val="both"/>
        <w:rPr>
          <w:rFonts w:ascii="Calibri" w:eastAsia="Times New Roman" w:hAnsi="Calibri" w:cs="Calibri"/>
          <w:b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Obowiązek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informacyjny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wynikający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z art. 13 RODO w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przypadku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zbierania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bezpośrednio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od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osoby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fizycznej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której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dane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dotyczą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, w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celu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związanym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z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postępowaniem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o 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udzielenie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zamówienia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publicznego</w:t>
      </w:r>
      <w:proofErr w:type="spellEnd"/>
      <w:r w:rsidRPr="005C367A">
        <w:rPr>
          <w:rFonts w:ascii="Calibri" w:eastAsia="Times New Roman" w:hAnsi="Calibri" w:cs="Calibri"/>
          <w:b/>
          <w:kern w:val="0"/>
          <w:lang w:eastAsia="ar-SA" w:bidi="ar-SA"/>
        </w:rPr>
        <w:t>.</w:t>
      </w:r>
    </w:p>
    <w:p w14:paraId="3439C6B7" w14:textId="77777777" w:rsidR="005C367A" w:rsidRPr="005C367A" w:rsidRDefault="005C367A" w:rsidP="005C367A">
      <w:pPr>
        <w:jc w:val="both"/>
        <w:rPr>
          <w:rFonts w:ascii="Calibri" w:hAnsi="Calibri" w:cs="Calibri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Zgodnie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 art. 13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. 1 i 2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rozporządzenia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Parlamentu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Europejskiego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i Rady (UE) 2016/679 z 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dnia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27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kwietnia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2016 r. w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sprawie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ochrony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osób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fizycznych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w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związku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z 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przetwarzaniem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danych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osobowych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i w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sprawie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swobodnego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przepływu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takich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danych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oraz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uchylenia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dyrektywy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95/46/WE (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ogólne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rozporządzenie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o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ochronie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danych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) (Dz.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Urz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. UE L 119 z 04.05.2016 z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późn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.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zm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.),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dalej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„RODO”,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informuję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że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:</w:t>
      </w:r>
    </w:p>
    <w:p w14:paraId="27893572" w14:textId="77777777" w:rsidR="005C367A" w:rsidRPr="005C367A" w:rsidRDefault="005C367A" w:rsidP="005C367A">
      <w:pPr>
        <w:numPr>
          <w:ilvl w:val="0"/>
          <w:numId w:val="3"/>
        </w:numPr>
        <w:tabs>
          <w:tab w:val="left" w:pos="284"/>
        </w:tabs>
        <w:suppressAutoHyphens w:val="0"/>
        <w:jc w:val="both"/>
        <w:rPr>
          <w:rFonts w:ascii="Calibri" w:hAnsi="Calibri" w:cs="Calibri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administratorem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jest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Zespół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Opieki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Zdrowotnej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Dąbrowie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Tarnowskiej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ul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.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Szpitalna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1, 33-200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Dąbrowa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Tarnowska</w:t>
      </w:r>
      <w:r w:rsidRPr="005C367A">
        <w:rPr>
          <w:rFonts w:ascii="Calibri" w:eastAsia="Calibri" w:hAnsi="Calibri" w:cs="Calibri"/>
          <w:i/>
          <w:kern w:val="0"/>
          <w:lang w:eastAsia="en-US" w:bidi="ar-SA"/>
        </w:rPr>
        <w:t>;</w:t>
      </w:r>
    </w:p>
    <w:p w14:paraId="55D41D85" w14:textId="77777777" w:rsidR="005C367A" w:rsidRPr="005C367A" w:rsidRDefault="005C367A" w:rsidP="005C367A">
      <w:pPr>
        <w:numPr>
          <w:ilvl w:val="0"/>
          <w:numId w:val="4"/>
        </w:numPr>
        <w:tabs>
          <w:tab w:val="left" w:pos="284"/>
        </w:tabs>
        <w:suppressAutoHyphens w:val="0"/>
        <w:jc w:val="both"/>
        <w:rPr>
          <w:rFonts w:ascii="Calibri" w:hAnsi="Calibri" w:cs="Calibri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inspektorem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ochrony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Zespole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Opieki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Zdrowotnej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Dąbrowie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Tarnowskiej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jest Pan Paweł Dymon</w:t>
      </w:r>
      <w:r w:rsidRPr="005C367A">
        <w:rPr>
          <w:rFonts w:ascii="Calibri" w:eastAsia="Times New Roman" w:hAnsi="Calibri" w:cs="Calibri"/>
          <w:i/>
          <w:kern w:val="0"/>
          <w:lang w:eastAsia="ar-SA" w:bidi="ar-SA"/>
        </w:rPr>
        <w:t xml:space="preserve">, </w:t>
      </w:r>
      <w:r w:rsidRPr="005C367A">
        <w:rPr>
          <w:rFonts w:ascii="Calibri" w:eastAsia="Times New Roman" w:hAnsi="Calibri" w:cs="Calibri"/>
          <w:kern w:val="0"/>
          <w:lang w:eastAsia="ar-SA" w:bidi="ar-SA"/>
        </w:rPr>
        <w:t>e-mail: daneosobowe@zozdt.pl;</w:t>
      </w:r>
    </w:p>
    <w:p w14:paraId="457D5F9E" w14:textId="77777777" w:rsidR="005C367A" w:rsidRPr="005C367A" w:rsidRDefault="005C367A" w:rsidP="005C367A">
      <w:pPr>
        <w:numPr>
          <w:ilvl w:val="0"/>
          <w:numId w:val="4"/>
        </w:numPr>
        <w:tabs>
          <w:tab w:val="left" w:pos="284"/>
        </w:tabs>
        <w:suppressAutoHyphens w:val="0"/>
        <w:jc w:val="both"/>
        <w:rPr>
          <w:rFonts w:ascii="Calibri" w:hAnsi="Calibri" w:cs="Calibri"/>
        </w:rPr>
      </w:pPr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przetwarzane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będą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podstawie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art. 6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. 1 lit. c</w:t>
      </w:r>
      <w:r w:rsidRPr="005C367A">
        <w:rPr>
          <w:rFonts w:ascii="Calibri" w:eastAsia="Times New Roman" w:hAnsi="Calibri" w:cs="Calibri"/>
          <w:i/>
          <w:kern w:val="0"/>
          <w:lang w:eastAsia="ar-SA" w:bidi="ar-SA"/>
        </w:rPr>
        <w:t xml:space="preserve"> </w:t>
      </w:r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RODO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celu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związanym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z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niniejszym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postępowaniem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o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udzielenie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zamówienia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publicznego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prowadzonym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w 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trybie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przetargu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 xml:space="preserve"> </w:t>
      </w:r>
      <w:proofErr w:type="spellStart"/>
      <w:r w:rsidRPr="005C367A">
        <w:rPr>
          <w:rFonts w:ascii="Calibri" w:eastAsia="Calibri" w:hAnsi="Calibri" w:cs="Calibri"/>
          <w:kern w:val="0"/>
          <w:lang w:eastAsia="en-US" w:bidi="ar-SA"/>
        </w:rPr>
        <w:t>nieograniczonego</w:t>
      </w:r>
      <w:proofErr w:type="spellEnd"/>
      <w:r w:rsidRPr="005C367A">
        <w:rPr>
          <w:rFonts w:ascii="Calibri" w:eastAsia="Calibri" w:hAnsi="Calibri" w:cs="Calibri"/>
          <w:kern w:val="0"/>
          <w:lang w:eastAsia="en-US" w:bidi="ar-SA"/>
        </w:rPr>
        <w:t>;</w:t>
      </w:r>
    </w:p>
    <w:p w14:paraId="75CA043E" w14:textId="77777777" w:rsidR="005C367A" w:rsidRPr="005C367A" w:rsidRDefault="005C367A" w:rsidP="005C367A">
      <w:pPr>
        <w:tabs>
          <w:tab w:val="left" w:pos="284"/>
        </w:tabs>
        <w:suppressAutoHyphens w:val="0"/>
        <w:jc w:val="both"/>
        <w:rPr>
          <w:rFonts w:ascii="Calibri" w:hAnsi="Calibri" w:cs="Calibri"/>
        </w:rPr>
      </w:pPr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-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odbiorcami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będą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lub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podmioty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którym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udostępniona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zostanie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dokumentacja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postępowania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oparciu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o art. 18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oraz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art. 74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. 1 i 2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ustawy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11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września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2019 r. –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zamówień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publicznych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dalej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„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ustawa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Pzp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”;  </w:t>
      </w:r>
    </w:p>
    <w:p w14:paraId="6211A22D" w14:textId="77777777" w:rsidR="005C367A" w:rsidRPr="005C367A" w:rsidRDefault="005C367A" w:rsidP="005C367A">
      <w:pPr>
        <w:widowControl w:val="0"/>
        <w:numPr>
          <w:ilvl w:val="0"/>
          <w:numId w:val="4"/>
        </w:numPr>
        <w:tabs>
          <w:tab w:val="left" w:pos="284"/>
        </w:tabs>
        <w:jc w:val="both"/>
        <w:rPr>
          <w:rFonts w:ascii="Calibri" w:eastAsia="Times New Roman" w:hAnsi="Calibri" w:cs="Calibri"/>
          <w:kern w:val="0"/>
          <w:lang w:val="pl-PL" w:eastAsia="ar-SA" w:bidi="ar-SA"/>
        </w:rPr>
      </w:pPr>
      <w:r w:rsidRPr="005C367A">
        <w:rPr>
          <w:rFonts w:ascii="Calibri" w:eastAsia="Times New Roman" w:hAnsi="Calibri" w:cs="Calibri"/>
          <w:kern w:val="0"/>
          <w:lang w:val="pl-PL" w:eastAsia="ar-SA" w:bidi="ar-SA"/>
        </w:rPr>
        <w:t xml:space="preserve">Pani/Pana dane </w:t>
      </w:r>
      <w:r w:rsidRPr="005C367A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osobowe będą przechowywane, zgodnie z art. 78 ustawy </w:t>
      </w:r>
      <w:proofErr w:type="spellStart"/>
      <w:r w:rsidRPr="005C367A">
        <w:rPr>
          <w:rFonts w:asciiTheme="minorHAnsi" w:eastAsia="Times New Roman" w:hAnsiTheme="minorHAnsi" w:cstheme="minorHAnsi"/>
          <w:kern w:val="0"/>
          <w:lang w:val="pl-PL" w:eastAsia="ar-SA" w:bidi="ar-SA"/>
        </w:rPr>
        <w:t>Pzp</w:t>
      </w:r>
      <w:proofErr w:type="spellEnd"/>
      <w:r w:rsidRPr="005C367A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, przez okres 4 lat od dnia zakończenia postępowania o udzielenie zamówienia publicznego lub przez </w:t>
      </w:r>
      <w:r w:rsidRPr="005C367A">
        <w:rPr>
          <w:rFonts w:asciiTheme="minorHAnsi" w:eastAsia="Arial" w:hAnsiTheme="minorHAnsi" w:cstheme="minorHAnsi"/>
          <w:lang w:val="pl-PL" w:bidi="pl-PL"/>
        </w:rPr>
        <w:t xml:space="preserve">cały czas trwania umowy, </w:t>
      </w:r>
      <w:r w:rsidRPr="005C367A">
        <w:rPr>
          <w:rFonts w:asciiTheme="minorHAnsi" w:eastAsia="Times New Roman" w:hAnsiTheme="minorHAnsi" w:cstheme="minorHAnsi"/>
          <w:kern w:val="0"/>
          <w:lang w:val="pl-PL" w:eastAsia="ar-SA" w:bidi="ar-SA"/>
        </w:rPr>
        <w:t>lub o okres wskazany w umowie o dofinansowanie projektu;</w:t>
      </w:r>
      <w:r w:rsidRPr="005C367A">
        <w:rPr>
          <w:rFonts w:ascii="Calibri" w:eastAsia="Times New Roman" w:hAnsi="Calibri" w:cs="Calibri"/>
          <w:kern w:val="0"/>
          <w:lang w:val="pl-PL" w:eastAsia="ar-SA" w:bidi="ar-SA"/>
        </w:rPr>
        <w:t xml:space="preserve">  </w:t>
      </w:r>
    </w:p>
    <w:p w14:paraId="598788AA" w14:textId="77777777" w:rsidR="005C367A" w:rsidRPr="005C367A" w:rsidRDefault="005C367A" w:rsidP="005C367A">
      <w:pPr>
        <w:numPr>
          <w:ilvl w:val="0"/>
          <w:numId w:val="4"/>
        </w:numPr>
        <w:tabs>
          <w:tab w:val="left" w:pos="284"/>
        </w:tabs>
        <w:suppressAutoHyphens w:val="0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obowiązek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przez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Panią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bezpośrednio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dotyczących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jest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wymogiem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ustawowym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określonym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przepisach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ustawy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Pzp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związanym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r w:rsidRPr="005C367A">
        <w:rPr>
          <w:rFonts w:ascii="Calibri" w:eastAsia="Times New Roman" w:hAnsi="Calibri" w:cs="Calibri"/>
          <w:kern w:val="0"/>
          <w:lang w:eastAsia="ar-SA" w:bidi="ar-SA"/>
        </w:rPr>
        <w:br/>
        <w:t xml:space="preserve">z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udziałem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postępowaniu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o 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udzielenie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zamówienia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publicznego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;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konsekwencje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niepodania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określonych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wynikają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ustawy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Pzp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;  </w:t>
      </w:r>
    </w:p>
    <w:p w14:paraId="3F92C650" w14:textId="77777777" w:rsidR="005C367A" w:rsidRPr="005C367A" w:rsidRDefault="005C367A" w:rsidP="005C367A">
      <w:pPr>
        <w:numPr>
          <w:ilvl w:val="0"/>
          <w:numId w:val="4"/>
        </w:numPr>
        <w:tabs>
          <w:tab w:val="left" w:pos="284"/>
        </w:tabs>
        <w:suppressAutoHyphens w:val="0"/>
        <w:jc w:val="both"/>
        <w:rPr>
          <w:rFonts w:ascii="Calibri" w:eastAsia="Times New Roman" w:hAnsi="Calibri" w:cs="Calibri"/>
          <w:kern w:val="0"/>
          <w:lang w:eastAsia="ar-SA" w:bidi="ar-SA"/>
        </w:rPr>
      </w:pPr>
      <w:r w:rsidRPr="005C367A">
        <w:rPr>
          <w:rFonts w:ascii="Calibri" w:eastAsia="Times New Roman" w:hAnsi="Calibri" w:cs="Calibri"/>
          <w:kern w:val="0"/>
          <w:lang w:eastAsia="ar-SA" w:bidi="ar-SA"/>
        </w:rPr>
        <w:lastRenderedPageBreak/>
        <w:t xml:space="preserve">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odniesieniu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decyzje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będą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podejmowane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sposób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zautomatyzowany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stosowanie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art. 22 RODO;</w:t>
      </w:r>
    </w:p>
    <w:p w14:paraId="7CCEBBC2" w14:textId="77777777" w:rsidR="005C367A" w:rsidRPr="005C367A" w:rsidRDefault="005C367A" w:rsidP="005C367A">
      <w:pPr>
        <w:numPr>
          <w:ilvl w:val="0"/>
          <w:numId w:val="4"/>
        </w:numPr>
        <w:tabs>
          <w:tab w:val="left" w:pos="284"/>
        </w:tabs>
        <w:suppressAutoHyphens w:val="0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posiada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Pani/Pan:</w:t>
      </w:r>
    </w:p>
    <w:p w14:paraId="2205F35F" w14:textId="77777777" w:rsidR="005C367A" w:rsidRPr="005C367A" w:rsidRDefault="005C367A" w:rsidP="005C367A">
      <w:pPr>
        <w:numPr>
          <w:ilvl w:val="0"/>
          <w:numId w:val="5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podstawie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art. 15 RODO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dostępu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dotyczących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;</w:t>
      </w:r>
    </w:p>
    <w:p w14:paraId="59563A95" w14:textId="77777777" w:rsidR="005C367A" w:rsidRPr="005C367A" w:rsidRDefault="005C367A" w:rsidP="005C367A">
      <w:pPr>
        <w:numPr>
          <w:ilvl w:val="0"/>
          <w:numId w:val="5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podstawie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art. 16 RODO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sprostowania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(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skorzystanie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 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sprostowania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może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skutkować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zmianą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wyniku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postępowania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udzielenie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zamówienia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publicznego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ani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zmianą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postanowień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umowy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zakresie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niezgodnym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 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ustawą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Pzp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oraz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może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naruszać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integralności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protokołu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oraz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jego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załączników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);</w:t>
      </w:r>
    </w:p>
    <w:p w14:paraId="5C12535F" w14:textId="77777777" w:rsidR="005C367A" w:rsidRPr="005C367A" w:rsidRDefault="005C367A" w:rsidP="005C367A">
      <w:pPr>
        <w:numPr>
          <w:ilvl w:val="0"/>
          <w:numId w:val="5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podstawie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art. 18 RODO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żądania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od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administratora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ograniczenia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przetwarzania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zastrzeżeniem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przypadków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których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mowa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art. 18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. 2 RODO (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 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ograniczenia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przetwarzania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ma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zastosowania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odniesieniu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przechowywania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celu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zapewnienia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korzystania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ze 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środków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ochrony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prawnej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lub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celu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ochrony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innej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fizycznej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lub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prawnej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lub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uwagi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ważne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względy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interesu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publicznego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Unii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Europejskiej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lub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państwa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członkowskiego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);  </w:t>
      </w:r>
    </w:p>
    <w:p w14:paraId="46155D45" w14:textId="77777777" w:rsidR="005C367A" w:rsidRPr="005C367A" w:rsidRDefault="005C367A" w:rsidP="005C367A">
      <w:pPr>
        <w:numPr>
          <w:ilvl w:val="0"/>
          <w:numId w:val="5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wniesienia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skargi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Prezesa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Urzędu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Ochrony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gdy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uzna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Pani/Pan,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że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 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przetwarzanie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Pani/Pana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dotyczących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narusza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przepisy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RODO;</w:t>
      </w:r>
    </w:p>
    <w:p w14:paraId="3CA80046" w14:textId="77777777" w:rsidR="005C367A" w:rsidRPr="005C367A" w:rsidRDefault="005C367A" w:rsidP="005C367A">
      <w:pPr>
        <w:numPr>
          <w:ilvl w:val="0"/>
          <w:numId w:val="4"/>
        </w:numPr>
        <w:tabs>
          <w:tab w:val="left" w:pos="284"/>
        </w:tabs>
        <w:suppressAutoHyphens w:val="0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nie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przysługuje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Pani/Panu:</w:t>
      </w:r>
    </w:p>
    <w:p w14:paraId="141F5FF7" w14:textId="77777777" w:rsidR="005C367A" w:rsidRPr="005C367A" w:rsidRDefault="005C367A" w:rsidP="005C367A">
      <w:pPr>
        <w:numPr>
          <w:ilvl w:val="0"/>
          <w:numId w:val="6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w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związku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z art. 17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ust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. 3 lit. b, d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lub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e RODO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usunięcia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>;</w:t>
      </w:r>
    </w:p>
    <w:p w14:paraId="12B134BD" w14:textId="77777777" w:rsidR="005C367A" w:rsidRPr="005C367A" w:rsidRDefault="005C367A" w:rsidP="005C367A">
      <w:pPr>
        <w:numPr>
          <w:ilvl w:val="0"/>
          <w:numId w:val="6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prawo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do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przenoszenia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danych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osobowych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, o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którym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</w:t>
      </w:r>
      <w:proofErr w:type="spellStart"/>
      <w:r w:rsidRPr="005C367A">
        <w:rPr>
          <w:rFonts w:ascii="Calibri" w:eastAsia="Times New Roman" w:hAnsi="Calibri" w:cs="Calibri"/>
          <w:kern w:val="0"/>
          <w:lang w:eastAsia="ar-SA" w:bidi="ar-SA"/>
        </w:rPr>
        <w:t>mowa</w:t>
      </w:r>
      <w:proofErr w:type="spellEnd"/>
      <w:r w:rsidRPr="005C367A">
        <w:rPr>
          <w:rFonts w:ascii="Calibri" w:eastAsia="Times New Roman" w:hAnsi="Calibri" w:cs="Calibri"/>
          <w:kern w:val="0"/>
          <w:lang w:eastAsia="ar-SA" w:bidi="ar-SA"/>
        </w:rPr>
        <w:t xml:space="preserve"> w art. 20 RODO;</w:t>
      </w:r>
    </w:p>
    <w:p w14:paraId="286B1824" w14:textId="3340FE5E" w:rsidR="00A71F90" w:rsidRPr="005C367A" w:rsidRDefault="005C367A" w:rsidP="005C367A">
      <w:pPr>
        <w:pStyle w:val="Standard"/>
        <w:numPr>
          <w:ilvl w:val="0"/>
          <w:numId w:val="6"/>
        </w:numPr>
        <w:tabs>
          <w:tab w:val="left" w:pos="568"/>
        </w:tabs>
        <w:suppressAutoHyphens w:val="0"/>
        <w:ind w:left="284" w:hanging="284"/>
        <w:jc w:val="both"/>
        <w:rPr>
          <w:rFonts w:ascii="Calibri" w:eastAsia="Times New Roman" w:hAnsi="Calibri" w:cs="Calibri"/>
          <w:kern w:val="0"/>
          <w:lang w:eastAsia="ar-SA" w:bidi="ar-SA"/>
        </w:rPr>
      </w:pPr>
      <w:r w:rsidRPr="005C367A">
        <w:rPr>
          <w:rFonts w:ascii="Calibri" w:eastAsia="Times New Roman" w:hAnsi="Calibri" w:cs="Calibri"/>
          <w:kern w:val="0"/>
          <w:lang w:val="pl-PL" w:eastAsia="ar-SA" w:bidi="ar-SA"/>
        </w:rPr>
        <w:t>na podstawie art. 21 RODO prawo sprzeciwu, wobec przetwarzania danych osobowych, gdyż podstawą prawną przetwarzania Pani/Pana danych osobowych jest art. 6 ust. 1 lit. c RODO.</w:t>
      </w:r>
    </w:p>
    <w:p w14:paraId="46F3EA91" w14:textId="77777777" w:rsidR="005C367A" w:rsidRPr="005C367A" w:rsidRDefault="005C367A" w:rsidP="005C367A">
      <w:pPr>
        <w:pStyle w:val="Standard"/>
        <w:tabs>
          <w:tab w:val="left" w:pos="568"/>
        </w:tabs>
        <w:suppressAutoHyphens w:val="0"/>
        <w:ind w:left="284"/>
        <w:jc w:val="both"/>
        <w:rPr>
          <w:rFonts w:ascii="Calibri" w:eastAsia="Times New Roman" w:hAnsi="Calibri" w:cs="Calibri"/>
          <w:kern w:val="0"/>
          <w:sz w:val="10"/>
          <w:szCs w:val="10"/>
          <w:lang w:eastAsia="ar-SA" w:bidi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970EB1" w14:paraId="61FB9C99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0762524A" w14:textId="77777777" w:rsidR="005C367A" w:rsidRPr="00970EB1" w:rsidRDefault="005C367A" w:rsidP="005C367A">
            <w:pPr>
              <w:pStyle w:val="Standard"/>
              <w:jc w:val="both"/>
              <w:rPr>
                <w:rFonts w:ascii="Calibri" w:hAnsi="Calibri" w:cs="Calibri"/>
                <w:color w:val="FF0000"/>
                <w:sz w:val="22"/>
                <w:szCs w:val="22"/>
                <w:lang w:val="pl-PL"/>
              </w:rPr>
            </w:pPr>
            <w:r w:rsidRPr="005C367A">
              <w:rPr>
                <w:rFonts w:ascii="Calibri" w:hAnsi="Calibri" w:cs="Calibri"/>
                <w:b/>
                <w:bCs/>
                <w:lang w:val="pl-PL"/>
              </w:rPr>
              <w:t xml:space="preserve">XXX. </w:t>
            </w:r>
            <w:r w:rsidRPr="005C367A">
              <w:rPr>
                <w:rFonts w:ascii="Calibri" w:hAnsi="Calibri" w:cs="Calibri"/>
                <w:b/>
                <w:bCs/>
                <w:sz w:val="20"/>
                <w:szCs w:val="20"/>
                <w:lang w:val="pl-PL"/>
              </w:rPr>
              <w:t>OPIS CZĘŚCI ZAMÓWIENIA, JEŻELI ZAMAWIAJĄCY DOPUSZCZA SKŁADANIE OFERT CZĘŚCIOWYCH</w:t>
            </w:r>
          </w:p>
        </w:tc>
      </w:tr>
    </w:tbl>
    <w:p w14:paraId="66EBAEB9" w14:textId="4B0469FC" w:rsidR="005C367A" w:rsidRDefault="00961C01" w:rsidP="005C367A">
      <w:pPr>
        <w:jc w:val="both"/>
        <w:rPr>
          <w:rFonts w:asciiTheme="minorHAnsi" w:hAnsiTheme="minorHAnsi" w:cstheme="minorHAnsi"/>
          <w:lang w:val="pl-PL"/>
        </w:rPr>
      </w:pPr>
      <w:r w:rsidRPr="00961C01">
        <w:rPr>
          <w:rFonts w:asciiTheme="minorHAnsi" w:hAnsiTheme="minorHAnsi" w:cstheme="minorHAnsi"/>
          <w:lang w:val="pl-PL"/>
        </w:rPr>
        <w:t>Zamawiający wskazuje następujące powody niedokonani</w:t>
      </w:r>
      <w:r w:rsidR="00476588">
        <w:rPr>
          <w:rFonts w:asciiTheme="minorHAnsi" w:hAnsiTheme="minorHAnsi" w:cstheme="minorHAnsi"/>
          <w:lang w:val="pl-PL"/>
        </w:rPr>
        <w:t>a podziału zamówienia na części</w:t>
      </w:r>
      <w:r>
        <w:rPr>
          <w:rFonts w:asciiTheme="minorHAnsi" w:hAnsiTheme="minorHAnsi" w:cstheme="minorHAnsi"/>
          <w:lang w:val="pl-PL"/>
        </w:rPr>
        <w:t xml:space="preserve">: </w:t>
      </w:r>
      <w:r w:rsidRPr="00961C01">
        <w:rPr>
          <w:rFonts w:asciiTheme="minorHAnsi" w:hAnsiTheme="minorHAnsi" w:cstheme="minorHAnsi"/>
          <w:lang w:val="pl-PL"/>
        </w:rPr>
        <w:t>Zamówienie nie jest podzielone na części ze względu na brak zróżnicowania asortymentu. Jego jakość, parametry techniczne są ściśle określone i znormalizowane, ustawą z dnia  10 kwietnia 1997r.- Prawo energet</w:t>
      </w:r>
      <w:r w:rsidR="00476588">
        <w:rPr>
          <w:rFonts w:asciiTheme="minorHAnsi" w:hAnsiTheme="minorHAnsi" w:cstheme="minorHAnsi"/>
          <w:lang w:val="pl-PL"/>
        </w:rPr>
        <w:t>yczne (</w:t>
      </w:r>
      <w:r w:rsidRPr="00961C01">
        <w:rPr>
          <w:rFonts w:asciiTheme="minorHAnsi" w:hAnsiTheme="minorHAnsi" w:cstheme="minorHAnsi"/>
          <w:lang w:val="pl-PL"/>
        </w:rPr>
        <w:t>tekst jedn. Dz. U. 2021 r. poz. 716) i aktami  wykonawczymi do ustawy.</w:t>
      </w:r>
    </w:p>
    <w:p w14:paraId="5FC97514" w14:textId="77777777" w:rsidR="005C367A" w:rsidRPr="00970EB1" w:rsidRDefault="005C367A" w:rsidP="005C367A">
      <w:pPr>
        <w:pStyle w:val="Standard"/>
        <w:jc w:val="both"/>
        <w:rPr>
          <w:rFonts w:asciiTheme="minorHAnsi" w:hAnsiTheme="minorHAnsi" w:cstheme="minorHAnsi"/>
          <w:color w:val="FF0000"/>
          <w:sz w:val="10"/>
          <w:szCs w:val="1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5C367A" w14:paraId="0A05FC66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4E9D77B3" w14:textId="77777777" w:rsidR="005C367A" w:rsidRPr="005C367A" w:rsidRDefault="005C367A" w:rsidP="00514EAF">
            <w:pPr>
              <w:pStyle w:val="Standard"/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5C367A">
              <w:rPr>
                <w:rFonts w:ascii="Calibri" w:hAnsi="Calibri" w:cs="Calibri"/>
                <w:b/>
                <w:bCs/>
              </w:rPr>
              <w:t xml:space="preserve">XXXI. </w:t>
            </w:r>
            <w:r w:rsidRPr="005C36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INFORMACJE DOTYCZĄCE OFERT WARIANTOWYCH, W TYM INFORMACJE O SPOSOBIE PRZEDSTAWIANIA OFERT WARIANTOWYCH ORAZ MINIMALNE WARUNKI, JAKIM MUSZĄ ODPOWIADAĆ OFERTY WARIANTOWE, JEŻELI ZAMAWIAJĄCY WYMAGA LUB DOPUSZCZA ICH SKŁADANIE</w:t>
            </w:r>
          </w:p>
        </w:tc>
      </w:tr>
    </w:tbl>
    <w:p w14:paraId="22B09DE3" w14:textId="77777777" w:rsidR="005C367A" w:rsidRPr="005C367A" w:rsidRDefault="005C367A" w:rsidP="005C367A">
      <w:pPr>
        <w:jc w:val="both"/>
        <w:rPr>
          <w:rFonts w:ascii="Calibri" w:hAnsi="Calibri" w:cs="Calibri"/>
        </w:rPr>
      </w:pPr>
      <w:r w:rsidRPr="005C367A">
        <w:rPr>
          <w:rFonts w:ascii="Calibri" w:hAnsi="Calibri" w:cs="Calibri"/>
        </w:rPr>
        <w:t xml:space="preserve">Nie </w:t>
      </w:r>
      <w:proofErr w:type="spellStart"/>
      <w:r w:rsidRPr="005C367A">
        <w:rPr>
          <w:rFonts w:ascii="Calibri" w:hAnsi="Calibri" w:cs="Calibri"/>
        </w:rPr>
        <w:t>dotyczy</w:t>
      </w:r>
      <w:proofErr w:type="spellEnd"/>
      <w:r w:rsidRPr="005C367A">
        <w:rPr>
          <w:rFonts w:ascii="Calibri" w:hAnsi="Calibri" w:cs="Calibri"/>
        </w:rPr>
        <w:t>.</w:t>
      </w:r>
    </w:p>
    <w:p w14:paraId="6CA5D638" w14:textId="77777777" w:rsidR="005C367A" w:rsidRPr="00970EB1" w:rsidRDefault="005C367A" w:rsidP="005C367A">
      <w:pPr>
        <w:jc w:val="both"/>
        <w:rPr>
          <w:rFonts w:asciiTheme="minorHAnsi" w:hAnsiTheme="minorHAnsi" w:cstheme="minorHAnsi"/>
          <w:color w:val="FF0000"/>
          <w:sz w:val="10"/>
          <w:szCs w:val="1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5C367A" w14:paraId="02577033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31180A7F" w14:textId="65DFDF05" w:rsidR="005C367A" w:rsidRPr="005C367A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5C367A">
              <w:rPr>
                <w:rFonts w:ascii="Calibri" w:hAnsi="Calibri" w:cs="Calibri"/>
                <w:b/>
                <w:bCs/>
              </w:rPr>
              <w:t xml:space="preserve">XXXII. </w:t>
            </w:r>
            <w:r w:rsidR="007C4277">
              <w:rPr>
                <w:rFonts w:ascii="Calibri" w:hAnsi="Calibri" w:cs="Calibri"/>
                <w:b/>
                <w:bCs/>
                <w:sz w:val="20"/>
              </w:rPr>
              <w:t>MAKSYMALNA LICZBA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 xml:space="preserve"> WYKONAWC</w:t>
            </w:r>
            <w:r w:rsidRPr="005C367A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>W, Z KT</w:t>
            </w:r>
            <w:r w:rsidRPr="005C367A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5C367A">
              <w:rPr>
                <w:rFonts w:ascii="Calibri" w:hAnsi="Calibri" w:cs="Calibri"/>
                <w:b/>
                <w:bCs/>
                <w:sz w:val="20"/>
              </w:rPr>
              <w:t>RYMI ZAMAWIAJĄCY ZAWRZE UMOWĘ RAMOWĄ, JEŻELI ZAMAWIAJĄCY PRZEWIDUJE ZAWARCIE UMOWY RAMOWEJ</w:t>
            </w:r>
          </w:p>
        </w:tc>
      </w:tr>
    </w:tbl>
    <w:p w14:paraId="6F7801A2" w14:textId="77777777" w:rsidR="005C367A" w:rsidRPr="005C367A" w:rsidRDefault="005C367A" w:rsidP="005C367A">
      <w:pPr>
        <w:jc w:val="both"/>
        <w:rPr>
          <w:rFonts w:ascii="Calibri" w:hAnsi="Calibri" w:cs="Calibri"/>
        </w:rPr>
      </w:pPr>
      <w:r w:rsidRPr="005C367A">
        <w:rPr>
          <w:rFonts w:ascii="Calibri" w:hAnsi="Calibri" w:cs="Calibri" w:hint="eastAsia"/>
        </w:rPr>
        <w:t xml:space="preserve">Nie </w:t>
      </w:r>
      <w:proofErr w:type="spellStart"/>
      <w:r w:rsidRPr="005C367A">
        <w:rPr>
          <w:rFonts w:ascii="Calibri" w:hAnsi="Calibri" w:cs="Calibri" w:hint="eastAsia"/>
        </w:rPr>
        <w:t>dotyczy</w:t>
      </w:r>
      <w:proofErr w:type="spellEnd"/>
      <w:r w:rsidRPr="005C367A">
        <w:rPr>
          <w:rFonts w:ascii="Calibri" w:hAnsi="Calibri" w:cs="Calibri" w:hint="eastAsia"/>
        </w:rPr>
        <w:t>.</w:t>
      </w:r>
    </w:p>
    <w:p w14:paraId="69E38B07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59B502AE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595980F4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XXXIII.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INFORMACJA O PRZEWIDYWANYCH ZAMÓWIENIACH, O KTÓRYCH MOWA W ART. 214 UST. 1 PKT 7 I 8, JEŻELI ZAMAWIAJĄCY PRZEWIDUJE UDZIELENIE TAKICH ZAMÓWIEŃ</w:t>
            </w:r>
          </w:p>
        </w:tc>
      </w:tr>
    </w:tbl>
    <w:p w14:paraId="1034B896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udzielenia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zamówi</w:t>
      </w:r>
      <w:r w:rsidRPr="002317C3">
        <w:rPr>
          <w:rFonts w:asciiTheme="minorHAnsi" w:hAnsiTheme="minorHAnsi" w:cstheme="minorHAnsi"/>
        </w:rPr>
        <w:t>eń</w:t>
      </w:r>
      <w:proofErr w:type="spellEnd"/>
      <w:r w:rsidRPr="002317C3">
        <w:rPr>
          <w:rFonts w:ascii="Calibri" w:hAnsi="Calibri" w:cs="Calibri"/>
        </w:rPr>
        <w:t xml:space="preserve">, o </w:t>
      </w:r>
      <w:proofErr w:type="spellStart"/>
      <w:r w:rsidRPr="002317C3">
        <w:rPr>
          <w:rFonts w:ascii="Calibri" w:hAnsi="Calibri" w:cs="Calibri"/>
        </w:rPr>
        <w:t>których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mowa</w:t>
      </w:r>
      <w:proofErr w:type="spellEnd"/>
      <w:r w:rsidRPr="002317C3">
        <w:rPr>
          <w:rFonts w:ascii="Calibri" w:hAnsi="Calibri" w:cs="Calibri"/>
        </w:rPr>
        <w:t xml:space="preserve"> w art. 214 </w:t>
      </w:r>
      <w:proofErr w:type="spellStart"/>
      <w:r w:rsidRPr="002317C3">
        <w:rPr>
          <w:rFonts w:ascii="Calibri" w:hAnsi="Calibri" w:cs="Calibri"/>
        </w:rPr>
        <w:t>ust</w:t>
      </w:r>
      <w:proofErr w:type="spellEnd"/>
      <w:r w:rsidRPr="002317C3">
        <w:rPr>
          <w:rFonts w:ascii="Calibri" w:hAnsi="Calibri" w:cs="Calibri"/>
        </w:rPr>
        <w:t xml:space="preserve">. 1 pkt 7 i 8 </w:t>
      </w:r>
      <w:proofErr w:type="spellStart"/>
      <w:r w:rsidRPr="002317C3">
        <w:rPr>
          <w:rFonts w:ascii="Calibri" w:hAnsi="Calibri" w:cs="Calibri"/>
        </w:rPr>
        <w:t>ustawy</w:t>
      </w:r>
      <w:proofErr w:type="spellEnd"/>
      <w:r w:rsidRPr="002317C3">
        <w:rPr>
          <w:rFonts w:ascii="Calibri" w:hAnsi="Calibri" w:cs="Calibri"/>
        </w:rPr>
        <w:t>.</w:t>
      </w:r>
    </w:p>
    <w:p w14:paraId="519A1122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192EF64E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1E901980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XXXIV.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INFORMACJE DOTYCZĄCE WALUT OBCYCH, W JAKICH MOGĄ BYĆ PROWADZONE ROZLICZENIA MIĘDZY ZAMAWIAJĄCYM A WYKONAWCĄ, JEŻELI ZAMAWIAJĄCY PRZEWIDUJE ROZLICZENIA W WALUTACH OBCYCH</w:t>
            </w:r>
          </w:p>
        </w:tc>
      </w:tr>
    </w:tbl>
    <w:p w14:paraId="39ABC7A8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rozliczenia</w:t>
      </w:r>
      <w:proofErr w:type="spellEnd"/>
      <w:r w:rsidRPr="002317C3">
        <w:rPr>
          <w:rFonts w:ascii="Calibri" w:hAnsi="Calibri" w:cs="Calibri"/>
        </w:rPr>
        <w:t xml:space="preserve"> w </w:t>
      </w:r>
      <w:proofErr w:type="spellStart"/>
      <w:r w:rsidRPr="002317C3">
        <w:rPr>
          <w:rFonts w:ascii="Calibri" w:hAnsi="Calibri" w:cs="Calibri"/>
        </w:rPr>
        <w:t>walutach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obcych</w:t>
      </w:r>
      <w:proofErr w:type="spellEnd"/>
      <w:r w:rsidRPr="002317C3">
        <w:rPr>
          <w:rFonts w:ascii="Calibri" w:hAnsi="Calibri" w:cs="Calibri"/>
        </w:rPr>
        <w:t>.</w:t>
      </w:r>
    </w:p>
    <w:p w14:paraId="0E175026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25A2F47B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2F6A8CA9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XXXV.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INFORMACJA O UPRZEDNIEJ OCENIE OFERT, ZGODNIE Z ART. 139, JEŻELI ZAMAWIAJĄCY PRZEWIDUJE ODWR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CONĄ KOLEJNOŚĆ OCENY</w:t>
            </w:r>
          </w:p>
        </w:tc>
      </w:tr>
    </w:tbl>
    <w:p w14:paraId="7789D84A" w14:textId="77777777" w:rsidR="005C367A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możliwość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zastosowania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procedury</w:t>
      </w:r>
      <w:proofErr w:type="spellEnd"/>
      <w:r w:rsidRPr="002317C3">
        <w:rPr>
          <w:rFonts w:ascii="Calibri" w:hAnsi="Calibri" w:cs="Calibri"/>
        </w:rPr>
        <w:t xml:space="preserve">, o </w:t>
      </w:r>
      <w:proofErr w:type="spellStart"/>
      <w:r w:rsidRPr="002317C3">
        <w:rPr>
          <w:rFonts w:ascii="Calibri" w:hAnsi="Calibri" w:cs="Calibri"/>
        </w:rPr>
        <w:t>kt</w:t>
      </w:r>
      <w:r w:rsidRPr="002317C3">
        <w:rPr>
          <w:rFonts w:asciiTheme="minorHAnsi" w:hAnsiTheme="minorHAnsi" w:cstheme="minorHAnsi"/>
        </w:rPr>
        <w:t>ó</w:t>
      </w:r>
      <w:r w:rsidRPr="002317C3">
        <w:rPr>
          <w:rFonts w:ascii="Calibri" w:hAnsi="Calibri" w:cs="Calibri"/>
        </w:rPr>
        <w:t>rej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mowa</w:t>
      </w:r>
      <w:proofErr w:type="spellEnd"/>
      <w:r w:rsidRPr="002317C3">
        <w:rPr>
          <w:rFonts w:ascii="Calibri" w:hAnsi="Calibri" w:cs="Calibri"/>
        </w:rPr>
        <w:t xml:space="preserve"> w art. 139 </w:t>
      </w:r>
      <w:proofErr w:type="spellStart"/>
      <w:r w:rsidRPr="002317C3">
        <w:rPr>
          <w:rFonts w:ascii="Calibri" w:hAnsi="Calibri" w:cs="Calibri"/>
        </w:rPr>
        <w:t>Pzp</w:t>
      </w:r>
      <w:proofErr w:type="spellEnd"/>
      <w:r w:rsidRPr="002317C3">
        <w:rPr>
          <w:rFonts w:ascii="Calibri" w:hAnsi="Calibri" w:cs="Calibri"/>
        </w:rPr>
        <w:t>.</w:t>
      </w:r>
    </w:p>
    <w:p w14:paraId="306CAF15" w14:textId="77777777" w:rsidR="008946A9" w:rsidRDefault="008946A9" w:rsidP="005C367A">
      <w:pPr>
        <w:jc w:val="both"/>
        <w:rPr>
          <w:rFonts w:ascii="Calibri" w:hAnsi="Calibri" w:cs="Calibri"/>
        </w:rPr>
      </w:pPr>
    </w:p>
    <w:p w14:paraId="54859038" w14:textId="77777777" w:rsidR="008946A9" w:rsidRPr="002317C3" w:rsidRDefault="008946A9" w:rsidP="005C367A">
      <w:pPr>
        <w:jc w:val="both"/>
        <w:rPr>
          <w:rFonts w:ascii="Calibri" w:hAnsi="Calibri" w:cs="Calibri"/>
        </w:rPr>
      </w:pPr>
    </w:p>
    <w:p w14:paraId="7E3B8544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2C9CF38C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4C74819B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lastRenderedPageBreak/>
              <w:t xml:space="preserve">XXXVI.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INFORMACJA O PRZEWIDYWANYM WYBORZE NAJKORZYSTNIEJSZEJ OFERTY Z ZASTOSOWANIEM AUKCJI ELEKTRONICZNEJ WRAZ Z INFORMACJAMI, O KT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RYCH MOWA W ART. 230, JEŻELI ZAMAWIAJĄCY PRZEWIDUJE AUKCJĘ ELEKTRONICZNĄ</w:t>
            </w:r>
          </w:p>
        </w:tc>
      </w:tr>
    </w:tbl>
    <w:p w14:paraId="1C380C57" w14:textId="77777777" w:rsidR="005C367A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przeprowadzenia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aukcji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elektronicznej</w:t>
      </w:r>
      <w:proofErr w:type="spellEnd"/>
      <w:r w:rsidRPr="002317C3">
        <w:rPr>
          <w:rFonts w:ascii="Calibri" w:hAnsi="Calibri" w:cs="Calibri"/>
        </w:rPr>
        <w:t>.</w:t>
      </w:r>
    </w:p>
    <w:p w14:paraId="2D3E2E36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4D566487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457FA7D5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XXXVII.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INFORMACJE DOTYCZĄCE ZWROTU KOSZT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 UDZIAŁU W POSTĘPOWANIU, JEŻELI ZAMAWIAJĄCY PRZEWIDUJE ICH ZWROT</w:t>
            </w:r>
          </w:p>
        </w:tc>
      </w:tr>
    </w:tbl>
    <w:p w14:paraId="065B7A32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zwrotu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kosztów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udziału</w:t>
      </w:r>
      <w:proofErr w:type="spellEnd"/>
      <w:r w:rsidRPr="002317C3">
        <w:rPr>
          <w:rFonts w:ascii="Calibri" w:hAnsi="Calibri" w:cs="Calibri"/>
        </w:rPr>
        <w:t xml:space="preserve"> w </w:t>
      </w:r>
      <w:proofErr w:type="spellStart"/>
      <w:r w:rsidRPr="002317C3">
        <w:rPr>
          <w:rFonts w:ascii="Calibri" w:hAnsi="Calibri" w:cs="Calibri"/>
        </w:rPr>
        <w:t>postępowaniu</w:t>
      </w:r>
      <w:proofErr w:type="spellEnd"/>
      <w:r w:rsidRPr="002317C3">
        <w:rPr>
          <w:rFonts w:ascii="Calibri" w:hAnsi="Calibri" w:cs="Calibri"/>
        </w:rPr>
        <w:t>.</w:t>
      </w:r>
    </w:p>
    <w:p w14:paraId="7E6B79E5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640936DA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7C304D0F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XXXVIII.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 xml:space="preserve">WYMAGANIA W ZAKRESIE ZATRUDNIENIA NA PODSTAWIE STOSUNKU PRACY, W OKOLICZNOŚCIACH,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br/>
              <w:t>O KT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RYCH MOWA W ART. 95, JEŻELI ZAMAWIAJĄCY PRZEWIDUJE TAKIE WYMAGANIA</w:t>
            </w:r>
          </w:p>
        </w:tc>
      </w:tr>
    </w:tbl>
    <w:p w14:paraId="508A3385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wymagań</w:t>
      </w:r>
      <w:proofErr w:type="spellEnd"/>
      <w:r w:rsidRPr="002317C3">
        <w:rPr>
          <w:rFonts w:ascii="Calibri" w:hAnsi="Calibri" w:cs="Calibri"/>
        </w:rPr>
        <w:t xml:space="preserve">, o </w:t>
      </w:r>
      <w:proofErr w:type="spellStart"/>
      <w:r w:rsidRPr="002317C3">
        <w:rPr>
          <w:rFonts w:ascii="Calibri" w:hAnsi="Calibri" w:cs="Calibri"/>
        </w:rPr>
        <w:t>których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mowa</w:t>
      </w:r>
      <w:proofErr w:type="spellEnd"/>
      <w:r w:rsidRPr="002317C3">
        <w:rPr>
          <w:rFonts w:ascii="Calibri" w:hAnsi="Calibri" w:cs="Calibri"/>
        </w:rPr>
        <w:t xml:space="preserve"> w art. 95.</w:t>
      </w:r>
    </w:p>
    <w:p w14:paraId="60E7457D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9747"/>
      </w:tblGrid>
      <w:tr w:rsidR="005C367A" w:rsidRPr="002317C3" w14:paraId="763EDF62" w14:textId="77777777" w:rsidTr="00FA2C69">
        <w:tc>
          <w:tcPr>
            <w:tcW w:w="9747" w:type="dxa"/>
            <w:shd w:val="clear" w:color="auto" w:fill="D9D9D9" w:themeFill="background1" w:themeFillShade="D9"/>
          </w:tcPr>
          <w:p w14:paraId="2361B3E3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XXXIX.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WYMAGANIA W ZAKRESIE ZATRUDNIENIA OS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B, O KT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RYCH MOWA W ART. 96 UST. 2 PKT 2, JEŻELI ZAMAWIAJĄCY PRZEWIDUJE TAKIE WYMAGANIA</w:t>
            </w:r>
          </w:p>
        </w:tc>
      </w:tr>
    </w:tbl>
    <w:p w14:paraId="650C9D39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przewiduje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wymagań</w:t>
      </w:r>
      <w:proofErr w:type="spellEnd"/>
      <w:r w:rsidRPr="002317C3">
        <w:rPr>
          <w:rFonts w:ascii="Calibri" w:hAnsi="Calibri" w:cs="Calibri"/>
        </w:rPr>
        <w:t xml:space="preserve">, o </w:t>
      </w:r>
      <w:proofErr w:type="spellStart"/>
      <w:r w:rsidRPr="002317C3">
        <w:rPr>
          <w:rFonts w:ascii="Calibri" w:hAnsi="Calibri" w:cs="Calibri"/>
        </w:rPr>
        <w:t>k</w:t>
      </w:r>
      <w:r w:rsidRPr="002317C3">
        <w:rPr>
          <w:rFonts w:asciiTheme="minorHAnsi" w:hAnsiTheme="minorHAnsi" w:cstheme="minorHAnsi"/>
        </w:rPr>
        <w:t>tóryc</w:t>
      </w:r>
      <w:r w:rsidRPr="002317C3">
        <w:rPr>
          <w:rFonts w:ascii="Calibri" w:hAnsi="Calibri" w:cs="Calibri"/>
        </w:rPr>
        <w:t>h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mowa</w:t>
      </w:r>
      <w:proofErr w:type="spellEnd"/>
      <w:r w:rsidRPr="002317C3">
        <w:rPr>
          <w:rFonts w:ascii="Calibri" w:hAnsi="Calibri" w:cs="Calibri"/>
        </w:rPr>
        <w:t xml:space="preserve"> w art. 96 </w:t>
      </w:r>
      <w:proofErr w:type="spellStart"/>
      <w:r w:rsidRPr="002317C3">
        <w:rPr>
          <w:rFonts w:ascii="Calibri" w:hAnsi="Calibri" w:cs="Calibri"/>
        </w:rPr>
        <w:t>ust</w:t>
      </w:r>
      <w:proofErr w:type="spellEnd"/>
      <w:r w:rsidRPr="002317C3">
        <w:rPr>
          <w:rFonts w:ascii="Calibri" w:hAnsi="Calibri" w:cs="Calibri"/>
        </w:rPr>
        <w:t xml:space="preserve">. 2 pkt 2 </w:t>
      </w:r>
      <w:proofErr w:type="spellStart"/>
      <w:r w:rsidRPr="002317C3">
        <w:rPr>
          <w:rFonts w:ascii="Calibri" w:hAnsi="Calibri" w:cs="Calibri"/>
        </w:rPr>
        <w:t>ustawy</w:t>
      </w:r>
      <w:proofErr w:type="spellEnd"/>
      <w:r w:rsidRPr="002317C3">
        <w:rPr>
          <w:rFonts w:ascii="Calibri" w:hAnsi="Calibri" w:cs="Calibri"/>
        </w:rPr>
        <w:t>.</w:t>
      </w:r>
    </w:p>
    <w:p w14:paraId="2FF87FD4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7B53D91D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6B4CC5F9" w14:textId="200D1A1F" w:rsidR="005C367A" w:rsidRPr="002317C3" w:rsidRDefault="005C367A" w:rsidP="00514EAF">
            <w:pPr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XL.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INFORMACJĘ O ZASTRZEŻENIU MOŻLIWOŚCI UBIEGANIA SIĘ O UDZIELENIE ZAM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WIENIA WYŁĄCZNIE PRZEZ</w:t>
            </w:r>
            <w:r w:rsidR="00576930"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WYKONAWC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W, O KT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RYCH MOWA W ART. 94, JEŻELI ZAMAWIAJĄCY PRZEWIDUJE TAKIE WYMAGANIA</w:t>
            </w:r>
          </w:p>
        </w:tc>
      </w:tr>
    </w:tbl>
    <w:p w14:paraId="5ABD30E2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zastrzega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możliwości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ubiegania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się</w:t>
      </w:r>
      <w:proofErr w:type="spellEnd"/>
      <w:r w:rsidRPr="002317C3">
        <w:rPr>
          <w:rFonts w:ascii="Calibri" w:hAnsi="Calibri" w:cs="Calibri"/>
        </w:rPr>
        <w:t xml:space="preserve"> o </w:t>
      </w:r>
      <w:proofErr w:type="spellStart"/>
      <w:r w:rsidRPr="002317C3">
        <w:rPr>
          <w:rFonts w:ascii="Calibri" w:hAnsi="Calibri" w:cs="Calibri"/>
        </w:rPr>
        <w:t>udzielenie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zamówienia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wyłącznie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przez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Wykonawców</w:t>
      </w:r>
      <w:proofErr w:type="spellEnd"/>
      <w:r w:rsidRPr="002317C3">
        <w:rPr>
          <w:rFonts w:ascii="Calibri" w:hAnsi="Calibri" w:cs="Calibri"/>
        </w:rPr>
        <w:t xml:space="preserve">, o </w:t>
      </w:r>
      <w:proofErr w:type="spellStart"/>
      <w:r w:rsidRPr="002317C3">
        <w:rPr>
          <w:rFonts w:ascii="Calibri" w:hAnsi="Calibri" w:cs="Calibri"/>
        </w:rPr>
        <w:t>których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mowa</w:t>
      </w:r>
      <w:proofErr w:type="spellEnd"/>
      <w:r w:rsidRPr="002317C3">
        <w:rPr>
          <w:rFonts w:ascii="Calibri" w:hAnsi="Calibri" w:cs="Calibri"/>
        </w:rPr>
        <w:t xml:space="preserve"> w art. 94 </w:t>
      </w:r>
      <w:proofErr w:type="spellStart"/>
      <w:r w:rsidRPr="002317C3">
        <w:rPr>
          <w:rFonts w:ascii="Calibri" w:hAnsi="Calibri" w:cs="Calibri"/>
        </w:rPr>
        <w:t>ustawy</w:t>
      </w:r>
      <w:proofErr w:type="spellEnd"/>
      <w:r w:rsidRPr="002317C3">
        <w:rPr>
          <w:rFonts w:ascii="Calibri" w:hAnsi="Calibri" w:cs="Calibri"/>
        </w:rPr>
        <w:t>.</w:t>
      </w:r>
    </w:p>
    <w:p w14:paraId="270937FA" w14:textId="77777777" w:rsidR="005C367A" w:rsidRPr="00970EB1" w:rsidRDefault="005C367A" w:rsidP="005C367A">
      <w:pPr>
        <w:jc w:val="both"/>
        <w:rPr>
          <w:rFonts w:ascii="Calibri" w:hAnsi="Calibri" w:cs="Calibri"/>
          <w:color w:val="FF0000"/>
          <w:sz w:val="10"/>
          <w:szCs w:val="10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C367A" w:rsidRPr="002317C3" w14:paraId="6F2D5AB2" w14:textId="77777777" w:rsidTr="00514EAF">
        <w:tc>
          <w:tcPr>
            <w:tcW w:w="9770" w:type="dxa"/>
            <w:shd w:val="clear" w:color="auto" w:fill="D9D9D9" w:themeFill="background1" w:themeFillShade="D9"/>
          </w:tcPr>
          <w:p w14:paraId="27B53E8C" w14:textId="77777777" w:rsidR="005C367A" w:rsidRPr="002317C3" w:rsidRDefault="005C367A" w:rsidP="00514EAF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 xml:space="preserve">XLI. 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WYM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G LUB MOŻLIWOŚĆ ZŁOŻENIA OFERT W POSTACI KATALOG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 ELEKTRONICZNYCH LUB DOŁĄCZENIA KATALOG</w:t>
            </w:r>
            <w:r w:rsidRPr="002317C3">
              <w:rPr>
                <w:rFonts w:ascii="Calibri" w:hAnsi="Calibri" w:cs="Calibri" w:hint="eastAsia"/>
                <w:b/>
                <w:bCs/>
                <w:sz w:val="20"/>
              </w:rPr>
              <w:t>Ó</w:t>
            </w:r>
            <w:r w:rsidRPr="002317C3">
              <w:rPr>
                <w:rFonts w:ascii="Calibri" w:hAnsi="Calibri" w:cs="Calibri"/>
                <w:b/>
                <w:bCs/>
                <w:sz w:val="20"/>
              </w:rPr>
              <w:t>W ELEKTRONICZNYCH DO OFERTY, W SYTUACJI OKREŚLONEJ W ART. 93</w:t>
            </w:r>
          </w:p>
        </w:tc>
      </w:tr>
    </w:tbl>
    <w:p w14:paraId="39FD56B3" w14:textId="77777777" w:rsidR="005C367A" w:rsidRPr="002317C3" w:rsidRDefault="005C367A" w:rsidP="005C367A">
      <w:pPr>
        <w:jc w:val="both"/>
        <w:rPr>
          <w:rFonts w:ascii="Calibri" w:hAnsi="Calibri" w:cs="Calibri"/>
        </w:rPr>
      </w:pPr>
      <w:proofErr w:type="spellStart"/>
      <w:r w:rsidRPr="002317C3">
        <w:rPr>
          <w:rFonts w:ascii="Calibri" w:hAnsi="Calibri" w:cs="Calibri"/>
        </w:rPr>
        <w:t>Zamawiający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nie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wymaga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złożenia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ofert</w:t>
      </w:r>
      <w:proofErr w:type="spellEnd"/>
      <w:r w:rsidRPr="002317C3">
        <w:rPr>
          <w:rFonts w:ascii="Calibri" w:hAnsi="Calibri" w:cs="Calibri"/>
        </w:rPr>
        <w:t xml:space="preserve"> w </w:t>
      </w:r>
      <w:proofErr w:type="spellStart"/>
      <w:r w:rsidRPr="002317C3">
        <w:rPr>
          <w:rFonts w:ascii="Calibri" w:hAnsi="Calibri" w:cs="Calibri"/>
        </w:rPr>
        <w:t>postaci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katalogów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elektronicznych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lub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dołączenia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katalogów</w:t>
      </w:r>
      <w:proofErr w:type="spellEnd"/>
      <w:r w:rsidRPr="002317C3">
        <w:rPr>
          <w:rFonts w:ascii="Calibri" w:hAnsi="Calibri" w:cs="Calibri"/>
        </w:rPr>
        <w:t xml:space="preserve"> </w:t>
      </w:r>
      <w:proofErr w:type="spellStart"/>
      <w:r w:rsidRPr="002317C3">
        <w:rPr>
          <w:rFonts w:ascii="Calibri" w:hAnsi="Calibri" w:cs="Calibri"/>
        </w:rPr>
        <w:t>elektronicznych</w:t>
      </w:r>
      <w:proofErr w:type="spellEnd"/>
      <w:r w:rsidRPr="002317C3">
        <w:rPr>
          <w:rFonts w:ascii="Calibri" w:hAnsi="Calibri" w:cs="Calibri"/>
        </w:rPr>
        <w:t xml:space="preserve"> do </w:t>
      </w:r>
      <w:proofErr w:type="spellStart"/>
      <w:r w:rsidRPr="002317C3">
        <w:rPr>
          <w:rFonts w:ascii="Calibri" w:hAnsi="Calibri" w:cs="Calibri"/>
        </w:rPr>
        <w:t>oferty</w:t>
      </w:r>
      <w:proofErr w:type="spellEnd"/>
      <w:r w:rsidRPr="002317C3">
        <w:rPr>
          <w:rFonts w:ascii="Calibri" w:hAnsi="Calibri" w:cs="Calibri"/>
        </w:rPr>
        <w:t>.</w:t>
      </w:r>
    </w:p>
    <w:p w14:paraId="2F89F45F" w14:textId="77777777" w:rsidR="00A71F90" w:rsidRPr="00AD0409" w:rsidRDefault="00A71F90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AD0409" w:rsidRPr="00AD0409" w14:paraId="2F6DDA1B" w14:textId="77777777" w:rsidTr="007C28E4">
        <w:tc>
          <w:tcPr>
            <w:tcW w:w="9770" w:type="dxa"/>
            <w:shd w:val="clear" w:color="auto" w:fill="D9D9D9" w:themeFill="background1" w:themeFillShade="D9"/>
          </w:tcPr>
          <w:p w14:paraId="5A70AB70" w14:textId="68F6ACA0" w:rsidR="007C28E4" w:rsidRPr="00AD0409" w:rsidRDefault="002317C3" w:rsidP="00A71F90">
            <w:pPr>
              <w:pStyle w:val="Standard"/>
              <w:jc w:val="both"/>
              <w:rPr>
                <w:rFonts w:ascii="Calibri" w:hAnsi="Calibri" w:cs="Calibri"/>
                <w:b/>
                <w:bCs/>
                <w:color w:val="FF0000"/>
                <w:sz w:val="20"/>
              </w:rPr>
            </w:pPr>
            <w:r w:rsidRPr="002317C3">
              <w:rPr>
                <w:rFonts w:ascii="Calibri" w:hAnsi="Calibri" w:cs="Calibri"/>
                <w:b/>
                <w:bCs/>
              </w:rPr>
              <w:t>XLII</w:t>
            </w:r>
            <w:r w:rsidR="007C28E4" w:rsidRPr="002317C3">
              <w:rPr>
                <w:rFonts w:ascii="Calibri" w:hAnsi="Calibri" w:cs="Calibri"/>
                <w:b/>
                <w:bCs/>
              </w:rPr>
              <w:t xml:space="preserve">. </w:t>
            </w:r>
            <w:r w:rsidR="007C28E4" w:rsidRPr="002317C3">
              <w:rPr>
                <w:rFonts w:ascii="Calibri" w:hAnsi="Calibri" w:cs="Calibri"/>
                <w:b/>
                <w:bCs/>
                <w:sz w:val="20"/>
              </w:rPr>
              <w:t>SPIS ZAŁACZNIKÓW DO SWZ.</w:t>
            </w:r>
          </w:p>
        </w:tc>
      </w:tr>
    </w:tbl>
    <w:p w14:paraId="2454FF4C" w14:textId="77777777" w:rsidR="007C28E4" w:rsidRPr="00AD0409" w:rsidRDefault="007C28E4" w:rsidP="008027B7">
      <w:pPr>
        <w:pStyle w:val="Standard"/>
        <w:jc w:val="both"/>
        <w:rPr>
          <w:rFonts w:ascii="Garamond" w:hAnsi="Garamond" w:cs="Times New Roman"/>
          <w:color w:val="FF0000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2"/>
        <w:gridCol w:w="7264"/>
      </w:tblGrid>
      <w:tr w:rsidR="00AD0409" w:rsidRPr="00AD0409" w14:paraId="1C408FF2" w14:textId="77777777" w:rsidTr="00BA4A3D">
        <w:tc>
          <w:tcPr>
            <w:tcW w:w="2352" w:type="dxa"/>
          </w:tcPr>
          <w:p w14:paraId="6BD2D701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Załacznik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1 do SWZ</w:t>
            </w:r>
          </w:p>
        </w:tc>
        <w:tc>
          <w:tcPr>
            <w:tcW w:w="7264" w:type="dxa"/>
          </w:tcPr>
          <w:p w14:paraId="128F3DBF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Formularz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ofertowy</w:t>
            </w:r>
            <w:proofErr w:type="spellEnd"/>
          </w:p>
        </w:tc>
      </w:tr>
      <w:tr w:rsidR="00AD0409" w:rsidRPr="00AD0409" w14:paraId="2B3F4556" w14:textId="77777777" w:rsidTr="00BA4A3D">
        <w:tc>
          <w:tcPr>
            <w:tcW w:w="2352" w:type="dxa"/>
          </w:tcPr>
          <w:p w14:paraId="73DEFC4B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Załacznik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2 do SWZ    </w:t>
            </w:r>
          </w:p>
        </w:tc>
        <w:tc>
          <w:tcPr>
            <w:tcW w:w="7264" w:type="dxa"/>
          </w:tcPr>
          <w:p w14:paraId="4C81D117" w14:textId="173EA670" w:rsidR="000B70CF" w:rsidRPr="002317C3" w:rsidRDefault="00BA4A3D" w:rsidP="000B70CF">
            <w:pPr>
              <w:pStyle w:val="Standard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317C3">
              <w:rPr>
                <w:rFonts w:asciiTheme="minorHAnsi" w:hAnsiTheme="minorHAnsi" w:cstheme="minorHAnsi"/>
              </w:rPr>
              <w:t>Szczegółowe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warunki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zamówienia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wraz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z </w:t>
            </w:r>
            <w:proofErr w:type="spellStart"/>
            <w:r w:rsidRPr="002317C3">
              <w:rPr>
                <w:rFonts w:asciiTheme="minorHAnsi" w:hAnsiTheme="minorHAnsi" w:cstheme="minorHAnsi"/>
              </w:rPr>
              <w:t>opisem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przedmiotu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zamówienia</w:t>
            </w:r>
            <w:proofErr w:type="spellEnd"/>
          </w:p>
        </w:tc>
      </w:tr>
      <w:tr w:rsidR="00AD0409" w:rsidRPr="00AD0409" w14:paraId="25992A6D" w14:textId="77777777" w:rsidTr="00BA4A3D">
        <w:tc>
          <w:tcPr>
            <w:tcW w:w="2352" w:type="dxa"/>
          </w:tcPr>
          <w:p w14:paraId="3553AFE3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Załacznik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3 do SWZ    </w:t>
            </w:r>
          </w:p>
        </w:tc>
        <w:tc>
          <w:tcPr>
            <w:tcW w:w="7264" w:type="dxa"/>
          </w:tcPr>
          <w:p w14:paraId="668F616B" w14:textId="77777777" w:rsidR="000B70CF" w:rsidRPr="002317C3" w:rsidRDefault="000B70CF" w:rsidP="000B70CF">
            <w:pPr>
              <w:pStyle w:val="Standard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317C3">
              <w:rPr>
                <w:rFonts w:asciiTheme="minorHAnsi" w:hAnsiTheme="minorHAnsi" w:cstheme="minorHAnsi"/>
              </w:rPr>
              <w:t>Oświadczenie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Wykonawcy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2317C3">
              <w:rPr>
                <w:rFonts w:asciiTheme="minorHAnsi" w:hAnsiTheme="minorHAnsi" w:cstheme="minorHAnsi"/>
              </w:rPr>
              <w:t>Jednolity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Europejski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Dokument</w:t>
            </w:r>
            <w:proofErr w:type="spellEnd"/>
            <w:r w:rsidRPr="002317C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17C3">
              <w:rPr>
                <w:rFonts w:asciiTheme="minorHAnsi" w:hAnsiTheme="minorHAnsi" w:cstheme="minorHAnsi"/>
              </w:rPr>
              <w:t>Zamówienia</w:t>
            </w:r>
            <w:proofErr w:type="spellEnd"/>
            <w:r w:rsidRPr="002317C3">
              <w:rPr>
                <w:rFonts w:asciiTheme="minorHAnsi" w:hAnsiTheme="minorHAnsi" w:cstheme="minorHAnsi"/>
              </w:rPr>
              <w:t>)</w:t>
            </w:r>
          </w:p>
        </w:tc>
      </w:tr>
      <w:tr w:rsidR="00AD0409" w:rsidRPr="00AD0409" w14:paraId="3593D727" w14:textId="77777777" w:rsidTr="00BA4A3D">
        <w:tc>
          <w:tcPr>
            <w:tcW w:w="2352" w:type="dxa"/>
          </w:tcPr>
          <w:p w14:paraId="7FFD684B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Załacznik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4 do SWZ    </w:t>
            </w:r>
          </w:p>
        </w:tc>
        <w:tc>
          <w:tcPr>
            <w:tcW w:w="7264" w:type="dxa"/>
          </w:tcPr>
          <w:p w14:paraId="3796F723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r w:rsidRPr="002317C3">
              <w:rPr>
                <w:rFonts w:ascii="Calibri" w:hAnsi="Calibri" w:cs="Calibri"/>
              </w:rPr>
              <w:t xml:space="preserve">Projekt </w:t>
            </w:r>
            <w:proofErr w:type="spellStart"/>
            <w:r w:rsidRPr="002317C3">
              <w:rPr>
                <w:rFonts w:ascii="Calibri" w:hAnsi="Calibri" w:cs="Calibri"/>
              </w:rPr>
              <w:t>umowy</w:t>
            </w:r>
            <w:proofErr w:type="spellEnd"/>
          </w:p>
        </w:tc>
      </w:tr>
      <w:tr w:rsidR="00AD0409" w:rsidRPr="00AD0409" w14:paraId="03B0571C" w14:textId="77777777" w:rsidTr="00BA4A3D">
        <w:tc>
          <w:tcPr>
            <w:tcW w:w="2352" w:type="dxa"/>
          </w:tcPr>
          <w:p w14:paraId="03B1BA0E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Załacznik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5 do SWZ    </w:t>
            </w:r>
          </w:p>
        </w:tc>
        <w:tc>
          <w:tcPr>
            <w:tcW w:w="7264" w:type="dxa"/>
          </w:tcPr>
          <w:p w14:paraId="543B581E" w14:textId="389D4BD2" w:rsidR="000B70CF" w:rsidRPr="00CF190F" w:rsidRDefault="00CF190F" w:rsidP="00CF190F">
            <w:pPr>
              <w:pStyle w:val="Standard"/>
              <w:tabs>
                <w:tab w:val="left" w:pos="30"/>
              </w:tabs>
              <w:jc w:val="both"/>
              <w:rPr>
                <w:rFonts w:ascii="Calibri" w:hAnsi="Calibri" w:cs="Calibri"/>
                <w:bCs/>
              </w:rPr>
            </w:pPr>
            <w:proofErr w:type="spellStart"/>
            <w:r w:rsidRPr="00CF190F">
              <w:rPr>
                <w:rFonts w:ascii="Calibri" w:hAnsi="Calibri" w:cs="Calibri"/>
                <w:bCs/>
              </w:rPr>
              <w:t>Oświadczenie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o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przynależności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/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braku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przynależności</w:t>
            </w:r>
            <w:proofErr w:type="spellEnd"/>
            <w:r>
              <w:rPr>
                <w:rFonts w:ascii="Calibri" w:hAnsi="Calibri" w:cs="Calibri"/>
                <w:bCs/>
              </w:rPr>
              <w:t xml:space="preserve"> </w:t>
            </w:r>
            <w:r w:rsidRPr="00CF190F">
              <w:rPr>
                <w:rFonts w:ascii="Calibri" w:hAnsi="Calibri" w:cs="Calibri"/>
                <w:bCs/>
              </w:rPr>
              <w:t xml:space="preserve">do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tej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samej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grupy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kapitałowej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składane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na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podstawie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art. 108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ust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. 1 pkt 5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ustawy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z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dnia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11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września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2019 r.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Prawo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zamówień</w:t>
            </w:r>
            <w:proofErr w:type="spellEnd"/>
            <w:r w:rsidRPr="00CF190F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F190F">
              <w:rPr>
                <w:rFonts w:ascii="Calibri" w:hAnsi="Calibri" w:cs="Calibri"/>
                <w:bCs/>
              </w:rPr>
              <w:t>publicznych</w:t>
            </w:r>
            <w:proofErr w:type="spellEnd"/>
          </w:p>
        </w:tc>
      </w:tr>
      <w:tr w:rsidR="00AD0409" w:rsidRPr="00AD0409" w14:paraId="27D01887" w14:textId="77777777" w:rsidTr="00BA4A3D">
        <w:tc>
          <w:tcPr>
            <w:tcW w:w="2352" w:type="dxa"/>
          </w:tcPr>
          <w:p w14:paraId="1F0A8957" w14:textId="77777777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Załącznik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6 do SWZ   </w:t>
            </w:r>
          </w:p>
        </w:tc>
        <w:tc>
          <w:tcPr>
            <w:tcW w:w="7264" w:type="dxa"/>
          </w:tcPr>
          <w:p w14:paraId="7243A2F9" w14:textId="2DC8A635" w:rsidR="000B70CF" w:rsidRPr="002317C3" w:rsidRDefault="002317C3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Oświadczenie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Wykonawcy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ubiegającego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się</w:t>
            </w:r>
            <w:proofErr w:type="spellEnd"/>
            <w:r w:rsidRPr="002317C3">
              <w:rPr>
                <w:rFonts w:ascii="Calibri" w:hAnsi="Calibri" w:cs="Calibri"/>
              </w:rPr>
              <w:t xml:space="preserve"> o </w:t>
            </w:r>
            <w:proofErr w:type="spellStart"/>
            <w:r w:rsidRPr="002317C3">
              <w:rPr>
                <w:rFonts w:ascii="Calibri" w:hAnsi="Calibri" w:cs="Calibri"/>
              </w:rPr>
              <w:t>udzielenie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zamówienia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dotyczące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przesłanek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wykluczenia</w:t>
            </w:r>
            <w:proofErr w:type="spellEnd"/>
            <w:r w:rsidRPr="002317C3">
              <w:rPr>
                <w:rFonts w:ascii="Calibri" w:hAnsi="Calibri" w:cs="Calibri"/>
              </w:rPr>
              <w:t xml:space="preserve"> z art. 5k </w:t>
            </w:r>
            <w:proofErr w:type="spellStart"/>
            <w:r w:rsidRPr="002317C3">
              <w:rPr>
                <w:rFonts w:ascii="Calibri" w:hAnsi="Calibri" w:cs="Calibri"/>
              </w:rPr>
              <w:t>rozporządzenia</w:t>
            </w:r>
            <w:proofErr w:type="spellEnd"/>
            <w:r w:rsidRPr="002317C3">
              <w:rPr>
                <w:rFonts w:ascii="Calibri" w:hAnsi="Calibri" w:cs="Calibri"/>
              </w:rPr>
              <w:t xml:space="preserve"> 833/2014 </w:t>
            </w:r>
            <w:proofErr w:type="spellStart"/>
            <w:r w:rsidRPr="002317C3">
              <w:rPr>
                <w:rFonts w:ascii="Calibri" w:hAnsi="Calibri" w:cs="Calibri"/>
              </w:rPr>
              <w:t>oraz</w:t>
            </w:r>
            <w:proofErr w:type="spellEnd"/>
            <w:r w:rsidRPr="002317C3">
              <w:rPr>
                <w:rFonts w:ascii="Calibri" w:hAnsi="Calibri" w:cs="Calibri"/>
              </w:rPr>
              <w:t xml:space="preserve"> art. 7 </w:t>
            </w:r>
            <w:proofErr w:type="spellStart"/>
            <w:r w:rsidRPr="002317C3">
              <w:rPr>
                <w:rFonts w:ascii="Calibri" w:hAnsi="Calibri" w:cs="Calibri"/>
              </w:rPr>
              <w:t>ust</w:t>
            </w:r>
            <w:proofErr w:type="spellEnd"/>
            <w:r w:rsidRPr="002317C3">
              <w:rPr>
                <w:rFonts w:ascii="Calibri" w:hAnsi="Calibri" w:cs="Calibri"/>
              </w:rPr>
              <w:t xml:space="preserve">. 1 </w:t>
            </w:r>
            <w:proofErr w:type="spellStart"/>
            <w:r w:rsidRPr="002317C3">
              <w:rPr>
                <w:rFonts w:ascii="Calibri" w:hAnsi="Calibri" w:cs="Calibri"/>
              </w:rPr>
              <w:t>ustawy</w:t>
            </w:r>
            <w:proofErr w:type="spellEnd"/>
            <w:r w:rsidRPr="002317C3">
              <w:rPr>
                <w:rFonts w:ascii="Calibri" w:hAnsi="Calibri" w:cs="Calibri"/>
              </w:rPr>
              <w:t xml:space="preserve"> o </w:t>
            </w:r>
            <w:proofErr w:type="spellStart"/>
            <w:r w:rsidRPr="002317C3">
              <w:rPr>
                <w:rFonts w:ascii="Calibri" w:hAnsi="Calibri" w:cs="Calibri"/>
              </w:rPr>
              <w:t>szczególnych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rozwiązaniach</w:t>
            </w:r>
            <w:proofErr w:type="spellEnd"/>
            <w:r w:rsidRPr="002317C3">
              <w:rPr>
                <w:rFonts w:ascii="Calibri" w:hAnsi="Calibri" w:cs="Calibri"/>
              </w:rPr>
              <w:t xml:space="preserve"> w </w:t>
            </w:r>
            <w:proofErr w:type="spellStart"/>
            <w:r w:rsidRPr="002317C3">
              <w:rPr>
                <w:rFonts w:ascii="Calibri" w:hAnsi="Calibri" w:cs="Calibri"/>
              </w:rPr>
              <w:t>zakresie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przeciwdziałania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wspieraniu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agresji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na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Ukrainę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oraz</w:t>
            </w:r>
            <w:proofErr w:type="spellEnd"/>
            <w:r w:rsidRPr="002317C3">
              <w:rPr>
                <w:rFonts w:ascii="Calibri" w:hAnsi="Calibri" w:cs="Calibri"/>
              </w:rPr>
              <w:t> </w:t>
            </w:r>
            <w:proofErr w:type="spellStart"/>
            <w:r w:rsidRPr="002317C3">
              <w:rPr>
                <w:rFonts w:ascii="Calibri" w:hAnsi="Calibri" w:cs="Calibri"/>
              </w:rPr>
              <w:t>służących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ochronie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bezpieczeństwa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narodowego</w:t>
            </w:r>
            <w:proofErr w:type="spellEnd"/>
            <w:r w:rsidRPr="002317C3">
              <w:rPr>
                <w:rFonts w:ascii="Calibri" w:hAnsi="Calibri" w:cs="Calibri"/>
              </w:rPr>
              <w:t>.</w:t>
            </w:r>
          </w:p>
        </w:tc>
      </w:tr>
      <w:tr w:rsidR="00AD0409" w:rsidRPr="00AD0409" w14:paraId="23FFB1B9" w14:textId="77777777" w:rsidTr="00BA4A3D">
        <w:tc>
          <w:tcPr>
            <w:tcW w:w="2352" w:type="dxa"/>
          </w:tcPr>
          <w:p w14:paraId="7549C66F" w14:textId="1D12C279" w:rsidR="000B70CF" w:rsidRPr="002317C3" w:rsidRDefault="000B70CF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Załącznik</w:t>
            </w:r>
            <w:proofErr w:type="spellEnd"/>
            <w:r w:rsidRPr="002317C3">
              <w:rPr>
                <w:rFonts w:ascii="Calibri" w:hAnsi="Calibri" w:cs="Calibri"/>
              </w:rPr>
              <w:t xml:space="preserve"> nr </w:t>
            </w:r>
            <w:r w:rsidR="00A431CB" w:rsidRPr="002317C3">
              <w:rPr>
                <w:rFonts w:ascii="Calibri" w:hAnsi="Calibri" w:cs="Calibri"/>
              </w:rPr>
              <w:t>7</w:t>
            </w:r>
            <w:r w:rsidRPr="002317C3">
              <w:rPr>
                <w:rFonts w:ascii="Calibri" w:hAnsi="Calibri" w:cs="Calibri"/>
              </w:rPr>
              <w:t xml:space="preserve"> do SWZ    </w:t>
            </w:r>
          </w:p>
        </w:tc>
        <w:tc>
          <w:tcPr>
            <w:tcW w:w="7264" w:type="dxa"/>
          </w:tcPr>
          <w:p w14:paraId="2A4E96E6" w14:textId="25CC1CB9" w:rsidR="000B70CF" w:rsidRPr="002317C3" w:rsidRDefault="002317C3" w:rsidP="000B70CF">
            <w:pPr>
              <w:pStyle w:val="Standard"/>
              <w:jc w:val="both"/>
              <w:rPr>
                <w:rFonts w:ascii="Calibri" w:hAnsi="Calibri" w:cs="Calibri"/>
              </w:rPr>
            </w:pPr>
            <w:proofErr w:type="spellStart"/>
            <w:r w:rsidRPr="002317C3">
              <w:rPr>
                <w:rFonts w:ascii="Calibri" w:hAnsi="Calibri" w:cs="Calibri"/>
              </w:rPr>
              <w:t>Oświadczenie</w:t>
            </w:r>
            <w:proofErr w:type="spellEnd"/>
            <w:r w:rsidRPr="002317C3">
              <w:rPr>
                <w:rFonts w:ascii="Calibri" w:hAnsi="Calibri" w:cs="Calibri"/>
              </w:rPr>
              <w:t xml:space="preserve"> o aktualności </w:t>
            </w:r>
            <w:proofErr w:type="spellStart"/>
            <w:r w:rsidRPr="002317C3">
              <w:rPr>
                <w:rFonts w:ascii="Calibri" w:hAnsi="Calibri" w:cs="Calibri"/>
              </w:rPr>
              <w:t>informacji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zawartych</w:t>
            </w:r>
            <w:proofErr w:type="spellEnd"/>
            <w:r w:rsidRPr="002317C3">
              <w:rPr>
                <w:rFonts w:ascii="Calibri" w:hAnsi="Calibri" w:cs="Calibri"/>
              </w:rPr>
              <w:t xml:space="preserve"> w oświadczeniu, o </w:t>
            </w:r>
            <w:proofErr w:type="spellStart"/>
            <w:r w:rsidRPr="002317C3">
              <w:rPr>
                <w:rFonts w:ascii="Calibri" w:hAnsi="Calibri" w:cs="Calibri"/>
              </w:rPr>
              <w:t>którym</w:t>
            </w:r>
            <w:proofErr w:type="spellEnd"/>
            <w:r w:rsidRPr="002317C3">
              <w:rPr>
                <w:rFonts w:ascii="Calibri" w:hAnsi="Calibri" w:cs="Calibri"/>
              </w:rPr>
              <w:t xml:space="preserve"> </w:t>
            </w:r>
            <w:proofErr w:type="spellStart"/>
            <w:r w:rsidRPr="002317C3">
              <w:rPr>
                <w:rFonts w:ascii="Calibri" w:hAnsi="Calibri" w:cs="Calibri"/>
              </w:rPr>
              <w:t>mowa</w:t>
            </w:r>
            <w:proofErr w:type="spellEnd"/>
            <w:r w:rsidRPr="002317C3">
              <w:rPr>
                <w:rFonts w:ascii="Calibri" w:hAnsi="Calibri" w:cs="Calibri"/>
              </w:rPr>
              <w:t xml:space="preserve"> w art. 125 </w:t>
            </w:r>
            <w:proofErr w:type="spellStart"/>
            <w:r w:rsidRPr="002317C3">
              <w:rPr>
                <w:rFonts w:ascii="Calibri" w:hAnsi="Calibri" w:cs="Calibri"/>
              </w:rPr>
              <w:t>ust</w:t>
            </w:r>
            <w:proofErr w:type="spellEnd"/>
            <w:r w:rsidRPr="002317C3">
              <w:rPr>
                <w:rFonts w:ascii="Calibri" w:hAnsi="Calibri" w:cs="Calibri"/>
              </w:rPr>
              <w:t xml:space="preserve">. 1 </w:t>
            </w:r>
            <w:proofErr w:type="spellStart"/>
            <w:r w:rsidRPr="002317C3">
              <w:rPr>
                <w:rFonts w:ascii="Calibri" w:hAnsi="Calibri" w:cs="Calibri"/>
              </w:rPr>
              <w:t>ustawy</w:t>
            </w:r>
            <w:proofErr w:type="spellEnd"/>
            <w:r w:rsidRPr="002317C3">
              <w:rPr>
                <w:rFonts w:ascii="Calibri" w:hAnsi="Calibri" w:cs="Calibri"/>
              </w:rPr>
              <w:t xml:space="preserve"> Pzp.  </w:t>
            </w:r>
          </w:p>
        </w:tc>
      </w:tr>
      <w:bookmarkEnd w:id="13"/>
    </w:tbl>
    <w:p w14:paraId="090737AF" w14:textId="77777777" w:rsidR="009A1DD2" w:rsidRPr="00AD0409" w:rsidRDefault="009A1DD2" w:rsidP="00BD1183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6B309912" w14:textId="77777777" w:rsidR="00867F80" w:rsidRPr="00AD0409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71838284" w14:textId="77777777" w:rsidR="00867F80" w:rsidRPr="00AD0409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0518160C" w14:textId="77777777" w:rsidR="00867F80" w:rsidRPr="00AD0409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4AC551A5" w14:textId="77777777" w:rsidR="00867F80" w:rsidRPr="00AD0409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5AEFBAC0" w14:textId="77777777" w:rsidR="00867F80" w:rsidRPr="00AD0409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5307B5C1" w14:textId="77777777" w:rsidR="00867F80" w:rsidRPr="00AD0409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1AF65D0C" w14:textId="77777777" w:rsidR="00867F80" w:rsidRDefault="00867F80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05788F19" w14:textId="77777777" w:rsidR="00EF1F52" w:rsidRDefault="00EF1F52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61E3FDF3" w14:textId="13F46680" w:rsidR="00803B6A" w:rsidRPr="00C36448" w:rsidRDefault="003821E3">
      <w:pPr>
        <w:pStyle w:val="Standard"/>
        <w:tabs>
          <w:tab w:val="left" w:pos="30"/>
        </w:tabs>
        <w:jc w:val="right"/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</w:rPr>
        <w:lastRenderedPageBreak/>
        <w:t>Załącznik</w:t>
      </w:r>
      <w:proofErr w:type="spellEnd"/>
      <w:r w:rsidRPr="00C36448">
        <w:rPr>
          <w:rFonts w:ascii="Calibri" w:hAnsi="Calibri" w:cs="Calibri"/>
        </w:rPr>
        <w:t xml:space="preserve"> nr 1 do SWZ</w:t>
      </w:r>
    </w:p>
    <w:p w14:paraId="5AEA988B" w14:textId="77777777" w:rsidR="009A1DD2" w:rsidRPr="00C36448" w:rsidRDefault="009A1DD2">
      <w:pPr>
        <w:pStyle w:val="Standard"/>
        <w:tabs>
          <w:tab w:val="left" w:pos="30"/>
        </w:tabs>
        <w:rPr>
          <w:rFonts w:ascii="Calibri" w:hAnsi="Calibri" w:cs="Calibri"/>
          <w:b/>
          <w:bCs/>
        </w:rPr>
      </w:pPr>
    </w:p>
    <w:p w14:paraId="02924FF4" w14:textId="34C73FE2" w:rsidR="00803B6A" w:rsidRPr="00C36448" w:rsidRDefault="003821E3">
      <w:pPr>
        <w:pStyle w:val="Standard"/>
        <w:tabs>
          <w:tab w:val="left" w:pos="30"/>
        </w:tabs>
        <w:rPr>
          <w:rFonts w:ascii="Calibri" w:hAnsi="Calibri" w:cs="Calibri"/>
          <w:b/>
          <w:bCs/>
        </w:rPr>
      </w:pPr>
      <w:proofErr w:type="spellStart"/>
      <w:r w:rsidRPr="00C36448">
        <w:rPr>
          <w:rFonts w:ascii="Calibri" w:hAnsi="Calibri" w:cs="Calibri"/>
          <w:b/>
          <w:bCs/>
        </w:rPr>
        <w:t>Zamawiający</w:t>
      </w:r>
      <w:proofErr w:type="spellEnd"/>
      <w:r w:rsidRPr="00C36448">
        <w:rPr>
          <w:rFonts w:ascii="Calibri" w:hAnsi="Calibri" w:cs="Calibri"/>
          <w:b/>
          <w:bCs/>
        </w:rPr>
        <w:t>:</w:t>
      </w:r>
    </w:p>
    <w:p w14:paraId="4211F16C" w14:textId="77777777" w:rsidR="00803B6A" w:rsidRPr="00C36448" w:rsidRDefault="003821E3">
      <w:pPr>
        <w:pStyle w:val="Standard"/>
        <w:tabs>
          <w:tab w:val="left" w:pos="30"/>
        </w:tabs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</w:rPr>
        <w:t>Zespół</w:t>
      </w:r>
      <w:proofErr w:type="spellEnd"/>
      <w:r w:rsidRPr="00C36448">
        <w:rPr>
          <w:rFonts w:ascii="Calibri" w:hAnsi="Calibri" w:cs="Calibri"/>
        </w:rPr>
        <w:t xml:space="preserve"> </w:t>
      </w:r>
      <w:proofErr w:type="spellStart"/>
      <w:r w:rsidRPr="00C36448">
        <w:rPr>
          <w:rFonts w:ascii="Calibri" w:hAnsi="Calibri" w:cs="Calibri"/>
        </w:rPr>
        <w:t>Opieki</w:t>
      </w:r>
      <w:proofErr w:type="spellEnd"/>
      <w:r w:rsidRPr="00C36448">
        <w:rPr>
          <w:rFonts w:ascii="Calibri" w:hAnsi="Calibri" w:cs="Calibri"/>
        </w:rPr>
        <w:t xml:space="preserve"> </w:t>
      </w:r>
      <w:proofErr w:type="spellStart"/>
      <w:r w:rsidRPr="00C36448">
        <w:rPr>
          <w:rFonts w:ascii="Calibri" w:hAnsi="Calibri" w:cs="Calibri"/>
        </w:rPr>
        <w:t>Zdrowotnej</w:t>
      </w:r>
      <w:proofErr w:type="spellEnd"/>
    </w:p>
    <w:p w14:paraId="45679567" w14:textId="77777777" w:rsidR="00803B6A" w:rsidRPr="00C36448" w:rsidRDefault="003821E3">
      <w:pPr>
        <w:pStyle w:val="Standard"/>
        <w:tabs>
          <w:tab w:val="left" w:pos="30"/>
        </w:tabs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</w:rPr>
        <w:t>ul</w:t>
      </w:r>
      <w:proofErr w:type="spellEnd"/>
      <w:r w:rsidRPr="00C36448">
        <w:rPr>
          <w:rFonts w:ascii="Calibri" w:hAnsi="Calibri" w:cs="Calibri"/>
        </w:rPr>
        <w:t xml:space="preserve">. </w:t>
      </w:r>
      <w:proofErr w:type="spellStart"/>
      <w:r w:rsidRPr="00C36448">
        <w:rPr>
          <w:rFonts w:ascii="Calibri" w:hAnsi="Calibri" w:cs="Calibri"/>
        </w:rPr>
        <w:t>Szpitalna</w:t>
      </w:r>
      <w:proofErr w:type="spellEnd"/>
      <w:r w:rsidRPr="00C36448">
        <w:rPr>
          <w:rFonts w:ascii="Calibri" w:hAnsi="Calibri" w:cs="Calibri"/>
        </w:rPr>
        <w:t xml:space="preserve"> 1</w:t>
      </w:r>
    </w:p>
    <w:p w14:paraId="31DB60BE" w14:textId="77777777" w:rsidR="00803B6A" w:rsidRPr="00C36448" w:rsidRDefault="003821E3">
      <w:pPr>
        <w:pStyle w:val="Standard"/>
        <w:tabs>
          <w:tab w:val="left" w:pos="30"/>
        </w:tabs>
        <w:rPr>
          <w:rFonts w:ascii="Calibri" w:hAnsi="Calibri" w:cs="Calibri"/>
        </w:rPr>
      </w:pPr>
      <w:r w:rsidRPr="00C36448">
        <w:rPr>
          <w:rFonts w:ascii="Calibri" w:hAnsi="Calibri" w:cs="Calibri"/>
        </w:rPr>
        <w:t xml:space="preserve">33-200 </w:t>
      </w:r>
      <w:proofErr w:type="spellStart"/>
      <w:r w:rsidRPr="00C36448">
        <w:rPr>
          <w:rFonts w:ascii="Calibri" w:hAnsi="Calibri" w:cs="Calibri"/>
        </w:rPr>
        <w:t>Dąbrowa</w:t>
      </w:r>
      <w:proofErr w:type="spellEnd"/>
      <w:r w:rsidRPr="00C36448">
        <w:rPr>
          <w:rFonts w:ascii="Calibri" w:hAnsi="Calibri" w:cs="Calibri"/>
        </w:rPr>
        <w:t xml:space="preserve"> Tarnowska</w:t>
      </w:r>
    </w:p>
    <w:p w14:paraId="726DE498" w14:textId="77777777" w:rsidR="009A1DD2" w:rsidRPr="00C36448" w:rsidRDefault="009A1DD2" w:rsidP="00AD52E1">
      <w:pPr>
        <w:pStyle w:val="Standard"/>
        <w:tabs>
          <w:tab w:val="left" w:pos="30"/>
        </w:tabs>
        <w:jc w:val="center"/>
        <w:rPr>
          <w:rFonts w:ascii="Calibri" w:hAnsi="Calibri" w:cs="Calibri"/>
          <w:b/>
          <w:bCs/>
        </w:rPr>
      </w:pPr>
    </w:p>
    <w:p w14:paraId="481B2813" w14:textId="74EAE55C" w:rsidR="00AD52E1" w:rsidRPr="00C36448" w:rsidRDefault="003821E3" w:rsidP="00AD52E1">
      <w:pPr>
        <w:pStyle w:val="Standard"/>
        <w:tabs>
          <w:tab w:val="left" w:pos="30"/>
        </w:tabs>
        <w:jc w:val="center"/>
        <w:rPr>
          <w:rFonts w:ascii="Calibri" w:hAnsi="Calibri" w:cs="Calibri"/>
          <w:b/>
          <w:bCs/>
        </w:rPr>
      </w:pPr>
      <w:r w:rsidRPr="00C36448">
        <w:rPr>
          <w:rFonts w:ascii="Calibri" w:hAnsi="Calibri" w:cs="Calibri"/>
          <w:b/>
          <w:bCs/>
        </w:rPr>
        <w:t>FORMULARZ OFERTOWY</w:t>
      </w:r>
    </w:p>
    <w:p w14:paraId="58BBB897" w14:textId="77777777" w:rsidR="009A1DD2" w:rsidRPr="00C36448" w:rsidRDefault="009A1DD2">
      <w:pPr>
        <w:pStyle w:val="Standard"/>
        <w:tabs>
          <w:tab w:val="left" w:pos="30"/>
        </w:tabs>
        <w:rPr>
          <w:rFonts w:ascii="Calibri" w:hAnsi="Calibri" w:cs="Calibri"/>
          <w:b/>
          <w:bCs/>
        </w:rPr>
      </w:pPr>
    </w:p>
    <w:p w14:paraId="54DD2C94" w14:textId="7CE783E4" w:rsidR="00803B6A" w:rsidRPr="00C36448" w:rsidRDefault="003A0EC0">
      <w:pPr>
        <w:pStyle w:val="Standard"/>
        <w:tabs>
          <w:tab w:val="left" w:pos="30"/>
        </w:tabs>
        <w:rPr>
          <w:rFonts w:ascii="Calibri" w:hAnsi="Calibri" w:cs="Calibri"/>
          <w:b/>
          <w:bCs/>
        </w:rPr>
      </w:pPr>
      <w:proofErr w:type="spellStart"/>
      <w:r w:rsidRPr="00C36448">
        <w:rPr>
          <w:rFonts w:ascii="Calibri" w:hAnsi="Calibri" w:cs="Calibri"/>
          <w:b/>
          <w:bCs/>
        </w:rPr>
        <w:t>Wykonawca</w:t>
      </w:r>
      <w:proofErr w:type="spellEnd"/>
      <w:r w:rsidR="003821E3" w:rsidRPr="00C36448">
        <w:rPr>
          <w:rFonts w:ascii="Calibri" w:hAnsi="Calibri" w:cs="Calibri"/>
          <w:b/>
          <w:bCs/>
        </w:rPr>
        <w:t>:</w:t>
      </w:r>
    </w:p>
    <w:tbl>
      <w:tblPr>
        <w:tblStyle w:val="Tabela-Siatka"/>
        <w:tblW w:w="9781" w:type="dxa"/>
        <w:tblInd w:w="108" w:type="dxa"/>
        <w:tblLook w:val="04A0" w:firstRow="1" w:lastRow="0" w:firstColumn="1" w:lastColumn="0" w:noHBand="0" w:noVBand="1"/>
      </w:tblPr>
      <w:tblGrid>
        <w:gridCol w:w="565"/>
        <w:gridCol w:w="2542"/>
        <w:gridCol w:w="3574"/>
        <w:gridCol w:w="3100"/>
      </w:tblGrid>
      <w:tr w:rsidR="00C36448" w:rsidRPr="00C36448" w14:paraId="7AF046BA" w14:textId="77777777" w:rsidTr="000176BA">
        <w:tc>
          <w:tcPr>
            <w:tcW w:w="531" w:type="dxa"/>
          </w:tcPr>
          <w:p w14:paraId="44041523" w14:textId="77777777" w:rsidR="00D81021" w:rsidRPr="00C36448" w:rsidRDefault="00D81021" w:rsidP="00AD52E1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  <w:b/>
                <w:bCs/>
              </w:rPr>
            </w:pPr>
            <w:bookmarkStart w:id="14" w:name="_Hlk126743684"/>
            <w:proofErr w:type="spellStart"/>
            <w:r w:rsidRPr="00C36448">
              <w:rPr>
                <w:rFonts w:ascii="Calibri" w:hAnsi="Calibri" w:cs="Calibri"/>
              </w:rPr>
              <w:t>L.p.</w:t>
            </w:r>
            <w:proofErr w:type="spellEnd"/>
          </w:p>
        </w:tc>
        <w:tc>
          <w:tcPr>
            <w:tcW w:w="2554" w:type="dxa"/>
            <w:vAlign w:val="center"/>
          </w:tcPr>
          <w:p w14:paraId="6BABC4B7" w14:textId="77777777" w:rsidR="00D81021" w:rsidRPr="00C36448" w:rsidRDefault="00D81021" w:rsidP="00511325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36448">
              <w:rPr>
                <w:rFonts w:ascii="Calibri" w:hAnsi="Calibri" w:cs="Calibri"/>
              </w:rPr>
              <w:t xml:space="preserve">Nazwa(y)  </w:t>
            </w:r>
            <w:proofErr w:type="spellStart"/>
            <w:r w:rsidRPr="00C36448">
              <w:rPr>
                <w:rFonts w:ascii="Calibri" w:hAnsi="Calibri" w:cs="Calibri"/>
              </w:rPr>
              <w:t>Wykonawcy</w:t>
            </w:r>
            <w:proofErr w:type="spellEnd"/>
            <w:r w:rsidRPr="00C36448">
              <w:rPr>
                <w:rFonts w:ascii="Calibri" w:hAnsi="Calibri" w:cs="Calibri"/>
              </w:rPr>
              <w:t>(</w:t>
            </w:r>
            <w:proofErr w:type="spellStart"/>
            <w:r w:rsidRPr="00C36448">
              <w:rPr>
                <w:rFonts w:ascii="Calibri" w:hAnsi="Calibri" w:cs="Calibri"/>
              </w:rPr>
              <w:t>ów</w:t>
            </w:r>
            <w:proofErr w:type="spellEnd"/>
            <w:r w:rsidRPr="00C36448">
              <w:rPr>
                <w:rFonts w:ascii="Calibri" w:hAnsi="Calibri" w:cs="Calibri"/>
              </w:rPr>
              <w:t>)</w:t>
            </w:r>
          </w:p>
        </w:tc>
        <w:tc>
          <w:tcPr>
            <w:tcW w:w="3578" w:type="dxa"/>
            <w:vAlign w:val="center"/>
          </w:tcPr>
          <w:p w14:paraId="37A69AFD" w14:textId="77777777" w:rsidR="00D81021" w:rsidRPr="00C36448" w:rsidRDefault="00D81021" w:rsidP="00511325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C36448">
              <w:rPr>
                <w:rFonts w:ascii="Calibri" w:hAnsi="Calibri" w:cs="Calibri"/>
              </w:rPr>
              <w:t xml:space="preserve">Adres(y) </w:t>
            </w:r>
            <w:proofErr w:type="spellStart"/>
            <w:r w:rsidRPr="00C36448">
              <w:rPr>
                <w:rFonts w:ascii="Calibri" w:hAnsi="Calibri" w:cs="Calibri"/>
              </w:rPr>
              <w:t>Wykonawcy</w:t>
            </w:r>
            <w:proofErr w:type="spellEnd"/>
            <w:r w:rsidRPr="00C36448">
              <w:rPr>
                <w:rFonts w:ascii="Calibri" w:hAnsi="Calibri" w:cs="Calibri"/>
              </w:rPr>
              <w:t>(</w:t>
            </w:r>
            <w:proofErr w:type="spellStart"/>
            <w:r w:rsidRPr="00C36448">
              <w:rPr>
                <w:rFonts w:ascii="Calibri" w:hAnsi="Calibri" w:cs="Calibri"/>
              </w:rPr>
              <w:t>ów</w:t>
            </w:r>
            <w:proofErr w:type="spellEnd"/>
            <w:r w:rsidRPr="00C36448">
              <w:rPr>
                <w:rFonts w:ascii="Calibri" w:hAnsi="Calibri" w:cs="Calibri"/>
              </w:rPr>
              <w:t>)</w:t>
            </w:r>
          </w:p>
          <w:p w14:paraId="0D94B527" w14:textId="77777777" w:rsidR="00757887" w:rsidRPr="00C36448" w:rsidRDefault="00757887" w:rsidP="00511325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36448">
              <w:rPr>
                <w:rFonts w:ascii="Calibri" w:hAnsi="Calibri" w:cs="Calibri"/>
              </w:rPr>
              <w:t>(</w:t>
            </w:r>
            <w:proofErr w:type="spellStart"/>
            <w:r w:rsidRPr="00C36448">
              <w:rPr>
                <w:rFonts w:ascii="Calibri" w:hAnsi="Calibri" w:cs="Calibri"/>
              </w:rPr>
              <w:t>ulica</w:t>
            </w:r>
            <w:proofErr w:type="spellEnd"/>
            <w:r w:rsidRPr="00C36448">
              <w:rPr>
                <w:rFonts w:ascii="Calibri" w:hAnsi="Calibri" w:cs="Calibri"/>
              </w:rPr>
              <w:t xml:space="preserve">, nr, </w:t>
            </w:r>
            <w:proofErr w:type="spellStart"/>
            <w:r w:rsidRPr="00C36448">
              <w:rPr>
                <w:rFonts w:ascii="Calibri" w:hAnsi="Calibri" w:cs="Calibri"/>
              </w:rPr>
              <w:t>kod</w:t>
            </w:r>
            <w:proofErr w:type="spellEnd"/>
            <w:r w:rsidRPr="00C36448">
              <w:rPr>
                <w:rFonts w:ascii="Calibri" w:hAnsi="Calibri" w:cs="Calibri"/>
              </w:rPr>
              <w:t xml:space="preserve"> </w:t>
            </w:r>
            <w:proofErr w:type="spellStart"/>
            <w:r w:rsidRPr="00C36448">
              <w:rPr>
                <w:rFonts w:ascii="Calibri" w:hAnsi="Calibri" w:cs="Calibri"/>
              </w:rPr>
              <w:t>pocztowy</w:t>
            </w:r>
            <w:proofErr w:type="spellEnd"/>
            <w:r w:rsidRPr="00C36448">
              <w:rPr>
                <w:rFonts w:ascii="Calibri" w:hAnsi="Calibri" w:cs="Calibri"/>
              </w:rPr>
              <w:t xml:space="preserve">, </w:t>
            </w:r>
            <w:proofErr w:type="spellStart"/>
            <w:r w:rsidRPr="00C36448">
              <w:rPr>
                <w:rFonts w:ascii="Calibri" w:hAnsi="Calibri" w:cs="Calibri"/>
              </w:rPr>
              <w:t>miejscowość</w:t>
            </w:r>
            <w:proofErr w:type="spellEnd"/>
            <w:r w:rsidRPr="00C36448">
              <w:rPr>
                <w:rFonts w:ascii="Calibri" w:hAnsi="Calibri" w:cs="Calibri"/>
              </w:rPr>
              <w:t xml:space="preserve">, </w:t>
            </w:r>
            <w:proofErr w:type="spellStart"/>
            <w:r w:rsidRPr="00C36448">
              <w:rPr>
                <w:rFonts w:ascii="Calibri" w:hAnsi="Calibri" w:cs="Calibri"/>
              </w:rPr>
              <w:t>województwo</w:t>
            </w:r>
            <w:proofErr w:type="spellEnd"/>
            <w:r w:rsidRPr="00C36448">
              <w:rPr>
                <w:rFonts w:ascii="Calibri" w:hAnsi="Calibri" w:cs="Calibri"/>
              </w:rPr>
              <w:t>)</w:t>
            </w:r>
          </w:p>
        </w:tc>
        <w:tc>
          <w:tcPr>
            <w:tcW w:w="3118" w:type="dxa"/>
            <w:vAlign w:val="center"/>
          </w:tcPr>
          <w:p w14:paraId="1CF65975" w14:textId="77777777" w:rsidR="000B70CF" w:rsidRPr="00C36448" w:rsidRDefault="00D81021" w:rsidP="00511325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C36448">
              <w:rPr>
                <w:rFonts w:ascii="Calibri" w:hAnsi="Calibri" w:cs="Calibri"/>
              </w:rPr>
              <w:t>NIP</w:t>
            </w:r>
            <w:r w:rsidR="000B70CF" w:rsidRPr="00C36448">
              <w:rPr>
                <w:rFonts w:ascii="Calibri" w:hAnsi="Calibri" w:cs="Calibri"/>
              </w:rPr>
              <w:t>………………………</w:t>
            </w:r>
          </w:p>
          <w:p w14:paraId="31D2B180" w14:textId="77777777" w:rsidR="00D81021" w:rsidRPr="00C36448" w:rsidRDefault="000B70CF" w:rsidP="00511325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C36448">
              <w:rPr>
                <w:rFonts w:ascii="Calibri" w:hAnsi="Calibri" w:cs="Calibri"/>
              </w:rPr>
              <w:t>KRS……………………..</w:t>
            </w:r>
            <w:r w:rsidR="00D81021" w:rsidRPr="00C36448">
              <w:rPr>
                <w:rFonts w:ascii="Calibri" w:hAnsi="Calibri" w:cs="Calibri"/>
              </w:rPr>
              <w:t xml:space="preserve"> </w:t>
            </w:r>
            <w:proofErr w:type="spellStart"/>
            <w:r w:rsidR="00D81021" w:rsidRPr="00C36448">
              <w:rPr>
                <w:rFonts w:ascii="Calibri" w:hAnsi="Calibri" w:cs="Calibri"/>
              </w:rPr>
              <w:t>Wykonawcy</w:t>
            </w:r>
            <w:proofErr w:type="spellEnd"/>
            <w:r w:rsidR="00D81021" w:rsidRPr="00C36448">
              <w:rPr>
                <w:rFonts w:ascii="Calibri" w:hAnsi="Calibri" w:cs="Calibri"/>
              </w:rPr>
              <w:t>(</w:t>
            </w:r>
            <w:proofErr w:type="spellStart"/>
            <w:r w:rsidR="00D81021" w:rsidRPr="00C36448">
              <w:rPr>
                <w:rFonts w:ascii="Calibri" w:hAnsi="Calibri" w:cs="Calibri"/>
              </w:rPr>
              <w:t>ów</w:t>
            </w:r>
            <w:proofErr w:type="spellEnd"/>
            <w:r w:rsidR="00D81021" w:rsidRPr="00C36448">
              <w:rPr>
                <w:rFonts w:ascii="Calibri" w:hAnsi="Calibri" w:cs="Calibri"/>
              </w:rPr>
              <w:t>)</w:t>
            </w:r>
          </w:p>
        </w:tc>
      </w:tr>
      <w:tr w:rsidR="00C36448" w:rsidRPr="00C36448" w14:paraId="10569DE3" w14:textId="77777777" w:rsidTr="000176BA">
        <w:tc>
          <w:tcPr>
            <w:tcW w:w="531" w:type="dxa"/>
          </w:tcPr>
          <w:p w14:paraId="6ED6357E" w14:textId="77777777" w:rsidR="00D81021" w:rsidRPr="00C36448" w:rsidRDefault="00D8102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54" w:type="dxa"/>
          </w:tcPr>
          <w:p w14:paraId="2ACF2094" w14:textId="77777777" w:rsidR="00D81021" w:rsidRPr="00C36448" w:rsidRDefault="00D8102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578" w:type="dxa"/>
          </w:tcPr>
          <w:p w14:paraId="3BB1B85C" w14:textId="57228237" w:rsidR="00E60376" w:rsidRPr="00C36448" w:rsidRDefault="00E60376" w:rsidP="00E60376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Cs/>
              </w:rPr>
            </w:pPr>
            <w:proofErr w:type="spellStart"/>
            <w:r w:rsidRPr="00C36448">
              <w:rPr>
                <w:rFonts w:ascii="Calibri" w:hAnsi="Calibri" w:cs="Calibri"/>
                <w:bCs/>
              </w:rPr>
              <w:t>ulica</w:t>
            </w:r>
            <w:proofErr w:type="spellEnd"/>
            <w:r w:rsidRPr="00C36448">
              <w:rPr>
                <w:rFonts w:ascii="Calibri" w:hAnsi="Calibri" w:cs="Calibri"/>
                <w:bCs/>
              </w:rPr>
              <w:t>:…………………..…</w:t>
            </w:r>
            <w:r w:rsidR="00576930">
              <w:rPr>
                <w:rFonts w:ascii="Calibri" w:hAnsi="Calibri" w:cs="Calibri"/>
                <w:bCs/>
              </w:rPr>
              <w:t>……….</w:t>
            </w:r>
            <w:r w:rsidRPr="00C36448">
              <w:rPr>
                <w:rFonts w:ascii="Calibri" w:hAnsi="Calibri" w:cs="Calibri"/>
                <w:bCs/>
              </w:rPr>
              <w:t>……….</w:t>
            </w:r>
          </w:p>
          <w:p w14:paraId="2BFA6289" w14:textId="61EA6719" w:rsidR="00E60376" w:rsidRPr="00C36448" w:rsidRDefault="00E60376" w:rsidP="00E60376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Cs/>
              </w:rPr>
            </w:pPr>
            <w:proofErr w:type="spellStart"/>
            <w:r w:rsidRPr="00C36448">
              <w:rPr>
                <w:rFonts w:ascii="Calibri" w:hAnsi="Calibri" w:cs="Calibri"/>
                <w:bCs/>
              </w:rPr>
              <w:t>kod</w:t>
            </w:r>
            <w:proofErr w:type="spellEnd"/>
            <w:r w:rsidRPr="00C36448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C36448">
              <w:rPr>
                <w:rFonts w:ascii="Calibri" w:hAnsi="Calibri" w:cs="Calibri"/>
                <w:bCs/>
              </w:rPr>
              <w:t>pocztowy</w:t>
            </w:r>
            <w:proofErr w:type="spellEnd"/>
            <w:r w:rsidRPr="00C36448">
              <w:rPr>
                <w:rFonts w:ascii="Calibri" w:hAnsi="Calibri" w:cs="Calibri"/>
                <w:bCs/>
              </w:rPr>
              <w:t>: ……</w:t>
            </w:r>
            <w:r w:rsidR="00576930">
              <w:rPr>
                <w:rFonts w:ascii="Calibri" w:hAnsi="Calibri" w:cs="Calibri"/>
                <w:bCs/>
              </w:rPr>
              <w:t>..</w:t>
            </w:r>
            <w:r w:rsidRPr="00C36448">
              <w:rPr>
                <w:rFonts w:ascii="Calibri" w:hAnsi="Calibri" w:cs="Calibri"/>
                <w:bCs/>
              </w:rPr>
              <w:t>…..……</w:t>
            </w:r>
            <w:r w:rsidR="00576930">
              <w:rPr>
                <w:rFonts w:ascii="Calibri" w:hAnsi="Calibri" w:cs="Calibri"/>
                <w:bCs/>
              </w:rPr>
              <w:t>.</w:t>
            </w:r>
            <w:r w:rsidRPr="00C36448">
              <w:rPr>
                <w:rFonts w:ascii="Calibri" w:hAnsi="Calibri" w:cs="Calibri"/>
                <w:bCs/>
              </w:rPr>
              <w:t>…...…</w:t>
            </w:r>
          </w:p>
          <w:p w14:paraId="3FA2F5B1" w14:textId="053E65D0" w:rsidR="00E60376" w:rsidRPr="00C36448" w:rsidRDefault="00E60376" w:rsidP="00E60376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Cs/>
              </w:rPr>
            </w:pPr>
            <w:proofErr w:type="spellStart"/>
            <w:r w:rsidRPr="00C36448">
              <w:rPr>
                <w:rFonts w:ascii="Calibri" w:hAnsi="Calibri" w:cs="Calibri"/>
                <w:bCs/>
              </w:rPr>
              <w:t>miejscowość</w:t>
            </w:r>
            <w:proofErr w:type="spellEnd"/>
            <w:r w:rsidRPr="00C36448">
              <w:rPr>
                <w:rFonts w:ascii="Calibri" w:hAnsi="Calibri" w:cs="Calibri"/>
                <w:bCs/>
              </w:rPr>
              <w:t>: …….…………</w:t>
            </w:r>
            <w:r w:rsidR="00576930">
              <w:rPr>
                <w:rFonts w:ascii="Calibri" w:hAnsi="Calibri" w:cs="Calibri"/>
                <w:bCs/>
              </w:rPr>
              <w:t>…..</w:t>
            </w:r>
            <w:r w:rsidRPr="00C36448">
              <w:rPr>
                <w:rFonts w:ascii="Calibri" w:hAnsi="Calibri" w:cs="Calibri"/>
                <w:bCs/>
              </w:rPr>
              <w:t>…….</w:t>
            </w:r>
          </w:p>
          <w:p w14:paraId="044CCDA5" w14:textId="77777777" w:rsidR="00D81021" w:rsidRDefault="00E60376" w:rsidP="00E60376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Cs/>
              </w:rPr>
            </w:pPr>
            <w:proofErr w:type="spellStart"/>
            <w:r w:rsidRPr="00C36448">
              <w:rPr>
                <w:rFonts w:ascii="Calibri" w:hAnsi="Calibri" w:cs="Calibri"/>
                <w:bCs/>
              </w:rPr>
              <w:t>województwo</w:t>
            </w:r>
            <w:proofErr w:type="spellEnd"/>
            <w:r w:rsidRPr="00C36448">
              <w:rPr>
                <w:rFonts w:ascii="Calibri" w:hAnsi="Calibri" w:cs="Calibri"/>
                <w:bCs/>
              </w:rPr>
              <w:t>: ………………</w:t>
            </w:r>
            <w:r w:rsidR="00576930">
              <w:rPr>
                <w:rFonts w:ascii="Calibri" w:hAnsi="Calibri" w:cs="Calibri"/>
                <w:bCs/>
              </w:rPr>
              <w:t>….</w:t>
            </w:r>
            <w:r w:rsidRPr="00C36448">
              <w:rPr>
                <w:rFonts w:ascii="Calibri" w:hAnsi="Calibri" w:cs="Calibri"/>
                <w:bCs/>
              </w:rPr>
              <w:t>…….</w:t>
            </w:r>
          </w:p>
          <w:p w14:paraId="6721A6B4" w14:textId="1870F22C" w:rsidR="000176BA" w:rsidRPr="000176BA" w:rsidRDefault="000176BA" w:rsidP="00E60376">
            <w:pPr>
              <w:pStyle w:val="Standard"/>
              <w:tabs>
                <w:tab w:val="left" w:pos="30"/>
              </w:tabs>
              <w:rPr>
                <w:rFonts w:ascii="Calibri" w:hAnsi="Calibri" w:cs="Calibri"/>
              </w:rPr>
            </w:pPr>
            <w:r w:rsidRPr="000176BA">
              <w:rPr>
                <w:rFonts w:ascii="Calibri" w:hAnsi="Calibri" w:cs="Calibri"/>
              </w:rPr>
              <w:t>NUTS: ………………………</w:t>
            </w:r>
            <w:r>
              <w:rPr>
                <w:rFonts w:ascii="Calibri" w:hAnsi="Calibri" w:cs="Calibri"/>
              </w:rPr>
              <w:t>………..</w:t>
            </w:r>
            <w:r w:rsidRPr="000176BA">
              <w:rPr>
                <w:rFonts w:ascii="Calibri" w:hAnsi="Calibri" w:cs="Calibri"/>
              </w:rPr>
              <w:t>……</w:t>
            </w:r>
          </w:p>
        </w:tc>
        <w:tc>
          <w:tcPr>
            <w:tcW w:w="3118" w:type="dxa"/>
          </w:tcPr>
          <w:p w14:paraId="11053889" w14:textId="77777777" w:rsidR="00D81021" w:rsidRPr="00C36448" w:rsidRDefault="00D8102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</w:tr>
      <w:bookmarkEnd w:id="14"/>
    </w:tbl>
    <w:p w14:paraId="152B0F34" w14:textId="77777777" w:rsidR="00803B6A" w:rsidRPr="00AD0409" w:rsidRDefault="00803B6A">
      <w:pPr>
        <w:pStyle w:val="Standard"/>
        <w:tabs>
          <w:tab w:val="left" w:pos="30"/>
        </w:tabs>
        <w:rPr>
          <w:rFonts w:ascii="Calibri" w:hAnsi="Calibri" w:cs="Calibri"/>
          <w:b/>
          <w:bCs/>
          <w:color w:val="FF0000"/>
          <w:sz w:val="10"/>
          <w:szCs w:val="10"/>
        </w:rPr>
      </w:pPr>
    </w:p>
    <w:p w14:paraId="44D28ECD" w14:textId="77777777" w:rsidR="009A1DD2" w:rsidRPr="00AD0409" w:rsidRDefault="009A1DD2">
      <w:pPr>
        <w:pStyle w:val="Standard"/>
        <w:tabs>
          <w:tab w:val="left" w:pos="30"/>
        </w:tabs>
        <w:rPr>
          <w:rFonts w:ascii="Calibri" w:hAnsi="Calibri" w:cs="Calibri"/>
          <w:b/>
          <w:bCs/>
          <w:color w:val="FF0000"/>
          <w:sz w:val="10"/>
          <w:szCs w:val="10"/>
        </w:rPr>
      </w:pPr>
    </w:p>
    <w:p w14:paraId="2FF3078C" w14:textId="34A54EF3" w:rsidR="00803B6A" w:rsidRPr="00C36448" w:rsidRDefault="003821E3">
      <w:pPr>
        <w:pStyle w:val="Standard"/>
        <w:tabs>
          <w:tab w:val="left" w:pos="30"/>
        </w:tabs>
        <w:rPr>
          <w:rFonts w:ascii="Calibri" w:hAnsi="Calibri" w:cs="Calibri"/>
          <w:b/>
          <w:bCs/>
        </w:rPr>
      </w:pPr>
      <w:r w:rsidRPr="00C36448">
        <w:rPr>
          <w:rFonts w:ascii="Calibri" w:hAnsi="Calibri" w:cs="Calibri"/>
          <w:b/>
          <w:bCs/>
        </w:rPr>
        <w:t xml:space="preserve">Osoba </w:t>
      </w:r>
      <w:proofErr w:type="spellStart"/>
      <w:r w:rsidRPr="00C36448">
        <w:rPr>
          <w:rFonts w:ascii="Calibri" w:hAnsi="Calibri" w:cs="Calibri"/>
          <w:b/>
          <w:bCs/>
        </w:rPr>
        <w:t>uprawniona</w:t>
      </w:r>
      <w:proofErr w:type="spellEnd"/>
      <w:r w:rsidRPr="00C36448">
        <w:rPr>
          <w:rFonts w:ascii="Calibri" w:hAnsi="Calibri" w:cs="Calibri"/>
          <w:b/>
          <w:bCs/>
        </w:rPr>
        <w:t xml:space="preserve"> do </w:t>
      </w:r>
      <w:proofErr w:type="spellStart"/>
      <w:r w:rsidRPr="00C36448">
        <w:rPr>
          <w:rFonts w:ascii="Calibri" w:hAnsi="Calibri" w:cs="Calibri"/>
          <w:b/>
          <w:bCs/>
        </w:rPr>
        <w:t>kontaktów</w:t>
      </w:r>
      <w:proofErr w:type="spellEnd"/>
      <w:r w:rsidRPr="00C36448">
        <w:rPr>
          <w:rFonts w:ascii="Calibri" w:hAnsi="Calibri" w:cs="Calibri"/>
          <w:b/>
          <w:bCs/>
        </w:rPr>
        <w:t xml:space="preserve"> /</w:t>
      </w:r>
      <w:proofErr w:type="spellStart"/>
      <w:r w:rsidRPr="00C36448">
        <w:rPr>
          <w:rFonts w:ascii="Calibri" w:hAnsi="Calibri" w:cs="Calibri"/>
          <w:b/>
          <w:bCs/>
        </w:rPr>
        <w:t>Pełnomocnik</w:t>
      </w:r>
      <w:proofErr w:type="spellEnd"/>
      <w:r w:rsidRPr="00C36448">
        <w:rPr>
          <w:rFonts w:ascii="Calibri" w:hAnsi="Calibri" w:cs="Calibri"/>
          <w:b/>
          <w:bCs/>
        </w:rPr>
        <w:t>:</w:t>
      </w:r>
    </w:p>
    <w:tbl>
      <w:tblPr>
        <w:tblStyle w:val="Tabela-Siatka"/>
        <w:tblW w:w="9781" w:type="dxa"/>
        <w:tblInd w:w="108" w:type="dxa"/>
        <w:tblLook w:val="04A0" w:firstRow="1" w:lastRow="0" w:firstColumn="1" w:lastColumn="0" w:noHBand="0" w:noVBand="1"/>
      </w:tblPr>
      <w:tblGrid>
        <w:gridCol w:w="4777"/>
        <w:gridCol w:w="5004"/>
      </w:tblGrid>
      <w:tr w:rsidR="00AD0409" w:rsidRPr="00C36448" w14:paraId="3B341E75" w14:textId="77777777" w:rsidTr="000176BA">
        <w:tc>
          <w:tcPr>
            <w:tcW w:w="4777" w:type="dxa"/>
          </w:tcPr>
          <w:p w14:paraId="19754E8B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  <w:proofErr w:type="spellStart"/>
            <w:r w:rsidRPr="00C36448">
              <w:rPr>
                <w:rFonts w:ascii="Calibri" w:hAnsi="Calibri" w:cs="Calibri"/>
              </w:rPr>
              <w:t>Imię</w:t>
            </w:r>
            <w:proofErr w:type="spellEnd"/>
            <w:r w:rsidRPr="00C36448">
              <w:rPr>
                <w:rFonts w:ascii="Calibri" w:hAnsi="Calibri" w:cs="Calibri"/>
              </w:rPr>
              <w:t xml:space="preserve"> i </w:t>
            </w:r>
            <w:proofErr w:type="spellStart"/>
            <w:r w:rsidRPr="00C36448">
              <w:rPr>
                <w:rFonts w:ascii="Calibri" w:hAnsi="Calibri" w:cs="Calibri"/>
              </w:rPr>
              <w:t>nazwisko</w:t>
            </w:r>
            <w:proofErr w:type="spellEnd"/>
          </w:p>
        </w:tc>
        <w:tc>
          <w:tcPr>
            <w:tcW w:w="5004" w:type="dxa"/>
          </w:tcPr>
          <w:p w14:paraId="4452E551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</w:tr>
      <w:tr w:rsidR="00AD0409" w:rsidRPr="00C36448" w14:paraId="5C7D2825" w14:textId="77777777" w:rsidTr="000176BA">
        <w:tc>
          <w:tcPr>
            <w:tcW w:w="4777" w:type="dxa"/>
          </w:tcPr>
          <w:p w14:paraId="598133A9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  <w:r w:rsidRPr="00C36448">
              <w:rPr>
                <w:rFonts w:ascii="Calibri" w:hAnsi="Calibri" w:cs="Calibri"/>
              </w:rPr>
              <w:t>Adres</w:t>
            </w:r>
          </w:p>
        </w:tc>
        <w:tc>
          <w:tcPr>
            <w:tcW w:w="5004" w:type="dxa"/>
          </w:tcPr>
          <w:p w14:paraId="4CA7CD56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</w:tr>
      <w:tr w:rsidR="00AD0409" w:rsidRPr="00C36448" w14:paraId="20BC6C4C" w14:textId="77777777" w:rsidTr="000176BA">
        <w:tc>
          <w:tcPr>
            <w:tcW w:w="4777" w:type="dxa"/>
          </w:tcPr>
          <w:p w14:paraId="4879ED5B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</w:rPr>
            </w:pPr>
            <w:r w:rsidRPr="00C36448">
              <w:rPr>
                <w:rFonts w:ascii="Calibri" w:hAnsi="Calibri" w:cs="Calibri"/>
              </w:rPr>
              <w:t xml:space="preserve">Nr </w:t>
            </w:r>
            <w:proofErr w:type="spellStart"/>
            <w:r w:rsidRPr="00C36448">
              <w:rPr>
                <w:rFonts w:ascii="Calibri" w:hAnsi="Calibri" w:cs="Calibri"/>
              </w:rPr>
              <w:t>telefonu</w:t>
            </w:r>
            <w:proofErr w:type="spellEnd"/>
          </w:p>
        </w:tc>
        <w:tc>
          <w:tcPr>
            <w:tcW w:w="5004" w:type="dxa"/>
          </w:tcPr>
          <w:p w14:paraId="089394B4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</w:tr>
      <w:tr w:rsidR="00AD52E1" w:rsidRPr="00C36448" w14:paraId="1F990E8C" w14:textId="77777777" w:rsidTr="000176BA">
        <w:tc>
          <w:tcPr>
            <w:tcW w:w="4777" w:type="dxa"/>
          </w:tcPr>
          <w:p w14:paraId="72027481" w14:textId="77777777" w:rsidR="00AD52E1" w:rsidRPr="00C36448" w:rsidRDefault="00AD52E1" w:rsidP="00AD52E1">
            <w:pPr>
              <w:pStyle w:val="TableContents"/>
              <w:rPr>
                <w:rFonts w:ascii="Calibri" w:hAnsi="Calibri" w:cs="Calibri"/>
              </w:rPr>
            </w:pPr>
            <w:r w:rsidRPr="00C36448">
              <w:rPr>
                <w:rFonts w:ascii="Calibri" w:hAnsi="Calibri" w:cs="Calibri"/>
              </w:rPr>
              <w:t>e-mail</w:t>
            </w:r>
          </w:p>
        </w:tc>
        <w:tc>
          <w:tcPr>
            <w:tcW w:w="5004" w:type="dxa"/>
          </w:tcPr>
          <w:p w14:paraId="633C691B" w14:textId="77777777" w:rsidR="00AD52E1" w:rsidRPr="00C36448" w:rsidRDefault="00AD52E1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b/>
                <w:bCs/>
              </w:rPr>
            </w:pPr>
          </w:p>
        </w:tc>
      </w:tr>
    </w:tbl>
    <w:p w14:paraId="3CCB1250" w14:textId="77777777" w:rsidR="009A1DD2" w:rsidRPr="00AD0409" w:rsidRDefault="009A1DD2" w:rsidP="007E5301">
      <w:pPr>
        <w:autoSpaceDE w:val="0"/>
        <w:jc w:val="both"/>
        <w:rPr>
          <w:rFonts w:asciiTheme="minorHAnsi" w:hAnsiTheme="minorHAnsi" w:cstheme="minorHAnsi"/>
          <w:color w:val="FF0000"/>
          <w:sz w:val="10"/>
          <w:szCs w:val="10"/>
        </w:rPr>
      </w:pPr>
    </w:p>
    <w:p w14:paraId="66C98891" w14:textId="048E8F64" w:rsidR="00D13519" w:rsidRDefault="007E5301" w:rsidP="007E5301">
      <w:pPr>
        <w:autoSpaceDE w:val="0"/>
        <w:jc w:val="both"/>
        <w:rPr>
          <w:rFonts w:asciiTheme="minorHAnsi" w:hAnsiTheme="minorHAnsi" w:cstheme="minorHAnsi"/>
        </w:rPr>
      </w:pPr>
      <w:r w:rsidRPr="00C36448">
        <w:rPr>
          <w:rFonts w:asciiTheme="minorHAnsi" w:hAnsiTheme="minorHAnsi" w:cstheme="minorHAnsi"/>
        </w:rPr>
        <w:t xml:space="preserve">1. </w:t>
      </w:r>
      <w:proofErr w:type="spellStart"/>
      <w:r w:rsidRPr="00C36448">
        <w:rPr>
          <w:rFonts w:asciiTheme="minorHAnsi" w:hAnsiTheme="minorHAnsi" w:cstheme="minorHAnsi"/>
        </w:rPr>
        <w:t>Ubiegając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się</w:t>
      </w:r>
      <w:proofErr w:type="spellEnd"/>
      <w:r w:rsidRPr="00C36448">
        <w:rPr>
          <w:rFonts w:asciiTheme="minorHAnsi" w:hAnsiTheme="minorHAnsi" w:cstheme="minorHAnsi"/>
        </w:rPr>
        <w:t xml:space="preserve"> o </w:t>
      </w:r>
      <w:proofErr w:type="spellStart"/>
      <w:r w:rsidRPr="00C36448">
        <w:rPr>
          <w:rFonts w:asciiTheme="minorHAnsi" w:hAnsiTheme="minorHAnsi" w:cstheme="minorHAnsi"/>
        </w:rPr>
        <w:t>udzielenie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zamówienia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publicznego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na</w:t>
      </w:r>
      <w:proofErr w:type="spellEnd"/>
      <w:r w:rsidRPr="00C36448">
        <w:rPr>
          <w:rFonts w:asciiTheme="minorHAnsi" w:hAnsiTheme="minorHAnsi" w:cstheme="minorHAnsi"/>
        </w:rPr>
        <w:t xml:space="preserve">: </w:t>
      </w:r>
      <w:r w:rsidRPr="00C36448">
        <w:rPr>
          <w:rFonts w:asciiTheme="minorHAnsi" w:hAnsiTheme="minorHAnsi" w:cstheme="minorHAnsi"/>
          <w:bCs/>
        </w:rPr>
        <w:t>„</w:t>
      </w:r>
      <w:proofErr w:type="spellStart"/>
      <w:r w:rsidRPr="00C36448">
        <w:rPr>
          <w:rFonts w:asciiTheme="minorHAnsi" w:hAnsiTheme="minorHAnsi" w:cstheme="minorHAnsi"/>
        </w:rPr>
        <w:t>Zakup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wraz</w:t>
      </w:r>
      <w:proofErr w:type="spellEnd"/>
      <w:r w:rsidRPr="00C36448">
        <w:rPr>
          <w:rFonts w:asciiTheme="minorHAnsi" w:hAnsiTheme="minorHAnsi" w:cstheme="minorHAnsi"/>
        </w:rPr>
        <w:t xml:space="preserve"> z </w:t>
      </w:r>
      <w:proofErr w:type="spellStart"/>
      <w:r w:rsidRPr="00C36448">
        <w:rPr>
          <w:rFonts w:asciiTheme="minorHAnsi" w:hAnsiTheme="minorHAnsi" w:cstheme="minorHAnsi"/>
        </w:rPr>
        <w:t>dostawą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energii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elektrycznej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na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potrzeby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obiektów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Zespołu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Opieki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Zdrowotnej</w:t>
      </w:r>
      <w:proofErr w:type="spellEnd"/>
      <w:r w:rsidRPr="00C36448">
        <w:rPr>
          <w:rFonts w:asciiTheme="minorHAnsi" w:hAnsiTheme="minorHAnsi" w:cstheme="minorHAnsi"/>
        </w:rPr>
        <w:t xml:space="preserve"> w </w:t>
      </w:r>
      <w:proofErr w:type="spellStart"/>
      <w:r w:rsidRPr="00C36448">
        <w:rPr>
          <w:rFonts w:asciiTheme="minorHAnsi" w:hAnsiTheme="minorHAnsi" w:cstheme="minorHAnsi"/>
        </w:rPr>
        <w:t>Dąbrowie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Tarnowskiej</w:t>
      </w:r>
      <w:proofErr w:type="spellEnd"/>
      <w:r w:rsidRPr="00C36448">
        <w:rPr>
          <w:rFonts w:asciiTheme="minorHAnsi" w:hAnsiTheme="minorHAnsi" w:cstheme="minorHAnsi"/>
        </w:rPr>
        <w:t xml:space="preserve">”, </w:t>
      </w:r>
      <w:proofErr w:type="spellStart"/>
      <w:r w:rsidRPr="00C36448">
        <w:rPr>
          <w:rFonts w:asciiTheme="minorHAnsi" w:hAnsiTheme="minorHAnsi" w:cstheme="minorHAnsi"/>
        </w:rPr>
        <w:t>oferujemy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wykonanie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zamówienia</w:t>
      </w:r>
      <w:proofErr w:type="spellEnd"/>
      <w:r w:rsidRPr="00C36448">
        <w:rPr>
          <w:rFonts w:asciiTheme="minorHAnsi" w:hAnsiTheme="minorHAnsi" w:cstheme="minorHAnsi"/>
        </w:rPr>
        <w:t xml:space="preserve"> w </w:t>
      </w:r>
      <w:proofErr w:type="spellStart"/>
      <w:r w:rsidRPr="00C36448">
        <w:rPr>
          <w:rFonts w:asciiTheme="minorHAnsi" w:hAnsiTheme="minorHAnsi" w:cstheme="minorHAnsi"/>
        </w:rPr>
        <w:t>zakresie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objętym</w:t>
      </w:r>
      <w:proofErr w:type="spellEnd"/>
      <w:r w:rsidRPr="00C36448">
        <w:rPr>
          <w:rFonts w:asciiTheme="minorHAnsi" w:hAnsiTheme="minorHAnsi" w:cstheme="minorHAnsi"/>
        </w:rPr>
        <w:t xml:space="preserve"> </w:t>
      </w:r>
      <w:proofErr w:type="spellStart"/>
      <w:r w:rsidRPr="00C36448">
        <w:rPr>
          <w:rFonts w:asciiTheme="minorHAnsi" w:hAnsiTheme="minorHAnsi" w:cstheme="minorHAnsi"/>
        </w:rPr>
        <w:t>S</w:t>
      </w:r>
      <w:r w:rsidR="00D13519">
        <w:rPr>
          <w:rFonts w:asciiTheme="minorHAnsi" w:hAnsiTheme="minorHAnsi" w:cstheme="minorHAnsi"/>
        </w:rPr>
        <w:t>pecyfikacją</w:t>
      </w:r>
      <w:proofErr w:type="spellEnd"/>
      <w:r w:rsidR="00D13519">
        <w:rPr>
          <w:rFonts w:asciiTheme="minorHAnsi" w:hAnsiTheme="minorHAnsi" w:cstheme="minorHAnsi"/>
        </w:rPr>
        <w:t xml:space="preserve"> </w:t>
      </w:r>
      <w:proofErr w:type="spellStart"/>
      <w:r w:rsidR="00D13519">
        <w:rPr>
          <w:rFonts w:asciiTheme="minorHAnsi" w:hAnsiTheme="minorHAnsi" w:cstheme="minorHAnsi"/>
        </w:rPr>
        <w:t>Warunków</w:t>
      </w:r>
      <w:proofErr w:type="spellEnd"/>
      <w:r w:rsidR="00D13519">
        <w:rPr>
          <w:rFonts w:asciiTheme="minorHAnsi" w:hAnsiTheme="minorHAnsi" w:cstheme="minorHAnsi"/>
        </w:rPr>
        <w:t xml:space="preserve"> </w:t>
      </w:r>
      <w:proofErr w:type="spellStart"/>
      <w:r w:rsidR="00D13519">
        <w:rPr>
          <w:rFonts w:asciiTheme="minorHAnsi" w:hAnsiTheme="minorHAnsi" w:cstheme="minorHAnsi"/>
        </w:rPr>
        <w:t>Zamówienia</w:t>
      </w:r>
      <w:proofErr w:type="spellEnd"/>
      <w:r w:rsidR="00576930">
        <w:rPr>
          <w:rFonts w:asciiTheme="minorHAnsi" w:hAnsiTheme="minorHAnsi" w:cstheme="minorHAnsi"/>
        </w:rPr>
        <w:t xml:space="preserve"> </w:t>
      </w:r>
      <w:proofErr w:type="spellStart"/>
      <w:r w:rsidR="00576930">
        <w:rPr>
          <w:rFonts w:asciiTheme="minorHAnsi" w:hAnsiTheme="minorHAnsi" w:cstheme="minorHAnsi"/>
        </w:rPr>
        <w:t>załączną</w:t>
      </w:r>
      <w:proofErr w:type="spellEnd"/>
      <w:r w:rsidR="00576930">
        <w:rPr>
          <w:rFonts w:asciiTheme="minorHAnsi" w:hAnsiTheme="minorHAnsi" w:cstheme="minorHAnsi"/>
        </w:rPr>
        <w:t xml:space="preserve"> </w:t>
      </w:r>
      <w:proofErr w:type="spellStart"/>
      <w:r w:rsidR="00576930">
        <w:rPr>
          <w:rFonts w:asciiTheme="minorHAnsi" w:hAnsiTheme="minorHAnsi" w:cstheme="minorHAnsi"/>
        </w:rPr>
        <w:t>cenę</w:t>
      </w:r>
      <w:proofErr w:type="spellEnd"/>
      <w:r w:rsidR="00576930">
        <w:rPr>
          <w:rFonts w:asciiTheme="minorHAnsi" w:hAnsiTheme="minorHAnsi" w:cstheme="minorHAnsi"/>
        </w:rPr>
        <w:t xml:space="preserve"> </w:t>
      </w:r>
      <w:proofErr w:type="spellStart"/>
      <w:r w:rsidR="00576930">
        <w:rPr>
          <w:rFonts w:asciiTheme="minorHAnsi" w:hAnsiTheme="minorHAnsi" w:cstheme="minorHAnsi"/>
        </w:rPr>
        <w:t>podaną</w:t>
      </w:r>
      <w:proofErr w:type="spellEnd"/>
      <w:r w:rsidR="00576930">
        <w:rPr>
          <w:rFonts w:asciiTheme="minorHAnsi" w:hAnsiTheme="minorHAnsi" w:cstheme="minorHAnsi"/>
        </w:rPr>
        <w:t xml:space="preserve"> </w:t>
      </w:r>
      <w:proofErr w:type="spellStart"/>
      <w:r w:rsidR="00576930">
        <w:rPr>
          <w:rFonts w:asciiTheme="minorHAnsi" w:hAnsiTheme="minorHAnsi" w:cstheme="minorHAnsi"/>
        </w:rPr>
        <w:t>poniżej</w:t>
      </w:r>
      <w:proofErr w:type="spellEnd"/>
      <w:r w:rsidR="00D13519">
        <w:rPr>
          <w:rFonts w:asciiTheme="minorHAnsi" w:hAnsiTheme="minorHAnsi" w:cstheme="minorHAnsi"/>
        </w:rPr>
        <w:t>.</w:t>
      </w:r>
    </w:p>
    <w:p w14:paraId="122649B8" w14:textId="5C89013C" w:rsidR="007E5301" w:rsidRPr="00AD0409" w:rsidRDefault="007E5301" w:rsidP="007E5301">
      <w:pPr>
        <w:autoSpaceDE w:val="0"/>
        <w:jc w:val="both"/>
        <w:rPr>
          <w:rFonts w:asciiTheme="minorHAnsi" w:hAnsiTheme="minorHAnsi" w:cstheme="minorHAnsi"/>
          <w:color w:val="FF0000"/>
          <w:kern w:val="1"/>
        </w:rPr>
      </w:pPr>
      <w:r w:rsidRPr="00C36448">
        <w:rPr>
          <w:rFonts w:asciiTheme="minorHAnsi" w:hAnsiTheme="minorHAnsi" w:cstheme="minorHAnsi"/>
          <w:kern w:val="1"/>
        </w:rPr>
        <w:t xml:space="preserve">Cena </w:t>
      </w:r>
      <w:proofErr w:type="spellStart"/>
      <w:r w:rsidRPr="00C36448">
        <w:rPr>
          <w:rFonts w:asciiTheme="minorHAnsi" w:hAnsiTheme="minorHAnsi" w:cstheme="minorHAnsi"/>
          <w:kern w:val="1"/>
        </w:rPr>
        <w:t>oferty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jest </w:t>
      </w:r>
      <w:proofErr w:type="spellStart"/>
      <w:r w:rsidRPr="00C36448">
        <w:rPr>
          <w:rFonts w:asciiTheme="minorHAnsi" w:hAnsiTheme="minorHAnsi" w:cstheme="minorHAnsi"/>
          <w:kern w:val="1"/>
        </w:rPr>
        <w:t>wyliczona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na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podstawie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cen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jednostkowych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i </w:t>
      </w:r>
      <w:proofErr w:type="spellStart"/>
      <w:r w:rsidRPr="00C36448">
        <w:rPr>
          <w:rFonts w:asciiTheme="minorHAnsi" w:hAnsiTheme="minorHAnsi" w:cstheme="minorHAnsi"/>
          <w:kern w:val="1"/>
        </w:rPr>
        <w:t>wolumenu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zużycia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zgodnie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z </w:t>
      </w:r>
      <w:proofErr w:type="spellStart"/>
      <w:r w:rsidRPr="00C36448">
        <w:rPr>
          <w:rFonts w:asciiTheme="minorHAnsi" w:hAnsiTheme="minorHAnsi" w:cstheme="minorHAnsi"/>
          <w:kern w:val="1"/>
        </w:rPr>
        <w:t>poniższą</w:t>
      </w:r>
      <w:proofErr w:type="spellEnd"/>
      <w:r w:rsidRPr="00C36448">
        <w:rPr>
          <w:rFonts w:asciiTheme="minorHAnsi" w:hAnsiTheme="minorHAnsi" w:cstheme="minorHAnsi"/>
          <w:kern w:val="1"/>
        </w:rPr>
        <w:t xml:space="preserve"> </w:t>
      </w:r>
      <w:proofErr w:type="spellStart"/>
      <w:r w:rsidRPr="00C36448">
        <w:rPr>
          <w:rFonts w:asciiTheme="minorHAnsi" w:hAnsiTheme="minorHAnsi" w:cstheme="minorHAnsi"/>
          <w:kern w:val="1"/>
        </w:rPr>
        <w:t>tabelą</w:t>
      </w:r>
      <w:proofErr w:type="spellEnd"/>
      <w:r w:rsidRPr="00C36448">
        <w:rPr>
          <w:rFonts w:asciiTheme="minorHAnsi" w:hAnsiTheme="minorHAnsi" w:cstheme="minorHAnsi"/>
          <w:kern w:val="1"/>
        </w:rPr>
        <w:t>:</w:t>
      </w:r>
    </w:p>
    <w:p w14:paraId="3D2CCE9A" w14:textId="2490C89C" w:rsidR="003A785D" w:rsidRPr="00AD0409" w:rsidRDefault="003A785D" w:rsidP="00B612FF">
      <w:pPr>
        <w:pStyle w:val="Textbodyindent"/>
        <w:spacing w:line="276" w:lineRule="auto"/>
        <w:ind w:left="0" w:firstLine="0"/>
        <w:rPr>
          <w:rFonts w:ascii="Calibri" w:hAnsi="Calibri" w:cs="Calibri"/>
          <w:color w:val="FF0000"/>
          <w:sz w:val="10"/>
          <w:szCs w:val="1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1743"/>
        <w:gridCol w:w="1659"/>
        <w:gridCol w:w="1134"/>
        <w:gridCol w:w="993"/>
        <w:gridCol w:w="1275"/>
      </w:tblGrid>
      <w:tr w:rsidR="00AD0409" w:rsidRPr="00AD0409" w14:paraId="79A206FA" w14:textId="77777777" w:rsidTr="000176BA">
        <w:tc>
          <w:tcPr>
            <w:tcW w:w="1701" w:type="dxa"/>
            <w:shd w:val="clear" w:color="auto" w:fill="auto"/>
          </w:tcPr>
          <w:p w14:paraId="04A943B2" w14:textId="77777777" w:rsidR="007E5301" w:rsidRPr="00D13519" w:rsidRDefault="007E5301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Przewidywany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okres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dostawy</w:t>
            </w:r>
          </w:p>
        </w:tc>
        <w:tc>
          <w:tcPr>
            <w:tcW w:w="1134" w:type="dxa"/>
            <w:shd w:val="clear" w:color="auto" w:fill="auto"/>
          </w:tcPr>
          <w:p w14:paraId="6C96C693" w14:textId="77777777" w:rsidR="007E5301" w:rsidRPr="00D13519" w:rsidRDefault="007E5301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r w:rsidRPr="00D13519">
              <w:rPr>
                <w:rFonts w:asciiTheme="minorHAnsi" w:hAnsiTheme="minorHAnsi" w:cstheme="minorHAnsi"/>
                <w:kern w:val="1"/>
              </w:rPr>
              <w:t xml:space="preserve">Grupa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taryfowa</w:t>
            </w:r>
            <w:proofErr w:type="spellEnd"/>
          </w:p>
        </w:tc>
        <w:tc>
          <w:tcPr>
            <w:tcW w:w="1743" w:type="dxa"/>
            <w:shd w:val="clear" w:color="auto" w:fill="auto"/>
          </w:tcPr>
          <w:p w14:paraId="6F4CD71B" w14:textId="77777777" w:rsidR="007E5301" w:rsidRPr="00D13519" w:rsidRDefault="007E5301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Wolumen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zużycia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energii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elektrycznej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</w:p>
          <w:p w14:paraId="71E5219D" w14:textId="731439FC" w:rsidR="007E5301" w:rsidRPr="00D13519" w:rsidRDefault="002C3FD4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r>
              <w:rPr>
                <w:rFonts w:asciiTheme="minorHAnsi" w:hAnsiTheme="minorHAnsi" w:cstheme="minorHAnsi"/>
                <w:kern w:val="1"/>
              </w:rPr>
              <w:t>w M</w:t>
            </w:r>
            <w:r w:rsidR="007E5301" w:rsidRPr="00D13519">
              <w:rPr>
                <w:rFonts w:asciiTheme="minorHAnsi" w:hAnsiTheme="minorHAnsi" w:cstheme="minorHAnsi"/>
                <w:kern w:val="1"/>
              </w:rPr>
              <w:t xml:space="preserve">Wh, w </w:t>
            </w:r>
            <w:proofErr w:type="spellStart"/>
            <w:r w:rsidR="007E5301" w:rsidRPr="00D13519">
              <w:rPr>
                <w:rFonts w:asciiTheme="minorHAnsi" w:hAnsiTheme="minorHAnsi" w:cstheme="minorHAnsi"/>
                <w:kern w:val="1"/>
              </w:rPr>
              <w:t>danym</w:t>
            </w:r>
            <w:proofErr w:type="spellEnd"/>
            <w:r w:rsidR="007E5301"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="007E5301" w:rsidRPr="00D13519">
              <w:rPr>
                <w:rFonts w:asciiTheme="minorHAnsi" w:hAnsiTheme="minorHAnsi" w:cstheme="minorHAnsi"/>
                <w:kern w:val="1"/>
              </w:rPr>
              <w:t>okresie</w:t>
            </w:r>
            <w:proofErr w:type="spellEnd"/>
            <w:r w:rsidR="007E5301" w:rsidRPr="00D13519">
              <w:rPr>
                <w:rFonts w:asciiTheme="minorHAnsi" w:hAnsiTheme="minorHAnsi" w:cstheme="minorHAnsi"/>
                <w:kern w:val="1"/>
              </w:rPr>
              <w:t xml:space="preserve"> dostawy</w:t>
            </w:r>
          </w:p>
        </w:tc>
        <w:tc>
          <w:tcPr>
            <w:tcW w:w="1659" w:type="dxa"/>
            <w:shd w:val="clear" w:color="auto" w:fill="auto"/>
          </w:tcPr>
          <w:p w14:paraId="7E477925" w14:textId="6AA56436" w:rsidR="007E5301" w:rsidRPr="00D13519" w:rsidRDefault="007E5301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r w:rsidRPr="00D13519">
              <w:rPr>
                <w:rFonts w:asciiTheme="minorHAnsi" w:hAnsiTheme="minorHAnsi" w:cstheme="minorHAnsi"/>
                <w:kern w:val="1"/>
              </w:rPr>
              <w:t xml:space="preserve">Cena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jednostkowa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netto</w:t>
            </w:r>
            <w:proofErr w:type="spellEnd"/>
            <w:r w:rsidR="002C3FD4">
              <w:rPr>
                <w:rFonts w:asciiTheme="minorHAnsi" w:hAnsiTheme="minorHAnsi" w:cstheme="minorHAnsi"/>
                <w:kern w:val="1"/>
              </w:rPr>
              <w:t xml:space="preserve"> w </w:t>
            </w:r>
            <w:proofErr w:type="spellStart"/>
            <w:r w:rsidR="002C3FD4">
              <w:rPr>
                <w:rFonts w:asciiTheme="minorHAnsi" w:hAnsiTheme="minorHAnsi" w:cstheme="minorHAnsi"/>
                <w:kern w:val="1"/>
              </w:rPr>
              <w:t>zł</w:t>
            </w:r>
            <w:proofErr w:type="spellEnd"/>
            <w:r w:rsidR="002C3FD4">
              <w:rPr>
                <w:rFonts w:asciiTheme="minorHAnsi" w:hAnsiTheme="minorHAnsi" w:cstheme="minorHAnsi"/>
                <w:kern w:val="1"/>
              </w:rPr>
              <w:t>. za 1 M</w:t>
            </w:r>
            <w:r w:rsidR="00D13519" w:rsidRPr="00D13519">
              <w:rPr>
                <w:rFonts w:asciiTheme="minorHAnsi" w:hAnsiTheme="minorHAnsi" w:cstheme="minorHAnsi"/>
                <w:kern w:val="1"/>
              </w:rPr>
              <w:t xml:space="preserve">Wh </w:t>
            </w:r>
            <w:proofErr w:type="spellStart"/>
            <w:r w:rsidR="00D13519" w:rsidRPr="00D13519">
              <w:rPr>
                <w:rFonts w:asciiTheme="minorHAnsi" w:hAnsiTheme="minorHAnsi" w:cstheme="minorHAnsi"/>
                <w:kern w:val="1"/>
              </w:rPr>
              <w:t>okresie</w:t>
            </w:r>
            <w:proofErr w:type="spellEnd"/>
            <w:r w:rsidR="00D13519" w:rsidRPr="00D13519">
              <w:rPr>
                <w:rFonts w:asciiTheme="minorHAnsi" w:hAnsiTheme="minorHAnsi" w:cstheme="minorHAnsi"/>
                <w:kern w:val="1"/>
              </w:rPr>
              <w:t xml:space="preserve"> dostawy</w:t>
            </w:r>
          </w:p>
        </w:tc>
        <w:tc>
          <w:tcPr>
            <w:tcW w:w="1134" w:type="dxa"/>
            <w:shd w:val="clear" w:color="auto" w:fill="auto"/>
          </w:tcPr>
          <w:p w14:paraId="16FF7D0D" w14:textId="2D0E3ADE" w:rsidR="007E5301" w:rsidRPr="00D13519" w:rsidRDefault="00D13519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Wartość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netto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626D11E5" w14:textId="77777777" w:rsidR="007E5301" w:rsidRPr="00D13519" w:rsidRDefault="007E5301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Stawka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VAT</w:t>
            </w:r>
          </w:p>
        </w:tc>
        <w:tc>
          <w:tcPr>
            <w:tcW w:w="1275" w:type="dxa"/>
            <w:shd w:val="clear" w:color="auto" w:fill="auto"/>
          </w:tcPr>
          <w:p w14:paraId="0D54648C" w14:textId="48871070" w:rsidR="007E5301" w:rsidRPr="00D13519" w:rsidRDefault="00D13519" w:rsidP="0042297D">
            <w:pPr>
              <w:widowControl w:val="0"/>
              <w:jc w:val="center"/>
              <w:rPr>
                <w:rFonts w:asciiTheme="minorHAnsi" w:hAnsiTheme="minorHAnsi" w:cstheme="minorHAnsi"/>
                <w:kern w:val="1"/>
              </w:rPr>
            </w:pP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Wartość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brutto</w:t>
            </w:r>
            <w:proofErr w:type="spellEnd"/>
          </w:p>
        </w:tc>
      </w:tr>
      <w:tr w:rsidR="00AD0409" w:rsidRPr="00AD0409" w14:paraId="3F4C73FA" w14:textId="77777777" w:rsidTr="000176BA">
        <w:tc>
          <w:tcPr>
            <w:tcW w:w="1701" w:type="dxa"/>
            <w:shd w:val="clear" w:color="auto" w:fill="auto"/>
          </w:tcPr>
          <w:p w14:paraId="57F2A6E5" w14:textId="612F6830" w:rsidR="007E5301" w:rsidRPr="00D13519" w:rsidRDefault="007F1C79" w:rsidP="0042297D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r>
              <w:rPr>
                <w:rFonts w:asciiTheme="minorHAnsi" w:hAnsiTheme="minorHAnsi" w:cstheme="minorHAnsi"/>
                <w:kern w:val="1"/>
              </w:rPr>
              <w:t>01.05.2025 r. – 30.04.2026 r.</w:t>
            </w:r>
          </w:p>
        </w:tc>
        <w:tc>
          <w:tcPr>
            <w:tcW w:w="1134" w:type="dxa"/>
            <w:shd w:val="clear" w:color="auto" w:fill="auto"/>
          </w:tcPr>
          <w:p w14:paraId="12F9859F" w14:textId="77777777" w:rsidR="007E5301" w:rsidRPr="00D13519" w:rsidRDefault="007E5301" w:rsidP="0042297D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r w:rsidRPr="00D13519">
              <w:rPr>
                <w:rFonts w:asciiTheme="minorHAnsi" w:hAnsiTheme="minorHAnsi" w:cstheme="minorHAnsi"/>
                <w:kern w:val="1"/>
              </w:rPr>
              <w:t>B23</w:t>
            </w:r>
          </w:p>
        </w:tc>
        <w:tc>
          <w:tcPr>
            <w:tcW w:w="1743" w:type="dxa"/>
            <w:shd w:val="clear" w:color="auto" w:fill="auto"/>
          </w:tcPr>
          <w:p w14:paraId="0987E3DB" w14:textId="7209E0BD" w:rsidR="007E5301" w:rsidRPr="00D13519" w:rsidRDefault="007F1C79" w:rsidP="002C3FD4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r>
              <w:rPr>
                <w:rFonts w:asciiTheme="minorHAnsi" w:hAnsiTheme="minorHAnsi" w:cstheme="minorHAnsi"/>
                <w:kern w:val="1"/>
              </w:rPr>
              <w:t>1 600</w:t>
            </w:r>
          </w:p>
        </w:tc>
        <w:tc>
          <w:tcPr>
            <w:tcW w:w="1659" w:type="dxa"/>
            <w:shd w:val="clear" w:color="auto" w:fill="auto"/>
          </w:tcPr>
          <w:p w14:paraId="3D3CF9C9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1134" w:type="dxa"/>
            <w:shd w:val="clear" w:color="auto" w:fill="auto"/>
          </w:tcPr>
          <w:p w14:paraId="67477AD2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993" w:type="dxa"/>
            <w:shd w:val="clear" w:color="auto" w:fill="auto"/>
          </w:tcPr>
          <w:p w14:paraId="3C3FAC39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1275" w:type="dxa"/>
            <w:shd w:val="clear" w:color="auto" w:fill="auto"/>
          </w:tcPr>
          <w:p w14:paraId="71BEC9B1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</w:tr>
      <w:tr w:rsidR="007F1C79" w:rsidRPr="00AD0409" w14:paraId="0B511F56" w14:textId="77777777" w:rsidTr="000176BA">
        <w:tc>
          <w:tcPr>
            <w:tcW w:w="1701" w:type="dxa"/>
            <w:shd w:val="clear" w:color="auto" w:fill="auto"/>
          </w:tcPr>
          <w:p w14:paraId="4B2AB394" w14:textId="5AA9FCE0" w:rsidR="007F1C79" w:rsidRDefault="007F1C79" w:rsidP="0042297D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r>
              <w:rPr>
                <w:rFonts w:asciiTheme="minorHAnsi" w:hAnsiTheme="minorHAnsi" w:cstheme="minorHAnsi"/>
                <w:kern w:val="1"/>
              </w:rPr>
              <w:t>01.05.2026 r. – 30.04.2027 r.</w:t>
            </w:r>
          </w:p>
        </w:tc>
        <w:tc>
          <w:tcPr>
            <w:tcW w:w="1134" w:type="dxa"/>
            <w:shd w:val="clear" w:color="auto" w:fill="auto"/>
          </w:tcPr>
          <w:p w14:paraId="40381653" w14:textId="6C9FF9D9" w:rsidR="007F1C79" w:rsidRPr="00D13519" w:rsidRDefault="007F1C79" w:rsidP="0042297D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r>
              <w:rPr>
                <w:rFonts w:asciiTheme="minorHAnsi" w:hAnsiTheme="minorHAnsi" w:cstheme="minorHAnsi"/>
                <w:kern w:val="1"/>
              </w:rPr>
              <w:t>B23</w:t>
            </w:r>
          </w:p>
        </w:tc>
        <w:tc>
          <w:tcPr>
            <w:tcW w:w="1743" w:type="dxa"/>
            <w:shd w:val="clear" w:color="auto" w:fill="auto"/>
          </w:tcPr>
          <w:p w14:paraId="42BD34A9" w14:textId="0C41547D" w:rsidR="007F1C79" w:rsidRDefault="007F1C79" w:rsidP="002C3FD4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r>
              <w:rPr>
                <w:rFonts w:asciiTheme="minorHAnsi" w:hAnsiTheme="minorHAnsi" w:cstheme="minorHAnsi"/>
                <w:kern w:val="1"/>
              </w:rPr>
              <w:t>1 600</w:t>
            </w:r>
          </w:p>
        </w:tc>
        <w:tc>
          <w:tcPr>
            <w:tcW w:w="1659" w:type="dxa"/>
            <w:shd w:val="clear" w:color="auto" w:fill="auto"/>
          </w:tcPr>
          <w:p w14:paraId="6F9A0E4F" w14:textId="77777777" w:rsidR="007F1C79" w:rsidRPr="00D13519" w:rsidRDefault="007F1C79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1134" w:type="dxa"/>
            <w:shd w:val="clear" w:color="auto" w:fill="auto"/>
          </w:tcPr>
          <w:p w14:paraId="0423E184" w14:textId="77777777" w:rsidR="007F1C79" w:rsidRPr="00D13519" w:rsidRDefault="007F1C79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993" w:type="dxa"/>
            <w:shd w:val="clear" w:color="auto" w:fill="auto"/>
          </w:tcPr>
          <w:p w14:paraId="6F8F3F52" w14:textId="77777777" w:rsidR="007F1C79" w:rsidRPr="00D13519" w:rsidRDefault="007F1C79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1275" w:type="dxa"/>
            <w:shd w:val="clear" w:color="auto" w:fill="auto"/>
          </w:tcPr>
          <w:p w14:paraId="657D19BC" w14:textId="77777777" w:rsidR="007F1C79" w:rsidRPr="00D13519" w:rsidRDefault="007F1C79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</w:tr>
      <w:tr w:rsidR="00AD0409" w:rsidRPr="00AD0409" w14:paraId="229D0A41" w14:textId="77777777" w:rsidTr="000176BA">
        <w:tc>
          <w:tcPr>
            <w:tcW w:w="6237" w:type="dxa"/>
            <w:gridSpan w:val="4"/>
            <w:shd w:val="clear" w:color="auto" w:fill="auto"/>
          </w:tcPr>
          <w:p w14:paraId="63D0505C" w14:textId="77777777" w:rsidR="007E5301" w:rsidRPr="00D13519" w:rsidRDefault="007E5301" w:rsidP="0042297D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kern w:val="1"/>
              </w:rPr>
            </w:pP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Wartość</w:t>
            </w:r>
            <w:proofErr w:type="spellEnd"/>
            <w:r w:rsidRPr="00D13519">
              <w:rPr>
                <w:rFonts w:asciiTheme="minorHAnsi" w:hAnsiTheme="minorHAnsi" w:cstheme="minorHAnsi"/>
                <w:kern w:val="1"/>
              </w:rPr>
              <w:t xml:space="preserve"> </w:t>
            </w:r>
            <w:proofErr w:type="spellStart"/>
            <w:r w:rsidRPr="00D13519">
              <w:rPr>
                <w:rFonts w:asciiTheme="minorHAnsi" w:hAnsiTheme="minorHAnsi" w:cstheme="minorHAnsi"/>
                <w:kern w:val="1"/>
              </w:rPr>
              <w:t>globalna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9A7C757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993" w:type="dxa"/>
            <w:shd w:val="clear" w:color="auto" w:fill="auto"/>
          </w:tcPr>
          <w:p w14:paraId="4497405A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  <w:tc>
          <w:tcPr>
            <w:tcW w:w="1275" w:type="dxa"/>
            <w:shd w:val="clear" w:color="auto" w:fill="auto"/>
          </w:tcPr>
          <w:p w14:paraId="798C9E2D" w14:textId="77777777" w:rsidR="007E5301" w:rsidRPr="00D13519" w:rsidRDefault="007E5301" w:rsidP="0042297D">
            <w:pPr>
              <w:widowControl w:val="0"/>
              <w:spacing w:line="360" w:lineRule="auto"/>
              <w:jc w:val="both"/>
              <w:rPr>
                <w:rFonts w:asciiTheme="minorHAnsi" w:hAnsiTheme="minorHAnsi" w:cstheme="minorHAnsi"/>
                <w:kern w:val="1"/>
              </w:rPr>
            </w:pPr>
          </w:p>
        </w:tc>
      </w:tr>
    </w:tbl>
    <w:p w14:paraId="616CC849" w14:textId="254C7A87" w:rsidR="007E5301" w:rsidRPr="00AD0409" w:rsidRDefault="007E5301" w:rsidP="00B612FF">
      <w:pPr>
        <w:pStyle w:val="Textbodyindent"/>
        <w:spacing w:line="276" w:lineRule="auto"/>
        <w:ind w:left="0" w:firstLine="0"/>
        <w:rPr>
          <w:rFonts w:ascii="Calibri" w:hAnsi="Calibri" w:cs="Calibri"/>
          <w:color w:val="FF0000"/>
          <w:sz w:val="10"/>
          <w:szCs w:val="10"/>
        </w:rPr>
      </w:pPr>
    </w:p>
    <w:p w14:paraId="319A6570" w14:textId="05A8267B" w:rsidR="00C36448" w:rsidRPr="00C36448" w:rsidRDefault="00C36448" w:rsidP="000176BA">
      <w:pPr>
        <w:pStyle w:val="Akapitzlist8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</w:rPr>
      </w:pPr>
      <w:r w:rsidRPr="00C36448">
        <w:rPr>
          <w:rFonts w:asciiTheme="minorHAnsi" w:hAnsiTheme="minorHAnsi" w:cstheme="minorHAnsi"/>
          <w:sz w:val="24"/>
          <w:szCs w:val="24"/>
          <w:lang w:val="pl-PL"/>
        </w:rPr>
        <w:t>Termin płatności wynosi 60 dni od daty wpływu prawidłowo wystawionej faktury VAT.</w:t>
      </w:r>
    </w:p>
    <w:p w14:paraId="4968E027" w14:textId="77777777" w:rsidR="00803B6A" w:rsidRPr="00C36448" w:rsidRDefault="004B039B" w:rsidP="000176BA">
      <w:pPr>
        <w:pStyle w:val="Akapitzlist8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  <w:sz w:val="24"/>
          <w:szCs w:val="24"/>
        </w:rPr>
        <w:t>Stwierdzamy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że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w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cenie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oferty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zostały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uwzględnione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wszystkie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koszty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wykonania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zamówienia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i 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realizacji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przyszłego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świadczenia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umownego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zgodnie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z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założeniami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określonymi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w SWZ.</w:t>
      </w:r>
    </w:p>
    <w:p w14:paraId="576C1DC5" w14:textId="77777777" w:rsidR="00803B6A" w:rsidRPr="00C36448" w:rsidRDefault="003821E3" w:rsidP="000176BA">
      <w:pPr>
        <w:pStyle w:val="Akapitzlist8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  <w:sz w:val="24"/>
          <w:szCs w:val="24"/>
        </w:rPr>
        <w:lastRenderedPageBreak/>
        <w:t>Oświadczamy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C36448">
        <w:rPr>
          <w:rFonts w:ascii="Calibri" w:hAnsi="Calibri" w:cs="Calibri"/>
          <w:sz w:val="24"/>
          <w:szCs w:val="24"/>
        </w:rPr>
        <w:t>że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zapoznaliśmy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się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z </w:t>
      </w:r>
      <w:proofErr w:type="spellStart"/>
      <w:r w:rsidRPr="00C36448">
        <w:rPr>
          <w:rFonts w:ascii="Calibri" w:hAnsi="Calibri" w:cs="Calibri"/>
          <w:sz w:val="24"/>
          <w:szCs w:val="24"/>
        </w:rPr>
        <w:t>treścią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SWZ – </w:t>
      </w:r>
      <w:proofErr w:type="spellStart"/>
      <w:r w:rsidRPr="00C36448">
        <w:rPr>
          <w:rFonts w:ascii="Calibri" w:hAnsi="Calibri" w:cs="Calibri"/>
          <w:sz w:val="24"/>
          <w:szCs w:val="24"/>
        </w:rPr>
        <w:t>akceptujemy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warunki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w </w:t>
      </w:r>
      <w:proofErr w:type="spellStart"/>
      <w:r w:rsidRPr="00C36448">
        <w:rPr>
          <w:rFonts w:ascii="Calibri" w:hAnsi="Calibri" w:cs="Calibri"/>
          <w:sz w:val="24"/>
          <w:szCs w:val="24"/>
        </w:rPr>
        <w:t>niej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określone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C36448">
        <w:rPr>
          <w:rFonts w:ascii="Calibri" w:hAnsi="Calibri" w:cs="Calibri"/>
          <w:sz w:val="24"/>
          <w:szCs w:val="24"/>
        </w:rPr>
        <w:t>nie</w:t>
      </w:r>
      <w:proofErr w:type="spellEnd"/>
      <w:r w:rsidRPr="00C36448">
        <w:rPr>
          <w:rFonts w:ascii="Calibri" w:hAnsi="Calibri" w:cs="Calibri"/>
          <w:sz w:val="24"/>
          <w:szCs w:val="24"/>
        </w:rPr>
        <w:t> </w:t>
      </w:r>
      <w:proofErr w:type="spellStart"/>
      <w:r w:rsidRPr="00C36448">
        <w:rPr>
          <w:rFonts w:ascii="Calibri" w:hAnsi="Calibri" w:cs="Calibri"/>
          <w:sz w:val="24"/>
          <w:szCs w:val="24"/>
        </w:rPr>
        <w:t>wnosimy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zastrzeżeń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oraz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uznajemy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się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za </w:t>
      </w:r>
      <w:proofErr w:type="spellStart"/>
      <w:r w:rsidRPr="00C36448">
        <w:rPr>
          <w:rFonts w:ascii="Calibri" w:hAnsi="Calibri" w:cs="Calibri"/>
          <w:sz w:val="24"/>
          <w:szCs w:val="24"/>
        </w:rPr>
        <w:t>związanych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określonymi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w </w:t>
      </w:r>
      <w:proofErr w:type="spellStart"/>
      <w:r w:rsidRPr="00C36448">
        <w:rPr>
          <w:rFonts w:ascii="Calibri" w:hAnsi="Calibri" w:cs="Calibri"/>
          <w:sz w:val="24"/>
          <w:szCs w:val="24"/>
        </w:rPr>
        <w:t>niej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postanowieniami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i </w:t>
      </w:r>
      <w:proofErr w:type="spellStart"/>
      <w:r w:rsidRPr="00C36448">
        <w:rPr>
          <w:rFonts w:ascii="Calibri" w:hAnsi="Calibri" w:cs="Calibri"/>
          <w:sz w:val="24"/>
          <w:szCs w:val="24"/>
        </w:rPr>
        <w:t>zasadami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postępowania</w:t>
      </w:r>
      <w:proofErr w:type="spellEnd"/>
      <w:r w:rsidRPr="00C36448">
        <w:rPr>
          <w:rFonts w:ascii="Calibri" w:hAnsi="Calibri" w:cs="Calibri"/>
          <w:sz w:val="24"/>
          <w:szCs w:val="24"/>
        </w:rPr>
        <w:t>.</w:t>
      </w:r>
    </w:p>
    <w:p w14:paraId="69BEF418" w14:textId="77777777" w:rsidR="00803B6A" w:rsidRPr="00C36448" w:rsidRDefault="003821E3" w:rsidP="000176BA">
      <w:pPr>
        <w:pStyle w:val="Akapitzlist8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  <w:sz w:val="24"/>
          <w:szCs w:val="24"/>
        </w:rPr>
        <w:t>Stwierdzamy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C36448">
        <w:rPr>
          <w:rFonts w:ascii="Calibri" w:hAnsi="Calibri" w:cs="Calibri"/>
          <w:sz w:val="24"/>
          <w:szCs w:val="24"/>
        </w:rPr>
        <w:t>że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zapoznaliśmy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się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z </w:t>
      </w:r>
      <w:proofErr w:type="spellStart"/>
      <w:r w:rsidRPr="00C36448">
        <w:rPr>
          <w:rFonts w:ascii="Calibri" w:hAnsi="Calibri" w:cs="Calibri"/>
          <w:sz w:val="24"/>
          <w:szCs w:val="24"/>
        </w:rPr>
        <w:t>istotnymi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dla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Zamawiającego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postanowieniami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C36448">
        <w:rPr>
          <w:rFonts w:ascii="Calibri" w:hAnsi="Calibri" w:cs="Calibri"/>
          <w:sz w:val="24"/>
          <w:szCs w:val="24"/>
        </w:rPr>
        <w:t>wzorem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umowy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) i </w:t>
      </w:r>
      <w:proofErr w:type="spellStart"/>
      <w:r w:rsidRPr="00C36448">
        <w:rPr>
          <w:rFonts w:ascii="Calibri" w:hAnsi="Calibri" w:cs="Calibri"/>
          <w:sz w:val="24"/>
          <w:szCs w:val="24"/>
        </w:rPr>
        <w:t>nie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wnosimy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w </w:t>
      </w:r>
      <w:proofErr w:type="spellStart"/>
      <w:r w:rsidRPr="00C36448">
        <w:rPr>
          <w:rFonts w:ascii="Calibri" w:hAnsi="Calibri" w:cs="Calibri"/>
          <w:sz w:val="24"/>
          <w:szCs w:val="24"/>
        </w:rPr>
        <w:t>stosunku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do </w:t>
      </w:r>
      <w:proofErr w:type="spellStart"/>
      <w:r w:rsidRPr="00C36448">
        <w:rPr>
          <w:rFonts w:ascii="Calibri" w:hAnsi="Calibri" w:cs="Calibri"/>
          <w:sz w:val="24"/>
          <w:szCs w:val="24"/>
        </w:rPr>
        <w:t>nich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żadnych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uwag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, a w </w:t>
      </w:r>
      <w:proofErr w:type="spellStart"/>
      <w:r w:rsidRPr="00C36448">
        <w:rPr>
          <w:rFonts w:ascii="Calibri" w:hAnsi="Calibri" w:cs="Calibri"/>
          <w:sz w:val="24"/>
          <w:szCs w:val="24"/>
        </w:rPr>
        <w:t>przypadku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wyboru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naszej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oferty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podpiszemy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umowę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uwzględniając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przedmiotowe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postanowienia</w:t>
      </w:r>
      <w:proofErr w:type="spellEnd"/>
      <w:r w:rsidRPr="00C36448">
        <w:rPr>
          <w:rFonts w:ascii="Calibri" w:hAnsi="Calibri" w:cs="Calibri"/>
          <w:sz w:val="24"/>
          <w:szCs w:val="24"/>
        </w:rPr>
        <w:t>.</w:t>
      </w:r>
    </w:p>
    <w:p w14:paraId="5DA71B47" w14:textId="1A1B4963" w:rsidR="00803B6A" w:rsidRPr="00D30DB1" w:rsidRDefault="003821E3">
      <w:pPr>
        <w:pStyle w:val="Akapitzlist8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Calibri"/>
        </w:rPr>
      </w:pPr>
      <w:proofErr w:type="spellStart"/>
      <w:r w:rsidRPr="00C36448">
        <w:rPr>
          <w:rFonts w:ascii="Calibri" w:hAnsi="Calibri" w:cs="Calibri"/>
          <w:sz w:val="24"/>
          <w:szCs w:val="24"/>
        </w:rPr>
        <w:t>Osoby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reprezentujące</w:t>
      </w:r>
      <w:proofErr w:type="spellEnd"/>
      <w:r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36448">
        <w:rPr>
          <w:rFonts w:ascii="Calibri" w:hAnsi="Calibri" w:cs="Calibri"/>
          <w:sz w:val="24"/>
          <w:szCs w:val="24"/>
        </w:rPr>
        <w:t>W</w:t>
      </w:r>
      <w:r w:rsidR="00D30DB1">
        <w:rPr>
          <w:rFonts w:ascii="Calibri" w:hAnsi="Calibri" w:cs="Calibri"/>
          <w:sz w:val="24"/>
          <w:szCs w:val="24"/>
        </w:rPr>
        <w:t>ykonawcę</w:t>
      </w:r>
      <w:proofErr w:type="spellEnd"/>
      <w:r w:rsid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D30DB1">
        <w:rPr>
          <w:rFonts w:ascii="Calibri" w:hAnsi="Calibri" w:cs="Calibri"/>
          <w:sz w:val="24"/>
          <w:szCs w:val="24"/>
        </w:rPr>
        <w:t>przy</w:t>
      </w:r>
      <w:proofErr w:type="spellEnd"/>
      <w:r w:rsid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D30DB1">
        <w:rPr>
          <w:rFonts w:ascii="Calibri" w:hAnsi="Calibri" w:cs="Calibri"/>
          <w:sz w:val="24"/>
          <w:szCs w:val="24"/>
        </w:rPr>
        <w:t>podpisaniu</w:t>
      </w:r>
      <w:proofErr w:type="spellEnd"/>
      <w:r w:rsid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D30DB1">
        <w:rPr>
          <w:rFonts w:ascii="Calibri" w:hAnsi="Calibri" w:cs="Calibri"/>
          <w:sz w:val="24"/>
          <w:szCs w:val="24"/>
        </w:rPr>
        <w:t>umowy</w:t>
      </w:r>
      <w:proofErr w:type="spellEnd"/>
    </w:p>
    <w:tbl>
      <w:tblPr>
        <w:tblStyle w:val="Tabela-Siatka21"/>
        <w:tblW w:w="9639" w:type="dxa"/>
        <w:tblInd w:w="108" w:type="dxa"/>
        <w:tblLook w:val="04A0" w:firstRow="1" w:lastRow="0" w:firstColumn="1" w:lastColumn="0" w:noHBand="0" w:noVBand="1"/>
      </w:tblPr>
      <w:tblGrid>
        <w:gridCol w:w="4777"/>
        <w:gridCol w:w="4862"/>
      </w:tblGrid>
      <w:tr w:rsidR="00D30DB1" w:rsidRPr="00D30DB1" w14:paraId="0A696D1F" w14:textId="77777777" w:rsidTr="000176BA">
        <w:tc>
          <w:tcPr>
            <w:tcW w:w="4777" w:type="dxa"/>
          </w:tcPr>
          <w:p w14:paraId="2A4682DD" w14:textId="7BD67335" w:rsidR="00D30DB1" w:rsidRPr="00D30DB1" w:rsidRDefault="00D30DB1" w:rsidP="00D30DB1">
            <w:pPr>
              <w:suppressAutoHyphens w:val="0"/>
              <w:jc w:val="both"/>
              <w:rPr>
                <w:rFonts w:asciiTheme="minorHAnsi" w:eastAsia="Arial" w:hAnsiTheme="minorHAnsi" w:cstheme="minorHAnsi"/>
                <w:lang w:bidi="pl-PL"/>
              </w:rPr>
            </w:pPr>
            <w:proofErr w:type="spellStart"/>
            <w:r w:rsidRPr="00D30DB1">
              <w:rPr>
                <w:rFonts w:asciiTheme="minorHAnsi" w:eastAsia="Arial" w:hAnsiTheme="minorHAnsi" w:cstheme="minorHAnsi"/>
                <w:lang w:bidi="pl-PL"/>
              </w:rPr>
              <w:t>imię</w:t>
            </w:r>
            <w:proofErr w:type="spellEnd"/>
            <w:r w:rsidRPr="00D30DB1">
              <w:rPr>
                <w:rFonts w:asciiTheme="minorHAnsi" w:eastAsia="Arial" w:hAnsiTheme="minorHAnsi" w:cstheme="minorHAnsi"/>
                <w:lang w:bidi="pl-PL"/>
              </w:rPr>
              <w:t xml:space="preserve"> i </w:t>
            </w:r>
            <w:proofErr w:type="spellStart"/>
            <w:r w:rsidRPr="00D30DB1">
              <w:rPr>
                <w:rFonts w:asciiTheme="minorHAnsi" w:eastAsia="Arial" w:hAnsiTheme="minorHAnsi" w:cstheme="minorHAnsi"/>
                <w:lang w:bidi="pl-PL"/>
              </w:rPr>
              <w:t>nazwisko</w:t>
            </w:r>
            <w:proofErr w:type="spellEnd"/>
            <w:r w:rsidRPr="00D30DB1">
              <w:rPr>
                <w:rFonts w:asciiTheme="minorHAnsi" w:eastAsia="Arial" w:hAnsiTheme="minorHAnsi" w:cstheme="minorHAnsi"/>
                <w:lang w:bidi="pl-PL"/>
              </w:rPr>
              <w:t>: …………………………………………….</w:t>
            </w:r>
          </w:p>
        </w:tc>
        <w:tc>
          <w:tcPr>
            <w:tcW w:w="4862" w:type="dxa"/>
          </w:tcPr>
          <w:p w14:paraId="6E172EC0" w14:textId="40AEDF36" w:rsidR="00D30DB1" w:rsidRPr="00D30DB1" w:rsidRDefault="00D30DB1" w:rsidP="00D30DB1">
            <w:pPr>
              <w:suppressAutoHyphens w:val="0"/>
              <w:jc w:val="both"/>
              <w:rPr>
                <w:rFonts w:asciiTheme="minorHAnsi" w:eastAsia="Arial" w:hAnsiTheme="minorHAnsi" w:cstheme="minorHAnsi"/>
                <w:lang w:bidi="pl-PL"/>
              </w:rPr>
            </w:pPr>
            <w:proofErr w:type="spellStart"/>
            <w:r w:rsidRPr="00D30DB1">
              <w:rPr>
                <w:rFonts w:asciiTheme="minorHAnsi" w:eastAsia="Arial" w:hAnsiTheme="minorHAnsi" w:cstheme="minorHAnsi"/>
                <w:lang w:bidi="pl-PL"/>
              </w:rPr>
              <w:t>oznaczenie</w:t>
            </w:r>
            <w:proofErr w:type="spellEnd"/>
            <w:r w:rsidRPr="00D30DB1">
              <w:rPr>
                <w:rFonts w:asciiTheme="minorHAnsi" w:eastAsia="Arial" w:hAnsiTheme="minorHAnsi" w:cstheme="minorHAnsi"/>
                <w:lang w:bidi="pl-PL"/>
              </w:rPr>
              <w:t xml:space="preserve"> </w:t>
            </w:r>
            <w:proofErr w:type="spellStart"/>
            <w:r w:rsidRPr="00D30DB1">
              <w:rPr>
                <w:rFonts w:asciiTheme="minorHAnsi" w:eastAsia="Arial" w:hAnsiTheme="minorHAnsi" w:cstheme="minorHAnsi"/>
                <w:lang w:bidi="pl-PL"/>
              </w:rPr>
              <w:t>funkcji</w:t>
            </w:r>
            <w:proofErr w:type="spellEnd"/>
            <w:r w:rsidRPr="00D30DB1">
              <w:rPr>
                <w:rFonts w:asciiTheme="minorHAnsi" w:eastAsia="Arial" w:hAnsiTheme="minorHAnsi" w:cstheme="minorHAnsi"/>
                <w:lang w:bidi="pl-PL"/>
              </w:rPr>
              <w:t>: ………………………………………..</w:t>
            </w:r>
          </w:p>
        </w:tc>
      </w:tr>
    </w:tbl>
    <w:p w14:paraId="6ECE5579" w14:textId="11CD3BA3" w:rsidR="00803B6A" w:rsidRPr="00D30DB1" w:rsidRDefault="00545881">
      <w:pPr>
        <w:pStyle w:val="Akapitzlist8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  <w:sz w:val="24"/>
          <w:szCs w:val="24"/>
        </w:rPr>
        <w:t>Imię</w:t>
      </w:r>
      <w:proofErr w:type="spellEnd"/>
      <w:r>
        <w:rPr>
          <w:rFonts w:ascii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</w:rPr>
        <w:t>n</w:t>
      </w:r>
      <w:r w:rsidR="003821E3" w:rsidRPr="00C36448">
        <w:rPr>
          <w:rFonts w:ascii="Calibri" w:hAnsi="Calibri" w:cs="Calibri"/>
          <w:sz w:val="24"/>
          <w:szCs w:val="24"/>
        </w:rPr>
        <w:t>azwisko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i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stanowisko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osoby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>/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osób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, z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którymi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można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kontaktować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się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przez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cały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C36448">
        <w:rPr>
          <w:rFonts w:ascii="Calibri" w:hAnsi="Calibri" w:cs="Calibri"/>
          <w:sz w:val="24"/>
          <w:szCs w:val="24"/>
        </w:rPr>
        <w:t>okres</w:t>
      </w:r>
      <w:proofErr w:type="spellEnd"/>
      <w:r w:rsidR="003821E3" w:rsidRPr="00C36448">
        <w:rPr>
          <w:rFonts w:ascii="Calibri" w:hAnsi="Calibri" w:cs="Calibri"/>
          <w:sz w:val="24"/>
          <w:szCs w:val="24"/>
        </w:rPr>
        <w:t xml:space="preserve">   </w:t>
      </w:r>
      <w:proofErr w:type="spellStart"/>
      <w:r w:rsidR="003821E3" w:rsidRPr="00D30DB1">
        <w:rPr>
          <w:rFonts w:ascii="Calibri" w:hAnsi="Calibri" w:cs="Calibri"/>
          <w:sz w:val="24"/>
          <w:szCs w:val="24"/>
        </w:rPr>
        <w:t>trwania</w:t>
      </w:r>
      <w:proofErr w:type="spellEnd"/>
      <w:r w:rsidR="003821E3"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21E3" w:rsidRPr="00D30DB1">
        <w:rPr>
          <w:rFonts w:ascii="Calibri" w:hAnsi="Calibri" w:cs="Calibri"/>
          <w:sz w:val="24"/>
          <w:szCs w:val="24"/>
        </w:rPr>
        <w:t>umowy</w:t>
      </w:r>
      <w:proofErr w:type="spellEnd"/>
      <w:r w:rsidR="003821E3" w:rsidRPr="00D30DB1">
        <w:rPr>
          <w:rFonts w:ascii="Calibri" w:hAnsi="Calibri" w:cs="Calibri"/>
          <w:sz w:val="24"/>
          <w:szCs w:val="24"/>
        </w:rPr>
        <w:t>:</w:t>
      </w:r>
    </w:p>
    <w:tbl>
      <w:tblPr>
        <w:tblStyle w:val="Tabela-Siatka31"/>
        <w:tblW w:w="9639" w:type="dxa"/>
        <w:tblInd w:w="108" w:type="dxa"/>
        <w:tblLook w:val="04A0" w:firstRow="1" w:lastRow="0" w:firstColumn="1" w:lastColumn="0" w:noHBand="0" w:noVBand="1"/>
      </w:tblPr>
      <w:tblGrid>
        <w:gridCol w:w="5682"/>
        <w:gridCol w:w="1973"/>
        <w:gridCol w:w="1984"/>
      </w:tblGrid>
      <w:tr w:rsidR="00D30DB1" w:rsidRPr="00D30DB1" w14:paraId="2A6138FD" w14:textId="77777777" w:rsidTr="000176BA">
        <w:tc>
          <w:tcPr>
            <w:tcW w:w="5682" w:type="dxa"/>
          </w:tcPr>
          <w:p w14:paraId="50F9C723" w14:textId="77777777" w:rsidR="00D30DB1" w:rsidRPr="00D30DB1" w:rsidRDefault="00D30DB1" w:rsidP="00D30DB1">
            <w:pPr>
              <w:suppressAutoHyphens w:val="0"/>
              <w:jc w:val="both"/>
              <w:rPr>
                <w:rFonts w:asciiTheme="minorHAnsi" w:eastAsia="Arial" w:hAnsiTheme="minorHAnsi" w:cstheme="minorHAnsi"/>
                <w:lang w:val="pl-PL" w:bidi="pl-PL"/>
              </w:rPr>
            </w:pPr>
            <w:r w:rsidRPr="00D30DB1">
              <w:rPr>
                <w:rFonts w:asciiTheme="minorHAnsi" w:eastAsia="Arial" w:hAnsiTheme="minorHAnsi" w:cstheme="minorHAnsi"/>
                <w:lang w:val="pl-PL" w:bidi="pl-PL"/>
              </w:rPr>
              <w:t>imię i nazwisko: …………………………………………………………….</w:t>
            </w:r>
          </w:p>
          <w:p w14:paraId="19597996" w14:textId="013B26C4" w:rsidR="00D30DB1" w:rsidRPr="00D30DB1" w:rsidRDefault="00545881" w:rsidP="00D30DB1">
            <w:pPr>
              <w:suppressAutoHyphens w:val="0"/>
              <w:jc w:val="both"/>
              <w:rPr>
                <w:rFonts w:asciiTheme="minorHAnsi" w:eastAsia="Arial" w:hAnsiTheme="minorHAnsi" w:cstheme="minorHAnsi"/>
                <w:lang w:bidi="pl-PL"/>
              </w:rPr>
            </w:pPr>
            <w:proofErr w:type="spellStart"/>
            <w:r>
              <w:rPr>
                <w:rFonts w:asciiTheme="minorHAnsi" w:eastAsia="Arial" w:hAnsiTheme="minorHAnsi" w:cstheme="minorHAnsi"/>
                <w:lang w:bidi="pl-PL"/>
              </w:rPr>
              <w:t>s</w:t>
            </w:r>
            <w:r w:rsidR="00D30DB1" w:rsidRPr="00D30DB1">
              <w:rPr>
                <w:rFonts w:asciiTheme="minorHAnsi" w:eastAsia="Arial" w:hAnsiTheme="minorHAnsi" w:cstheme="minorHAnsi"/>
                <w:lang w:bidi="pl-PL"/>
              </w:rPr>
              <w:t>tanowisko</w:t>
            </w:r>
            <w:proofErr w:type="spellEnd"/>
            <w:r w:rsidR="00D30DB1" w:rsidRPr="00D30DB1">
              <w:rPr>
                <w:rFonts w:asciiTheme="minorHAnsi" w:eastAsia="Arial" w:hAnsiTheme="minorHAnsi" w:cstheme="minorHAnsi"/>
                <w:lang w:bidi="pl-PL"/>
              </w:rPr>
              <w:t>: ………………………………………………………………….</w:t>
            </w:r>
          </w:p>
        </w:tc>
        <w:tc>
          <w:tcPr>
            <w:tcW w:w="1973" w:type="dxa"/>
          </w:tcPr>
          <w:p w14:paraId="189A2A3D" w14:textId="77777777" w:rsidR="00D30DB1" w:rsidRPr="00D30DB1" w:rsidRDefault="00D30DB1" w:rsidP="00D30DB1">
            <w:pPr>
              <w:suppressAutoHyphens w:val="0"/>
              <w:jc w:val="both"/>
              <w:rPr>
                <w:rFonts w:asciiTheme="minorHAnsi" w:eastAsia="Arial" w:hAnsiTheme="minorHAnsi" w:cstheme="minorHAnsi"/>
                <w:lang w:bidi="pl-PL"/>
              </w:rPr>
            </w:pPr>
            <w:r w:rsidRPr="00D30DB1">
              <w:rPr>
                <w:rFonts w:asciiTheme="minorHAnsi" w:eastAsia="Arial" w:hAnsiTheme="minorHAnsi" w:cstheme="minorHAnsi"/>
                <w:lang w:val="pl-PL" w:bidi="pl-PL"/>
              </w:rPr>
              <w:t>tel. ...................</w:t>
            </w:r>
          </w:p>
        </w:tc>
        <w:tc>
          <w:tcPr>
            <w:tcW w:w="1984" w:type="dxa"/>
          </w:tcPr>
          <w:p w14:paraId="6D532938" w14:textId="7105463C" w:rsidR="00D30DB1" w:rsidRPr="00D30DB1" w:rsidRDefault="00D30DB1" w:rsidP="00D30DB1">
            <w:pPr>
              <w:suppressAutoHyphens w:val="0"/>
              <w:jc w:val="both"/>
              <w:rPr>
                <w:rFonts w:asciiTheme="minorHAnsi" w:eastAsia="Arial" w:hAnsiTheme="minorHAnsi" w:cstheme="minorHAnsi"/>
                <w:lang w:bidi="pl-PL"/>
              </w:rPr>
            </w:pPr>
            <w:r w:rsidRPr="00D30DB1">
              <w:rPr>
                <w:rFonts w:asciiTheme="minorHAnsi" w:eastAsia="Arial" w:hAnsiTheme="minorHAnsi" w:cstheme="minorHAnsi"/>
                <w:lang w:bidi="pl-PL"/>
              </w:rPr>
              <w:t>e-mail: .</w:t>
            </w:r>
            <w:r w:rsidRPr="00D30DB1">
              <w:rPr>
                <w:rFonts w:asciiTheme="minorHAnsi" w:eastAsia="Arial" w:hAnsiTheme="minorHAnsi" w:cstheme="minorHAnsi" w:hint="eastAsia"/>
                <w:lang w:bidi="pl-PL"/>
              </w:rPr>
              <w:t>................</w:t>
            </w:r>
          </w:p>
        </w:tc>
      </w:tr>
    </w:tbl>
    <w:p w14:paraId="72C642C3" w14:textId="3A24A55D" w:rsidR="00803B6A" w:rsidRPr="00D30DB1" w:rsidRDefault="003821E3">
      <w:pPr>
        <w:pStyle w:val="Akapitzlist"/>
        <w:widowControl/>
        <w:numPr>
          <w:ilvl w:val="0"/>
          <w:numId w:val="42"/>
        </w:numPr>
        <w:suppressAutoHyphens w:val="0"/>
        <w:ind w:left="284" w:hanging="284"/>
        <w:jc w:val="both"/>
        <w:rPr>
          <w:rFonts w:cs="Calibri"/>
          <w:sz w:val="24"/>
          <w:szCs w:val="24"/>
        </w:rPr>
      </w:pPr>
      <w:proofErr w:type="spellStart"/>
      <w:r w:rsidRPr="00D30DB1">
        <w:rPr>
          <w:rFonts w:cs="Calibri"/>
          <w:sz w:val="24"/>
          <w:szCs w:val="24"/>
        </w:rPr>
        <w:t>Niżej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proofErr w:type="spellStart"/>
      <w:r w:rsidRPr="00D30DB1">
        <w:rPr>
          <w:rFonts w:cs="Calibri"/>
          <w:sz w:val="24"/>
          <w:szCs w:val="24"/>
        </w:rPr>
        <w:t>podaną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proofErr w:type="spellStart"/>
      <w:r w:rsidRPr="00D30DB1">
        <w:rPr>
          <w:rFonts w:cs="Calibri"/>
          <w:sz w:val="24"/>
          <w:szCs w:val="24"/>
        </w:rPr>
        <w:t>część</w:t>
      </w:r>
      <w:proofErr w:type="spellEnd"/>
      <w:r w:rsidRPr="00D30DB1">
        <w:rPr>
          <w:rFonts w:cs="Calibri"/>
          <w:sz w:val="24"/>
          <w:szCs w:val="24"/>
        </w:rPr>
        <w:t xml:space="preserve">/ </w:t>
      </w:r>
      <w:proofErr w:type="spellStart"/>
      <w:r w:rsidRPr="00D30DB1">
        <w:rPr>
          <w:rFonts w:cs="Calibri"/>
          <w:sz w:val="24"/>
          <w:szCs w:val="24"/>
        </w:rPr>
        <w:t>zakres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proofErr w:type="spellStart"/>
      <w:r w:rsidRPr="00D30DB1">
        <w:rPr>
          <w:rFonts w:cs="Calibri"/>
          <w:sz w:val="24"/>
          <w:szCs w:val="24"/>
        </w:rPr>
        <w:t>zamówienia</w:t>
      </w:r>
      <w:proofErr w:type="spellEnd"/>
      <w:r w:rsidRPr="00D30DB1">
        <w:rPr>
          <w:rFonts w:cs="Calibri"/>
          <w:sz w:val="24"/>
          <w:szCs w:val="24"/>
        </w:rPr>
        <w:t xml:space="preserve">, </w:t>
      </w:r>
      <w:proofErr w:type="spellStart"/>
      <w:r w:rsidRPr="00D30DB1">
        <w:rPr>
          <w:rFonts w:cs="Calibri"/>
          <w:sz w:val="24"/>
          <w:szCs w:val="24"/>
        </w:rPr>
        <w:t>wykonywać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proofErr w:type="spellStart"/>
      <w:r w:rsidRPr="00D30DB1">
        <w:rPr>
          <w:rFonts w:cs="Calibri"/>
          <w:sz w:val="24"/>
          <w:szCs w:val="24"/>
        </w:rPr>
        <w:t>będą</w:t>
      </w:r>
      <w:proofErr w:type="spellEnd"/>
      <w:r w:rsidRPr="00D30DB1">
        <w:rPr>
          <w:rFonts w:cs="Calibri"/>
          <w:sz w:val="24"/>
          <w:szCs w:val="24"/>
        </w:rPr>
        <w:t xml:space="preserve"> w </w:t>
      </w:r>
      <w:proofErr w:type="spellStart"/>
      <w:r w:rsidRPr="00D30DB1">
        <w:rPr>
          <w:rFonts w:cs="Calibri"/>
          <w:sz w:val="24"/>
          <w:szCs w:val="24"/>
        </w:rPr>
        <w:t>moim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proofErr w:type="spellStart"/>
      <w:r w:rsidRPr="00D30DB1">
        <w:rPr>
          <w:rFonts w:cs="Calibri"/>
          <w:sz w:val="24"/>
          <w:szCs w:val="24"/>
        </w:rPr>
        <w:t>imieniu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proofErr w:type="spellStart"/>
      <w:r w:rsidRPr="00D30DB1">
        <w:rPr>
          <w:rFonts w:cs="Calibri"/>
          <w:sz w:val="24"/>
          <w:szCs w:val="24"/>
        </w:rPr>
        <w:t>podwykonawcy</w:t>
      </w:r>
      <w:proofErr w:type="spellEnd"/>
      <w:r w:rsidRPr="00D30DB1">
        <w:rPr>
          <w:rFonts w:cs="Calibri"/>
          <w:sz w:val="24"/>
          <w:szCs w:val="24"/>
        </w:rPr>
        <w:t xml:space="preserve"> </w:t>
      </w:r>
      <w:r w:rsidR="003A0EC0" w:rsidRPr="00D30DB1">
        <w:rPr>
          <w:rFonts w:cs="Calibri"/>
          <w:sz w:val="24"/>
          <w:szCs w:val="24"/>
        </w:rPr>
        <w:t>*</w:t>
      </w:r>
      <w:r w:rsidR="00C36448" w:rsidRPr="00D30DB1">
        <w:rPr>
          <w:rFonts w:cs="Calibri"/>
          <w:sz w:val="24"/>
          <w:szCs w:val="24"/>
        </w:rPr>
        <w:t>*</w:t>
      </w:r>
      <w:r w:rsidR="003A0EC0" w:rsidRPr="00D30DB1">
        <w:rPr>
          <w:rFonts w:cs="Calibri"/>
          <w:sz w:val="24"/>
          <w:szCs w:val="24"/>
        </w:rPr>
        <w:t>)</w:t>
      </w:r>
      <w:r w:rsidR="00D30DB1">
        <w:rPr>
          <w:rFonts w:cs="Calibri"/>
          <w:sz w:val="24"/>
          <w:szCs w:val="24"/>
        </w:rPr>
        <w:t xml:space="preserve"> </w:t>
      </w:r>
      <w:r w:rsidR="00D30DB1" w:rsidRPr="00EB4B45">
        <w:rPr>
          <w:rFonts w:asciiTheme="minorHAnsi" w:hAnsiTheme="minorHAnsi" w:cstheme="minorHAnsi"/>
          <w:lang w:val="pl-PL"/>
        </w:rPr>
        <w:t>(jeśli dotyczy)</w:t>
      </w:r>
    </w:p>
    <w:tbl>
      <w:tblPr>
        <w:tblW w:w="963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5"/>
        <w:gridCol w:w="4815"/>
      </w:tblGrid>
      <w:tr w:rsidR="00D30DB1" w:rsidRPr="00D30DB1" w14:paraId="4348C63C" w14:textId="77777777" w:rsidTr="00891C37">
        <w:tc>
          <w:tcPr>
            <w:tcW w:w="4815" w:type="dxa"/>
          </w:tcPr>
          <w:p w14:paraId="3AFC325E" w14:textId="77777777" w:rsidR="00803B6A" w:rsidRPr="00D30DB1" w:rsidRDefault="003821E3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D30DB1">
              <w:rPr>
                <w:rFonts w:ascii="Calibri" w:hAnsi="Calibri" w:cs="Calibri"/>
              </w:rPr>
              <w:t>Część</w:t>
            </w:r>
            <w:proofErr w:type="spellEnd"/>
            <w:r w:rsidRPr="00D30DB1">
              <w:rPr>
                <w:rFonts w:ascii="Calibri" w:hAnsi="Calibri" w:cs="Calibri"/>
              </w:rPr>
              <w:t>/</w:t>
            </w:r>
            <w:proofErr w:type="spellStart"/>
            <w:r w:rsidRPr="00D30DB1">
              <w:rPr>
                <w:rFonts w:ascii="Calibri" w:hAnsi="Calibri" w:cs="Calibri"/>
              </w:rPr>
              <w:t>zakres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zamówienia</w:t>
            </w:r>
            <w:proofErr w:type="spellEnd"/>
          </w:p>
        </w:tc>
        <w:tc>
          <w:tcPr>
            <w:tcW w:w="4815" w:type="dxa"/>
          </w:tcPr>
          <w:p w14:paraId="78251FFB" w14:textId="77777777" w:rsidR="00803B6A" w:rsidRPr="00D30DB1" w:rsidRDefault="003821E3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D30DB1">
              <w:rPr>
                <w:rFonts w:ascii="Calibri" w:hAnsi="Calibri" w:cs="Calibri"/>
              </w:rPr>
              <w:t>Firma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podwykonawcy</w:t>
            </w:r>
            <w:proofErr w:type="spellEnd"/>
          </w:p>
        </w:tc>
      </w:tr>
      <w:tr w:rsidR="00D30DB1" w:rsidRPr="00D30DB1" w14:paraId="0903728E" w14:textId="77777777" w:rsidTr="00891C37">
        <w:tc>
          <w:tcPr>
            <w:tcW w:w="4815" w:type="dxa"/>
          </w:tcPr>
          <w:p w14:paraId="59E9D4EC" w14:textId="77777777" w:rsidR="00803B6A" w:rsidRPr="00D30DB1" w:rsidRDefault="00803B6A">
            <w:pPr>
              <w:pStyle w:val="TableContents"/>
              <w:rPr>
                <w:rFonts w:ascii="Calibri" w:hAnsi="Calibri" w:cs="Calibri"/>
              </w:rPr>
            </w:pPr>
          </w:p>
        </w:tc>
        <w:tc>
          <w:tcPr>
            <w:tcW w:w="4815" w:type="dxa"/>
          </w:tcPr>
          <w:p w14:paraId="7A9A3580" w14:textId="77777777" w:rsidR="00803B6A" w:rsidRPr="00D30DB1" w:rsidRDefault="00803B6A">
            <w:pPr>
              <w:pStyle w:val="TableContents"/>
              <w:rPr>
                <w:rFonts w:ascii="Calibri" w:hAnsi="Calibri" w:cs="Calibri"/>
              </w:rPr>
            </w:pPr>
          </w:p>
        </w:tc>
      </w:tr>
      <w:tr w:rsidR="00D30DB1" w:rsidRPr="00D30DB1" w14:paraId="1F795BB7" w14:textId="77777777" w:rsidTr="00891C37">
        <w:tc>
          <w:tcPr>
            <w:tcW w:w="4815" w:type="dxa"/>
          </w:tcPr>
          <w:p w14:paraId="644E5939" w14:textId="77777777" w:rsidR="00803B6A" w:rsidRPr="00D30DB1" w:rsidRDefault="00803B6A">
            <w:pPr>
              <w:pStyle w:val="TableContents"/>
              <w:rPr>
                <w:rFonts w:ascii="Calibri" w:hAnsi="Calibri" w:cs="Calibri"/>
              </w:rPr>
            </w:pPr>
          </w:p>
        </w:tc>
        <w:tc>
          <w:tcPr>
            <w:tcW w:w="4815" w:type="dxa"/>
          </w:tcPr>
          <w:p w14:paraId="2CC1BCEB" w14:textId="77777777" w:rsidR="00803B6A" w:rsidRPr="00D30DB1" w:rsidRDefault="00803B6A">
            <w:pPr>
              <w:pStyle w:val="TableContents"/>
              <w:rPr>
                <w:rFonts w:ascii="Calibri" w:hAnsi="Calibri" w:cs="Calibri"/>
              </w:rPr>
            </w:pPr>
          </w:p>
        </w:tc>
      </w:tr>
    </w:tbl>
    <w:p w14:paraId="5521814C" w14:textId="4CAA6FFC" w:rsidR="00C36448" w:rsidRPr="00D30DB1" w:rsidRDefault="00C36448" w:rsidP="00C36448">
      <w:pPr>
        <w:pStyle w:val="Tekstpodstawowy3"/>
        <w:numPr>
          <w:ilvl w:val="0"/>
          <w:numId w:val="42"/>
        </w:numPr>
        <w:spacing w:after="0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spellStart"/>
      <w:r w:rsidRPr="00D30DB1">
        <w:rPr>
          <w:rFonts w:ascii="Calibri" w:hAnsi="Calibri" w:cs="Calibri"/>
          <w:sz w:val="24"/>
          <w:szCs w:val="24"/>
        </w:rPr>
        <w:t>Oświadczam</w:t>
      </w:r>
      <w:r w:rsidR="00545881">
        <w:rPr>
          <w:rFonts w:ascii="Calibri" w:hAnsi="Calibri" w:cs="Calibri"/>
          <w:sz w:val="24"/>
          <w:szCs w:val="24"/>
        </w:rPr>
        <w:t>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D30DB1">
        <w:rPr>
          <w:rFonts w:ascii="Calibri" w:hAnsi="Calibri" w:cs="Calibri"/>
          <w:sz w:val="24"/>
          <w:szCs w:val="24"/>
        </w:rPr>
        <w:t>że</w:t>
      </w:r>
      <w:proofErr w:type="spellEnd"/>
      <w:r w:rsidRPr="00D30DB1">
        <w:rPr>
          <w:rFonts w:ascii="Calibri" w:hAnsi="Calibri" w:cs="Calibri"/>
          <w:sz w:val="24"/>
          <w:szCs w:val="24"/>
        </w:rPr>
        <w:t>: *)</w:t>
      </w:r>
    </w:p>
    <w:p w14:paraId="774EA7BC" w14:textId="5AAE9922" w:rsidR="00C36448" w:rsidRPr="00D30DB1" w:rsidRDefault="00C36448" w:rsidP="00514EAF">
      <w:pPr>
        <w:pStyle w:val="Tekstpodstawowy3"/>
        <w:spacing w:after="0"/>
        <w:jc w:val="both"/>
        <w:rPr>
          <w:rFonts w:ascii="Calibri" w:hAnsi="Calibri" w:cs="Calibri"/>
          <w:sz w:val="24"/>
          <w:szCs w:val="24"/>
        </w:rPr>
      </w:pPr>
      <w:proofErr w:type="spellStart"/>
      <w:r w:rsidRPr="00D30DB1">
        <w:rPr>
          <w:rFonts w:ascii="Calibri" w:hAnsi="Calibri" w:cs="Calibri"/>
          <w:sz w:val="24"/>
          <w:szCs w:val="24"/>
        </w:rPr>
        <w:t>polegam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na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zasobach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innych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podmiotów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na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zasadach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określonych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w art. 118 </w:t>
      </w:r>
      <w:proofErr w:type="spellStart"/>
      <w:r w:rsidRPr="00D30DB1">
        <w:rPr>
          <w:rFonts w:ascii="Calibri" w:hAnsi="Calibri" w:cs="Calibri"/>
          <w:sz w:val="24"/>
          <w:szCs w:val="24"/>
        </w:rPr>
        <w:t>ust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. 3 </w:t>
      </w:r>
      <w:proofErr w:type="spellStart"/>
      <w:r w:rsidRPr="00D30DB1">
        <w:rPr>
          <w:rFonts w:ascii="Calibri" w:hAnsi="Calibri" w:cs="Calibri"/>
          <w:sz w:val="24"/>
          <w:szCs w:val="24"/>
        </w:rPr>
        <w:t>ustawy</w:t>
      </w:r>
      <w:proofErr w:type="spellEnd"/>
      <w:r w:rsidRPr="00D30DB1">
        <w:rPr>
          <w:rFonts w:ascii="Calibri" w:hAnsi="Calibri" w:cs="Calibri"/>
          <w:sz w:val="24"/>
          <w:szCs w:val="24"/>
        </w:rPr>
        <w:t>, a </w:t>
      </w:r>
      <w:proofErr w:type="spellStart"/>
      <w:r w:rsidRPr="00D30DB1">
        <w:rPr>
          <w:rFonts w:ascii="Calibri" w:hAnsi="Calibri" w:cs="Calibri"/>
          <w:sz w:val="24"/>
          <w:szCs w:val="24"/>
        </w:rPr>
        <w:t>podmioty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te </w:t>
      </w:r>
      <w:proofErr w:type="spellStart"/>
      <w:r w:rsidRPr="00D30DB1">
        <w:rPr>
          <w:rFonts w:ascii="Calibri" w:hAnsi="Calibri" w:cs="Calibri"/>
          <w:sz w:val="24"/>
          <w:szCs w:val="24"/>
        </w:rPr>
        <w:t>będą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brały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udział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w </w:t>
      </w:r>
      <w:proofErr w:type="spellStart"/>
      <w:r w:rsidRPr="00D30DB1">
        <w:rPr>
          <w:rFonts w:ascii="Calibri" w:hAnsi="Calibri" w:cs="Calibri"/>
          <w:sz w:val="24"/>
          <w:szCs w:val="24"/>
        </w:rPr>
        <w:t>realizacji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części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zamówienia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. W </w:t>
      </w:r>
      <w:proofErr w:type="spellStart"/>
      <w:r w:rsidRPr="00D30DB1">
        <w:rPr>
          <w:rFonts w:ascii="Calibri" w:hAnsi="Calibri" w:cs="Calibri"/>
          <w:sz w:val="24"/>
          <w:szCs w:val="24"/>
        </w:rPr>
        <w:t>załączeniu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składa</w:t>
      </w:r>
      <w:r w:rsidR="00545881">
        <w:rPr>
          <w:rFonts w:ascii="Calibri" w:hAnsi="Calibri" w:cs="Calibri"/>
          <w:sz w:val="24"/>
          <w:szCs w:val="24"/>
        </w:rPr>
        <w:t>my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dokumenty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D30DB1">
        <w:rPr>
          <w:rFonts w:ascii="Calibri" w:hAnsi="Calibri" w:cs="Calibri"/>
          <w:sz w:val="24"/>
          <w:szCs w:val="24"/>
        </w:rPr>
        <w:t>dotyczące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zakresu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i </w:t>
      </w:r>
      <w:proofErr w:type="spellStart"/>
      <w:r w:rsidRPr="00D30DB1">
        <w:rPr>
          <w:rFonts w:ascii="Calibri" w:hAnsi="Calibri" w:cs="Calibri"/>
          <w:sz w:val="24"/>
          <w:szCs w:val="24"/>
        </w:rPr>
        <w:t>okresu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udziału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innego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podmiotu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przy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wykonywaniu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zamówienia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</w:p>
    <w:tbl>
      <w:tblPr>
        <w:tblStyle w:val="Tabela-Siatka6"/>
        <w:tblW w:w="0" w:type="auto"/>
        <w:tblInd w:w="108" w:type="dxa"/>
        <w:tblLook w:val="04A0" w:firstRow="1" w:lastRow="0" w:firstColumn="1" w:lastColumn="0" w:noHBand="0" w:noVBand="1"/>
      </w:tblPr>
      <w:tblGrid>
        <w:gridCol w:w="5080"/>
        <w:gridCol w:w="4559"/>
      </w:tblGrid>
      <w:tr w:rsidR="00514EAF" w:rsidRPr="00D30DB1" w14:paraId="2D06F852" w14:textId="77777777" w:rsidTr="000176BA">
        <w:tc>
          <w:tcPr>
            <w:tcW w:w="5080" w:type="dxa"/>
          </w:tcPr>
          <w:p w14:paraId="5F4ABD51" w14:textId="77777777" w:rsidR="00514EAF" w:rsidRPr="00D30DB1" w:rsidRDefault="00514EAF" w:rsidP="00514EAF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</w:rPr>
            </w:pPr>
            <w:r w:rsidRPr="00D30DB1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4559" w:type="dxa"/>
          </w:tcPr>
          <w:p w14:paraId="514DB433" w14:textId="77777777" w:rsidR="00514EAF" w:rsidRPr="00D30DB1" w:rsidRDefault="00514EAF" w:rsidP="00514EAF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</w:rPr>
            </w:pPr>
            <w:r w:rsidRPr="00D30DB1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0DC034E1" w14:textId="192E918E" w:rsidR="00803B6A" w:rsidRPr="00D30DB1" w:rsidRDefault="003821E3" w:rsidP="00C36448">
      <w:pPr>
        <w:pStyle w:val="Tekstpodstawowy3"/>
        <w:numPr>
          <w:ilvl w:val="0"/>
          <w:numId w:val="42"/>
        </w:numPr>
        <w:tabs>
          <w:tab w:val="left" w:pos="0"/>
          <w:tab w:val="left" w:pos="284"/>
          <w:tab w:val="left" w:pos="426"/>
        </w:tabs>
        <w:spacing w:after="0" w:line="276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proofErr w:type="spellStart"/>
      <w:r w:rsidRPr="00D30DB1">
        <w:rPr>
          <w:rFonts w:ascii="Calibri" w:hAnsi="Calibri" w:cs="Calibri"/>
          <w:sz w:val="24"/>
          <w:szCs w:val="24"/>
        </w:rPr>
        <w:t>Oświadczamy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D30DB1">
        <w:rPr>
          <w:rFonts w:ascii="Calibri" w:hAnsi="Calibri" w:cs="Calibri"/>
          <w:sz w:val="24"/>
          <w:szCs w:val="24"/>
        </w:rPr>
        <w:t>że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sposób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reprezentacji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spółki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/ </w:t>
      </w:r>
      <w:proofErr w:type="spellStart"/>
      <w:r w:rsidRPr="00D30DB1">
        <w:rPr>
          <w:rFonts w:ascii="Calibri" w:hAnsi="Calibri" w:cs="Calibri"/>
          <w:sz w:val="24"/>
          <w:szCs w:val="24"/>
        </w:rPr>
        <w:t>konsorcjum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dla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potrzeb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niniejszego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zamówienia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jest </w:t>
      </w:r>
      <w:proofErr w:type="spellStart"/>
      <w:r w:rsidRPr="00D30DB1">
        <w:rPr>
          <w:rFonts w:ascii="Calibri" w:hAnsi="Calibri" w:cs="Calibri"/>
          <w:sz w:val="24"/>
          <w:szCs w:val="24"/>
        </w:rPr>
        <w:t>następujący</w:t>
      </w:r>
      <w:proofErr w:type="spellEnd"/>
      <w:r w:rsidRPr="00D30DB1">
        <w:rPr>
          <w:rFonts w:ascii="Calibri" w:hAnsi="Calibri" w:cs="Calibri"/>
          <w:sz w:val="24"/>
          <w:szCs w:val="24"/>
        </w:rPr>
        <w:t>: ……………………………………...………..…</w:t>
      </w:r>
      <w:r w:rsidR="00C73548" w:rsidRPr="00D30DB1">
        <w:rPr>
          <w:rFonts w:ascii="Calibri" w:hAnsi="Calibri" w:cs="Calibri"/>
          <w:sz w:val="24"/>
          <w:szCs w:val="24"/>
        </w:rPr>
        <w:t>………</w:t>
      </w:r>
      <w:r w:rsidRPr="00D30DB1">
        <w:rPr>
          <w:rFonts w:ascii="Calibri" w:hAnsi="Calibri" w:cs="Calibri"/>
          <w:sz w:val="24"/>
          <w:szCs w:val="24"/>
        </w:rPr>
        <w:t>……</w:t>
      </w:r>
      <w:r w:rsidR="008A74BE">
        <w:rPr>
          <w:rFonts w:ascii="Calibri" w:hAnsi="Calibri" w:cs="Calibri"/>
          <w:sz w:val="24"/>
          <w:szCs w:val="24"/>
        </w:rPr>
        <w:t>…………………………….</w:t>
      </w:r>
      <w:r w:rsidRPr="00D30DB1">
        <w:rPr>
          <w:rFonts w:ascii="Calibri" w:hAnsi="Calibri" w:cs="Calibri"/>
          <w:sz w:val="24"/>
          <w:szCs w:val="24"/>
        </w:rPr>
        <w:t>……………………………</w:t>
      </w:r>
    </w:p>
    <w:p w14:paraId="21B95476" w14:textId="6E0A5B98" w:rsidR="00C73548" w:rsidRPr="008A74BE" w:rsidRDefault="008A74BE" w:rsidP="00CD29E1">
      <w:pPr>
        <w:pStyle w:val="Tekstpodstawowy3"/>
        <w:spacing w:after="0" w:line="276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</w:t>
      </w:r>
      <w:r w:rsidR="003821E3" w:rsidRPr="008A74BE">
        <w:rPr>
          <w:rFonts w:ascii="Calibri" w:hAnsi="Calibri" w:cs="Calibri"/>
        </w:rPr>
        <w:t>(</w:t>
      </w:r>
      <w:proofErr w:type="spellStart"/>
      <w:r w:rsidR="003821E3" w:rsidRPr="008A74BE">
        <w:rPr>
          <w:rFonts w:ascii="Calibri" w:hAnsi="Calibri" w:cs="Calibri"/>
          <w:i/>
        </w:rPr>
        <w:t>wypełniają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jedynie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przedsiębiorcy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prowadzący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działalność</w:t>
      </w:r>
      <w:proofErr w:type="spellEnd"/>
      <w:r w:rsidR="003821E3" w:rsidRPr="008A74BE">
        <w:rPr>
          <w:rFonts w:ascii="Calibri" w:hAnsi="Calibri" w:cs="Calibri"/>
          <w:i/>
        </w:rPr>
        <w:t xml:space="preserve"> w </w:t>
      </w:r>
      <w:proofErr w:type="spellStart"/>
      <w:r w:rsidR="003821E3" w:rsidRPr="008A74BE">
        <w:rPr>
          <w:rFonts w:ascii="Calibri" w:hAnsi="Calibri" w:cs="Calibri"/>
          <w:i/>
        </w:rPr>
        <w:t>formie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spółki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cywilnej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lub</w:t>
      </w:r>
      <w:proofErr w:type="spellEnd"/>
      <w:r w:rsidR="003821E3" w:rsidRPr="008A74BE">
        <w:rPr>
          <w:rFonts w:ascii="Calibri" w:hAnsi="Calibri" w:cs="Calibri"/>
          <w:i/>
        </w:rPr>
        <w:t> </w:t>
      </w:r>
      <w:proofErr w:type="spellStart"/>
      <w:r w:rsidR="003821E3" w:rsidRPr="008A74BE">
        <w:rPr>
          <w:rFonts w:ascii="Calibri" w:hAnsi="Calibri" w:cs="Calibri"/>
          <w:i/>
        </w:rPr>
        <w:t>składający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wspólna</w:t>
      </w:r>
      <w:proofErr w:type="spellEnd"/>
      <w:r w:rsidR="003821E3" w:rsidRPr="008A74BE">
        <w:rPr>
          <w:rFonts w:ascii="Calibri" w:hAnsi="Calibri" w:cs="Calibri"/>
          <w:i/>
        </w:rPr>
        <w:t xml:space="preserve"> </w:t>
      </w:r>
      <w:proofErr w:type="spellStart"/>
      <w:r w:rsidR="003821E3" w:rsidRPr="008A74BE">
        <w:rPr>
          <w:rFonts w:ascii="Calibri" w:hAnsi="Calibri" w:cs="Calibri"/>
          <w:i/>
        </w:rPr>
        <w:t>ofertę</w:t>
      </w:r>
      <w:proofErr w:type="spellEnd"/>
      <w:r w:rsidR="003821E3" w:rsidRPr="008A74BE">
        <w:rPr>
          <w:rFonts w:ascii="Calibri" w:hAnsi="Calibri" w:cs="Calibri"/>
        </w:rPr>
        <w:t>)</w:t>
      </w:r>
    </w:p>
    <w:p w14:paraId="66361321" w14:textId="15C77D5D" w:rsidR="00C36448" w:rsidRDefault="00C36448" w:rsidP="00C36448">
      <w:pPr>
        <w:pStyle w:val="Tekstpodstawowy3"/>
        <w:tabs>
          <w:tab w:val="left" w:pos="426"/>
        </w:tabs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D30DB1">
        <w:rPr>
          <w:rFonts w:ascii="Calibri" w:hAnsi="Calibri" w:cs="Calibri"/>
          <w:sz w:val="24"/>
          <w:szCs w:val="24"/>
        </w:rPr>
        <w:t xml:space="preserve">11. </w:t>
      </w:r>
      <w:proofErr w:type="spellStart"/>
      <w:r w:rsidR="00D81021" w:rsidRPr="00D30DB1">
        <w:rPr>
          <w:rFonts w:ascii="Calibri" w:hAnsi="Calibri" w:cs="Calibri"/>
          <w:sz w:val="24"/>
          <w:szCs w:val="24"/>
        </w:rPr>
        <w:t>Czy</w:t>
      </w:r>
      <w:proofErr w:type="spellEnd"/>
      <w:r w:rsidR="00D81021" w:rsidRPr="00D30DB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30DB1">
        <w:rPr>
          <w:rFonts w:ascii="Calibri" w:hAnsi="Calibri" w:cs="Calibri"/>
          <w:sz w:val="24"/>
          <w:szCs w:val="24"/>
        </w:rPr>
        <w:t>Wykonawca</w:t>
      </w:r>
      <w:proofErr w:type="spellEnd"/>
      <w:r w:rsidRPr="00D30DB1">
        <w:rPr>
          <w:rFonts w:ascii="Calibri" w:hAnsi="Calibri" w:cs="Calibri"/>
          <w:sz w:val="24"/>
          <w:szCs w:val="24"/>
        </w:rPr>
        <w:t xml:space="preserve"> jest: *)</w:t>
      </w:r>
    </w:p>
    <w:tbl>
      <w:tblPr>
        <w:tblStyle w:val="Tabela-Siatka5"/>
        <w:tblW w:w="9639" w:type="dxa"/>
        <w:tblInd w:w="108" w:type="dxa"/>
        <w:tblLook w:val="04A0" w:firstRow="1" w:lastRow="0" w:firstColumn="1" w:lastColumn="0" w:noHBand="0" w:noVBand="1"/>
      </w:tblPr>
      <w:tblGrid>
        <w:gridCol w:w="7938"/>
        <w:gridCol w:w="1701"/>
      </w:tblGrid>
      <w:tr w:rsidR="00D30DB1" w:rsidRPr="00D30DB1" w14:paraId="26CDE6F0" w14:textId="77777777" w:rsidTr="000176BA">
        <w:tc>
          <w:tcPr>
            <w:tcW w:w="7938" w:type="dxa"/>
          </w:tcPr>
          <w:p w14:paraId="33F444C6" w14:textId="77777777" w:rsidR="00D30DB1" w:rsidRPr="00D30DB1" w:rsidRDefault="00D30DB1" w:rsidP="00D30DB1">
            <w:pPr>
              <w:spacing w:line="276" w:lineRule="auto"/>
              <w:jc w:val="both"/>
              <w:rPr>
                <w:rFonts w:hint="eastAsia"/>
              </w:rPr>
            </w:pPr>
            <w:proofErr w:type="spellStart"/>
            <w:r w:rsidRPr="00D30DB1">
              <w:rPr>
                <w:rFonts w:ascii="Calibri" w:hAnsi="Calibri" w:cs="Calibri"/>
              </w:rPr>
              <w:t>mikroprzedsiębiorstwem</w:t>
            </w:r>
            <w:proofErr w:type="spellEnd"/>
          </w:p>
        </w:tc>
        <w:tc>
          <w:tcPr>
            <w:tcW w:w="1701" w:type="dxa"/>
          </w:tcPr>
          <w:p w14:paraId="3CFF3CD7" w14:textId="77777777" w:rsidR="00D30DB1" w:rsidRPr="00D30DB1" w:rsidRDefault="00D30DB1" w:rsidP="00D30DB1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TAK</w:t>
            </w:r>
          </w:p>
        </w:tc>
      </w:tr>
      <w:tr w:rsidR="00D30DB1" w:rsidRPr="00D30DB1" w14:paraId="3FD339A9" w14:textId="77777777" w:rsidTr="000176BA">
        <w:tc>
          <w:tcPr>
            <w:tcW w:w="7938" w:type="dxa"/>
          </w:tcPr>
          <w:p w14:paraId="44214F11" w14:textId="77777777" w:rsidR="00D30DB1" w:rsidRPr="00D30DB1" w:rsidRDefault="00D30DB1" w:rsidP="00D30DB1">
            <w:pPr>
              <w:spacing w:line="276" w:lineRule="auto"/>
              <w:jc w:val="both"/>
              <w:rPr>
                <w:rFonts w:ascii="Calibri" w:hAnsi="Calibri" w:cs="Calibri"/>
              </w:rPr>
            </w:pPr>
            <w:proofErr w:type="spellStart"/>
            <w:r w:rsidRPr="00D30DB1">
              <w:rPr>
                <w:rFonts w:ascii="Calibri" w:hAnsi="Calibri" w:cs="Calibri"/>
              </w:rPr>
              <w:t>małym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przedsiębiorstwem</w:t>
            </w:r>
            <w:proofErr w:type="spellEnd"/>
            <w:r w:rsidRPr="00D30DB1">
              <w:rPr>
                <w:rFonts w:ascii="Calibri" w:hAnsi="Calibri" w:cs="Calibri"/>
              </w:rPr>
              <w:t xml:space="preserve">         </w:t>
            </w:r>
          </w:p>
        </w:tc>
        <w:tc>
          <w:tcPr>
            <w:tcW w:w="1701" w:type="dxa"/>
          </w:tcPr>
          <w:p w14:paraId="4CE31CC3" w14:textId="77777777" w:rsidR="00D30DB1" w:rsidRPr="00D30DB1" w:rsidRDefault="00D30DB1" w:rsidP="00D30DB1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TAK</w:t>
            </w:r>
          </w:p>
        </w:tc>
      </w:tr>
      <w:tr w:rsidR="00D30DB1" w:rsidRPr="00D30DB1" w14:paraId="12B6676B" w14:textId="77777777" w:rsidTr="000176BA">
        <w:tc>
          <w:tcPr>
            <w:tcW w:w="7938" w:type="dxa"/>
          </w:tcPr>
          <w:p w14:paraId="2557D38D" w14:textId="77777777" w:rsidR="00D30DB1" w:rsidRPr="00D30DB1" w:rsidRDefault="00D30DB1" w:rsidP="00D30DB1">
            <w:pPr>
              <w:spacing w:line="276" w:lineRule="auto"/>
              <w:jc w:val="both"/>
              <w:rPr>
                <w:rFonts w:ascii="Calibri" w:hAnsi="Calibri" w:cs="Calibri"/>
              </w:rPr>
            </w:pPr>
            <w:proofErr w:type="spellStart"/>
            <w:r w:rsidRPr="00D30DB1">
              <w:rPr>
                <w:rFonts w:ascii="Calibri" w:hAnsi="Calibri" w:cs="Calibri"/>
              </w:rPr>
              <w:t>średnim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przedsiębiorstwem</w:t>
            </w:r>
            <w:proofErr w:type="spellEnd"/>
          </w:p>
        </w:tc>
        <w:tc>
          <w:tcPr>
            <w:tcW w:w="1701" w:type="dxa"/>
          </w:tcPr>
          <w:p w14:paraId="355B82D1" w14:textId="77777777" w:rsidR="00D30DB1" w:rsidRPr="00D30DB1" w:rsidRDefault="00D30DB1" w:rsidP="00D30DB1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TAK</w:t>
            </w:r>
          </w:p>
        </w:tc>
      </w:tr>
      <w:tr w:rsidR="00D30DB1" w:rsidRPr="00D30DB1" w14:paraId="0C593CF8" w14:textId="77777777" w:rsidTr="000176BA">
        <w:tc>
          <w:tcPr>
            <w:tcW w:w="7938" w:type="dxa"/>
          </w:tcPr>
          <w:p w14:paraId="7AAA1F07" w14:textId="77777777" w:rsidR="00D30DB1" w:rsidRPr="00D30DB1" w:rsidRDefault="00D30DB1" w:rsidP="00D30DB1">
            <w:pPr>
              <w:spacing w:line="276" w:lineRule="auto"/>
              <w:jc w:val="both"/>
              <w:rPr>
                <w:rFonts w:ascii="Calibri" w:hAnsi="Calibri" w:cs="Calibri"/>
              </w:rPr>
            </w:pPr>
            <w:proofErr w:type="spellStart"/>
            <w:r w:rsidRPr="00D30DB1">
              <w:rPr>
                <w:rFonts w:ascii="Calibri" w:hAnsi="Calibri" w:cs="Calibri"/>
              </w:rPr>
              <w:t>dużym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przedsiębiorstwem</w:t>
            </w:r>
            <w:proofErr w:type="spellEnd"/>
            <w:r w:rsidRPr="00D30DB1">
              <w:rPr>
                <w:rFonts w:ascii="Calibri" w:hAnsi="Calibri" w:cs="Calibri"/>
              </w:rPr>
              <w:tab/>
            </w:r>
          </w:p>
        </w:tc>
        <w:tc>
          <w:tcPr>
            <w:tcW w:w="1701" w:type="dxa"/>
          </w:tcPr>
          <w:p w14:paraId="6B75415B" w14:textId="77777777" w:rsidR="00D30DB1" w:rsidRPr="00D30DB1" w:rsidRDefault="00D30DB1" w:rsidP="00D30DB1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TAK</w:t>
            </w:r>
          </w:p>
        </w:tc>
      </w:tr>
    </w:tbl>
    <w:p w14:paraId="2FA7721E" w14:textId="528E2FF7" w:rsidR="00803B6A" w:rsidRPr="00D30DB1" w:rsidRDefault="003821E3" w:rsidP="00C36448">
      <w:pPr>
        <w:pStyle w:val="Tekstpodstawowy3"/>
        <w:tabs>
          <w:tab w:val="left" w:pos="426"/>
        </w:tabs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D30DB1">
        <w:rPr>
          <w:rFonts w:ascii="Calibri" w:hAnsi="Calibri" w:cs="Calibri"/>
          <w:sz w:val="24"/>
          <w:szCs w:val="24"/>
        </w:rPr>
        <w:t>1</w:t>
      </w:r>
      <w:r w:rsidR="00B612FF" w:rsidRPr="00D30DB1">
        <w:rPr>
          <w:rFonts w:ascii="Calibri" w:hAnsi="Calibri" w:cs="Calibri"/>
          <w:sz w:val="24"/>
          <w:szCs w:val="24"/>
        </w:rPr>
        <w:t>2</w:t>
      </w:r>
      <w:r w:rsidRPr="008F39F1">
        <w:rPr>
          <w:rFonts w:ascii="Calibri" w:hAnsi="Calibri" w:cs="Calibri"/>
          <w:sz w:val="24"/>
          <w:szCs w:val="24"/>
        </w:rPr>
        <w:t xml:space="preserve">. </w:t>
      </w:r>
      <w:r w:rsidR="008F39F1" w:rsidRPr="008F39F1">
        <w:rPr>
          <w:rFonts w:asciiTheme="minorHAnsi" w:hAnsiTheme="minorHAnsi" w:cstheme="minorHAnsi"/>
          <w:sz w:val="24"/>
          <w:szCs w:val="24"/>
          <w:lang w:val="pl-PL"/>
        </w:rPr>
        <w:t>Czy Wykonawca ma siedzibę w państwach EOG innych niż państwo Zamawiającego</w:t>
      </w:r>
      <w:r w:rsidRPr="00D30DB1">
        <w:rPr>
          <w:rFonts w:ascii="Calibri" w:hAnsi="Calibri" w:cs="Calibri"/>
          <w:sz w:val="24"/>
          <w:szCs w:val="24"/>
        </w:rPr>
        <w:t>:</w:t>
      </w:r>
      <w:r w:rsidR="00D30DB1">
        <w:rPr>
          <w:rFonts w:ascii="Calibri" w:hAnsi="Calibri" w:cs="Calibri"/>
          <w:sz w:val="24"/>
          <w:szCs w:val="24"/>
        </w:rPr>
        <w:t>*)</w:t>
      </w:r>
    </w:p>
    <w:tbl>
      <w:tblPr>
        <w:tblStyle w:val="Tabela-Siatka6"/>
        <w:tblW w:w="0" w:type="auto"/>
        <w:tblInd w:w="108" w:type="dxa"/>
        <w:tblLook w:val="04A0" w:firstRow="1" w:lastRow="0" w:firstColumn="1" w:lastColumn="0" w:noHBand="0" w:noVBand="1"/>
      </w:tblPr>
      <w:tblGrid>
        <w:gridCol w:w="5080"/>
        <w:gridCol w:w="4559"/>
      </w:tblGrid>
      <w:tr w:rsidR="00D30DB1" w:rsidRPr="00D30DB1" w14:paraId="05DD8E7A" w14:textId="77777777" w:rsidTr="000176BA">
        <w:tc>
          <w:tcPr>
            <w:tcW w:w="5080" w:type="dxa"/>
          </w:tcPr>
          <w:p w14:paraId="58FD074F" w14:textId="37EDB1B5" w:rsidR="00D30DB1" w:rsidRPr="00D30DB1" w:rsidRDefault="00D30DB1" w:rsidP="00514EAF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</w:rPr>
            </w:pPr>
            <w:r w:rsidRPr="00D30DB1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4559" w:type="dxa"/>
          </w:tcPr>
          <w:p w14:paraId="7E0E4E44" w14:textId="77777777" w:rsidR="00D30DB1" w:rsidRPr="00D30DB1" w:rsidRDefault="00D30DB1" w:rsidP="00D30DB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</w:rPr>
            </w:pPr>
            <w:r w:rsidRPr="00D30DB1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181DA162" w14:textId="555F863B" w:rsidR="00803B6A" w:rsidRPr="00D30DB1" w:rsidRDefault="003821E3">
      <w:pPr>
        <w:pStyle w:val="Standard"/>
        <w:tabs>
          <w:tab w:val="left" w:pos="567"/>
        </w:tabs>
        <w:jc w:val="both"/>
        <w:rPr>
          <w:rFonts w:ascii="Calibri" w:hAnsi="Calibri" w:cs="Calibri"/>
        </w:rPr>
      </w:pPr>
      <w:r w:rsidRPr="00D30DB1">
        <w:rPr>
          <w:rFonts w:ascii="Calibri" w:hAnsi="Calibri" w:cs="Calibri"/>
        </w:rPr>
        <w:t>1</w:t>
      </w:r>
      <w:r w:rsidR="00B612FF" w:rsidRPr="00D30DB1">
        <w:rPr>
          <w:rFonts w:ascii="Calibri" w:hAnsi="Calibri" w:cs="Calibri"/>
        </w:rPr>
        <w:t>3</w:t>
      </w:r>
      <w:r w:rsidRPr="00D30DB1">
        <w:rPr>
          <w:rFonts w:ascii="Calibri" w:hAnsi="Calibri" w:cs="Calibri"/>
        </w:rPr>
        <w:t xml:space="preserve">. </w:t>
      </w:r>
      <w:r w:rsidR="008F39F1" w:rsidRPr="0005075C">
        <w:rPr>
          <w:rFonts w:asciiTheme="minorHAnsi" w:hAnsiTheme="minorHAnsi" w:cstheme="minorHAnsi"/>
          <w:lang w:val="pl-PL"/>
        </w:rPr>
        <w:t>Czy Wykonawca ma siedzibę w państwie spoza EOG</w:t>
      </w:r>
      <w:r w:rsidRPr="00D30DB1">
        <w:rPr>
          <w:rFonts w:ascii="Calibri" w:hAnsi="Calibri" w:cs="Calibri"/>
        </w:rPr>
        <w:t>:</w:t>
      </w:r>
      <w:r w:rsidR="00D30DB1">
        <w:rPr>
          <w:rFonts w:ascii="Calibri" w:hAnsi="Calibri" w:cs="Calibri"/>
        </w:rPr>
        <w:t>*)</w:t>
      </w:r>
    </w:p>
    <w:tbl>
      <w:tblPr>
        <w:tblStyle w:val="Tabela-Siatka7"/>
        <w:tblW w:w="0" w:type="auto"/>
        <w:tblInd w:w="108" w:type="dxa"/>
        <w:tblLook w:val="04A0" w:firstRow="1" w:lastRow="0" w:firstColumn="1" w:lastColumn="0" w:noHBand="0" w:noVBand="1"/>
      </w:tblPr>
      <w:tblGrid>
        <w:gridCol w:w="4878"/>
        <w:gridCol w:w="4761"/>
      </w:tblGrid>
      <w:tr w:rsidR="00D30DB1" w:rsidRPr="00D30DB1" w14:paraId="221DE477" w14:textId="77777777" w:rsidTr="000176BA">
        <w:tc>
          <w:tcPr>
            <w:tcW w:w="4878" w:type="dxa"/>
          </w:tcPr>
          <w:p w14:paraId="51CE5FED" w14:textId="04A612C6" w:rsidR="00D30DB1" w:rsidRPr="00D30DB1" w:rsidRDefault="00514EAF" w:rsidP="00514EAF">
            <w:pPr>
              <w:tabs>
                <w:tab w:val="left" w:pos="30"/>
                <w:tab w:val="left" w:pos="2268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30DB1" w:rsidRPr="00D30DB1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4761" w:type="dxa"/>
          </w:tcPr>
          <w:p w14:paraId="7542E37B" w14:textId="77777777" w:rsidR="00D30DB1" w:rsidRPr="00D30DB1" w:rsidRDefault="00D30DB1" w:rsidP="00D30DB1">
            <w:pPr>
              <w:tabs>
                <w:tab w:val="left" w:pos="30"/>
              </w:tabs>
              <w:jc w:val="center"/>
              <w:rPr>
                <w:rFonts w:asciiTheme="minorHAnsi" w:hAnsiTheme="minorHAnsi" w:cstheme="minorHAnsi"/>
              </w:rPr>
            </w:pPr>
            <w:r w:rsidRPr="00D30DB1">
              <w:rPr>
                <w:rFonts w:asciiTheme="minorHAnsi" w:hAnsiTheme="minorHAnsi" w:cstheme="minorHAnsi"/>
              </w:rPr>
              <w:t xml:space="preserve">  NIE</w:t>
            </w:r>
          </w:p>
        </w:tc>
      </w:tr>
    </w:tbl>
    <w:p w14:paraId="7367CA57" w14:textId="31796755" w:rsidR="00803B6A" w:rsidRPr="00D30DB1" w:rsidRDefault="003821E3" w:rsidP="00DC085E">
      <w:pPr>
        <w:pStyle w:val="Standard"/>
        <w:tabs>
          <w:tab w:val="left" w:pos="30"/>
        </w:tabs>
        <w:jc w:val="both"/>
        <w:rPr>
          <w:rFonts w:ascii="Calibri" w:hAnsi="Calibri" w:cs="Calibri"/>
        </w:rPr>
      </w:pPr>
      <w:r w:rsidRPr="00D30DB1">
        <w:rPr>
          <w:rFonts w:ascii="Calibri" w:hAnsi="Calibri" w:cs="Calibri"/>
        </w:rPr>
        <w:t>1</w:t>
      </w:r>
      <w:r w:rsidR="00B612FF" w:rsidRPr="00D30DB1">
        <w:rPr>
          <w:rFonts w:ascii="Calibri" w:hAnsi="Calibri" w:cs="Calibri"/>
        </w:rPr>
        <w:t>4</w:t>
      </w:r>
      <w:r w:rsidRPr="00D30DB1">
        <w:rPr>
          <w:rFonts w:ascii="Calibri" w:hAnsi="Calibri" w:cs="Calibri"/>
        </w:rPr>
        <w:t xml:space="preserve">. </w:t>
      </w:r>
      <w:proofErr w:type="spellStart"/>
      <w:r w:rsidRPr="00D30DB1">
        <w:rPr>
          <w:rFonts w:ascii="Calibri" w:hAnsi="Calibri" w:cs="Calibri"/>
        </w:rPr>
        <w:t>Wybór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naszej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oferty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prowadzi</w:t>
      </w:r>
      <w:proofErr w:type="spellEnd"/>
      <w:r w:rsidRPr="00D30DB1">
        <w:rPr>
          <w:rFonts w:ascii="Calibri" w:hAnsi="Calibri" w:cs="Calibri"/>
        </w:rPr>
        <w:t xml:space="preserve"> do </w:t>
      </w:r>
      <w:proofErr w:type="spellStart"/>
      <w:r w:rsidRPr="00D30DB1">
        <w:rPr>
          <w:rFonts w:ascii="Calibri" w:hAnsi="Calibri" w:cs="Calibri"/>
        </w:rPr>
        <w:t>powstania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obowiązku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podatkowego</w:t>
      </w:r>
      <w:proofErr w:type="spellEnd"/>
      <w:r w:rsidRPr="00D30DB1">
        <w:rPr>
          <w:rFonts w:ascii="Calibri" w:hAnsi="Calibri" w:cs="Calibri"/>
        </w:rPr>
        <w:t xml:space="preserve"> po </w:t>
      </w:r>
      <w:proofErr w:type="spellStart"/>
      <w:r w:rsidRPr="00D30DB1">
        <w:rPr>
          <w:rFonts w:ascii="Calibri" w:hAnsi="Calibri" w:cs="Calibri"/>
        </w:rPr>
        <w:t>stronie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="00DC085E" w:rsidRPr="00D30DB1">
        <w:rPr>
          <w:rFonts w:ascii="Calibri" w:hAnsi="Calibri" w:cs="Calibri"/>
        </w:rPr>
        <w:t>Zamawiającego</w:t>
      </w:r>
      <w:proofErr w:type="spellEnd"/>
      <w:r w:rsidR="00C36448" w:rsidRPr="00D30DB1">
        <w:rPr>
          <w:rFonts w:ascii="Calibri" w:hAnsi="Calibri" w:cs="Calibri"/>
        </w:rPr>
        <w:t>*)</w:t>
      </w:r>
    </w:p>
    <w:tbl>
      <w:tblPr>
        <w:tblW w:w="963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3"/>
        <w:gridCol w:w="4736"/>
      </w:tblGrid>
      <w:tr w:rsidR="00D30DB1" w:rsidRPr="00D30DB1" w14:paraId="5FA87E67" w14:textId="77777777" w:rsidTr="000176BA">
        <w:trPr>
          <w:trHeight w:val="297"/>
        </w:trPr>
        <w:tc>
          <w:tcPr>
            <w:tcW w:w="4903" w:type="dxa"/>
          </w:tcPr>
          <w:p w14:paraId="40C53655" w14:textId="197DF249" w:rsidR="00803B6A" w:rsidRPr="00D30DB1" w:rsidRDefault="003821E3" w:rsidP="00C36448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 xml:space="preserve">TAK            </w:t>
            </w:r>
          </w:p>
        </w:tc>
        <w:tc>
          <w:tcPr>
            <w:tcW w:w="4736" w:type="dxa"/>
          </w:tcPr>
          <w:p w14:paraId="0DE9DBF8" w14:textId="7A3115D3" w:rsidR="00803B6A" w:rsidRPr="00D30DB1" w:rsidRDefault="003821E3" w:rsidP="00D30DB1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 xml:space="preserve"> NIE</w:t>
            </w:r>
          </w:p>
        </w:tc>
      </w:tr>
    </w:tbl>
    <w:p w14:paraId="5E060FEE" w14:textId="481F3896" w:rsidR="00803B6A" w:rsidRPr="00D30DB1" w:rsidRDefault="003821E3">
      <w:pPr>
        <w:pStyle w:val="Standard"/>
        <w:tabs>
          <w:tab w:val="left" w:pos="30"/>
        </w:tabs>
        <w:rPr>
          <w:rFonts w:ascii="Calibri" w:hAnsi="Calibri" w:cs="Calibri"/>
        </w:rPr>
      </w:pPr>
      <w:r w:rsidRPr="00D30DB1">
        <w:rPr>
          <w:rFonts w:ascii="Calibri" w:hAnsi="Calibri" w:cs="Calibri"/>
        </w:rPr>
        <w:t xml:space="preserve"> W </w:t>
      </w:r>
      <w:proofErr w:type="spellStart"/>
      <w:r w:rsidRPr="00D30DB1">
        <w:rPr>
          <w:rFonts w:ascii="Calibri" w:hAnsi="Calibri" w:cs="Calibri"/>
        </w:rPr>
        <w:t>przypadku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odpowiedzi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twierdzącej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należy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wypełnić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poniższą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tabelę</w:t>
      </w:r>
      <w:proofErr w:type="spellEnd"/>
      <w:r w:rsidRPr="00D30DB1">
        <w:rPr>
          <w:rFonts w:ascii="Calibri" w:hAnsi="Calibri" w:cs="Calibri"/>
        </w:rPr>
        <w:t>.</w:t>
      </w:r>
      <w:r w:rsidR="00D30DB1">
        <w:rPr>
          <w:rFonts w:ascii="Calibri" w:hAnsi="Calibri" w:cs="Calibri"/>
        </w:rPr>
        <w:t>**)</w:t>
      </w:r>
    </w:p>
    <w:tbl>
      <w:tblPr>
        <w:tblW w:w="963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2"/>
        <w:gridCol w:w="4677"/>
      </w:tblGrid>
      <w:tr w:rsidR="00D30DB1" w:rsidRPr="00D30DB1" w14:paraId="4851E3E7" w14:textId="77777777" w:rsidTr="000176BA">
        <w:tc>
          <w:tcPr>
            <w:tcW w:w="4962" w:type="dxa"/>
          </w:tcPr>
          <w:p w14:paraId="2E91FAB6" w14:textId="77777777" w:rsidR="00803B6A" w:rsidRPr="00D30DB1" w:rsidRDefault="003821E3" w:rsidP="00DC085E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Nazwa (</w:t>
            </w:r>
            <w:proofErr w:type="spellStart"/>
            <w:r w:rsidRPr="00D30DB1">
              <w:rPr>
                <w:rFonts w:ascii="Calibri" w:hAnsi="Calibri" w:cs="Calibri"/>
              </w:rPr>
              <w:t>rodzaje</w:t>
            </w:r>
            <w:proofErr w:type="spellEnd"/>
            <w:r w:rsidRPr="00D30DB1">
              <w:rPr>
                <w:rFonts w:ascii="Calibri" w:hAnsi="Calibri" w:cs="Calibri"/>
              </w:rPr>
              <w:t xml:space="preserve">) </w:t>
            </w:r>
            <w:proofErr w:type="spellStart"/>
            <w:r w:rsidRPr="00D30DB1">
              <w:rPr>
                <w:rFonts w:ascii="Calibri" w:hAnsi="Calibri" w:cs="Calibri"/>
              </w:rPr>
              <w:t>towaru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lub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usługi</w:t>
            </w:r>
            <w:proofErr w:type="spellEnd"/>
            <w:r w:rsidRPr="00D30DB1">
              <w:rPr>
                <w:rFonts w:ascii="Calibri" w:hAnsi="Calibri" w:cs="Calibri"/>
              </w:rPr>
              <w:t xml:space="preserve">, </w:t>
            </w:r>
            <w:proofErr w:type="spellStart"/>
            <w:r w:rsidRPr="00D30DB1">
              <w:rPr>
                <w:rFonts w:ascii="Calibri" w:hAnsi="Calibri" w:cs="Calibri"/>
              </w:rPr>
              <w:t>których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dostawa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lub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św</w:t>
            </w:r>
            <w:r w:rsidR="00DC085E" w:rsidRPr="00D30DB1">
              <w:rPr>
                <w:rFonts w:ascii="Calibri" w:hAnsi="Calibri" w:cs="Calibri"/>
              </w:rPr>
              <w:t>iadczenie</w:t>
            </w:r>
            <w:proofErr w:type="spellEnd"/>
            <w:r w:rsidR="00DC085E"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="00DC085E" w:rsidRPr="00D30DB1">
              <w:rPr>
                <w:rFonts w:ascii="Calibri" w:hAnsi="Calibri" w:cs="Calibri"/>
              </w:rPr>
              <w:t>będzie</w:t>
            </w:r>
            <w:proofErr w:type="spellEnd"/>
            <w:r w:rsidR="00DC085E"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="00DC085E" w:rsidRPr="00D30DB1">
              <w:rPr>
                <w:rFonts w:ascii="Calibri" w:hAnsi="Calibri" w:cs="Calibri"/>
              </w:rPr>
              <w:t>prowadzić</w:t>
            </w:r>
            <w:proofErr w:type="spellEnd"/>
            <w:r w:rsidR="00DC085E" w:rsidRPr="00D30DB1">
              <w:rPr>
                <w:rFonts w:ascii="Calibri" w:hAnsi="Calibri" w:cs="Calibri"/>
              </w:rPr>
              <w:t xml:space="preserve"> do </w:t>
            </w:r>
            <w:proofErr w:type="spellStart"/>
            <w:r w:rsidRPr="00D30DB1">
              <w:rPr>
                <w:rFonts w:ascii="Calibri" w:hAnsi="Calibri" w:cs="Calibri"/>
              </w:rPr>
              <w:t>powstania</w:t>
            </w:r>
            <w:proofErr w:type="spellEnd"/>
            <w:r w:rsidRPr="00D30DB1">
              <w:rPr>
                <w:rFonts w:ascii="Calibri" w:hAnsi="Calibri" w:cs="Calibri"/>
              </w:rPr>
              <w:t xml:space="preserve"> u </w:t>
            </w:r>
            <w:proofErr w:type="spellStart"/>
            <w:r w:rsidR="00DC085E" w:rsidRPr="00D30DB1">
              <w:rPr>
                <w:rFonts w:ascii="Calibri" w:hAnsi="Calibri" w:cs="Calibri"/>
              </w:rPr>
              <w:t>Zamawiającego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obowiązku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podatkowego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zg</w:t>
            </w:r>
            <w:r w:rsidR="00DC085E" w:rsidRPr="00D30DB1">
              <w:rPr>
                <w:rFonts w:ascii="Calibri" w:hAnsi="Calibri" w:cs="Calibri"/>
              </w:rPr>
              <w:t>odnie</w:t>
            </w:r>
            <w:proofErr w:type="spellEnd"/>
            <w:r w:rsidR="00DC085E" w:rsidRPr="00D30DB1">
              <w:rPr>
                <w:rFonts w:ascii="Calibri" w:hAnsi="Calibri" w:cs="Calibri"/>
              </w:rPr>
              <w:t xml:space="preserve"> z </w:t>
            </w:r>
            <w:proofErr w:type="spellStart"/>
            <w:r w:rsidR="00DC085E" w:rsidRPr="00D30DB1">
              <w:rPr>
                <w:rFonts w:ascii="Calibri" w:hAnsi="Calibri" w:cs="Calibri"/>
              </w:rPr>
              <w:t>przepisami</w:t>
            </w:r>
            <w:proofErr w:type="spellEnd"/>
            <w:r w:rsidR="00DC085E" w:rsidRPr="00D30DB1">
              <w:rPr>
                <w:rFonts w:ascii="Calibri" w:hAnsi="Calibri" w:cs="Calibri"/>
              </w:rPr>
              <w:t xml:space="preserve"> o </w:t>
            </w:r>
            <w:proofErr w:type="spellStart"/>
            <w:r w:rsidR="00DC085E" w:rsidRPr="00D30DB1">
              <w:rPr>
                <w:rFonts w:ascii="Calibri" w:hAnsi="Calibri" w:cs="Calibri"/>
              </w:rPr>
              <w:t>podatku</w:t>
            </w:r>
            <w:proofErr w:type="spellEnd"/>
            <w:r w:rsidR="00DC085E" w:rsidRPr="00D30DB1">
              <w:rPr>
                <w:rFonts w:ascii="Calibri" w:hAnsi="Calibri" w:cs="Calibri"/>
              </w:rPr>
              <w:t xml:space="preserve"> od </w:t>
            </w:r>
            <w:proofErr w:type="spellStart"/>
            <w:r w:rsidRPr="00D30DB1">
              <w:rPr>
                <w:rFonts w:ascii="Calibri" w:hAnsi="Calibri" w:cs="Calibri"/>
              </w:rPr>
              <w:t>towarów</w:t>
            </w:r>
            <w:proofErr w:type="spellEnd"/>
            <w:r w:rsidRPr="00D30DB1">
              <w:rPr>
                <w:rFonts w:ascii="Calibri" w:hAnsi="Calibri" w:cs="Calibri"/>
              </w:rPr>
              <w:t xml:space="preserve"> i </w:t>
            </w:r>
            <w:proofErr w:type="spellStart"/>
            <w:r w:rsidRPr="00D30DB1">
              <w:rPr>
                <w:rFonts w:ascii="Calibri" w:hAnsi="Calibri" w:cs="Calibri"/>
              </w:rPr>
              <w:t>usług</w:t>
            </w:r>
            <w:proofErr w:type="spellEnd"/>
          </w:p>
        </w:tc>
        <w:tc>
          <w:tcPr>
            <w:tcW w:w="4677" w:type="dxa"/>
          </w:tcPr>
          <w:p w14:paraId="314BE9B7" w14:textId="77777777" w:rsidR="00803B6A" w:rsidRPr="00D30DB1" w:rsidRDefault="003821E3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D30DB1">
              <w:rPr>
                <w:rFonts w:ascii="Calibri" w:hAnsi="Calibri" w:cs="Calibri"/>
              </w:rPr>
              <w:t>Wartość</w:t>
            </w:r>
            <w:proofErr w:type="spellEnd"/>
            <w:r w:rsidRPr="00D30DB1">
              <w:rPr>
                <w:rFonts w:ascii="Calibri" w:hAnsi="Calibri" w:cs="Calibri"/>
              </w:rPr>
              <w:t xml:space="preserve"> bez </w:t>
            </w:r>
            <w:proofErr w:type="spellStart"/>
            <w:r w:rsidRPr="00D30DB1">
              <w:rPr>
                <w:rFonts w:ascii="Calibri" w:hAnsi="Calibri" w:cs="Calibri"/>
              </w:rPr>
              <w:t>kwoty</w:t>
            </w:r>
            <w:proofErr w:type="spellEnd"/>
            <w:r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Pr="00D30DB1">
              <w:rPr>
                <w:rFonts w:ascii="Calibri" w:hAnsi="Calibri" w:cs="Calibri"/>
              </w:rPr>
              <w:t>podatku</w:t>
            </w:r>
            <w:proofErr w:type="spellEnd"/>
          </w:p>
        </w:tc>
      </w:tr>
      <w:tr w:rsidR="00D30DB1" w:rsidRPr="00D30DB1" w14:paraId="4B9953F6" w14:textId="77777777" w:rsidTr="000176BA">
        <w:tc>
          <w:tcPr>
            <w:tcW w:w="4962" w:type="dxa"/>
          </w:tcPr>
          <w:p w14:paraId="45B1E021" w14:textId="24D2DB97" w:rsidR="00803B6A" w:rsidRPr="00D30DB1" w:rsidRDefault="003821E3" w:rsidP="000176BA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……………………………………………</w:t>
            </w:r>
          </w:p>
        </w:tc>
        <w:tc>
          <w:tcPr>
            <w:tcW w:w="4677" w:type="dxa"/>
          </w:tcPr>
          <w:p w14:paraId="3E33282E" w14:textId="7A6FEB2B" w:rsidR="00803B6A" w:rsidRPr="00D30DB1" w:rsidRDefault="00B26375" w:rsidP="00D70B7B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………………………….………………</w:t>
            </w:r>
            <w:r w:rsidR="003821E3" w:rsidRPr="00D30DB1">
              <w:rPr>
                <w:rFonts w:ascii="Calibri" w:hAnsi="Calibri" w:cs="Calibri"/>
              </w:rPr>
              <w:t xml:space="preserve"> </w:t>
            </w:r>
            <w:proofErr w:type="spellStart"/>
            <w:r w:rsidR="003821E3" w:rsidRPr="00D30DB1">
              <w:rPr>
                <w:rFonts w:ascii="Calibri" w:hAnsi="Calibri" w:cs="Calibri"/>
              </w:rPr>
              <w:t>zł</w:t>
            </w:r>
            <w:proofErr w:type="spellEnd"/>
            <w:r w:rsidR="003821E3" w:rsidRPr="00D30DB1">
              <w:rPr>
                <w:rFonts w:ascii="Calibri" w:hAnsi="Calibri" w:cs="Calibri"/>
              </w:rPr>
              <w:t>.</w:t>
            </w:r>
          </w:p>
        </w:tc>
      </w:tr>
      <w:tr w:rsidR="00D30DB1" w:rsidRPr="00D30DB1" w14:paraId="29E0D7BD" w14:textId="77777777" w:rsidTr="000176BA">
        <w:tc>
          <w:tcPr>
            <w:tcW w:w="4962" w:type="dxa"/>
          </w:tcPr>
          <w:p w14:paraId="1FDCD8A7" w14:textId="047C04DA" w:rsidR="00803B6A" w:rsidRPr="00D30DB1" w:rsidRDefault="003821E3" w:rsidP="000176BA">
            <w:pPr>
              <w:pStyle w:val="Standard"/>
              <w:tabs>
                <w:tab w:val="left" w:pos="30"/>
              </w:tabs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>……………………………………………</w:t>
            </w:r>
          </w:p>
        </w:tc>
        <w:tc>
          <w:tcPr>
            <w:tcW w:w="4677" w:type="dxa"/>
          </w:tcPr>
          <w:p w14:paraId="4A6899CB" w14:textId="329DDACA" w:rsidR="00803B6A" w:rsidRPr="00D30DB1" w:rsidRDefault="003821E3" w:rsidP="00D70B7B">
            <w:pPr>
              <w:pStyle w:val="Standard"/>
              <w:jc w:val="center"/>
              <w:rPr>
                <w:rFonts w:ascii="Calibri" w:hAnsi="Calibri" w:cs="Calibri"/>
              </w:rPr>
            </w:pPr>
            <w:r w:rsidRPr="00D30DB1">
              <w:rPr>
                <w:rFonts w:ascii="Calibri" w:hAnsi="Calibri" w:cs="Calibri"/>
              </w:rPr>
              <w:t xml:space="preserve">……………………………………….… </w:t>
            </w:r>
            <w:proofErr w:type="spellStart"/>
            <w:r w:rsidRPr="00D30DB1">
              <w:rPr>
                <w:rFonts w:ascii="Calibri" w:hAnsi="Calibri" w:cs="Calibri"/>
              </w:rPr>
              <w:t>zł</w:t>
            </w:r>
            <w:proofErr w:type="spellEnd"/>
            <w:r w:rsidRPr="00D30DB1">
              <w:rPr>
                <w:rFonts w:ascii="Calibri" w:hAnsi="Calibri" w:cs="Calibri"/>
              </w:rPr>
              <w:t>.</w:t>
            </w:r>
          </w:p>
        </w:tc>
      </w:tr>
    </w:tbl>
    <w:p w14:paraId="31C14314" w14:textId="77777777" w:rsidR="00803B6A" w:rsidRPr="00D30DB1" w:rsidRDefault="00803B6A">
      <w:pPr>
        <w:pStyle w:val="Standard"/>
        <w:tabs>
          <w:tab w:val="left" w:pos="30"/>
        </w:tabs>
        <w:jc w:val="both"/>
        <w:rPr>
          <w:rFonts w:ascii="Calibri" w:hAnsi="Calibri" w:cs="Calibri"/>
          <w:sz w:val="10"/>
          <w:szCs w:val="10"/>
        </w:rPr>
      </w:pPr>
    </w:p>
    <w:p w14:paraId="5E3732CD" w14:textId="6BAB80D2" w:rsidR="00D81021" w:rsidRPr="00D30DB1" w:rsidRDefault="003821E3">
      <w:pPr>
        <w:pStyle w:val="Standard"/>
        <w:tabs>
          <w:tab w:val="left" w:pos="567"/>
        </w:tabs>
        <w:jc w:val="both"/>
        <w:rPr>
          <w:rFonts w:ascii="Calibri" w:hAnsi="Calibri" w:cs="Calibri"/>
        </w:rPr>
      </w:pPr>
      <w:r w:rsidRPr="00D30DB1">
        <w:rPr>
          <w:rFonts w:ascii="Calibri" w:hAnsi="Calibri" w:cs="Calibri"/>
        </w:rPr>
        <w:lastRenderedPageBreak/>
        <w:t>1</w:t>
      </w:r>
      <w:r w:rsidR="00B612FF" w:rsidRPr="00D30DB1">
        <w:rPr>
          <w:rFonts w:ascii="Calibri" w:hAnsi="Calibri" w:cs="Calibri"/>
        </w:rPr>
        <w:t>5</w:t>
      </w:r>
      <w:r w:rsidRPr="00D30DB1">
        <w:rPr>
          <w:rFonts w:ascii="Calibri" w:hAnsi="Calibri" w:cs="Calibri"/>
        </w:rPr>
        <w:t xml:space="preserve">. </w:t>
      </w:r>
      <w:proofErr w:type="spellStart"/>
      <w:r w:rsidRPr="00D30DB1">
        <w:rPr>
          <w:rFonts w:ascii="Calibri" w:hAnsi="Calibri" w:cs="Calibri"/>
        </w:rPr>
        <w:t>Oświadczam</w:t>
      </w:r>
      <w:r w:rsidR="00D70B7B">
        <w:rPr>
          <w:rFonts w:ascii="Calibri" w:hAnsi="Calibri" w:cs="Calibri"/>
        </w:rPr>
        <w:t>y</w:t>
      </w:r>
      <w:proofErr w:type="spellEnd"/>
      <w:r w:rsidR="00D70B7B">
        <w:rPr>
          <w:rFonts w:ascii="Calibri" w:hAnsi="Calibri" w:cs="Calibri"/>
        </w:rPr>
        <w:t xml:space="preserve">, </w:t>
      </w:r>
      <w:proofErr w:type="spellStart"/>
      <w:r w:rsidR="00D70B7B">
        <w:rPr>
          <w:rFonts w:ascii="Calibri" w:hAnsi="Calibri" w:cs="Calibri"/>
        </w:rPr>
        <w:t>że</w:t>
      </w:r>
      <w:proofErr w:type="spellEnd"/>
      <w:r w:rsidR="00D70B7B">
        <w:rPr>
          <w:rFonts w:ascii="Calibri" w:hAnsi="Calibri" w:cs="Calibri"/>
        </w:rPr>
        <w:t xml:space="preserve"> </w:t>
      </w:r>
      <w:proofErr w:type="spellStart"/>
      <w:r w:rsidR="00D70B7B">
        <w:rPr>
          <w:rFonts w:ascii="Calibri" w:hAnsi="Calibri" w:cs="Calibri"/>
        </w:rPr>
        <w:t>wypełniliśmy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obowiązki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informacyjne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przewidziane</w:t>
      </w:r>
      <w:proofErr w:type="spellEnd"/>
      <w:r w:rsidRPr="00D30DB1">
        <w:rPr>
          <w:rFonts w:ascii="Calibri" w:hAnsi="Calibri" w:cs="Calibri"/>
        </w:rPr>
        <w:t xml:space="preserve"> w art. 13 </w:t>
      </w:r>
      <w:proofErr w:type="spellStart"/>
      <w:r w:rsidRPr="00D30DB1">
        <w:rPr>
          <w:rFonts w:ascii="Calibri" w:hAnsi="Calibri" w:cs="Calibri"/>
        </w:rPr>
        <w:t>lub</w:t>
      </w:r>
      <w:proofErr w:type="spellEnd"/>
      <w:r w:rsidRPr="00D30DB1">
        <w:rPr>
          <w:rFonts w:ascii="Calibri" w:hAnsi="Calibri" w:cs="Calibri"/>
        </w:rPr>
        <w:t xml:space="preserve"> art. 14 RODO </w:t>
      </w:r>
      <w:proofErr w:type="spellStart"/>
      <w:r w:rsidRPr="00D30DB1">
        <w:rPr>
          <w:rFonts w:ascii="Calibri" w:hAnsi="Calibri" w:cs="Calibri"/>
        </w:rPr>
        <w:t>wobec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osób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fizycznych</w:t>
      </w:r>
      <w:proofErr w:type="spellEnd"/>
      <w:r w:rsidRPr="00D30DB1">
        <w:rPr>
          <w:rFonts w:ascii="Calibri" w:hAnsi="Calibri" w:cs="Calibri"/>
        </w:rPr>
        <w:t xml:space="preserve">, od </w:t>
      </w:r>
      <w:proofErr w:type="spellStart"/>
      <w:r w:rsidRPr="00D30DB1">
        <w:rPr>
          <w:rFonts w:ascii="Calibri" w:hAnsi="Calibri" w:cs="Calibri"/>
        </w:rPr>
        <w:t>których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dane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osobowe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bezpo</w:t>
      </w:r>
      <w:r w:rsidR="00D70B7B">
        <w:rPr>
          <w:rFonts w:ascii="Calibri" w:hAnsi="Calibri" w:cs="Calibri"/>
        </w:rPr>
        <w:t>średnio</w:t>
      </w:r>
      <w:proofErr w:type="spellEnd"/>
      <w:r w:rsidR="00D70B7B">
        <w:rPr>
          <w:rFonts w:ascii="Calibri" w:hAnsi="Calibri" w:cs="Calibri"/>
        </w:rPr>
        <w:t xml:space="preserve"> </w:t>
      </w:r>
      <w:proofErr w:type="spellStart"/>
      <w:r w:rsidR="00D70B7B">
        <w:rPr>
          <w:rFonts w:ascii="Calibri" w:hAnsi="Calibri" w:cs="Calibri"/>
        </w:rPr>
        <w:t>lub</w:t>
      </w:r>
      <w:proofErr w:type="spellEnd"/>
      <w:r w:rsidR="00D70B7B">
        <w:rPr>
          <w:rFonts w:ascii="Calibri" w:hAnsi="Calibri" w:cs="Calibri"/>
        </w:rPr>
        <w:t xml:space="preserve"> </w:t>
      </w:r>
      <w:proofErr w:type="spellStart"/>
      <w:r w:rsidR="00D70B7B">
        <w:rPr>
          <w:rFonts w:ascii="Calibri" w:hAnsi="Calibri" w:cs="Calibri"/>
        </w:rPr>
        <w:t>pośrednio</w:t>
      </w:r>
      <w:proofErr w:type="spellEnd"/>
      <w:r w:rsidR="00D70B7B">
        <w:rPr>
          <w:rFonts w:ascii="Calibri" w:hAnsi="Calibri" w:cs="Calibri"/>
        </w:rPr>
        <w:t xml:space="preserve"> </w:t>
      </w:r>
      <w:proofErr w:type="spellStart"/>
      <w:r w:rsidR="00D70B7B">
        <w:rPr>
          <w:rFonts w:ascii="Calibri" w:hAnsi="Calibri" w:cs="Calibri"/>
        </w:rPr>
        <w:t>pozyskaliśmy</w:t>
      </w:r>
      <w:proofErr w:type="spellEnd"/>
      <w:r w:rsidRPr="00D30DB1">
        <w:rPr>
          <w:rFonts w:ascii="Calibri" w:hAnsi="Calibri" w:cs="Calibri"/>
        </w:rPr>
        <w:t xml:space="preserve"> w </w:t>
      </w:r>
      <w:proofErr w:type="spellStart"/>
      <w:r w:rsidRPr="00D30DB1">
        <w:rPr>
          <w:rFonts w:ascii="Calibri" w:hAnsi="Calibri" w:cs="Calibri"/>
        </w:rPr>
        <w:t>celu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ubiegania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się</w:t>
      </w:r>
      <w:proofErr w:type="spellEnd"/>
      <w:r w:rsidRPr="00D30DB1">
        <w:rPr>
          <w:rFonts w:ascii="Calibri" w:hAnsi="Calibri" w:cs="Calibri"/>
        </w:rPr>
        <w:t xml:space="preserve"> o </w:t>
      </w:r>
      <w:proofErr w:type="spellStart"/>
      <w:r w:rsidRPr="00D30DB1">
        <w:rPr>
          <w:rFonts w:ascii="Calibri" w:hAnsi="Calibri" w:cs="Calibri"/>
        </w:rPr>
        <w:t>udzielenie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zamówienia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publicznego</w:t>
      </w:r>
      <w:proofErr w:type="spellEnd"/>
      <w:r w:rsidRPr="00D30DB1">
        <w:rPr>
          <w:rFonts w:ascii="Calibri" w:hAnsi="Calibri" w:cs="Calibri"/>
        </w:rPr>
        <w:t xml:space="preserve"> w </w:t>
      </w:r>
      <w:proofErr w:type="spellStart"/>
      <w:r w:rsidRPr="00D30DB1">
        <w:rPr>
          <w:rFonts w:ascii="Calibri" w:hAnsi="Calibri" w:cs="Calibri"/>
        </w:rPr>
        <w:t>niniejszym</w:t>
      </w:r>
      <w:proofErr w:type="spellEnd"/>
      <w:r w:rsidRPr="00D30DB1">
        <w:rPr>
          <w:rFonts w:ascii="Calibri" w:hAnsi="Calibri" w:cs="Calibri"/>
        </w:rPr>
        <w:t xml:space="preserve"> </w:t>
      </w:r>
      <w:proofErr w:type="spellStart"/>
      <w:r w:rsidRPr="00D30DB1">
        <w:rPr>
          <w:rFonts w:ascii="Calibri" w:hAnsi="Calibri" w:cs="Calibri"/>
        </w:rPr>
        <w:t>postępowaniu</w:t>
      </w:r>
      <w:proofErr w:type="spellEnd"/>
      <w:r w:rsidRPr="00D30DB1">
        <w:rPr>
          <w:rFonts w:ascii="Calibri" w:hAnsi="Calibri" w:cs="Calibri"/>
        </w:rPr>
        <w:t>.</w:t>
      </w:r>
    </w:p>
    <w:p w14:paraId="06A4C8D4" w14:textId="77777777" w:rsidR="00803B6A" w:rsidRPr="00D30DB1" w:rsidRDefault="00150000">
      <w:pPr>
        <w:pStyle w:val="Standard"/>
        <w:tabs>
          <w:tab w:val="left" w:pos="567"/>
        </w:tabs>
        <w:jc w:val="both"/>
        <w:rPr>
          <w:rFonts w:ascii="Calibri" w:hAnsi="Calibri" w:cs="Calibri"/>
        </w:rPr>
      </w:pPr>
      <w:r w:rsidRPr="00D30DB1">
        <w:rPr>
          <w:rFonts w:ascii="Calibri" w:hAnsi="Calibri" w:cs="Calibri"/>
        </w:rPr>
        <w:t>1</w:t>
      </w:r>
      <w:r w:rsidR="00B612FF" w:rsidRPr="00D30DB1">
        <w:rPr>
          <w:rFonts w:ascii="Calibri" w:hAnsi="Calibri" w:cs="Calibri"/>
        </w:rPr>
        <w:t>6</w:t>
      </w:r>
      <w:r w:rsidR="003821E3" w:rsidRPr="00D30DB1">
        <w:rPr>
          <w:rFonts w:ascii="Calibri" w:hAnsi="Calibri" w:cs="Calibri"/>
        </w:rPr>
        <w:t xml:space="preserve">. </w:t>
      </w:r>
      <w:proofErr w:type="spellStart"/>
      <w:r w:rsidR="003821E3" w:rsidRPr="00D30DB1">
        <w:rPr>
          <w:rFonts w:ascii="Calibri" w:hAnsi="Calibri" w:cs="Calibri"/>
        </w:rPr>
        <w:t>Informujemy</w:t>
      </w:r>
      <w:proofErr w:type="spellEnd"/>
      <w:r w:rsidR="003821E3" w:rsidRPr="00D30DB1">
        <w:rPr>
          <w:rFonts w:ascii="Calibri" w:hAnsi="Calibri" w:cs="Calibri"/>
        </w:rPr>
        <w:t xml:space="preserve">, </w:t>
      </w:r>
      <w:proofErr w:type="spellStart"/>
      <w:r w:rsidR="003821E3" w:rsidRPr="00D30DB1">
        <w:rPr>
          <w:rFonts w:ascii="Calibri" w:hAnsi="Calibri" w:cs="Calibri"/>
        </w:rPr>
        <w:t>że</w:t>
      </w:r>
      <w:proofErr w:type="spellEnd"/>
      <w:r w:rsidR="003821E3" w:rsidRPr="00D30DB1">
        <w:rPr>
          <w:rFonts w:ascii="Calibri" w:hAnsi="Calibri" w:cs="Calibri"/>
        </w:rPr>
        <w:t xml:space="preserve"> </w:t>
      </w:r>
      <w:proofErr w:type="spellStart"/>
      <w:r w:rsidR="003821E3" w:rsidRPr="00D30DB1">
        <w:rPr>
          <w:rFonts w:ascii="Calibri" w:hAnsi="Calibri" w:cs="Calibri"/>
        </w:rPr>
        <w:t>integralną</w:t>
      </w:r>
      <w:proofErr w:type="spellEnd"/>
      <w:r w:rsidR="003821E3" w:rsidRPr="00D30DB1">
        <w:rPr>
          <w:rFonts w:ascii="Calibri" w:hAnsi="Calibri" w:cs="Calibri"/>
        </w:rPr>
        <w:t xml:space="preserve"> </w:t>
      </w:r>
      <w:proofErr w:type="spellStart"/>
      <w:r w:rsidR="003821E3" w:rsidRPr="00D30DB1">
        <w:rPr>
          <w:rFonts w:ascii="Calibri" w:hAnsi="Calibri" w:cs="Calibri"/>
        </w:rPr>
        <w:t>częścią</w:t>
      </w:r>
      <w:proofErr w:type="spellEnd"/>
      <w:r w:rsidR="003821E3" w:rsidRPr="00D30DB1">
        <w:rPr>
          <w:rFonts w:ascii="Calibri" w:hAnsi="Calibri" w:cs="Calibri"/>
        </w:rPr>
        <w:t xml:space="preserve"> </w:t>
      </w:r>
      <w:proofErr w:type="spellStart"/>
      <w:r w:rsidR="003821E3" w:rsidRPr="00D30DB1">
        <w:rPr>
          <w:rFonts w:ascii="Calibri" w:hAnsi="Calibri" w:cs="Calibri"/>
        </w:rPr>
        <w:t>oferty</w:t>
      </w:r>
      <w:proofErr w:type="spellEnd"/>
      <w:r w:rsidR="003821E3" w:rsidRPr="00D30DB1">
        <w:rPr>
          <w:rFonts w:ascii="Calibri" w:hAnsi="Calibri" w:cs="Calibri"/>
        </w:rPr>
        <w:t xml:space="preserve"> </w:t>
      </w:r>
      <w:proofErr w:type="spellStart"/>
      <w:r w:rsidR="003821E3" w:rsidRPr="00D30DB1">
        <w:rPr>
          <w:rFonts w:ascii="Calibri" w:hAnsi="Calibri" w:cs="Calibri"/>
        </w:rPr>
        <w:t>są</w:t>
      </w:r>
      <w:proofErr w:type="spellEnd"/>
      <w:r w:rsidR="003821E3" w:rsidRPr="00D30DB1">
        <w:rPr>
          <w:rFonts w:ascii="Calibri" w:hAnsi="Calibri" w:cs="Calibri"/>
        </w:rPr>
        <w:t xml:space="preserve"> </w:t>
      </w:r>
      <w:proofErr w:type="spellStart"/>
      <w:r w:rsidR="003821E3" w:rsidRPr="00D30DB1">
        <w:rPr>
          <w:rFonts w:ascii="Calibri" w:hAnsi="Calibri" w:cs="Calibri"/>
        </w:rPr>
        <w:t>następujące</w:t>
      </w:r>
      <w:proofErr w:type="spellEnd"/>
      <w:r w:rsidR="003821E3" w:rsidRPr="00D30DB1">
        <w:rPr>
          <w:rFonts w:ascii="Calibri" w:hAnsi="Calibri" w:cs="Calibri"/>
        </w:rPr>
        <w:t xml:space="preserve"> </w:t>
      </w:r>
      <w:proofErr w:type="spellStart"/>
      <w:r w:rsidR="003821E3" w:rsidRPr="00D30DB1">
        <w:rPr>
          <w:rFonts w:ascii="Calibri" w:hAnsi="Calibri" w:cs="Calibri"/>
        </w:rPr>
        <w:t>dokumenty</w:t>
      </w:r>
      <w:proofErr w:type="spellEnd"/>
      <w:r w:rsidR="003821E3" w:rsidRPr="00D30DB1">
        <w:rPr>
          <w:rFonts w:ascii="Calibri" w:hAnsi="Calibri" w:cs="Calibri"/>
        </w:rPr>
        <w:t>:</w:t>
      </w:r>
    </w:p>
    <w:p w14:paraId="7AB92522" w14:textId="77777777" w:rsidR="00803B6A" w:rsidRPr="00D30DB1" w:rsidRDefault="003821E3">
      <w:pPr>
        <w:pStyle w:val="Standard"/>
        <w:tabs>
          <w:tab w:val="left" w:pos="8910"/>
        </w:tabs>
        <w:jc w:val="both"/>
        <w:rPr>
          <w:rFonts w:ascii="Calibri" w:hAnsi="Calibri" w:cs="Calibri"/>
        </w:rPr>
      </w:pPr>
      <w:r w:rsidRPr="00D30DB1">
        <w:rPr>
          <w:rFonts w:ascii="Calibri" w:hAnsi="Calibri" w:cs="Calibri"/>
        </w:rPr>
        <w:t>1) ……………………………………………………………………………………………</w:t>
      </w:r>
    </w:p>
    <w:p w14:paraId="31F42AE9" w14:textId="77777777" w:rsidR="000176BA" w:rsidRDefault="000176BA" w:rsidP="00D30DB1">
      <w:pPr>
        <w:tabs>
          <w:tab w:val="left" w:pos="30"/>
        </w:tabs>
        <w:rPr>
          <w:rFonts w:asciiTheme="minorHAnsi" w:hAnsiTheme="minorHAnsi" w:cstheme="minorHAnsi"/>
          <w:sz w:val="20"/>
          <w:szCs w:val="20"/>
        </w:rPr>
      </w:pPr>
    </w:p>
    <w:p w14:paraId="600BDA9D" w14:textId="483EF2C4" w:rsidR="00D30DB1" w:rsidRPr="00D30DB1" w:rsidRDefault="00D30DB1" w:rsidP="00D30DB1">
      <w:pPr>
        <w:tabs>
          <w:tab w:val="left" w:pos="30"/>
        </w:tabs>
        <w:rPr>
          <w:rFonts w:asciiTheme="minorHAnsi" w:hAnsiTheme="minorHAnsi" w:cstheme="minorHAnsi"/>
          <w:sz w:val="20"/>
          <w:szCs w:val="20"/>
        </w:rPr>
      </w:pPr>
      <w:r w:rsidRPr="00D30DB1">
        <w:rPr>
          <w:rFonts w:asciiTheme="minorHAnsi" w:hAnsiTheme="minorHAnsi" w:cstheme="minorHAnsi"/>
          <w:sz w:val="20"/>
          <w:szCs w:val="20"/>
        </w:rPr>
        <w:t xml:space="preserve">*)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zaznaczyć</w:t>
      </w:r>
      <w:proofErr w:type="spellEnd"/>
      <w:r w:rsidRPr="00D30D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właściwe</w:t>
      </w:r>
      <w:proofErr w:type="spellEnd"/>
    </w:p>
    <w:p w14:paraId="41CE920D" w14:textId="77777777" w:rsidR="00D30DB1" w:rsidRPr="00D30DB1" w:rsidRDefault="00D30DB1" w:rsidP="00D30DB1">
      <w:pPr>
        <w:tabs>
          <w:tab w:val="left" w:pos="30"/>
        </w:tabs>
        <w:rPr>
          <w:rFonts w:asciiTheme="minorHAnsi" w:hAnsiTheme="minorHAnsi" w:cstheme="minorHAnsi"/>
          <w:sz w:val="20"/>
          <w:szCs w:val="20"/>
        </w:rPr>
      </w:pPr>
      <w:r w:rsidRPr="00D30DB1">
        <w:rPr>
          <w:rFonts w:asciiTheme="minorHAnsi" w:hAnsiTheme="minorHAnsi" w:cstheme="minorHAnsi"/>
          <w:sz w:val="20"/>
          <w:szCs w:val="20"/>
        </w:rPr>
        <w:t xml:space="preserve">**)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Wykonawca</w:t>
      </w:r>
      <w:proofErr w:type="spellEnd"/>
      <w:r w:rsidRPr="00D30D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wypełnia</w:t>
      </w:r>
      <w:proofErr w:type="spellEnd"/>
      <w:r w:rsidRPr="00D30D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odpowiednio</w:t>
      </w:r>
      <w:proofErr w:type="spellEnd"/>
      <w:r w:rsidRPr="00D30D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jeżeli</w:t>
      </w:r>
      <w:proofErr w:type="spellEnd"/>
      <w:r w:rsidRPr="00D30D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30DB1">
        <w:rPr>
          <w:rFonts w:asciiTheme="minorHAnsi" w:hAnsiTheme="minorHAnsi" w:cstheme="minorHAnsi"/>
          <w:sz w:val="20"/>
          <w:szCs w:val="20"/>
        </w:rPr>
        <w:t>dotyczy</w:t>
      </w:r>
      <w:proofErr w:type="spellEnd"/>
      <w:r w:rsidRPr="00D30DB1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2BD28B6E" w14:textId="77777777" w:rsidR="00803B6A" w:rsidRPr="00D30DB1" w:rsidRDefault="00803B6A">
      <w:pPr>
        <w:pStyle w:val="Standard"/>
        <w:tabs>
          <w:tab w:val="left" w:pos="8910"/>
        </w:tabs>
        <w:jc w:val="both"/>
        <w:rPr>
          <w:rFonts w:ascii="Calibri" w:hAnsi="Calibri" w:cs="Calibri"/>
        </w:rPr>
      </w:pPr>
    </w:p>
    <w:p w14:paraId="16274921" w14:textId="77777777" w:rsidR="00E60376" w:rsidRPr="00D30DB1" w:rsidRDefault="00E60376">
      <w:pPr>
        <w:pStyle w:val="Standard"/>
        <w:tabs>
          <w:tab w:val="left" w:pos="30"/>
        </w:tabs>
        <w:jc w:val="both"/>
        <w:rPr>
          <w:rFonts w:ascii="Calibri" w:hAnsi="Calibri" w:cs="Calibri"/>
          <w:b/>
          <w:i/>
        </w:rPr>
      </w:pPr>
    </w:p>
    <w:p w14:paraId="74AF5729" w14:textId="77777777" w:rsidR="00E60376" w:rsidRPr="00D30DB1" w:rsidRDefault="00E60376" w:rsidP="00E60376">
      <w:pPr>
        <w:pStyle w:val="Akapitzlist"/>
        <w:numPr>
          <w:ilvl w:val="0"/>
          <w:numId w:val="0"/>
        </w:numPr>
        <w:rPr>
          <w:rFonts w:cs="Calibri"/>
          <w:b/>
          <w:i/>
          <w:iCs/>
          <w:sz w:val="20"/>
          <w:szCs w:val="20"/>
        </w:rPr>
      </w:pPr>
      <w:bookmarkStart w:id="15" w:name="_Hlk120793074"/>
      <w:r w:rsidRPr="00D30DB1">
        <w:rPr>
          <w:rFonts w:cs="Calibri"/>
          <w:b/>
          <w:i/>
          <w:iCs/>
          <w:sz w:val="20"/>
          <w:szCs w:val="20"/>
        </w:rPr>
        <w:t xml:space="preserve">UWAGA: </w:t>
      </w:r>
    </w:p>
    <w:bookmarkEnd w:id="15"/>
    <w:p w14:paraId="05AFB71C" w14:textId="15B35B82" w:rsidR="00E60376" w:rsidRPr="00D30DB1" w:rsidRDefault="00E60376" w:rsidP="00E60376">
      <w:pPr>
        <w:suppressAutoHyphens w:val="0"/>
        <w:autoSpaceDN/>
        <w:jc w:val="both"/>
        <w:textAlignment w:val="auto"/>
        <w:rPr>
          <w:rFonts w:ascii="Calibri" w:hAnsi="Calibri" w:cs="Calibri"/>
          <w:b/>
          <w:i/>
          <w:iCs/>
          <w:sz w:val="20"/>
          <w:szCs w:val="20"/>
        </w:rPr>
      </w:pP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Ofertę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należy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podpisać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kwalifikowanym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podpisem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elektronicznym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przez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osobę</w:t>
      </w:r>
      <w:proofErr w:type="spellEnd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>/</w:t>
      </w:r>
      <w:proofErr w:type="spellStart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>osoby</w:t>
      </w:r>
      <w:proofErr w:type="spellEnd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>uprawnioną</w:t>
      </w:r>
      <w:proofErr w:type="spellEnd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>/</w:t>
      </w:r>
      <w:proofErr w:type="spellStart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>uprawnione</w:t>
      </w:r>
      <w:proofErr w:type="spellEnd"/>
      <w:r w:rsidR="003807C2" w:rsidRPr="00D30DB1">
        <w:rPr>
          <w:rFonts w:ascii="Calibri" w:hAnsi="Calibri" w:cs="Calibri"/>
          <w:b/>
          <w:i/>
          <w:iCs/>
          <w:sz w:val="20"/>
          <w:szCs w:val="20"/>
        </w:rPr>
        <w:t xml:space="preserve"> do </w:t>
      </w:r>
      <w:proofErr w:type="spellStart"/>
      <w:r w:rsidR="00AA249C">
        <w:rPr>
          <w:rFonts w:ascii="Calibri" w:hAnsi="Calibri" w:cs="Calibri"/>
          <w:b/>
          <w:i/>
          <w:iCs/>
          <w:sz w:val="20"/>
          <w:szCs w:val="20"/>
        </w:rPr>
        <w:t>reprezentowania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Pr="00D30DB1">
        <w:rPr>
          <w:rFonts w:ascii="Calibri" w:hAnsi="Calibri" w:cs="Calibri"/>
          <w:b/>
          <w:i/>
          <w:iCs/>
          <w:sz w:val="20"/>
          <w:szCs w:val="20"/>
        </w:rPr>
        <w:t>Wykonawcy</w:t>
      </w:r>
      <w:proofErr w:type="spellEnd"/>
      <w:r w:rsidRPr="00D30DB1">
        <w:rPr>
          <w:rFonts w:ascii="Calibri" w:hAnsi="Calibri" w:cs="Calibri"/>
          <w:b/>
          <w:i/>
          <w:iCs/>
          <w:sz w:val="20"/>
          <w:szCs w:val="20"/>
        </w:rPr>
        <w:t>.</w:t>
      </w:r>
    </w:p>
    <w:p w14:paraId="41106059" w14:textId="77777777" w:rsidR="00E60376" w:rsidRPr="00AD0409" w:rsidRDefault="00E60376" w:rsidP="00E60376">
      <w:pPr>
        <w:jc w:val="both"/>
        <w:rPr>
          <w:rFonts w:asciiTheme="majorHAnsi" w:hAnsiTheme="majorHAnsi" w:cstheme="majorHAnsi"/>
          <w:i/>
          <w:color w:val="FF0000"/>
          <w:sz w:val="18"/>
          <w:szCs w:val="18"/>
          <w:vertAlign w:val="superscript"/>
        </w:rPr>
      </w:pPr>
    </w:p>
    <w:p w14:paraId="22AD6BEB" w14:textId="77777777" w:rsidR="00227EEE" w:rsidRPr="00AD0409" w:rsidRDefault="00227EEE" w:rsidP="00261B75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760"/>
      </w:tblGrid>
      <w:tr w:rsidR="00AD0409" w:rsidRPr="00AD0409" w14:paraId="2C6C7AD8" w14:textId="77777777" w:rsidTr="009A1DD2">
        <w:tc>
          <w:tcPr>
            <w:tcW w:w="846" w:type="dxa"/>
          </w:tcPr>
          <w:p w14:paraId="196EED77" w14:textId="3616669B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8760" w:type="dxa"/>
          </w:tcPr>
          <w:p w14:paraId="4F989A83" w14:textId="2DAF387A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</w:tr>
      <w:tr w:rsidR="00AD0409" w:rsidRPr="00AD0409" w14:paraId="11CF630C" w14:textId="77777777" w:rsidTr="009A1DD2">
        <w:tc>
          <w:tcPr>
            <w:tcW w:w="846" w:type="dxa"/>
          </w:tcPr>
          <w:p w14:paraId="58B16F7B" w14:textId="6977C69A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8760" w:type="dxa"/>
          </w:tcPr>
          <w:p w14:paraId="2A0EB8AC" w14:textId="146B0A53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</w:tr>
      <w:tr w:rsidR="00AD0409" w:rsidRPr="00AD0409" w14:paraId="2CFB73A3" w14:textId="77777777" w:rsidTr="009A1DD2">
        <w:tc>
          <w:tcPr>
            <w:tcW w:w="846" w:type="dxa"/>
          </w:tcPr>
          <w:p w14:paraId="5C177E8D" w14:textId="4378F5DD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8760" w:type="dxa"/>
          </w:tcPr>
          <w:p w14:paraId="0C5ED419" w14:textId="330AE17B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</w:tr>
      <w:tr w:rsidR="009A1DD2" w:rsidRPr="00AD0409" w14:paraId="16F30C7D" w14:textId="77777777" w:rsidTr="009A1DD2">
        <w:tc>
          <w:tcPr>
            <w:tcW w:w="846" w:type="dxa"/>
          </w:tcPr>
          <w:p w14:paraId="459002AA" w14:textId="5E6B5DEF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8760" w:type="dxa"/>
          </w:tcPr>
          <w:p w14:paraId="40C3146A" w14:textId="127CF262" w:rsidR="009A1DD2" w:rsidRPr="00AD0409" w:rsidRDefault="009A1DD2">
            <w:pPr>
              <w:pStyle w:val="Standard"/>
              <w:tabs>
                <w:tab w:val="left" w:pos="30"/>
              </w:tabs>
              <w:rPr>
                <w:rFonts w:ascii="Calibri" w:hAnsi="Calibri" w:cs="Calibri"/>
                <w:color w:val="FF0000"/>
              </w:rPr>
            </w:pPr>
          </w:p>
        </w:tc>
      </w:tr>
    </w:tbl>
    <w:p w14:paraId="7211E139" w14:textId="77777777" w:rsidR="00A549F4" w:rsidRPr="00AD0409" w:rsidRDefault="00A549F4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5943B6C4" w14:textId="77777777" w:rsidR="00261B75" w:rsidRPr="00AD0409" w:rsidRDefault="00261B75" w:rsidP="0038769F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  <w:bookmarkStart w:id="16" w:name="RANGE!A1:L1310"/>
      <w:bookmarkStart w:id="17" w:name="RANGE!A1:L1325"/>
      <w:bookmarkEnd w:id="16"/>
      <w:bookmarkEnd w:id="17"/>
    </w:p>
    <w:p w14:paraId="2636C5DC" w14:textId="77777777" w:rsidR="009A1DD2" w:rsidRPr="00AD0409" w:rsidRDefault="009A1DD2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301C08FC" w14:textId="246B2825" w:rsidR="009A1DD2" w:rsidRPr="00AD0409" w:rsidRDefault="009A1DD2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3DEFEAA9" w14:textId="380A195B" w:rsidR="005C7DB4" w:rsidRPr="00AD0409" w:rsidRDefault="005C7DB4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767B883B" w14:textId="7C2626E8" w:rsidR="005C7DB4" w:rsidRPr="00AD0409" w:rsidRDefault="005C7DB4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5EAF8CA3" w14:textId="0FB33AE2" w:rsidR="005C7DB4" w:rsidRPr="00AD0409" w:rsidRDefault="005C7DB4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1597AD29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3DBC87BB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686A66A8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4232E43B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5492C890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12538AE0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5F204FC8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50F2A627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450E161F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1239D89F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0DE328DF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48FD06A6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2791A415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3E342DF2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34EA2283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0AADCA92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0057AAF5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220BE00E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418EA135" w14:textId="77777777" w:rsidR="00E91394" w:rsidRPr="00AD0409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6E937BA0" w14:textId="77777777" w:rsidR="00E91394" w:rsidRDefault="00E9139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1DD35804" w14:textId="77777777" w:rsidR="00FE582B" w:rsidRDefault="00FE582B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0537B8FD" w14:textId="77777777" w:rsidR="00FE582B" w:rsidRDefault="00FE582B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0202988C" w14:textId="77777777" w:rsidR="00FE582B" w:rsidRPr="00AD0409" w:rsidRDefault="00FE582B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4B5B85CE" w14:textId="77777777" w:rsidR="00AA1906" w:rsidRDefault="00AA1906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6977355D" w14:textId="77777777" w:rsidR="00AA1906" w:rsidRPr="00AD0409" w:rsidRDefault="00AA1906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color w:val="FF0000"/>
          <w:kern w:val="1"/>
          <w:lang w:val="pl-PL"/>
        </w:rPr>
      </w:pPr>
    </w:p>
    <w:p w14:paraId="00C91262" w14:textId="2AFAAC7A" w:rsidR="005C7DB4" w:rsidRPr="00514EAF" w:rsidRDefault="005C7DB4" w:rsidP="005C7DB4">
      <w:pPr>
        <w:widowControl w:val="0"/>
        <w:autoSpaceDN/>
        <w:jc w:val="right"/>
        <w:textAlignment w:val="auto"/>
        <w:rPr>
          <w:rFonts w:asciiTheme="minorHAnsi" w:hAnsiTheme="minorHAnsi" w:cstheme="minorHAnsi"/>
          <w:kern w:val="1"/>
          <w:lang w:val="pl-PL"/>
        </w:rPr>
      </w:pPr>
      <w:r w:rsidRPr="00514EAF">
        <w:rPr>
          <w:rFonts w:asciiTheme="minorHAnsi" w:hAnsiTheme="minorHAnsi" w:cstheme="minorHAnsi"/>
          <w:kern w:val="1"/>
          <w:lang w:val="pl-PL"/>
        </w:rPr>
        <w:t>Załącznik nr 2 do SWZ</w:t>
      </w:r>
    </w:p>
    <w:p w14:paraId="3CD2DBFF" w14:textId="77777777" w:rsidR="005C7DB4" w:rsidRPr="00514EAF" w:rsidRDefault="005C7DB4" w:rsidP="005C7DB4">
      <w:pPr>
        <w:widowControl w:val="0"/>
        <w:autoSpaceDN/>
        <w:textAlignment w:val="auto"/>
        <w:rPr>
          <w:rFonts w:asciiTheme="minorHAnsi" w:hAnsiTheme="minorHAnsi" w:cstheme="minorHAnsi"/>
          <w:kern w:val="1"/>
          <w:lang w:val="pl-PL"/>
        </w:rPr>
      </w:pPr>
    </w:p>
    <w:p w14:paraId="434A142E" w14:textId="77777777" w:rsidR="005C7DB4" w:rsidRPr="00514EAF" w:rsidRDefault="005C7DB4" w:rsidP="005C7DB4">
      <w:pPr>
        <w:widowControl w:val="0"/>
        <w:autoSpaceDN/>
        <w:jc w:val="center"/>
        <w:textAlignment w:val="auto"/>
        <w:rPr>
          <w:rFonts w:asciiTheme="minorHAnsi" w:hAnsiTheme="minorHAnsi" w:cstheme="minorHAnsi"/>
          <w:b/>
          <w:kern w:val="1"/>
          <w:lang w:val="pl-PL"/>
        </w:rPr>
      </w:pPr>
      <w:r w:rsidRPr="00514EAF">
        <w:rPr>
          <w:rFonts w:asciiTheme="minorHAnsi" w:hAnsiTheme="minorHAnsi" w:cstheme="minorHAnsi"/>
          <w:b/>
          <w:kern w:val="1"/>
          <w:lang w:val="pl-PL"/>
        </w:rPr>
        <w:t>SZCZEGÓŁOWE WARUNKI ZAMÓWIENIA WRAZ Z OPISEM PRZEDMIOTU ZAMÓWIENIA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2122"/>
        <w:gridCol w:w="5244"/>
        <w:gridCol w:w="2835"/>
      </w:tblGrid>
      <w:tr w:rsidR="00AD0409" w:rsidRPr="00AD0409" w14:paraId="0911272A" w14:textId="77777777" w:rsidTr="00273923">
        <w:tc>
          <w:tcPr>
            <w:tcW w:w="7366" w:type="dxa"/>
            <w:gridSpan w:val="2"/>
            <w:vAlign w:val="center"/>
          </w:tcPr>
          <w:p w14:paraId="6357DEA4" w14:textId="3C7E90F4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kern w:val="1"/>
                <w:lang w:val="pl-PL"/>
              </w:rPr>
            </w:pPr>
            <w:r w:rsidRPr="00060F6A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pl-PL" w:eastAsia="pl-PL" w:bidi="ar-SA"/>
              </w:rPr>
              <w:t>Odbiorca (płatnik faktur Vat)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6C9FE8C" w14:textId="5A46CEF7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Zespół Opieki Zdrowotnej</w:t>
            </w:r>
          </w:p>
          <w:p w14:paraId="5F419B2A" w14:textId="77777777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w Dąbrowie Tarnowskiej</w:t>
            </w:r>
          </w:p>
          <w:p w14:paraId="3D0522B4" w14:textId="7F0A4588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hAnsi="Calibri" w:cs="Calibri"/>
                <w:kern w:val="1"/>
                <w:sz w:val="20"/>
                <w:szCs w:val="20"/>
                <w:lang w:val="pl-PL"/>
              </w:rPr>
              <w:t>NIP: 871-15-36-472</w:t>
            </w:r>
          </w:p>
        </w:tc>
      </w:tr>
      <w:tr w:rsidR="00AD0409" w:rsidRPr="00AD0409" w14:paraId="2488D3FB" w14:textId="77777777" w:rsidTr="00273923">
        <w:tc>
          <w:tcPr>
            <w:tcW w:w="2122" w:type="dxa"/>
            <w:vMerge w:val="restart"/>
            <w:vAlign w:val="center"/>
          </w:tcPr>
          <w:p w14:paraId="72182C94" w14:textId="52C9357D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 xml:space="preserve">Adres korespondencyjny punktu poboru </w:t>
            </w:r>
            <w:r w:rsidR="00273923"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br/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energii elektrycznej</w:t>
            </w:r>
          </w:p>
        </w:tc>
        <w:tc>
          <w:tcPr>
            <w:tcW w:w="5244" w:type="dxa"/>
            <w:vAlign w:val="center"/>
          </w:tcPr>
          <w:p w14:paraId="24731E0E" w14:textId="73214A31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korespondencyjny punktu poboru energii elektrycznej - MIEJSCOWOŚĆ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6F54D553" w14:textId="223BCC00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Dąbrowa Tarnowska</w:t>
            </w:r>
          </w:p>
        </w:tc>
      </w:tr>
      <w:tr w:rsidR="00AD0409" w:rsidRPr="00AD0409" w14:paraId="4FB8E94F" w14:textId="77777777" w:rsidTr="00273923">
        <w:tc>
          <w:tcPr>
            <w:tcW w:w="2122" w:type="dxa"/>
            <w:vMerge/>
            <w:vAlign w:val="center"/>
          </w:tcPr>
          <w:p w14:paraId="3038FD5B" w14:textId="77777777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55C563E" w14:textId="3D5A6CC1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korespondencyjny punktu poboru energii elektrycznej - KOD POCZTOWY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12653542" w14:textId="52BEAC63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33-200</w:t>
            </w:r>
          </w:p>
        </w:tc>
      </w:tr>
      <w:tr w:rsidR="00AD0409" w:rsidRPr="00AD0409" w14:paraId="1130FB6E" w14:textId="77777777" w:rsidTr="00273923">
        <w:tc>
          <w:tcPr>
            <w:tcW w:w="2122" w:type="dxa"/>
            <w:vMerge/>
            <w:vAlign w:val="center"/>
          </w:tcPr>
          <w:p w14:paraId="03DB6EB8" w14:textId="77777777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433355B" w14:textId="362629D1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korespondencyjny punktu poboru energii elektrycznej - ULICA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0B92937E" w14:textId="5A1EB6B2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Szpitalna 1</w:t>
            </w:r>
          </w:p>
        </w:tc>
      </w:tr>
      <w:tr w:rsidR="00AD0409" w:rsidRPr="00AD0409" w14:paraId="3DE6BDE4" w14:textId="77777777" w:rsidTr="00273923">
        <w:tc>
          <w:tcPr>
            <w:tcW w:w="2122" w:type="dxa"/>
            <w:vMerge w:val="restart"/>
            <w:vAlign w:val="center"/>
          </w:tcPr>
          <w:p w14:paraId="1F2A5659" w14:textId="401640E6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 xml:space="preserve">Adres </w:t>
            </w:r>
            <w:r w:rsidR="00273923"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br/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 xml:space="preserve">punktu poboru </w:t>
            </w:r>
            <w:r w:rsidR="00273923"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br/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energii elektrycznej</w:t>
            </w:r>
          </w:p>
        </w:tc>
        <w:tc>
          <w:tcPr>
            <w:tcW w:w="5244" w:type="dxa"/>
            <w:vAlign w:val="center"/>
          </w:tcPr>
          <w:p w14:paraId="363F4E54" w14:textId="6987A8CF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punktu poboru energii elektrycznej - MIEJSCOWOŚĆ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5ACB69F" w14:textId="4C6EE629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Dąbrowa Tarnowska</w:t>
            </w:r>
          </w:p>
        </w:tc>
      </w:tr>
      <w:tr w:rsidR="00AD0409" w:rsidRPr="00AD0409" w14:paraId="78F188E5" w14:textId="77777777" w:rsidTr="00273923">
        <w:tc>
          <w:tcPr>
            <w:tcW w:w="2122" w:type="dxa"/>
            <w:vMerge/>
            <w:vAlign w:val="center"/>
          </w:tcPr>
          <w:p w14:paraId="580F9C48" w14:textId="77777777" w:rsidR="004F58FB" w:rsidRPr="00AD0409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69EB68CB" w14:textId="3BD94E07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punktu poboru energii elektrycznej - KOD POCZTOWY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07203081" w14:textId="70D05F81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33-200</w:t>
            </w:r>
          </w:p>
        </w:tc>
      </w:tr>
      <w:tr w:rsidR="00AD0409" w:rsidRPr="00AD0409" w14:paraId="7170647A" w14:textId="77777777" w:rsidTr="00273923">
        <w:tc>
          <w:tcPr>
            <w:tcW w:w="2122" w:type="dxa"/>
            <w:vMerge/>
            <w:vAlign w:val="center"/>
          </w:tcPr>
          <w:p w14:paraId="71E5691F" w14:textId="77777777" w:rsidR="004F58FB" w:rsidRPr="00AD0409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08FEB663" w14:textId="7E1EFF74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punktu poboru energii elektrycznej - ULICA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EA7ABA3" w14:textId="304098A9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Szpitalna</w:t>
            </w:r>
          </w:p>
        </w:tc>
      </w:tr>
      <w:tr w:rsidR="00AD0409" w:rsidRPr="00AD0409" w14:paraId="34E2D870" w14:textId="77777777" w:rsidTr="00273923">
        <w:tc>
          <w:tcPr>
            <w:tcW w:w="2122" w:type="dxa"/>
            <w:vMerge/>
            <w:vAlign w:val="center"/>
          </w:tcPr>
          <w:p w14:paraId="6518AA7E" w14:textId="77777777" w:rsidR="004F58FB" w:rsidRPr="00AD0409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E519E5A" w14:textId="3B080183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punktu poboru energii elektrycznej - nr DOMU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1C34E932" w14:textId="6CBE5781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Cs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hAnsi="Calibri" w:cs="Calibri"/>
                <w:bCs/>
                <w:kern w:val="1"/>
                <w:sz w:val="20"/>
                <w:szCs w:val="20"/>
                <w:lang w:val="pl-PL"/>
              </w:rPr>
              <w:t>1</w:t>
            </w:r>
          </w:p>
        </w:tc>
      </w:tr>
      <w:tr w:rsidR="00AD0409" w:rsidRPr="00AD0409" w14:paraId="493CD47D" w14:textId="77777777" w:rsidTr="00273923">
        <w:tc>
          <w:tcPr>
            <w:tcW w:w="2122" w:type="dxa"/>
            <w:vMerge/>
            <w:vAlign w:val="center"/>
          </w:tcPr>
          <w:p w14:paraId="27D10E6D" w14:textId="77777777" w:rsidR="004F58FB" w:rsidRPr="00AD0409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A233328" w14:textId="489E12F7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punktu poboru energii elektrycznej - nr LOKALU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536E4AEA" w14:textId="2D25C783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46B71D48" w14:textId="77777777" w:rsidTr="00273923">
        <w:tc>
          <w:tcPr>
            <w:tcW w:w="2122" w:type="dxa"/>
            <w:vMerge/>
            <w:vAlign w:val="center"/>
          </w:tcPr>
          <w:p w14:paraId="220692BE" w14:textId="77777777" w:rsidR="004F58FB" w:rsidRPr="00AD0409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138487B" w14:textId="5C0850DD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Adres punktu poboru energii elektrycznej - OPIS DODATKOWY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17417F23" w14:textId="1D63ACE1" w:rsidR="004F58FB" w:rsidRPr="00060F6A" w:rsidRDefault="004F58FB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Dąbrowa Tarnowska</w:t>
            </w:r>
          </w:p>
        </w:tc>
      </w:tr>
      <w:tr w:rsidR="00AD0409" w:rsidRPr="00AD0409" w14:paraId="4367A951" w14:textId="77777777" w:rsidTr="00273923">
        <w:tc>
          <w:tcPr>
            <w:tcW w:w="2122" w:type="dxa"/>
            <w:vMerge w:val="restart"/>
            <w:vAlign w:val="center"/>
          </w:tcPr>
          <w:p w14:paraId="71FEE123" w14:textId="2D4E4E2F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Informacje dodatkowe</w:t>
            </w:r>
          </w:p>
        </w:tc>
        <w:tc>
          <w:tcPr>
            <w:tcW w:w="5244" w:type="dxa"/>
            <w:vAlign w:val="center"/>
          </w:tcPr>
          <w:p w14:paraId="5A0FF506" w14:textId="6F8BC373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Przeznaczenie PPE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137C404" w14:textId="3630936B" w:rsidR="00113AEE" w:rsidRPr="00113AEE" w:rsidRDefault="00113AEE" w:rsidP="005431DF">
            <w:pPr>
              <w:widowControl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color w:val="FF0000"/>
                <w:kern w:val="1"/>
                <w:sz w:val="20"/>
                <w:szCs w:val="20"/>
                <w:lang w:val="pl-PL"/>
              </w:rPr>
            </w:pPr>
            <w:r w:rsidRPr="00113AEE">
              <w:rPr>
                <w:rFonts w:asciiTheme="minorHAnsi" w:eastAsiaTheme="minorHAnsi" w:hAnsiTheme="minorHAnsi" w:cstheme="minorHAnsi"/>
                <w:kern w:val="0"/>
                <w:sz w:val="20"/>
                <w:szCs w:val="20"/>
                <w:lang w:eastAsia="en-US" w:bidi="ar-SA"/>
              </w:rPr>
              <w:t>590322424800001046</w:t>
            </w:r>
          </w:p>
        </w:tc>
      </w:tr>
      <w:tr w:rsidR="00AD0409" w:rsidRPr="00AD0409" w14:paraId="0A62E52B" w14:textId="77777777" w:rsidTr="00273923">
        <w:tc>
          <w:tcPr>
            <w:tcW w:w="2122" w:type="dxa"/>
            <w:vMerge/>
            <w:vAlign w:val="center"/>
          </w:tcPr>
          <w:p w14:paraId="651DB6B2" w14:textId="777777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3FF6AE18" w14:textId="4667ED2C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Tytuł prawny do nieruchomości</w:t>
            </w: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br/>
              <w:t>(własność, dzierżawa, najem)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7581A9FA" w14:textId="311D193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nieodpłatne użytkowanie</w:t>
            </w:r>
          </w:p>
        </w:tc>
      </w:tr>
      <w:tr w:rsidR="00AD0409" w:rsidRPr="00AD0409" w14:paraId="14BF8234" w14:textId="77777777" w:rsidTr="00273923">
        <w:tc>
          <w:tcPr>
            <w:tcW w:w="2122" w:type="dxa"/>
            <w:vMerge w:val="restart"/>
            <w:vAlign w:val="center"/>
          </w:tcPr>
          <w:p w14:paraId="02608678" w14:textId="77777777" w:rsidR="00273923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 xml:space="preserve">Obecny Sprzedawca na zasadach TPA </w:t>
            </w:r>
          </w:p>
          <w:p w14:paraId="6D757D7F" w14:textId="30C4A0FB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lub Kompleksowy</w:t>
            </w:r>
          </w:p>
        </w:tc>
        <w:tc>
          <w:tcPr>
            <w:tcW w:w="5244" w:type="dxa"/>
            <w:vAlign w:val="center"/>
          </w:tcPr>
          <w:p w14:paraId="4F5C601B" w14:textId="6236615E" w:rsidR="005431DF" w:rsidRPr="00060F6A" w:rsidRDefault="005431DF" w:rsidP="00C8433C">
            <w:pPr>
              <w:widowControl w:val="0"/>
              <w:tabs>
                <w:tab w:val="left" w:pos="1349"/>
              </w:tabs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Numer obecnej umowy sprzedaży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5DFC619" w14:textId="499C6D2A" w:rsidR="005431DF" w:rsidRPr="00060F6A" w:rsidRDefault="00113AEE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ZOZ.XI.5/273/</w:t>
            </w:r>
            <w:r w:rsidR="000176B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4</w:t>
            </w: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/1/2</w:t>
            </w:r>
            <w:r w:rsidR="000176B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4</w:t>
            </w:r>
          </w:p>
        </w:tc>
      </w:tr>
      <w:tr w:rsidR="00AD0409" w:rsidRPr="00AD0409" w14:paraId="1CF399BF" w14:textId="77777777" w:rsidTr="00273923">
        <w:tc>
          <w:tcPr>
            <w:tcW w:w="2122" w:type="dxa"/>
            <w:vMerge/>
            <w:vAlign w:val="center"/>
          </w:tcPr>
          <w:p w14:paraId="62C0CE27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9B18B3B" w14:textId="7F9A14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Dotychczasowy sprzedawca EE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5EF36717" w14:textId="77777777" w:rsidR="000176BA" w:rsidRDefault="000176BA" w:rsidP="005431DF">
            <w:pPr>
              <w:widowControl w:val="0"/>
              <w:autoSpaceDN/>
              <w:jc w:val="center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UNIMOT ENERGIA I GAZ </w:t>
            </w:r>
          </w:p>
          <w:p w14:paraId="4B3720D6" w14:textId="19A4B654" w:rsidR="005431DF" w:rsidRPr="00060F6A" w:rsidRDefault="000176BA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Sp. z o.o. </w:t>
            </w:r>
          </w:p>
        </w:tc>
      </w:tr>
      <w:tr w:rsidR="00AD0409" w:rsidRPr="00AD0409" w14:paraId="489DC27F" w14:textId="77777777" w:rsidTr="00273923">
        <w:tc>
          <w:tcPr>
            <w:tcW w:w="2122" w:type="dxa"/>
            <w:vMerge/>
            <w:vAlign w:val="center"/>
          </w:tcPr>
          <w:p w14:paraId="7611C1F1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224A23E7" w14:textId="260FCDDC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Cs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hAnsi="Calibri" w:cs="Calibri"/>
                <w:bCs/>
                <w:kern w:val="1"/>
                <w:sz w:val="20"/>
                <w:szCs w:val="20"/>
                <w:lang w:val="pl-PL"/>
              </w:rPr>
              <w:t>Okres wypowiedzenia umowy sprzedaży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11501762" w14:textId="77ECC29D" w:rsidR="005431DF" w:rsidRPr="00060F6A" w:rsidRDefault="00113AEE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Terminowa do 30.04.202</w:t>
            </w:r>
            <w:r w:rsidR="000176B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5</w:t>
            </w:r>
            <w:r w:rsidR="005431DF"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 r.</w:t>
            </w:r>
          </w:p>
        </w:tc>
      </w:tr>
      <w:tr w:rsidR="00AD0409" w:rsidRPr="00AD0409" w14:paraId="74104618" w14:textId="77777777" w:rsidTr="00273923">
        <w:tc>
          <w:tcPr>
            <w:tcW w:w="2122" w:type="dxa"/>
            <w:vMerge w:val="restart"/>
            <w:vAlign w:val="center"/>
          </w:tcPr>
          <w:p w14:paraId="5A313715" w14:textId="2AFB985A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Szczegółowe dane dotyczące PPE</w:t>
            </w:r>
          </w:p>
        </w:tc>
        <w:tc>
          <w:tcPr>
            <w:tcW w:w="5244" w:type="dxa"/>
            <w:vAlign w:val="center"/>
          </w:tcPr>
          <w:p w14:paraId="2D1AFF44" w14:textId="318DD4C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Nazwa Dystrybutora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7FBF96FC" w14:textId="7717E66E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TAURON Dystrybucja S.A.</w:t>
            </w:r>
          </w:p>
        </w:tc>
      </w:tr>
      <w:tr w:rsidR="00AD0409" w:rsidRPr="00AD0409" w14:paraId="21F9727A" w14:textId="77777777" w:rsidTr="00273923">
        <w:tc>
          <w:tcPr>
            <w:tcW w:w="2122" w:type="dxa"/>
            <w:vMerge/>
            <w:vAlign w:val="center"/>
          </w:tcPr>
          <w:p w14:paraId="784F8EB6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F22CADD" w14:textId="2C76D9DD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Okres rozliczeniowy z OSD</w:t>
            </w: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br/>
              <w:t>(</w:t>
            </w:r>
            <w:proofErr w:type="spellStart"/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jednomies</w:t>
            </w:r>
            <w:proofErr w:type="spellEnd"/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./</w:t>
            </w:r>
            <w:proofErr w:type="spellStart"/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dwumies</w:t>
            </w:r>
            <w:proofErr w:type="spellEnd"/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./inny)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14CD45BF" w14:textId="597EDB59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jednomiesięczny</w:t>
            </w:r>
          </w:p>
        </w:tc>
      </w:tr>
      <w:tr w:rsidR="00AD0409" w:rsidRPr="00AD0409" w14:paraId="02D916D9" w14:textId="77777777" w:rsidTr="00273923">
        <w:tc>
          <w:tcPr>
            <w:tcW w:w="2122" w:type="dxa"/>
            <w:vMerge/>
            <w:vAlign w:val="center"/>
          </w:tcPr>
          <w:p w14:paraId="0B11E890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49138333" w14:textId="74B7818F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Numer PPE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0C9D1FC9" w14:textId="7CB20AD6" w:rsidR="00113AEE" w:rsidRPr="00AD0409" w:rsidRDefault="00113AEE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  <w:r w:rsidRPr="00113AEE">
              <w:rPr>
                <w:rFonts w:asciiTheme="minorHAnsi" w:eastAsiaTheme="minorHAnsi" w:hAnsiTheme="minorHAnsi" w:cstheme="minorHAnsi"/>
                <w:kern w:val="0"/>
                <w:sz w:val="20"/>
                <w:szCs w:val="20"/>
                <w:lang w:eastAsia="en-US" w:bidi="ar-SA"/>
              </w:rPr>
              <w:t>590322424800001046</w:t>
            </w:r>
          </w:p>
        </w:tc>
      </w:tr>
      <w:tr w:rsidR="00AD0409" w:rsidRPr="00AD0409" w14:paraId="7FB4A752" w14:textId="77777777" w:rsidTr="00273923">
        <w:tc>
          <w:tcPr>
            <w:tcW w:w="2122" w:type="dxa"/>
            <w:vMerge/>
            <w:vAlign w:val="center"/>
          </w:tcPr>
          <w:p w14:paraId="08E1854A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4EC3166A" w14:textId="2A35B66E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Numer ewidencyjny (dotyczy umów kompleksowych)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D3FB2A1" w14:textId="130107B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5ACB2E14" w14:textId="77777777" w:rsidTr="00273923">
        <w:tc>
          <w:tcPr>
            <w:tcW w:w="2122" w:type="dxa"/>
            <w:vMerge/>
            <w:vAlign w:val="center"/>
          </w:tcPr>
          <w:p w14:paraId="37D32BF4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3B49F9F8" w14:textId="75199589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Numer licznika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0078021" w14:textId="1ABAECCD" w:rsidR="00113AEE" w:rsidRPr="00113AEE" w:rsidRDefault="000176BA" w:rsidP="005431DF">
            <w:pPr>
              <w:widowControl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color w:val="FF0000"/>
                <w:kern w:val="1"/>
                <w:sz w:val="20"/>
                <w:szCs w:val="20"/>
                <w:lang w:val="pl-PL"/>
              </w:rPr>
            </w:pPr>
            <w:r>
              <w:rPr>
                <w:rFonts w:asciiTheme="minorHAnsi" w:eastAsiaTheme="minorHAnsi" w:hAnsiTheme="minorHAnsi" w:cstheme="minorHAnsi"/>
                <w:kern w:val="0"/>
                <w:sz w:val="20"/>
                <w:szCs w:val="20"/>
                <w:lang w:eastAsia="en-US" w:bidi="ar-SA"/>
              </w:rPr>
              <w:t>L522471429569</w:t>
            </w:r>
          </w:p>
        </w:tc>
      </w:tr>
      <w:tr w:rsidR="00AD0409" w:rsidRPr="00AD0409" w14:paraId="2901C5F4" w14:textId="77777777" w:rsidTr="00273923">
        <w:tc>
          <w:tcPr>
            <w:tcW w:w="2122" w:type="dxa"/>
            <w:vMerge/>
            <w:vAlign w:val="center"/>
          </w:tcPr>
          <w:p w14:paraId="3AD75AB8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2C00DD2" w14:textId="00C630FC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Grupa taryfowa </w:t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OSD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4CDF2E58" w14:textId="7AC942B8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B23</w:t>
            </w:r>
          </w:p>
        </w:tc>
      </w:tr>
      <w:tr w:rsidR="00AD0409" w:rsidRPr="00AD0409" w14:paraId="3EDD9F9D" w14:textId="77777777" w:rsidTr="00273923">
        <w:tc>
          <w:tcPr>
            <w:tcW w:w="2122" w:type="dxa"/>
            <w:vMerge/>
            <w:vAlign w:val="center"/>
          </w:tcPr>
          <w:p w14:paraId="688948A1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5B43249" w14:textId="7B9887FC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Moc Umowna </w:t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KW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1CFA06A5" w14:textId="26CF91E6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360</w:t>
            </w:r>
          </w:p>
        </w:tc>
      </w:tr>
      <w:tr w:rsidR="00AD0409" w:rsidRPr="00AD0409" w14:paraId="22DD97C9" w14:textId="77777777" w:rsidTr="00273923">
        <w:tc>
          <w:tcPr>
            <w:tcW w:w="2122" w:type="dxa"/>
            <w:vMerge/>
            <w:vAlign w:val="center"/>
          </w:tcPr>
          <w:p w14:paraId="615286E2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360D82F0" w14:textId="6EB68F72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Prognozowane zużycie energii </w:t>
            </w:r>
            <w:proofErr w:type="spellStart"/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elektyczne</w:t>
            </w:r>
            <w:r w:rsidR="00113AEE"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j</w:t>
            </w:r>
            <w:proofErr w:type="spellEnd"/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 w okresie obowiązywania umowy w</w:t>
            </w:r>
            <w:r w:rsidR="002C3FD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 xml:space="preserve"> M</w:t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Wh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F650E2D" w14:textId="7404742D" w:rsidR="005431DF" w:rsidRPr="00060F6A" w:rsidRDefault="000176BA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3</w:t>
            </w:r>
            <w:r w:rsidR="009F6A2B" w:rsidRPr="00060F6A"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 </w:t>
            </w:r>
            <w:r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2</w:t>
            </w:r>
            <w:r w:rsidR="002C3FD4"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00</w:t>
            </w:r>
          </w:p>
        </w:tc>
      </w:tr>
      <w:tr w:rsidR="00AD0409" w:rsidRPr="00AD0409" w14:paraId="4826623D" w14:textId="77777777" w:rsidTr="00273923">
        <w:trPr>
          <w:trHeight w:val="487"/>
        </w:trPr>
        <w:tc>
          <w:tcPr>
            <w:tcW w:w="2122" w:type="dxa"/>
            <w:vMerge/>
            <w:vAlign w:val="center"/>
          </w:tcPr>
          <w:p w14:paraId="1CD03199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A0B6DC1" w14:textId="25F489DE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Punkty poboru energii dostosowane do zasady TPA</w:t>
            </w: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br/>
              <w:t>(T/N)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37E87A4" w14:textId="3A13D054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T</w:t>
            </w:r>
          </w:p>
        </w:tc>
      </w:tr>
      <w:tr w:rsidR="00AD0409" w:rsidRPr="00AD0409" w14:paraId="557A2E3B" w14:textId="77777777" w:rsidTr="000F319D">
        <w:tc>
          <w:tcPr>
            <w:tcW w:w="2122" w:type="dxa"/>
            <w:vMerge w:val="restart"/>
            <w:vAlign w:val="center"/>
          </w:tcPr>
          <w:p w14:paraId="072CE00A" w14:textId="153EE7A1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Dane dotyczące umowy kompleksowej</w:t>
            </w:r>
          </w:p>
        </w:tc>
        <w:tc>
          <w:tcPr>
            <w:tcW w:w="5244" w:type="dxa"/>
            <w:shd w:val="clear" w:color="auto" w:fill="92D050"/>
            <w:vAlign w:val="center"/>
          </w:tcPr>
          <w:p w14:paraId="5F9B901C" w14:textId="7F79137C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Nr umowy kompleksowej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6DF47004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343B77F4" w14:textId="77777777" w:rsidTr="000F319D">
        <w:tc>
          <w:tcPr>
            <w:tcW w:w="2122" w:type="dxa"/>
            <w:vMerge/>
            <w:vAlign w:val="center"/>
          </w:tcPr>
          <w:p w14:paraId="2F782C9F" w14:textId="777777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shd w:val="clear" w:color="auto" w:fill="92D050"/>
            <w:vAlign w:val="center"/>
          </w:tcPr>
          <w:p w14:paraId="30549DD7" w14:textId="34F3D366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Umowa kompleksowa w ramach akcji promocyjnych </w:t>
            </w: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br/>
              <w:t>(TAK/NIE)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937FEEC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65DE6667" w14:textId="77777777" w:rsidTr="000F319D">
        <w:tc>
          <w:tcPr>
            <w:tcW w:w="2122" w:type="dxa"/>
            <w:vMerge/>
            <w:vAlign w:val="center"/>
          </w:tcPr>
          <w:p w14:paraId="37F11713" w14:textId="777777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shd w:val="clear" w:color="auto" w:fill="92D050"/>
            <w:vAlign w:val="center"/>
          </w:tcPr>
          <w:p w14:paraId="370F007B" w14:textId="0753F1D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Umowa kompleksowa na czas określony/ nieokreślony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55923A96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7B5CA401" w14:textId="77777777" w:rsidTr="000F319D">
        <w:tc>
          <w:tcPr>
            <w:tcW w:w="2122" w:type="dxa"/>
            <w:vMerge/>
            <w:vAlign w:val="center"/>
          </w:tcPr>
          <w:p w14:paraId="18BBC9C3" w14:textId="777777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shd w:val="clear" w:color="auto" w:fill="92D050"/>
            <w:vAlign w:val="center"/>
          </w:tcPr>
          <w:p w14:paraId="7738064B" w14:textId="4A8D26E5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 xml:space="preserve">Umowa kompleksowa okres wypowiedzenia 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B565DE3" w14:textId="77777777" w:rsidR="005431DF" w:rsidRPr="00AD0409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color w:val="FF0000"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46F342A6" w14:textId="77777777" w:rsidTr="00273923">
        <w:tc>
          <w:tcPr>
            <w:tcW w:w="2122" w:type="dxa"/>
            <w:vMerge w:val="restart"/>
            <w:vAlign w:val="center"/>
          </w:tcPr>
          <w:p w14:paraId="427E02E3" w14:textId="777777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7419D79" w14:textId="72EA6969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zmiana sprzedawcy /Pierwsza - "P", Kolejna - "K"/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B431116" w14:textId="49D21133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K</w:t>
            </w:r>
          </w:p>
        </w:tc>
      </w:tr>
      <w:tr w:rsidR="00AD0409" w:rsidRPr="00AD0409" w14:paraId="67E7B2CD" w14:textId="77777777" w:rsidTr="00273923">
        <w:tc>
          <w:tcPr>
            <w:tcW w:w="2122" w:type="dxa"/>
            <w:vMerge/>
            <w:vAlign w:val="center"/>
          </w:tcPr>
          <w:p w14:paraId="2E89EF62" w14:textId="77777777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CB14A88" w14:textId="50C9B773" w:rsidR="005431DF" w:rsidRPr="00060F6A" w:rsidRDefault="005431DF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Okres Sprzedaży od - do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8852BA2" w14:textId="4ADC37AF" w:rsidR="005431DF" w:rsidRPr="00060F6A" w:rsidRDefault="00113AEE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01.05.202</w:t>
            </w:r>
            <w:r w:rsidR="000176B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5</w:t>
            </w: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-30.04.202</w:t>
            </w:r>
            <w:r w:rsidR="000176B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7</w:t>
            </w:r>
          </w:p>
        </w:tc>
      </w:tr>
      <w:tr w:rsidR="00AD0409" w:rsidRPr="00AD0409" w14:paraId="01764337" w14:textId="77777777" w:rsidTr="00273923">
        <w:tc>
          <w:tcPr>
            <w:tcW w:w="2122" w:type="dxa"/>
            <w:vMerge w:val="restart"/>
            <w:vAlign w:val="center"/>
          </w:tcPr>
          <w:p w14:paraId="1E01B973" w14:textId="3DDB3042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 xml:space="preserve">Podział prognozowanego zużycia </w:t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br/>
            </w:r>
            <w:r w:rsidR="002C3FD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w    poszczególnych strefach w M</w:t>
            </w:r>
            <w:r w:rsidRPr="00060F6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pl-PL" w:eastAsia="pl-PL" w:bidi="ar-SA"/>
              </w:rPr>
              <w:t>Wh</w:t>
            </w:r>
          </w:p>
        </w:tc>
        <w:tc>
          <w:tcPr>
            <w:tcW w:w="5244" w:type="dxa"/>
            <w:vAlign w:val="center"/>
          </w:tcPr>
          <w:p w14:paraId="43342C45" w14:textId="4D07FB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całodobowa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43933573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7FBD63AD" w14:textId="77777777" w:rsidTr="00273923">
        <w:tc>
          <w:tcPr>
            <w:tcW w:w="2122" w:type="dxa"/>
            <w:vMerge/>
            <w:vAlign w:val="center"/>
          </w:tcPr>
          <w:p w14:paraId="1F6FC5B0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DFFC17D" w14:textId="259CE223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szczytowa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77AE9600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3E2ECAED" w14:textId="77777777" w:rsidTr="00273923">
        <w:tc>
          <w:tcPr>
            <w:tcW w:w="2122" w:type="dxa"/>
            <w:vMerge/>
            <w:vAlign w:val="center"/>
          </w:tcPr>
          <w:p w14:paraId="27B8DA62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799E9F1D" w14:textId="12F1EEA6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pozaszczytowa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554B209B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3F9C5B64" w14:textId="77777777" w:rsidTr="00273923">
        <w:tc>
          <w:tcPr>
            <w:tcW w:w="2122" w:type="dxa"/>
            <w:vMerge/>
            <w:vAlign w:val="center"/>
          </w:tcPr>
          <w:p w14:paraId="6A0D2FE3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16F30191" w14:textId="6139A75F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dzienna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038FD2F3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50FEE4EF" w14:textId="77777777" w:rsidTr="00273923">
        <w:tc>
          <w:tcPr>
            <w:tcW w:w="2122" w:type="dxa"/>
            <w:vMerge/>
            <w:vAlign w:val="center"/>
          </w:tcPr>
          <w:p w14:paraId="51B5E8F3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4AB6981B" w14:textId="00E56466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nocna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59F617E0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</w:tr>
      <w:tr w:rsidR="00AD0409" w:rsidRPr="00AD0409" w14:paraId="30EB00CD" w14:textId="77777777" w:rsidTr="00273923">
        <w:tc>
          <w:tcPr>
            <w:tcW w:w="2122" w:type="dxa"/>
            <w:vMerge/>
            <w:vAlign w:val="center"/>
          </w:tcPr>
          <w:p w14:paraId="0A2BF855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53E297CA" w14:textId="2D4A777A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szczyt przedpołudniowy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36E60217" w14:textId="28AC4F65" w:rsidR="00273923" w:rsidRPr="00060F6A" w:rsidRDefault="000176BA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744</w:t>
            </w:r>
          </w:p>
        </w:tc>
      </w:tr>
      <w:tr w:rsidR="00AD0409" w:rsidRPr="00AD0409" w14:paraId="24555666" w14:textId="77777777" w:rsidTr="00273923">
        <w:trPr>
          <w:trHeight w:val="74"/>
        </w:trPr>
        <w:tc>
          <w:tcPr>
            <w:tcW w:w="2122" w:type="dxa"/>
            <w:vMerge/>
            <w:vAlign w:val="center"/>
          </w:tcPr>
          <w:p w14:paraId="0EAB70F3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6218D1DF" w14:textId="655CB06D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szczyt popołudniowy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6D384FAB" w14:textId="30C9DEA3" w:rsidR="00273923" w:rsidRPr="00060F6A" w:rsidRDefault="000176BA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390</w:t>
            </w:r>
          </w:p>
        </w:tc>
      </w:tr>
      <w:tr w:rsidR="00AD0409" w:rsidRPr="00AD0409" w14:paraId="760499FB" w14:textId="77777777" w:rsidTr="00273923">
        <w:tc>
          <w:tcPr>
            <w:tcW w:w="2122" w:type="dxa"/>
            <w:vMerge/>
            <w:vAlign w:val="center"/>
          </w:tcPr>
          <w:p w14:paraId="0FE1AB07" w14:textId="77777777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</w:p>
        </w:tc>
        <w:tc>
          <w:tcPr>
            <w:tcW w:w="5244" w:type="dxa"/>
            <w:vAlign w:val="center"/>
          </w:tcPr>
          <w:p w14:paraId="5F6AD8B9" w14:textId="247D4D2E" w:rsidR="00273923" w:rsidRPr="00060F6A" w:rsidRDefault="00273923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 w:rsidRPr="00060F6A">
              <w:rPr>
                <w:rFonts w:ascii="Calibri" w:eastAsia="Times New Roman" w:hAnsi="Calibri" w:cs="Calibri"/>
                <w:kern w:val="0"/>
                <w:sz w:val="20"/>
                <w:szCs w:val="20"/>
                <w:lang w:val="pl-PL" w:eastAsia="pl-PL" w:bidi="ar-SA"/>
              </w:rPr>
              <w:t>pozostałe godziny doby</w:t>
            </w:r>
          </w:p>
        </w:tc>
        <w:tc>
          <w:tcPr>
            <w:tcW w:w="2835" w:type="dxa"/>
            <w:shd w:val="clear" w:color="auto" w:fill="92D050"/>
            <w:vAlign w:val="center"/>
          </w:tcPr>
          <w:p w14:paraId="21091F5B" w14:textId="43658869" w:rsidR="00273923" w:rsidRPr="00060F6A" w:rsidRDefault="000176BA" w:rsidP="005431DF">
            <w:pPr>
              <w:widowControl w:val="0"/>
              <w:autoSpaceDN/>
              <w:jc w:val="center"/>
              <w:textAlignment w:val="auto"/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2</w:t>
            </w:r>
            <w:r w:rsidR="009F6A2B" w:rsidRPr="00060F6A"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 0</w:t>
            </w:r>
            <w:r>
              <w:rPr>
                <w:rFonts w:ascii="Calibri" w:hAnsi="Calibri" w:cs="Calibri"/>
                <w:b/>
                <w:kern w:val="1"/>
                <w:sz w:val="20"/>
                <w:szCs w:val="20"/>
                <w:lang w:val="pl-PL"/>
              </w:rPr>
              <w:t>66</w:t>
            </w:r>
          </w:p>
        </w:tc>
      </w:tr>
    </w:tbl>
    <w:p w14:paraId="004E876E" w14:textId="45720C2E" w:rsidR="005C7DB4" w:rsidRPr="00AD0409" w:rsidRDefault="005C7DB4" w:rsidP="005431DF">
      <w:pPr>
        <w:widowControl w:val="0"/>
        <w:autoSpaceDN/>
        <w:jc w:val="center"/>
        <w:textAlignment w:val="auto"/>
        <w:rPr>
          <w:rFonts w:asciiTheme="minorHAnsi" w:hAnsiTheme="minorHAnsi" w:cstheme="minorHAnsi"/>
          <w:b/>
          <w:color w:val="FF0000"/>
          <w:kern w:val="1"/>
          <w:lang w:val="pl-PL"/>
        </w:rPr>
      </w:pPr>
    </w:p>
    <w:p w14:paraId="44DEAF24" w14:textId="77777777" w:rsidR="00273923" w:rsidRPr="00AD0409" w:rsidRDefault="00273923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  <w:sectPr w:rsidR="00273923" w:rsidRPr="00AD0409" w:rsidSect="00D45DEE">
          <w:headerReference w:type="default" r:id="rId17"/>
          <w:footerReference w:type="default" r:id="rId18"/>
          <w:headerReference w:type="first" r:id="rId19"/>
          <w:pgSz w:w="11906" w:h="16838"/>
          <w:pgMar w:top="1134" w:right="1121" w:bottom="1134" w:left="1155" w:header="708" w:footer="708" w:gutter="0"/>
          <w:cols w:space="708"/>
          <w:titlePg/>
          <w:docGrid w:linePitch="326"/>
        </w:sectPr>
      </w:pPr>
    </w:p>
    <w:p w14:paraId="09A96080" w14:textId="41E7C8A5" w:rsidR="009A1DD2" w:rsidRPr="00060F6A" w:rsidRDefault="009A1DD2" w:rsidP="00261B75">
      <w:pPr>
        <w:pStyle w:val="Standard"/>
        <w:tabs>
          <w:tab w:val="left" w:pos="30"/>
        </w:tabs>
        <w:jc w:val="right"/>
        <w:rPr>
          <w:rFonts w:ascii="Calibri" w:hAnsi="Calibri" w:cs="Calibri"/>
        </w:rPr>
      </w:pPr>
    </w:p>
    <w:p w14:paraId="64A1ACAB" w14:textId="77777777" w:rsidR="00727321" w:rsidRPr="00060F6A" w:rsidRDefault="00727321" w:rsidP="00727321">
      <w:pPr>
        <w:widowControl w:val="0"/>
        <w:autoSpaceDN/>
        <w:jc w:val="both"/>
        <w:textAlignment w:val="auto"/>
        <w:rPr>
          <w:rFonts w:asciiTheme="minorHAnsi" w:eastAsia="Times New Roman" w:hAnsiTheme="minorHAnsi" w:cstheme="minorHAnsi"/>
          <w:kern w:val="1"/>
          <w:lang w:val="pl-PL" w:eastAsia="hi-IN"/>
        </w:rPr>
      </w:pPr>
      <w:r w:rsidRPr="00060F6A">
        <w:rPr>
          <w:rFonts w:asciiTheme="minorHAnsi" w:eastAsia="Times New Roman" w:hAnsiTheme="minorHAnsi" w:cstheme="minorHAnsi"/>
          <w:kern w:val="1"/>
          <w:lang w:val="pl-PL" w:eastAsia="hi-IN"/>
        </w:rPr>
        <w:t xml:space="preserve">1. Przedmiotem zamówienia jest sukcesywna dostawa energii elektrycznej czynnej w ilości </w:t>
      </w:r>
    </w:p>
    <w:p w14:paraId="296A01CD" w14:textId="6C8D954F" w:rsidR="00727321" w:rsidRPr="00060F6A" w:rsidRDefault="007C19AB" w:rsidP="00727321">
      <w:pPr>
        <w:widowControl w:val="0"/>
        <w:autoSpaceDN/>
        <w:textAlignment w:val="auto"/>
        <w:rPr>
          <w:rFonts w:asciiTheme="minorHAnsi" w:eastAsia="Times New Roman" w:hAnsiTheme="minorHAnsi" w:cstheme="minorHAnsi"/>
          <w:kern w:val="1"/>
          <w:lang w:val="pl-PL" w:eastAsia="hi-IN"/>
        </w:rPr>
      </w:pPr>
      <w:r>
        <w:rPr>
          <w:rFonts w:asciiTheme="minorHAnsi" w:eastAsia="Times New Roman" w:hAnsiTheme="minorHAnsi" w:cstheme="minorHAnsi"/>
          <w:b/>
          <w:kern w:val="1"/>
          <w:lang w:val="pl-PL" w:eastAsia="hi-IN"/>
        </w:rPr>
        <w:t>3</w:t>
      </w:r>
      <w:r w:rsidR="009F6A2B" w:rsidRPr="00060F6A">
        <w:rPr>
          <w:rFonts w:asciiTheme="minorHAnsi" w:eastAsia="Times New Roman" w:hAnsiTheme="minorHAnsi" w:cstheme="minorHAnsi"/>
          <w:b/>
          <w:kern w:val="1"/>
          <w:lang w:val="pl-PL" w:eastAsia="hi-IN"/>
        </w:rPr>
        <w:t> </w:t>
      </w:r>
      <w:r>
        <w:rPr>
          <w:rFonts w:asciiTheme="minorHAnsi" w:eastAsia="Times New Roman" w:hAnsiTheme="minorHAnsi" w:cstheme="minorHAnsi"/>
          <w:b/>
          <w:kern w:val="1"/>
          <w:lang w:val="pl-PL" w:eastAsia="hi-IN"/>
        </w:rPr>
        <w:t>2</w:t>
      </w:r>
      <w:r w:rsidR="002C3FD4">
        <w:rPr>
          <w:rFonts w:asciiTheme="minorHAnsi" w:eastAsia="Times New Roman" w:hAnsiTheme="minorHAnsi" w:cstheme="minorHAnsi"/>
          <w:b/>
          <w:kern w:val="1"/>
          <w:lang w:val="pl-PL" w:eastAsia="hi-IN"/>
        </w:rPr>
        <w:t>00 M</w:t>
      </w:r>
      <w:r w:rsidR="00727321" w:rsidRPr="00060F6A">
        <w:rPr>
          <w:rFonts w:asciiTheme="minorHAnsi" w:eastAsia="Times New Roman" w:hAnsiTheme="minorHAnsi" w:cstheme="minorHAnsi"/>
          <w:b/>
          <w:kern w:val="1"/>
          <w:lang w:val="pl-PL" w:eastAsia="hi-IN"/>
        </w:rPr>
        <w:t>Wh</w:t>
      </w:r>
      <w:r w:rsidR="00113AEE" w:rsidRPr="00060F6A">
        <w:rPr>
          <w:rFonts w:asciiTheme="minorHAnsi" w:eastAsia="Times New Roman" w:hAnsiTheme="minorHAnsi" w:cstheme="minorHAnsi"/>
          <w:kern w:val="1"/>
          <w:lang w:val="pl-PL" w:eastAsia="hi-IN"/>
        </w:rPr>
        <w:t xml:space="preserve"> okresie od 01.05.202</w:t>
      </w:r>
      <w:r>
        <w:rPr>
          <w:rFonts w:asciiTheme="minorHAnsi" w:eastAsia="Times New Roman" w:hAnsiTheme="minorHAnsi" w:cstheme="minorHAnsi"/>
          <w:kern w:val="1"/>
          <w:lang w:val="pl-PL" w:eastAsia="hi-IN"/>
        </w:rPr>
        <w:t>5</w:t>
      </w:r>
      <w:r w:rsidR="00113AEE" w:rsidRPr="00060F6A">
        <w:rPr>
          <w:rFonts w:asciiTheme="minorHAnsi" w:eastAsia="Times New Roman" w:hAnsiTheme="minorHAnsi" w:cstheme="minorHAnsi"/>
          <w:kern w:val="1"/>
          <w:lang w:val="pl-PL" w:eastAsia="hi-IN"/>
        </w:rPr>
        <w:t xml:space="preserve"> r. – 30.04.202</w:t>
      </w:r>
      <w:r>
        <w:rPr>
          <w:rFonts w:asciiTheme="minorHAnsi" w:eastAsia="Times New Roman" w:hAnsiTheme="minorHAnsi" w:cstheme="minorHAnsi"/>
          <w:kern w:val="1"/>
          <w:lang w:val="pl-PL" w:eastAsia="hi-IN"/>
        </w:rPr>
        <w:t>7</w:t>
      </w:r>
      <w:r w:rsidR="00727321" w:rsidRPr="00060F6A">
        <w:rPr>
          <w:rFonts w:asciiTheme="minorHAnsi" w:eastAsia="Times New Roman" w:hAnsiTheme="minorHAnsi" w:cstheme="minorHAnsi"/>
          <w:kern w:val="1"/>
          <w:lang w:val="pl-PL" w:eastAsia="hi-IN"/>
        </w:rPr>
        <w:t xml:space="preserve"> r.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2"/>
        <w:gridCol w:w="2004"/>
        <w:gridCol w:w="1680"/>
        <w:gridCol w:w="1665"/>
        <w:gridCol w:w="1289"/>
      </w:tblGrid>
      <w:tr w:rsidR="00AD0409" w:rsidRPr="00060F6A" w14:paraId="72D102FB" w14:textId="77777777" w:rsidTr="0042297D">
        <w:trPr>
          <w:trHeight w:val="353"/>
        </w:trPr>
        <w:tc>
          <w:tcPr>
            <w:tcW w:w="8080" w:type="dxa"/>
            <w:gridSpan w:val="5"/>
            <w:shd w:val="clear" w:color="auto" w:fill="auto"/>
          </w:tcPr>
          <w:p w14:paraId="749CA3BF" w14:textId="77777777" w:rsidR="00727321" w:rsidRPr="00060F6A" w:rsidRDefault="00727321" w:rsidP="0042297D">
            <w:pPr>
              <w:widowControl w:val="0"/>
              <w:autoSpaceDN/>
              <w:jc w:val="both"/>
              <w:textAlignment w:val="auto"/>
              <w:rPr>
                <w:rFonts w:asciiTheme="minorHAnsi" w:eastAsia="Times New Roman" w:hAnsiTheme="minorHAnsi" w:cstheme="minorHAnsi"/>
                <w:b/>
                <w:kern w:val="1"/>
                <w:lang w:val="pl-PL" w:eastAsia="hi-IN"/>
              </w:rPr>
            </w:pPr>
          </w:p>
          <w:p w14:paraId="3842B971" w14:textId="3350AA1D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lang w:val="pl-PL" w:eastAsia="pl-PL" w:bidi="ar-SA"/>
              </w:rPr>
              <w:t>Profil</w:t>
            </w:r>
            <w:r w:rsidR="002C3FD4">
              <w:rPr>
                <w:rFonts w:asciiTheme="minorHAnsi" w:eastAsia="Times New Roman" w:hAnsiTheme="minorHAnsi" w:cstheme="minorHAnsi"/>
                <w:kern w:val="0"/>
                <w:lang w:val="pl-PL" w:eastAsia="pl-PL" w:bidi="ar-SA"/>
              </w:rPr>
              <w:t xml:space="preserve"> zużycia energii dla Płatnika [M</w:t>
            </w:r>
            <w:r w:rsidRPr="00060F6A">
              <w:rPr>
                <w:rFonts w:asciiTheme="minorHAnsi" w:eastAsia="Times New Roman" w:hAnsiTheme="minorHAnsi" w:cstheme="minorHAnsi"/>
                <w:kern w:val="0"/>
                <w:lang w:val="pl-PL" w:eastAsia="pl-PL" w:bidi="ar-SA"/>
              </w:rPr>
              <w:t>Wh]</w:t>
            </w:r>
          </w:p>
        </w:tc>
      </w:tr>
      <w:tr w:rsidR="00AD0409" w:rsidRPr="00060F6A" w14:paraId="634AA088" w14:textId="77777777" w:rsidTr="0042297D">
        <w:trPr>
          <w:trHeight w:val="459"/>
        </w:trPr>
        <w:tc>
          <w:tcPr>
            <w:tcW w:w="1442" w:type="dxa"/>
            <w:shd w:val="clear" w:color="auto" w:fill="auto"/>
          </w:tcPr>
          <w:p w14:paraId="576C5CB4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B23</w:t>
            </w:r>
          </w:p>
        </w:tc>
        <w:tc>
          <w:tcPr>
            <w:tcW w:w="2004" w:type="dxa"/>
            <w:shd w:val="clear" w:color="auto" w:fill="auto"/>
          </w:tcPr>
          <w:p w14:paraId="732D599A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Szczyt przedpołudniowy</w:t>
            </w:r>
          </w:p>
        </w:tc>
        <w:tc>
          <w:tcPr>
            <w:tcW w:w="1680" w:type="dxa"/>
            <w:shd w:val="clear" w:color="auto" w:fill="auto"/>
          </w:tcPr>
          <w:p w14:paraId="2DD35E96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Szczyt popołudniowy</w:t>
            </w:r>
          </w:p>
        </w:tc>
        <w:tc>
          <w:tcPr>
            <w:tcW w:w="1665" w:type="dxa"/>
            <w:shd w:val="clear" w:color="auto" w:fill="auto"/>
          </w:tcPr>
          <w:p w14:paraId="20E05ADD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Pozostałe godziny doby</w:t>
            </w:r>
          </w:p>
        </w:tc>
        <w:tc>
          <w:tcPr>
            <w:tcW w:w="1289" w:type="dxa"/>
            <w:shd w:val="clear" w:color="auto" w:fill="auto"/>
          </w:tcPr>
          <w:p w14:paraId="5A0A96DE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Ilość PPE</w:t>
            </w:r>
          </w:p>
        </w:tc>
      </w:tr>
      <w:tr w:rsidR="00AD0409" w:rsidRPr="00060F6A" w14:paraId="1E281096" w14:textId="77777777" w:rsidTr="002D684D">
        <w:trPr>
          <w:trHeight w:val="187"/>
        </w:trPr>
        <w:tc>
          <w:tcPr>
            <w:tcW w:w="1442" w:type="dxa"/>
            <w:shd w:val="clear" w:color="auto" w:fill="auto"/>
          </w:tcPr>
          <w:p w14:paraId="560F0A1D" w14:textId="7503D0B6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Maj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1A03DCFE" w14:textId="48917D34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56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141C9AD" w14:textId="5958BBA0" w:rsidR="00727321" w:rsidRPr="00060F6A" w:rsidRDefault="002C3FD4" w:rsidP="009F6A2B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18,40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3E2BDAC" w14:textId="17976CBF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174</w:t>
            </w:r>
          </w:p>
        </w:tc>
        <w:tc>
          <w:tcPr>
            <w:tcW w:w="1289" w:type="dxa"/>
            <w:vMerge w:val="restart"/>
            <w:shd w:val="clear" w:color="auto" w:fill="auto"/>
            <w:vAlign w:val="center"/>
          </w:tcPr>
          <w:p w14:paraId="5C9368CB" w14:textId="7B36FE29" w:rsidR="00727321" w:rsidRPr="00060F6A" w:rsidRDefault="00894554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  <w:t>1</w:t>
            </w:r>
          </w:p>
        </w:tc>
      </w:tr>
      <w:tr w:rsidR="00AD0409" w:rsidRPr="00060F6A" w14:paraId="0BF17B8A" w14:textId="77777777" w:rsidTr="007C19AB">
        <w:trPr>
          <w:trHeight w:val="178"/>
        </w:trPr>
        <w:tc>
          <w:tcPr>
            <w:tcW w:w="1442" w:type="dxa"/>
            <w:shd w:val="clear" w:color="auto" w:fill="auto"/>
          </w:tcPr>
          <w:p w14:paraId="61398146" w14:textId="26BE9F1C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Czerwiec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762137A4" w14:textId="72825B80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3607DEB" w14:textId="3C17AEBB" w:rsidR="00727321" w:rsidRPr="00060F6A" w:rsidRDefault="002C3FD4" w:rsidP="009F6A2B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21,60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7CB9D93" w14:textId="3B442BE4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184</w:t>
            </w:r>
          </w:p>
        </w:tc>
        <w:tc>
          <w:tcPr>
            <w:tcW w:w="1289" w:type="dxa"/>
            <w:vMerge/>
            <w:shd w:val="clear" w:color="auto" w:fill="auto"/>
          </w:tcPr>
          <w:p w14:paraId="3968FE53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0178F73D" w14:textId="77777777" w:rsidTr="007C19AB">
        <w:trPr>
          <w:trHeight w:val="196"/>
        </w:trPr>
        <w:tc>
          <w:tcPr>
            <w:tcW w:w="1442" w:type="dxa"/>
            <w:shd w:val="clear" w:color="auto" w:fill="auto"/>
          </w:tcPr>
          <w:p w14:paraId="59383527" w14:textId="05537E16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Lipiec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C5BF434" w14:textId="306AED01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68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EB46354" w14:textId="739711CC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22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95371B1" w14:textId="0424D67B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184</w:t>
            </w:r>
          </w:p>
        </w:tc>
        <w:tc>
          <w:tcPr>
            <w:tcW w:w="1289" w:type="dxa"/>
            <w:vMerge/>
            <w:shd w:val="clear" w:color="auto" w:fill="auto"/>
          </w:tcPr>
          <w:p w14:paraId="113D8DE3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38F258F6" w14:textId="77777777" w:rsidTr="007C19AB">
        <w:trPr>
          <w:trHeight w:val="200"/>
        </w:trPr>
        <w:tc>
          <w:tcPr>
            <w:tcW w:w="1442" w:type="dxa"/>
            <w:shd w:val="clear" w:color="auto" w:fill="auto"/>
          </w:tcPr>
          <w:p w14:paraId="6F9565E9" w14:textId="5F131E8F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Sierpień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17394D7" w14:textId="111318C2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A21E1A2" w14:textId="6CECFB78" w:rsidR="00727321" w:rsidRPr="00060F6A" w:rsidRDefault="002C3FD4" w:rsidP="009F6A2B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21,60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0D9E269" w14:textId="1444CD35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 xml:space="preserve">166 </w:t>
            </w:r>
          </w:p>
        </w:tc>
        <w:tc>
          <w:tcPr>
            <w:tcW w:w="1289" w:type="dxa"/>
            <w:vMerge/>
            <w:shd w:val="clear" w:color="auto" w:fill="auto"/>
          </w:tcPr>
          <w:p w14:paraId="21CFB8D4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5B92FE0D" w14:textId="77777777" w:rsidTr="007C19AB">
        <w:trPr>
          <w:trHeight w:val="204"/>
        </w:trPr>
        <w:tc>
          <w:tcPr>
            <w:tcW w:w="1442" w:type="dxa"/>
            <w:shd w:val="clear" w:color="auto" w:fill="auto"/>
          </w:tcPr>
          <w:p w14:paraId="22998373" w14:textId="235230AB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Wrzesień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7654A4F8" w14:textId="394F7866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60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849C843" w14:textId="1615D1C6" w:rsidR="00727321" w:rsidRPr="00060F6A" w:rsidRDefault="002C3FD4" w:rsidP="009F6A2B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21,80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1948A15" w14:textId="76056119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164</w:t>
            </w:r>
          </w:p>
        </w:tc>
        <w:tc>
          <w:tcPr>
            <w:tcW w:w="1289" w:type="dxa"/>
            <w:vMerge/>
            <w:shd w:val="clear" w:color="auto" w:fill="auto"/>
          </w:tcPr>
          <w:p w14:paraId="2A821601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1151B9D5" w14:textId="77777777" w:rsidTr="007C19AB">
        <w:trPr>
          <w:trHeight w:val="208"/>
        </w:trPr>
        <w:tc>
          <w:tcPr>
            <w:tcW w:w="1442" w:type="dxa"/>
            <w:shd w:val="clear" w:color="auto" w:fill="auto"/>
          </w:tcPr>
          <w:p w14:paraId="1229B3EC" w14:textId="4AA75A05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Październik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64E83235" w14:textId="38CAC1F0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64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ADB146A" w14:textId="334B0D77" w:rsidR="00727321" w:rsidRPr="00060F6A" w:rsidRDefault="002C3FD4" w:rsidP="009F6A2B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33,80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1AAF556" w14:textId="476AF6D1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158</w:t>
            </w:r>
          </w:p>
        </w:tc>
        <w:tc>
          <w:tcPr>
            <w:tcW w:w="1289" w:type="dxa"/>
            <w:vMerge/>
            <w:shd w:val="clear" w:color="auto" w:fill="auto"/>
          </w:tcPr>
          <w:p w14:paraId="16929B05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0F57C78F" w14:textId="77777777" w:rsidTr="007C19AB">
        <w:trPr>
          <w:trHeight w:val="70"/>
        </w:trPr>
        <w:tc>
          <w:tcPr>
            <w:tcW w:w="1442" w:type="dxa"/>
            <w:shd w:val="clear" w:color="auto" w:fill="auto"/>
          </w:tcPr>
          <w:p w14:paraId="0ECA336A" w14:textId="151CB80E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Listopad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7E233495" w14:textId="557EE8B5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62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7A5387C" w14:textId="613F028D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40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874A65F" w14:textId="6D8B77C8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166</w:t>
            </w:r>
          </w:p>
        </w:tc>
        <w:tc>
          <w:tcPr>
            <w:tcW w:w="1289" w:type="dxa"/>
            <w:vMerge/>
            <w:shd w:val="clear" w:color="auto" w:fill="auto"/>
          </w:tcPr>
          <w:p w14:paraId="7E1F3C43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16B23337" w14:textId="77777777" w:rsidTr="007C19AB">
        <w:trPr>
          <w:trHeight w:val="216"/>
        </w:trPr>
        <w:tc>
          <w:tcPr>
            <w:tcW w:w="1442" w:type="dxa"/>
            <w:shd w:val="clear" w:color="auto" w:fill="auto"/>
          </w:tcPr>
          <w:p w14:paraId="5CE5C4BF" w14:textId="5B9B237D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Grudzień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75B9C5A6" w14:textId="00B23D67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42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2E07194" w14:textId="4BE57D20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77239C5" w14:textId="1A7F14EA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180</w:t>
            </w:r>
          </w:p>
        </w:tc>
        <w:tc>
          <w:tcPr>
            <w:tcW w:w="1289" w:type="dxa"/>
            <w:vMerge/>
            <w:shd w:val="clear" w:color="auto" w:fill="auto"/>
          </w:tcPr>
          <w:p w14:paraId="641F0FE8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1C7CCE2B" w14:textId="77777777" w:rsidTr="007C19AB">
        <w:trPr>
          <w:trHeight w:val="78"/>
        </w:trPr>
        <w:tc>
          <w:tcPr>
            <w:tcW w:w="1442" w:type="dxa"/>
            <w:shd w:val="clear" w:color="auto" w:fill="auto"/>
          </w:tcPr>
          <w:p w14:paraId="7E8F1576" w14:textId="6589BE21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Styczeń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2375577" w14:textId="147DC3AE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68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FD68AFA" w14:textId="44A377B2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42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49E5D01" w14:textId="18522628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180</w:t>
            </w:r>
          </w:p>
        </w:tc>
        <w:tc>
          <w:tcPr>
            <w:tcW w:w="1289" w:type="dxa"/>
            <w:vMerge/>
            <w:shd w:val="clear" w:color="auto" w:fill="auto"/>
          </w:tcPr>
          <w:p w14:paraId="5A62D471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3605927C" w14:textId="77777777" w:rsidTr="007C19AB">
        <w:trPr>
          <w:trHeight w:val="224"/>
        </w:trPr>
        <w:tc>
          <w:tcPr>
            <w:tcW w:w="1442" w:type="dxa"/>
            <w:shd w:val="clear" w:color="auto" w:fill="auto"/>
          </w:tcPr>
          <w:p w14:paraId="7BDEC807" w14:textId="585D89CD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Luty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2CACAFA7" w14:textId="37C8B357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 xml:space="preserve">64 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7DB5DED" w14:textId="021DE911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40</w:t>
            </w:r>
            <w:r w:rsidR="007C19AB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 xml:space="preserve"> 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5AF3925" w14:textId="228E9B82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160</w:t>
            </w:r>
          </w:p>
        </w:tc>
        <w:tc>
          <w:tcPr>
            <w:tcW w:w="1289" w:type="dxa"/>
            <w:vMerge/>
            <w:shd w:val="clear" w:color="auto" w:fill="auto"/>
          </w:tcPr>
          <w:p w14:paraId="1E301796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6E6FBAFB" w14:textId="77777777" w:rsidTr="007C19AB">
        <w:trPr>
          <w:trHeight w:val="242"/>
        </w:trPr>
        <w:tc>
          <w:tcPr>
            <w:tcW w:w="1442" w:type="dxa"/>
            <w:shd w:val="clear" w:color="auto" w:fill="auto"/>
          </w:tcPr>
          <w:p w14:paraId="1442B7B6" w14:textId="32BC6FBC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Marzec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E8E7232" w14:textId="2994F53C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72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9BFC108" w14:textId="5082D331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42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C5D13B7" w14:textId="53F08EEF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170</w:t>
            </w:r>
          </w:p>
        </w:tc>
        <w:tc>
          <w:tcPr>
            <w:tcW w:w="1289" w:type="dxa"/>
            <w:vMerge/>
            <w:shd w:val="clear" w:color="auto" w:fill="auto"/>
          </w:tcPr>
          <w:p w14:paraId="49CA3C15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72D27162" w14:textId="77777777" w:rsidTr="007C19AB">
        <w:trPr>
          <w:trHeight w:val="104"/>
        </w:trPr>
        <w:tc>
          <w:tcPr>
            <w:tcW w:w="1442" w:type="dxa"/>
            <w:shd w:val="clear" w:color="auto" w:fill="auto"/>
          </w:tcPr>
          <w:p w14:paraId="76D7E64B" w14:textId="61268D29" w:rsidR="00727321" w:rsidRPr="00060F6A" w:rsidRDefault="00C4154C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Kwiecień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3AAC813" w14:textId="5290D676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56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9CA726B" w14:textId="4B9D237F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18,</w:t>
            </w:r>
            <w:r w:rsidR="007C19AB"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80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69453D4" w14:textId="4EA85651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sz w:val="22"/>
                <w:szCs w:val="22"/>
                <w:lang w:val="pl-PL" w:eastAsia="pl-PL" w:bidi="ar-SA"/>
              </w:rPr>
              <w:t>180</w:t>
            </w:r>
          </w:p>
        </w:tc>
        <w:tc>
          <w:tcPr>
            <w:tcW w:w="1289" w:type="dxa"/>
            <w:vMerge/>
            <w:shd w:val="clear" w:color="auto" w:fill="auto"/>
          </w:tcPr>
          <w:p w14:paraId="4360C781" w14:textId="77777777" w:rsidR="00727321" w:rsidRPr="00060F6A" w:rsidRDefault="00727321" w:rsidP="0042297D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sz w:val="20"/>
                <w:szCs w:val="20"/>
                <w:lang w:val="pl-PL" w:eastAsia="pl-PL" w:bidi="ar-SA"/>
              </w:rPr>
            </w:pPr>
          </w:p>
        </w:tc>
      </w:tr>
      <w:tr w:rsidR="00AD0409" w:rsidRPr="00060F6A" w14:paraId="235CFD9E" w14:textId="77777777" w:rsidTr="007C19AB">
        <w:trPr>
          <w:trHeight w:val="236"/>
        </w:trPr>
        <w:tc>
          <w:tcPr>
            <w:tcW w:w="1442" w:type="dxa"/>
            <w:shd w:val="clear" w:color="auto" w:fill="auto"/>
          </w:tcPr>
          <w:p w14:paraId="61B41569" w14:textId="6C2A52CE" w:rsidR="00727321" w:rsidRPr="00060F6A" w:rsidRDefault="00273923" w:rsidP="0042297D">
            <w:pPr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kern w:val="0"/>
                <w:lang w:val="pl-PL" w:eastAsia="pl-PL" w:bidi="ar-SA"/>
              </w:rPr>
            </w:pPr>
            <w:r w:rsidRPr="00060F6A">
              <w:rPr>
                <w:rFonts w:asciiTheme="minorHAnsi" w:eastAsia="Times New Roman" w:hAnsiTheme="minorHAnsi" w:cstheme="minorHAnsi"/>
                <w:kern w:val="0"/>
                <w:lang w:val="pl-PL" w:eastAsia="pl-PL" w:bidi="ar-SA"/>
              </w:rPr>
              <w:t xml:space="preserve">  </w:t>
            </w:r>
            <w:r w:rsidR="00727321" w:rsidRPr="00060F6A">
              <w:rPr>
                <w:rFonts w:asciiTheme="minorHAnsi" w:eastAsia="Times New Roman" w:hAnsiTheme="minorHAnsi" w:cstheme="minorHAnsi"/>
                <w:kern w:val="0"/>
                <w:lang w:val="pl-PL" w:eastAsia="pl-PL" w:bidi="ar-SA"/>
              </w:rPr>
              <w:t>SUMA: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4A6557A" w14:textId="19805AA4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744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0C2A1E96" w14:textId="5B60BB30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390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6E41E3C" w14:textId="4F3FD985" w:rsidR="00727321" w:rsidRPr="00060F6A" w:rsidRDefault="002C3FD4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>2 066</w:t>
            </w:r>
          </w:p>
        </w:tc>
        <w:tc>
          <w:tcPr>
            <w:tcW w:w="1289" w:type="dxa"/>
            <w:shd w:val="clear" w:color="auto" w:fill="auto"/>
          </w:tcPr>
          <w:p w14:paraId="3868B10C" w14:textId="5F88A120" w:rsidR="00727321" w:rsidRPr="00060F6A" w:rsidRDefault="007C19AB" w:rsidP="002C3FD4">
            <w:pPr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val="pl-PL" w:eastAsia="pl-PL" w:bidi="ar-SA"/>
              </w:rPr>
              <w:t xml:space="preserve">3 200 </w:t>
            </w:r>
          </w:p>
        </w:tc>
      </w:tr>
    </w:tbl>
    <w:p w14:paraId="0BA4A5B9" w14:textId="77777777" w:rsidR="00727321" w:rsidRDefault="00727321" w:rsidP="00727321">
      <w:pPr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10"/>
          <w:szCs w:val="10"/>
          <w:lang w:val="pl-PL" w:eastAsia="pl-PL" w:bidi="ar-SA"/>
        </w:rPr>
      </w:pPr>
    </w:p>
    <w:p w14:paraId="759B60F3" w14:textId="77777777" w:rsidR="007C19AB" w:rsidRPr="00060F6A" w:rsidRDefault="007C19AB" w:rsidP="00727321">
      <w:pPr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10"/>
          <w:szCs w:val="10"/>
          <w:lang w:val="pl-PL" w:eastAsia="pl-PL" w:bidi="ar-SA"/>
        </w:rPr>
      </w:pPr>
    </w:p>
    <w:p w14:paraId="464550A0" w14:textId="251DE66B" w:rsidR="00727321" w:rsidRPr="00060F6A" w:rsidRDefault="00727321" w:rsidP="009F6A2B">
      <w:pPr>
        <w:widowControl w:val="0"/>
        <w:numPr>
          <w:ilvl w:val="0"/>
          <w:numId w:val="49"/>
        </w:numPr>
        <w:tabs>
          <w:tab w:val="left" w:pos="284"/>
        </w:tabs>
        <w:autoSpaceDN/>
        <w:spacing w:line="100" w:lineRule="atLeast"/>
        <w:ind w:left="0" w:firstLine="0"/>
        <w:textAlignment w:val="auto"/>
        <w:rPr>
          <w:rFonts w:asciiTheme="minorHAnsi" w:eastAsia="Times New Roman" w:hAnsiTheme="minorHAnsi" w:cstheme="minorHAnsi"/>
          <w:b/>
          <w:bCs/>
          <w:kern w:val="0"/>
          <w:lang w:val="pl-PL" w:eastAsia="ar-SA" w:bidi="ar-SA"/>
        </w:rPr>
      </w:pPr>
      <w:r w:rsidRPr="00060F6A">
        <w:rPr>
          <w:rFonts w:asciiTheme="minorHAnsi" w:eastAsia="Times New Roman" w:hAnsiTheme="minorHAnsi" w:cstheme="minorHAnsi"/>
          <w:b/>
          <w:bCs/>
          <w:kern w:val="0"/>
          <w:lang w:val="pl-PL" w:eastAsia="ar-SA" w:bidi="ar-SA"/>
        </w:rPr>
        <w:t>Zespół Opieki Zdrowotnej w Dąbrowie Tarnowskiej, ul. Szpitalna 1, 33-200 Dąbrowa Tarnowska</w:t>
      </w:r>
    </w:p>
    <w:p w14:paraId="71F1D7C9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1. Punkt poboru: stacja transformatorowa M-392 D.T. Szpital na terenie Szpitala.</w:t>
      </w:r>
    </w:p>
    <w:p w14:paraId="65F03187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2. Taryfa B23.</w:t>
      </w:r>
    </w:p>
    <w:p w14:paraId="4AA8FD75" w14:textId="67A88212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3. Szaco</w:t>
      </w:r>
      <w:r w:rsidR="002C3FD4">
        <w:rPr>
          <w:rFonts w:asciiTheme="minorHAnsi" w:eastAsia="Times New Roman" w:hAnsiTheme="minorHAnsi" w:cstheme="minorHAnsi"/>
          <w:kern w:val="0"/>
          <w:lang w:val="pl-PL" w:eastAsia="ar-SA" w:bidi="ar-SA"/>
        </w:rPr>
        <w:t>wana wielkość zużycia: 3200 M</w:t>
      </w: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Wh w okresie 24 m-</w:t>
      </w:r>
      <w:proofErr w:type="spellStart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cy</w:t>
      </w:r>
      <w:proofErr w:type="spellEnd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 (01.05.2025 r. – 30.04.2027 r.</w:t>
      </w:r>
      <w:r w:rsidR="008E4F77">
        <w:rPr>
          <w:rFonts w:asciiTheme="minorHAnsi" w:eastAsia="Times New Roman" w:hAnsiTheme="minorHAnsi" w:cstheme="minorHAnsi"/>
          <w:kern w:val="0"/>
          <w:lang w:val="pl-PL" w:eastAsia="ar-SA" w:bidi="ar-SA"/>
        </w:rPr>
        <w:t>)</w:t>
      </w:r>
    </w:p>
    <w:p w14:paraId="50103D2E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4. Dołączona tabela z rozbiciem przybliżonej mocy na miesiące w załączniku nr 1.1</w:t>
      </w:r>
    </w:p>
    <w:p w14:paraId="1A07F916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5. Moc umowna = 360 </w:t>
      </w:r>
      <w:proofErr w:type="spellStart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kW.</w:t>
      </w:r>
      <w:proofErr w:type="spellEnd"/>
    </w:p>
    <w:p w14:paraId="3EEB7FA2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6. Moc przyłączeniowa = 730 kW (P </w:t>
      </w:r>
      <w:proofErr w:type="spellStart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maxu</w:t>
      </w:r>
      <w:proofErr w:type="spellEnd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 = 622 kW dla przekładników 20/5) Okres obniżki mocy – 104 kW moc minimalna.</w:t>
      </w:r>
    </w:p>
    <w:p w14:paraId="6B8C3DFE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7. Współczynnik mocy </w:t>
      </w:r>
      <w:proofErr w:type="spellStart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tg</w:t>
      </w:r>
      <w:proofErr w:type="spellEnd"/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 xml:space="preserve"> φ = 0,4 kompensowany</w:t>
      </w:r>
    </w:p>
    <w:p w14:paraId="7E3338CC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8. Pomiar pośredni:</w:t>
      </w:r>
    </w:p>
    <w:p w14:paraId="0E16F04F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- przekładniki prądowe CTS -17 ABB klasa 0,5; 20/5A; własność odbiorcy</w:t>
      </w:r>
    </w:p>
    <w:p w14:paraId="210DC677" w14:textId="0B7B0F0B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- przekładniki napięciowe VTS – 17 ABB klasa 0,5/5P 15;</w:t>
      </w:r>
      <w:r w:rsidRPr="007C19AB">
        <w:rPr>
          <w:rFonts w:asciiTheme="minorHAnsi" w:eastAsia="Times New Roman" w:hAnsiTheme="minorHAnsi" w:cstheme="minorHAnsi" w:hint="eastAsia"/>
          <w:kern w:val="0"/>
          <w:lang w:val="pl-PL" w:eastAsia="ar-SA" w:bidi="ar-SA"/>
        </w:rPr>
        <w:t>√</w:t>
      </w: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3/0,1;</w:t>
      </w:r>
      <w:r w:rsidRPr="007C19AB">
        <w:rPr>
          <w:rFonts w:asciiTheme="minorHAnsi" w:eastAsia="Times New Roman" w:hAnsiTheme="minorHAnsi" w:cstheme="minorHAnsi" w:hint="eastAsia"/>
          <w:kern w:val="0"/>
          <w:lang w:val="pl-PL" w:eastAsia="ar-SA" w:bidi="ar-SA"/>
        </w:rPr>
        <w:t>√</w:t>
      </w:r>
      <w:r w:rsidR="00FA2C69">
        <w:rPr>
          <w:rFonts w:asciiTheme="minorHAnsi" w:eastAsia="Times New Roman" w:hAnsiTheme="minorHAnsi" w:cstheme="minorHAnsi"/>
          <w:kern w:val="0"/>
          <w:lang w:val="pl-PL" w:eastAsia="ar-SA" w:bidi="ar-SA"/>
        </w:rPr>
        <w:t>3/0,1/3</w:t>
      </w: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; własność odbiorcy</w:t>
      </w:r>
    </w:p>
    <w:p w14:paraId="28838CD0" w14:textId="77777777" w:rsidR="007C19AB" w:rsidRPr="007C19AB" w:rsidRDefault="007C19AB" w:rsidP="007C19AB">
      <w:pPr>
        <w:pStyle w:val="Standard"/>
        <w:tabs>
          <w:tab w:val="left" w:pos="30"/>
        </w:tabs>
        <w:rPr>
          <w:rFonts w:asciiTheme="minorHAnsi" w:eastAsia="Times New Roman" w:hAnsiTheme="minorHAnsi" w:cstheme="minorHAnsi"/>
          <w:kern w:val="0"/>
          <w:lang w:val="pl-PL" w:eastAsia="ar-SA" w:bidi="ar-SA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9. Liczniki energii elektrycznej ZMY405 LANDIS &amp; GYR ; moduł zegarowy GPS.; Prąd 5A ; Napięcie 400 V; Kl.1,0; własność TAURON,</w:t>
      </w:r>
    </w:p>
    <w:p w14:paraId="2445169C" w14:textId="41736B21" w:rsidR="00727321" w:rsidRDefault="007C19AB" w:rsidP="007C19AB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  <w:r w:rsidRPr="007C19AB">
        <w:rPr>
          <w:rFonts w:asciiTheme="minorHAnsi" w:eastAsia="Times New Roman" w:hAnsiTheme="minorHAnsi" w:cstheme="minorHAnsi"/>
          <w:kern w:val="0"/>
          <w:lang w:val="pl-PL" w:eastAsia="ar-SA" w:bidi="ar-SA"/>
        </w:rPr>
        <w:t>10. Miejsce dostarczenia energii elektrycznej: Przyłącze - zaciski prądowe rozłącznika szynowego rozdzielni 15kV stacji transformatorowej M-392 D.T. Szpital pole nr 3</w:t>
      </w:r>
      <w:r w:rsidR="008E4F77">
        <w:rPr>
          <w:rFonts w:asciiTheme="minorHAnsi" w:eastAsia="Times New Roman" w:hAnsiTheme="minorHAnsi" w:cstheme="minorHAnsi"/>
          <w:kern w:val="0"/>
          <w:lang w:val="pl-PL" w:eastAsia="ar-SA" w:bidi="ar-SA"/>
        </w:rPr>
        <w:t>.</w:t>
      </w:r>
    </w:p>
    <w:p w14:paraId="1F29FFC3" w14:textId="77777777" w:rsidR="00EF1F52" w:rsidRPr="00AD0409" w:rsidRDefault="00EF1F52" w:rsidP="00261B75">
      <w:pPr>
        <w:pStyle w:val="Standard"/>
        <w:tabs>
          <w:tab w:val="left" w:pos="30"/>
        </w:tabs>
        <w:jc w:val="right"/>
        <w:rPr>
          <w:rFonts w:ascii="Calibri" w:hAnsi="Calibri" w:cs="Calibri"/>
          <w:color w:val="FF0000"/>
        </w:rPr>
      </w:pPr>
    </w:p>
    <w:p w14:paraId="1C0E7993" w14:textId="77777777" w:rsidR="000E77CB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613BEAE1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EF5DFB7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155E080A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34B8DC28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3EFC148C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7FDCCA9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05A6850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33381903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2C7B0AED" w14:textId="77777777" w:rsidR="003A3A1D" w:rsidRDefault="003A3A1D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601CFA93" w14:textId="77777777" w:rsidR="000E77CB" w:rsidRPr="00514EAF" w:rsidRDefault="000E77CB" w:rsidP="000E77CB">
      <w:pPr>
        <w:pStyle w:val="Standard"/>
        <w:tabs>
          <w:tab w:val="left" w:pos="30"/>
        </w:tabs>
        <w:jc w:val="right"/>
        <w:rPr>
          <w:rFonts w:ascii="Calibri" w:hAnsi="Calibri" w:cs="Calibri"/>
          <w:lang w:val="pl-PL"/>
        </w:rPr>
      </w:pPr>
      <w:proofErr w:type="spellStart"/>
      <w:r w:rsidRPr="00514EAF">
        <w:rPr>
          <w:rFonts w:ascii="Calibri" w:hAnsi="Calibri" w:cs="Calibri"/>
          <w:lang w:val="pl-PL"/>
        </w:rPr>
        <w:lastRenderedPageBreak/>
        <w:t>Załacznik</w:t>
      </w:r>
      <w:proofErr w:type="spellEnd"/>
      <w:r w:rsidRPr="00514EAF">
        <w:rPr>
          <w:rFonts w:ascii="Calibri" w:hAnsi="Calibri" w:cs="Calibri"/>
          <w:lang w:val="pl-PL"/>
        </w:rPr>
        <w:t xml:space="preserve"> nr 4 do SWZ</w:t>
      </w:r>
    </w:p>
    <w:p w14:paraId="52C5B8A3" w14:textId="77777777" w:rsidR="000E77CB" w:rsidRPr="00514EAF" w:rsidRDefault="000E77CB" w:rsidP="000E77CB">
      <w:pPr>
        <w:pStyle w:val="Standard"/>
        <w:jc w:val="center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PROJEKT UMOWY</w:t>
      </w:r>
    </w:p>
    <w:p w14:paraId="064919E3" w14:textId="77777777" w:rsidR="000E77CB" w:rsidRPr="00514EAF" w:rsidRDefault="000E77CB" w:rsidP="000E77CB">
      <w:pPr>
        <w:spacing w:line="360" w:lineRule="auto"/>
        <w:jc w:val="right"/>
        <w:rPr>
          <w:rFonts w:ascii="Calibri" w:hAnsi="Calibri" w:cs="Calibri"/>
          <w:sz w:val="6"/>
          <w:szCs w:val="6"/>
          <w:lang w:val="pl-PL"/>
        </w:rPr>
      </w:pPr>
    </w:p>
    <w:p w14:paraId="3D72D6AF" w14:textId="4F12AA14" w:rsidR="000E77CB" w:rsidRPr="00514EAF" w:rsidRDefault="000E77CB" w:rsidP="000E77CB">
      <w:pPr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zawarta pomiędzy:</w:t>
      </w:r>
    </w:p>
    <w:p w14:paraId="79A2BA68" w14:textId="77777777" w:rsidR="000E77CB" w:rsidRPr="00514EAF" w:rsidRDefault="000E77CB" w:rsidP="000E77CB">
      <w:pPr>
        <w:rPr>
          <w:rFonts w:ascii="Calibri" w:hAnsi="Calibri" w:cs="Calibri"/>
          <w:sz w:val="16"/>
          <w:szCs w:val="16"/>
          <w:lang w:val="pl-PL"/>
        </w:rPr>
      </w:pPr>
    </w:p>
    <w:p w14:paraId="72D628E1" w14:textId="77777777" w:rsidR="000E77CB" w:rsidRPr="00514EAF" w:rsidRDefault="000E77CB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Zespołem Opieki Zdrowotnej w Dąbrowie Tarnowskiej,</w:t>
      </w:r>
      <w:r w:rsidRPr="00514EAF">
        <w:rPr>
          <w:rFonts w:ascii="Calibri" w:hAnsi="Calibri" w:cs="Calibri"/>
          <w:b/>
          <w:lang w:val="pl-PL"/>
        </w:rPr>
        <w:t xml:space="preserve"> </w:t>
      </w:r>
      <w:r w:rsidRPr="00514EAF">
        <w:rPr>
          <w:rFonts w:ascii="Calibri" w:hAnsi="Calibri" w:cs="Calibri"/>
          <w:bCs/>
          <w:lang w:val="pl-PL"/>
        </w:rPr>
        <w:t xml:space="preserve">ul. Szpitalna 1, 33 – 200 Dąbrowa Tarnowska, </w:t>
      </w:r>
      <w:r w:rsidRPr="00514EAF">
        <w:rPr>
          <w:rFonts w:ascii="Calibri" w:hAnsi="Calibri" w:cs="Calibri"/>
          <w:lang w:val="pl-PL"/>
        </w:rPr>
        <w:t xml:space="preserve">wpisanym do Rejestru stowarzyszeń, innych organizacji społecznych i zawodowych, fundacji i publicznych zakładów opieki zdrowotnej, prowadzonego przez Sąd Rejonowy Kraków - Śródmieście pod numerem KRS 0000012861, posiadającym NIP 871 - 15 - 36 - 472 i REGON 000304361, </w:t>
      </w:r>
    </w:p>
    <w:p w14:paraId="1CEB3EBF" w14:textId="77777777" w:rsidR="000E77CB" w:rsidRPr="00514EAF" w:rsidRDefault="000E77CB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reprezentowanym przez: ............. – …………………….</w:t>
      </w:r>
    </w:p>
    <w:p w14:paraId="07D2D45F" w14:textId="77777777" w:rsidR="000E77CB" w:rsidRPr="00514EAF" w:rsidRDefault="000E77CB" w:rsidP="000E77CB">
      <w:pPr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zwanym dalej „Zamawiającym”,</w:t>
      </w:r>
    </w:p>
    <w:p w14:paraId="3E29EFB8" w14:textId="77777777" w:rsidR="000E77CB" w:rsidRPr="00514EAF" w:rsidRDefault="000E77CB" w:rsidP="000E77CB">
      <w:pPr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a</w:t>
      </w:r>
    </w:p>
    <w:p w14:paraId="69DE29F4" w14:textId="7F2EF596" w:rsidR="000E77CB" w:rsidRPr="00514EAF" w:rsidRDefault="00514EAF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f</w:t>
      </w:r>
      <w:r w:rsidR="000E77CB" w:rsidRPr="00514EAF">
        <w:rPr>
          <w:rFonts w:ascii="Calibri" w:hAnsi="Calibri" w:cs="Calibri"/>
          <w:lang w:val="pl-PL"/>
        </w:rPr>
        <w:t>irmą ................................................. wpisaną do ............................... pod numerem ................</w:t>
      </w:r>
    </w:p>
    <w:p w14:paraId="0AFC53C1" w14:textId="77777777" w:rsidR="000E77CB" w:rsidRPr="00514EAF" w:rsidRDefault="000E77CB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reprezentowaną przez:</w:t>
      </w:r>
    </w:p>
    <w:p w14:paraId="0D25CBFD" w14:textId="77777777" w:rsidR="000E77CB" w:rsidRPr="00514EAF" w:rsidRDefault="000E77CB" w:rsidP="000E77CB">
      <w:pPr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...................................</w:t>
      </w:r>
      <w:r w:rsidRPr="00514EAF">
        <w:rPr>
          <w:rFonts w:ascii="Calibri" w:hAnsi="Calibri" w:cs="Calibri"/>
          <w:lang w:val="pl-PL"/>
        </w:rPr>
        <w:tab/>
      </w:r>
      <w:r w:rsidRPr="00514EAF">
        <w:rPr>
          <w:rFonts w:ascii="Calibri" w:hAnsi="Calibri" w:cs="Calibri"/>
          <w:lang w:val="pl-PL"/>
        </w:rPr>
        <w:tab/>
      </w:r>
      <w:r w:rsidRPr="00514EAF">
        <w:rPr>
          <w:rFonts w:ascii="Calibri" w:hAnsi="Calibri" w:cs="Calibri"/>
          <w:lang w:val="pl-PL"/>
        </w:rPr>
        <w:tab/>
      </w:r>
      <w:r w:rsidRPr="00514EAF">
        <w:rPr>
          <w:rFonts w:ascii="Calibri" w:hAnsi="Calibri" w:cs="Calibri"/>
          <w:lang w:val="pl-PL"/>
        </w:rPr>
        <w:tab/>
        <w:t>–</w:t>
      </w:r>
      <w:r w:rsidRPr="00514EAF">
        <w:rPr>
          <w:rFonts w:ascii="Calibri" w:hAnsi="Calibri" w:cs="Calibri"/>
          <w:lang w:val="pl-PL"/>
        </w:rPr>
        <w:tab/>
        <w:t>...............................</w:t>
      </w:r>
    </w:p>
    <w:p w14:paraId="7E0F5736" w14:textId="77777777" w:rsidR="000E77CB" w:rsidRPr="00514EAF" w:rsidRDefault="000E77CB" w:rsidP="000E77CB">
      <w:pPr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zwaną dalej „Wykonawcą”.</w:t>
      </w:r>
    </w:p>
    <w:p w14:paraId="2D91BC90" w14:textId="77777777" w:rsidR="000E77CB" w:rsidRPr="00AD0409" w:rsidRDefault="000E77CB" w:rsidP="000E77CB">
      <w:pPr>
        <w:rPr>
          <w:rFonts w:ascii="Calibri" w:hAnsi="Calibri" w:cs="Calibri"/>
          <w:color w:val="FF0000"/>
          <w:u w:val="single"/>
          <w:lang w:val="pl-PL"/>
        </w:rPr>
      </w:pPr>
    </w:p>
    <w:p w14:paraId="4AFBA339" w14:textId="5F29E856" w:rsidR="000E77CB" w:rsidRPr="00514EAF" w:rsidRDefault="000E77CB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Niniejsza umowa, zwaną dalej “Umową”, została zawarta na podstawie przeprowadzonego przez Zamawiającego postępowania o udziel</w:t>
      </w:r>
      <w:r w:rsidR="00514EAF" w:rsidRPr="00514EAF">
        <w:rPr>
          <w:rFonts w:ascii="Calibri" w:hAnsi="Calibri" w:cs="Calibri"/>
          <w:lang w:val="pl-PL"/>
        </w:rPr>
        <w:t>enie zamówienia publicznego nr </w:t>
      </w:r>
      <w:r w:rsidR="00BE28BC">
        <w:rPr>
          <w:rFonts w:ascii="Calibri" w:hAnsi="Calibri" w:cs="Calibri"/>
          <w:lang w:val="pl-PL"/>
        </w:rPr>
        <w:t>1</w:t>
      </w:r>
      <w:r w:rsidR="00514EAF" w:rsidRPr="00514EAF">
        <w:rPr>
          <w:rFonts w:ascii="Calibri" w:hAnsi="Calibri" w:cs="Calibri"/>
          <w:lang w:val="pl-PL"/>
        </w:rPr>
        <w:t>/2</w:t>
      </w:r>
      <w:r w:rsidR="00BE28BC">
        <w:rPr>
          <w:rFonts w:ascii="Calibri" w:hAnsi="Calibri" w:cs="Calibri"/>
          <w:lang w:val="pl-PL"/>
        </w:rPr>
        <w:t>5</w:t>
      </w:r>
      <w:r w:rsidRPr="00514EAF">
        <w:rPr>
          <w:rFonts w:ascii="Calibri" w:hAnsi="Calibri" w:cs="Calibri"/>
          <w:lang w:val="pl-PL"/>
        </w:rPr>
        <w:t xml:space="preserve">/ZP na “Zakup </w:t>
      </w:r>
      <w:r w:rsidRPr="00514EAF">
        <w:rPr>
          <w:rFonts w:ascii="Calibri" w:hAnsi="Calibri" w:cs="Calibri"/>
          <w:lang w:val="pl-PL"/>
        </w:rPr>
        <w:br/>
        <w:t>wraz z dostawą energii elektrycznej na potrzeby obiektów Zespołu Opieki Zdrowotnej w Dąbrowie Tarnowskiej”, dla którego stosowany był tryb i procedura przewidziane dla przetargu nieograniczonego – art. 132 ustawy z dnia 11 września 2019 r. - Prawo zamówień publicznych (</w:t>
      </w:r>
      <w:r w:rsidR="003807C2" w:rsidRPr="00514EAF">
        <w:rPr>
          <w:rStyle w:val="st"/>
          <w:rFonts w:ascii="Calibri" w:hAnsi="Calibri" w:cs="Calibri"/>
          <w:lang w:val="pl-PL"/>
        </w:rPr>
        <w:t>Dz. </w:t>
      </w:r>
      <w:r w:rsidR="00514EAF">
        <w:rPr>
          <w:rStyle w:val="st"/>
          <w:rFonts w:ascii="Calibri" w:hAnsi="Calibri" w:cs="Calibri"/>
          <w:lang w:val="pl-PL"/>
        </w:rPr>
        <w:t>U. z 2019 r. poz. 2019</w:t>
      </w:r>
      <w:r w:rsidRPr="00514EAF">
        <w:rPr>
          <w:rStyle w:val="st"/>
          <w:rFonts w:ascii="Calibri" w:hAnsi="Calibri" w:cs="Calibri"/>
          <w:lang w:val="pl-PL"/>
        </w:rPr>
        <w:t xml:space="preserve"> z </w:t>
      </w:r>
      <w:proofErr w:type="spellStart"/>
      <w:r w:rsidRPr="00514EAF">
        <w:rPr>
          <w:rStyle w:val="st"/>
          <w:rFonts w:ascii="Calibri" w:hAnsi="Calibri" w:cs="Calibri"/>
          <w:lang w:val="pl-PL"/>
        </w:rPr>
        <w:t>późn</w:t>
      </w:r>
      <w:proofErr w:type="spellEnd"/>
      <w:r w:rsidRPr="00514EAF">
        <w:rPr>
          <w:rStyle w:val="st"/>
          <w:rFonts w:ascii="Calibri" w:hAnsi="Calibri" w:cs="Calibri"/>
          <w:lang w:val="pl-PL"/>
        </w:rPr>
        <w:t>. zm.</w:t>
      </w:r>
      <w:r w:rsidRPr="00514EAF">
        <w:rPr>
          <w:rFonts w:ascii="Calibri" w:hAnsi="Calibri" w:cs="Calibri"/>
          <w:lang w:val="pl-PL"/>
        </w:rPr>
        <w:t xml:space="preserve">) oraz przepisów wydanych na jej podstawie. </w:t>
      </w:r>
    </w:p>
    <w:p w14:paraId="32B1A36A" w14:textId="33AECBDC" w:rsidR="000E77CB" w:rsidRPr="00514EAF" w:rsidRDefault="000E77CB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Strony, mając na uwadze zasadę ekwiwalentności wzajemny</w:t>
      </w:r>
      <w:r w:rsidR="00DB4DCB">
        <w:rPr>
          <w:rFonts w:ascii="Calibri" w:hAnsi="Calibri" w:cs="Calibri"/>
          <w:lang w:val="pl-PL"/>
        </w:rPr>
        <w:t>ch świadczeń, ustaliły następują</w:t>
      </w:r>
      <w:r w:rsidRPr="00514EAF">
        <w:rPr>
          <w:rFonts w:ascii="Calibri" w:hAnsi="Calibri" w:cs="Calibri"/>
          <w:lang w:val="pl-PL"/>
        </w:rPr>
        <w:t xml:space="preserve">ce zasady i warunki sprzedaży energii elektrycznej do Punktu Poboru Energii Odbiorcy. </w:t>
      </w:r>
    </w:p>
    <w:p w14:paraId="63D6EDF3" w14:textId="77777777" w:rsidR="000E77CB" w:rsidRPr="00514EAF" w:rsidRDefault="000E77CB" w:rsidP="000E77CB">
      <w:pPr>
        <w:jc w:val="center"/>
        <w:rPr>
          <w:rFonts w:ascii="Calibri" w:hAnsi="Calibri" w:cs="Calibri"/>
          <w:bCs/>
          <w:lang w:val="pl-PL"/>
        </w:rPr>
      </w:pPr>
    </w:p>
    <w:p w14:paraId="47737851" w14:textId="77777777" w:rsidR="000E77CB" w:rsidRPr="00514EAF" w:rsidRDefault="000E77CB" w:rsidP="000E77CB">
      <w:pPr>
        <w:jc w:val="center"/>
        <w:rPr>
          <w:rFonts w:ascii="Calibri" w:hAnsi="Calibri" w:cs="Calibri"/>
          <w:bCs/>
          <w:lang w:val="pl-PL"/>
        </w:rPr>
      </w:pPr>
      <w:r w:rsidRPr="00514EAF">
        <w:rPr>
          <w:rFonts w:ascii="Calibri" w:hAnsi="Calibri" w:cs="Calibri"/>
          <w:bCs/>
          <w:lang w:val="pl-PL"/>
        </w:rPr>
        <w:t>§1</w:t>
      </w:r>
    </w:p>
    <w:p w14:paraId="0861F5BE" w14:textId="52433CFC" w:rsidR="000E77CB" w:rsidRPr="00514EAF" w:rsidRDefault="001C4E0D" w:rsidP="001C4E0D">
      <w:pPr>
        <w:pStyle w:val="Nagwek1"/>
        <w:numPr>
          <w:ilvl w:val="0"/>
          <w:numId w:val="0"/>
        </w:numPr>
        <w:spacing w:before="0" w:after="0"/>
        <w:jc w:val="center"/>
        <w:rPr>
          <w:rFonts w:ascii="Calibri" w:hAnsi="Calibri" w:cs="Calibri"/>
          <w:b w:val="0"/>
          <w:sz w:val="24"/>
          <w:szCs w:val="24"/>
        </w:rPr>
      </w:pPr>
      <w:r w:rsidRPr="00514EAF">
        <w:rPr>
          <w:rFonts w:ascii="Calibri" w:hAnsi="Calibri" w:cs="Calibri"/>
          <w:b w:val="0"/>
          <w:sz w:val="24"/>
          <w:szCs w:val="24"/>
        </w:rPr>
        <w:t>DEFINICJE</w:t>
      </w:r>
    </w:p>
    <w:p w14:paraId="311D36CB" w14:textId="77777777" w:rsidR="000E77CB" w:rsidRPr="00514EAF" w:rsidRDefault="000E77CB" w:rsidP="000E77CB">
      <w:pPr>
        <w:jc w:val="both"/>
        <w:rPr>
          <w:rFonts w:ascii="Calibri" w:hAnsi="Calibri" w:cs="Calibri"/>
          <w:lang w:val="pl-PL"/>
        </w:rPr>
      </w:pPr>
      <w:r w:rsidRPr="00514EAF">
        <w:rPr>
          <w:rFonts w:ascii="Calibri" w:hAnsi="Calibri" w:cs="Calibri"/>
          <w:lang w:val="pl-PL"/>
        </w:rPr>
        <w:t>Użyte w Umowie pojęcia oznaczają:</w:t>
      </w:r>
    </w:p>
    <w:p w14:paraId="48CBC923" w14:textId="77777777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OSD</w:t>
      </w:r>
      <w:r w:rsidRPr="0068256C">
        <w:rPr>
          <w:rFonts w:cs="Calibri"/>
          <w:sz w:val="24"/>
          <w:szCs w:val="24"/>
          <w:lang w:val="pl-PL"/>
        </w:rPr>
        <w:t xml:space="preserve"> - Operator Systemu Dystrybucyjnego - przedsiębiorstwo energetyczne zajmujące się świadczeniem usług dystrybucyjnych;</w:t>
      </w:r>
    </w:p>
    <w:p w14:paraId="4CF010D1" w14:textId="77777777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Generalna Umowa Dystrybucyjna</w:t>
      </w:r>
      <w:r w:rsidRPr="0068256C">
        <w:rPr>
          <w:rFonts w:cs="Calibri"/>
          <w:sz w:val="24"/>
          <w:szCs w:val="24"/>
          <w:lang w:val="pl-PL"/>
        </w:rPr>
        <w:t xml:space="preserve"> – umowa zawarta pomiędzy Wykonawcą a OSD określająca ich wzajemne prawa i obowiązki związane ze świadczeniem usługi dystrybucyjnej w celu realizacji niniejszej Umowy;</w:t>
      </w:r>
    </w:p>
    <w:p w14:paraId="30C1F83F" w14:textId="39705FF5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Umowa</w:t>
      </w:r>
      <w:r w:rsidR="0068256C" w:rsidRPr="0068256C">
        <w:rPr>
          <w:rFonts w:cs="Calibri"/>
          <w:sz w:val="24"/>
          <w:szCs w:val="24"/>
          <w:lang w:val="pl-PL"/>
        </w:rPr>
        <w:t xml:space="preserve"> – niniejsza umowa;</w:t>
      </w:r>
    </w:p>
    <w:p w14:paraId="1C5D45F5" w14:textId="27E97246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Umowa o świadczenie usług dystrybucji</w:t>
      </w:r>
      <w:r w:rsidRPr="0068256C">
        <w:rPr>
          <w:rFonts w:cs="Calibri"/>
          <w:sz w:val="24"/>
          <w:szCs w:val="24"/>
          <w:lang w:val="pl-PL"/>
        </w:rPr>
        <w:t xml:space="preserve"> – umow</w:t>
      </w:r>
      <w:r w:rsidR="0068256C" w:rsidRPr="0068256C">
        <w:rPr>
          <w:rFonts w:cs="Calibri"/>
          <w:sz w:val="24"/>
          <w:szCs w:val="24"/>
          <w:lang w:val="pl-PL"/>
        </w:rPr>
        <w:t xml:space="preserve">a zawarta pomiędzy Zamawiającym </w:t>
      </w:r>
      <w:r w:rsidRPr="0068256C">
        <w:rPr>
          <w:rFonts w:cs="Calibri"/>
          <w:sz w:val="24"/>
          <w:szCs w:val="24"/>
          <w:lang w:val="pl-PL"/>
        </w:rPr>
        <w:t>a OSD określająca prawa i obowiązki związane ze świadczeniem przez OSD usługi dystrybucji energii elektrycznej;</w:t>
      </w:r>
    </w:p>
    <w:p w14:paraId="41517CE7" w14:textId="77777777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Punkt poboru (PPE)</w:t>
      </w:r>
      <w:r w:rsidRPr="0068256C">
        <w:rPr>
          <w:rFonts w:cs="Calibri"/>
          <w:sz w:val="24"/>
          <w:szCs w:val="24"/>
          <w:lang w:val="pl-PL"/>
        </w:rPr>
        <w:t xml:space="preserve"> – miejsce dostarczania energii elektrycznej;</w:t>
      </w:r>
    </w:p>
    <w:p w14:paraId="6E318CE5" w14:textId="77777777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Okres rozliczeniowy</w:t>
      </w:r>
      <w:r w:rsidRPr="0068256C">
        <w:rPr>
          <w:rFonts w:cs="Calibri"/>
          <w:sz w:val="24"/>
          <w:szCs w:val="24"/>
          <w:lang w:val="pl-PL"/>
        </w:rPr>
        <w:t xml:space="preserve"> – okres, w którym na podstawie odczytów urządzeń pomiarowych następuje rozliczenie zużytej energii elektrycznej;</w:t>
      </w:r>
    </w:p>
    <w:p w14:paraId="7DF72B5E" w14:textId="77777777" w:rsidR="000E77CB" w:rsidRPr="0068256C" w:rsidRDefault="000E77CB" w:rsidP="00AF7F88">
      <w:pPr>
        <w:pStyle w:val="Akapitzlist"/>
        <w:numPr>
          <w:ilvl w:val="0"/>
          <w:numId w:val="65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68256C">
        <w:rPr>
          <w:rFonts w:cs="Calibri"/>
          <w:b/>
          <w:bCs/>
          <w:sz w:val="24"/>
          <w:szCs w:val="24"/>
          <w:lang w:val="pl-PL"/>
        </w:rPr>
        <w:t>Bilansowanie handlowe</w:t>
      </w:r>
      <w:r w:rsidRPr="0068256C">
        <w:rPr>
          <w:rFonts w:cs="Calibri"/>
          <w:sz w:val="24"/>
          <w:szCs w:val="24"/>
          <w:lang w:val="pl-PL"/>
        </w:rPr>
        <w:t xml:space="preserve"> – zgłaszanie operatorowi systemu dystrybucyjnego przez podmiot odpowiedzialny za bilansowanie handlowe do realizacji umów sprzedaży energii elektrycznej zawartych przez użytkowników systemu i</w:t>
      </w:r>
      <w:r w:rsidRPr="0068256C">
        <w:rPr>
          <w:rFonts w:cs="Calibri"/>
          <w:i/>
          <w:iCs/>
          <w:sz w:val="24"/>
          <w:szCs w:val="24"/>
          <w:lang w:val="pl-PL"/>
        </w:rPr>
        <w:t xml:space="preserve"> </w:t>
      </w:r>
      <w:r w:rsidRPr="0068256C">
        <w:rPr>
          <w:rFonts w:cs="Calibri"/>
          <w:sz w:val="24"/>
          <w:szCs w:val="24"/>
          <w:lang w:val="pl-PL"/>
        </w:rPr>
        <w:t>prowadzenie z nimi rozliczeń różnicy rzeczywistej ilości dostarczonej albo pobranej energii elektrycznej i wielkości</w:t>
      </w:r>
      <w:r w:rsidRPr="0068256C">
        <w:rPr>
          <w:rFonts w:cs="Calibri"/>
          <w:i/>
          <w:iCs/>
          <w:sz w:val="24"/>
          <w:szCs w:val="24"/>
          <w:lang w:val="pl-PL"/>
        </w:rPr>
        <w:t xml:space="preserve"> </w:t>
      </w:r>
      <w:r w:rsidRPr="0068256C">
        <w:rPr>
          <w:rFonts w:cs="Calibri"/>
          <w:sz w:val="24"/>
          <w:szCs w:val="24"/>
          <w:lang w:val="pl-PL"/>
        </w:rPr>
        <w:t>określonych w tych umowach dla każdego okresu rozliczeniowego.</w:t>
      </w:r>
    </w:p>
    <w:p w14:paraId="06F20DBD" w14:textId="77777777" w:rsidR="003A3A1D" w:rsidRDefault="003A3A1D" w:rsidP="000E77CB">
      <w:pPr>
        <w:jc w:val="center"/>
        <w:rPr>
          <w:rFonts w:ascii="Calibri" w:hAnsi="Calibri" w:cs="Calibri"/>
          <w:bCs/>
          <w:lang w:val="pl-PL"/>
        </w:rPr>
      </w:pPr>
    </w:p>
    <w:p w14:paraId="22FA9B26" w14:textId="77777777" w:rsidR="008946A9" w:rsidRDefault="008946A9" w:rsidP="000E77CB">
      <w:pPr>
        <w:jc w:val="center"/>
        <w:rPr>
          <w:rFonts w:ascii="Calibri" w:hAnsi="Calibri" w:cs="Calibri"/>
          <w:bCs/>
          <w:lang w:val="pl-PL"/>
        </w:rPr>
      </w:pPr>
    </w:p>
    <w:p w14:paraId="031EBC60" w14:textId="77777777" w:rsidR="008946A9" w:rsidRDefault="008946A9" w:rsidP="000E77CB">
      <w:pPr>
        <w:jc w:val="center"/>
        <w:rPr>
          <w:rFonts w:ascii="Calibri" w:hAnsi="Calibri" w:cs="Calibri"/>
          <w:bCs/>
          <w:lang w:val="pl-PL"/>
        </w:rPr>
      </w:pPr>
    </w:p>
    <w:p w14:paraId="6F589733" w14:textId="5AF86971" w:rsidR="000E77CB" w:rsidRPr="00AF7F88" w:rsidRDefault="000E77CB" w:rsidP="000E77CB">
      <w:pPr>
        <w:jc w:val="center"/>
        <w:rPr>
          <w:rFonts w:ascii="Calibri" w:hAnsi="Calibri" w:cs="Calibri"/>
          <w:bCs/>
          <w:lang w:val="pl-PL"/>
        </w:rPr>
      </w:pPr>
      <w:r w:rsidRPr="00AF7F88">
        <w:rPr>
          <w:rFonts w:ascii="Calibri" w:hAnsi="Calibri" w:cs="Calibri"/>
          <w:bCs/>
          <w:lang w:val="pl-PL"/>
        </w:rPr>
        <w:lastRenderedPageBreak/>
        <w:t>§2</w:t>
      </w:r>
    </w:p>
    <w:p w14:paraId="34AD70F8" w14:textId="5FDF5088" w:rsidR="000E77CB" w:rsidRPr="00AF7F88" w:rsidRDefault="00AF7F88" w:rsidP="000E77CB">
      <w:pPr>
        <w:jc w:val="center"/>
        <w:rPr>
          <w:rFonts w:ascii="Calibri" w:hAnsi="Calibri" w:cs="Calibri"/>
          <w:lang w:val="pl-PL"/>
        </w:rPr>
      </w:pPr>
      <w:r w:rsidRPr="00AF7F88">
        <w:rPr>
          <w:rFonts w:ascii="Calibri" w:hAnsi="Calibri" w:cs="Calibri"/>
          <w:b/>
          <w:lang w:val="pl-PL"/>
        </w:rPr>
        <w:t>POSTANOWIENIA</w:t>
      </w:r>
      <w:r w:rsidR="000E77CB" w:rsidRPr="00AF7F88">
        <w:rPr>
          <w:rFonts w:ascii="Calibri" w:hAnsi="Calibri" w:cs="Calibri"/>
          <w:b/>
          <w:lang w:val="pl-PL"/>
        </w:rPr>
        <w:t xml:space="preserve"> WSTĘPNE</w:t>
      </w:r>
    </w:p>
    <w:p w14:paraId="7CD3B43B" w14:textId="6F5DE8B1" w:rsidR="000E77CB" w:rsidRPr="00AD0409" w:rsidRDefault="000E77CB" w:rsidP="00AF7F88">
      <w:pPr>
        <w:pStyle w:val="Akapitzlist"/>
        <w:numPr>
          <w:ilvl w:val="0"/>
          <w:numId w:val="66"/>
        </w:numPr>
        <w:tabs>
          <w:tab w:val="left" w:pos="284"/>
        </w:tabs>
        <w:ind w:left="0" w:firstLine="0"/>
        <w:jc w:val="both"/>
        <w:textAlignment w:val="auto"/>
        <w:rPr>
          <w:rFonts w:cs="Calibri"/>
          <w:color w:val="FF0000"/>
          <w:sz w:val="24"/>
          <w:szCs w:val="24"/>
          <w:lang w:val="pl-PL"/>
        </w:rPr>
      </w:pPr>
      <w:r w:rsidRPr="00AF7F88">
        <w:rPr>
          <w:rFonts w:cs="Calibri"/>
          <w:sz w:val="24"/>
          <w:szCs w:val="24"/>
          <w:lang w:val="pl-PL"/>
        </w:rPr>
        <w:t>Sprzedaż energii elektrycznej odbywa się na warunkach określonych przepisami</w:t>
      </w:r>
      <w:r w:rsidRPr="00AF7F88">
        <w:rPr>
          <w:rFonts w:cs="Calibri"/>
          <w:sz w:val="24"/>
          <w:szCs w:val="24"/>
          <w:lang w:val="pl-PL"/>
        </w:rPr>
        <w:br/>
        <w:t>ustawy z dnia 10 kwietnia 1997 r. - Prawo energetyczne (</w:t>
      </w:r>
      <w:r w:rsidR="00AF7F88" w:rsidRPr="00AF7F88">
        <w:rPr>
          <w:rFonts w:cs="Calibri"/>
          <w:sz w:val="24"/>
          <w:szCs w:val="24"/>
          <w:lang w:val="pl-PL"/>
        </w:rPr>
        <w:t>2022 poz. 1385</w:t>
      </w:r>
      <w:r w:rsidRPr="00AF7F88">
        <w:rPr>
          <w:rFonts w:cs="Calibri"/>
          <w:sz w:val="24"/>
          <w:szCs w:val="24"/>
          <w:lang w:val="pl-PL"/>
        </w:rPr>
        <w:t>, zwanym dalej „Prawem energetycznym”)</w:t>
      </w:r>
      <w:r w:rsidR="00AF7F88">
        <w:rPr>
          <w:rFonts w:cs="Calibri"/>
          <w:sz w:val="24"/>
          <w:szCs w:val="24"/>
          <w:lang w:val="pl-PL"/>
        </w:rPr>
        <w:t xml:space="preserve"> oraz aktów wykonawczych do ww. </w:t>
      </w:r>
      <w:r w:rsidRPr="00AF7F88">
        <w:rPr>
          <w:rFonts w:cs="Calibri"/>
          <w:sz w:val="24"/>
          <w:szCs w:val="24"/>
          <w:lang w:val="pl-PL"/>
        </w:rPr>
        <w:t>ustawy</w:t>
      </w:r>
      <w:r w:rsidR="00AF7F88">
        <w:rPr>
          <w:rFonts w:cs="Calibri"/>
          <w:sz w:val="24"/>
          <w:szCs w:val="24"/>
          <w:lang w:val="pl-PL"/>
        </w:rPr>
        <w:t>,</w:t>
      </w:r>
      <w:r w:rsidRPr="00AF7F88">
        <w:rPr>
          <w:rFonts w:cs="Calibri"/>
          <w:sz w:val="24"/>
          <w:szCs w:val="24"/>
          <w:lang w:val="pl-PL"/>
        </w:rPr>
        <w:t xml:space="preserve"> oraz przepisami ustawy z dnia 23 kwietnia 196</w:t>
      </w:r>
      <w:r w:rsidR="001C4E0D" w:rsidRPr="00AF7F88">
        <w:rPr>
          <w:rFonts w:cs="Calibri"/>
          <w:sz w:val="24"/>
          <w:szCs w:val="24"/>
          <w:lang w:val="pl-PL"/>
        </w:rPr>
        <w:t>4 r. - Kodeks cywilny (</w:t>
      </w:r>
      <w:r w:rsidR="00AF7F88" w:rsidRPr="00AF7F88">
        <w:rPr>
          <w:rFonts w:cs="Calibri"/>
          <w:sz w:val="24"/>
          <w:szCs w:val="24"/>
          <w:lang w:val="pl-PL"/>
        </w:rPr>
        <w:t>2023 poz. 1610</w:t>
      </w:r>
      <w:r w:rsidRPr="00AF7F88">
        <w:rPr>
          <w:rFonts w:cs="Calibri"/>
          <w:sz w:val="24"/>
          <w:szCs w:val="24"/>
          <w:lang w:val="pl-PL"/>
        </w:rPr>
        <w:t xml:space="preserve">, z </w:t>
      </w:r>
      <w:proofErr w:type="spellStart"/>
      <w:r w:rsidRPr="00AF7F88">
        <w:rPr>
          <w:rFonts w:cs="Calibri"/>
          <w:sz w:val="24"/>
          <w:szCs w:val="24"/>
          <w:lang w:val="pl-PL"/>
        </w:rPr>
        <w:t>późn</w:t>
      </w:r>
      <w:proofErr w:type="spellEnd"/>
      <w:r w:rsidRPr="00AF7F88">
        <w:rPr>
          <w:rFonts w:cs="Calibri"/>
          <w:sz w:val="24"/>
          <w:szCs w:val="24"/>
          <w:lang w:val="pl-PL"/>
        </w:rPr>
        <w:t>. zm. zwanej dalej „Kodeks cywilny”), z</w:t>
      </w:r>
      <w:r w:rsidR="00AF7F88" w:rsidRPr="00AF7F88">
        <w:rPr>
          <w:rFonts w:cs="Calibri"/>
          <w:sz w:val="24"/>
          <w:szCs w:val="24"/>
          <w:lang w:val="pl-PL"/>
        </w:rPr>
        <w:t xml:space="preserve">asadami określonymi </w:t>
      </w:r>
      <w:r w:rsidRPr="00AF7F88">
        <w:rPr>
          <w:rFonts w:cs="Calibri"/>
          <w:sz w:val="24"/>
          <w:szCs w:val="24"/>
          <w:lang w:val="pl-PL"/>
        </w:rPr>
        <w:t>w</w:t>
      </w:r>
      <w:r w:rsidR="00AF7F88" w:rsidRPr="00AF7F88">
        <w:rPr>
          <w:rFonts w:cs="Calibri"/>
          <w:sz w:val="24"/>
          <w:szCs w:val="24"/>
          <w:lang w:val="pl-PL"/>
        </w:rPr>
        <w:t xml:space="preserve"> </w:t>
      </w:r>
      <w:r w:rsidRPr="00AF7F88">
        <w:rPr>
          <w:rFonts w:cs="Calibri"/>
          <w:sz w:val="24"/>
          <w:szCs w:val="24"/>
          <w:lang w:val="pl-PL"/>
        </w:rPr>
        <w:t>koncesjach, postanowi</w:t>
      </w:r>
      <w:r w:rsidR="00AF7F88" w:rsidRPr="00AF7F88">
        <w:rPr>
          <w:rFonts w:cs="Calibri"/>
          <w:sz w:val="24"/>
          <w:szCs w:val="24"/>
          <w:lang w:val="pl-PL"/>
        </w:rPr>
        <w:t>eniami niniejszej Umowy, oraz w </w:t>
      </w:r>
      <w:r w:rsidRPr="00AF7F88">
        <w:rPr>
          <w:rFonts w:cs="Calibri"/>
          <w:sz w:val="24"/>
          <w:szCs w:val="24"/>
          <w:lang w:val="pl-PL"/>
        </w:rPr>
        <w:t xml:space="preserve">oparciu o ustawę </w:t>
      </w:r>
      <w:proofErr w:type="spellStart"/>
      <w:r w:rsidRPr="00AF7F88">
        <w:rPr>
          <w:rFonts w:cs="Calibri"/>
          <w:sz w:val="24"/>
          <w:szCs w:val="24"/>
          <w:lang w:val="pl-PL"/>
        </w:rPr>
        <w:t>Pzp</w:t>
      </w:r>
      <w:proofErr w:type="spellEnd"/>
      <w:r w:rsidRPr="00AF7F88">
        <w:rPr>
          <w:rFonts w:cs="Calibri"/>
          <w:sz w:val="24"/>
          <w:szCs w:val="24"/>
          <w:lang w:val="pl-PL"/>
        </w:rPr>
        <w:t>.</w:t>
      </w:r>
    </w:p>
    <w:p w14:paraId="60B628FA" w14:textId="77777777" w:rsidR="000E77CB" w:rsidRPr="00AF7F88" w:rsidRDefault="000E77CB" w:rsidP="00AF7F88">
      <w:pPr>
        <w:pStyle w:val="Akapitzlist"/>
        <w:numPr>
          <w:ilvl w:val="0"/>
          <w:numId w:val="66"/>
        </w:numPr>
        <w:tabs>
          <w:tab w:val="left" w:pos="284"/>
        </w:tabs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AF7F88">
        <w:rPr>
          <w:rFonts w:cs="Calibri"/>
          <w:sz w:val="24"/>
          <w:szCs w:val="24"/>
          <w:lang w:val="pl-PL"/>
        </w:rPr>
        <w:t>Wykonawca oświadcza, że posiada koncesję na obrót energią elektryczną wydaną przez Prezesa Urzędu Regulacji Energetyki.</w:t>
      </w:r>
    </w:p>
    <w:p w14:paraId="474EEE3D" w14:textId="77777777" w:rsidR="000E77CB" w:rsidRPr="00AF7F88" w:rsidRDefault="000E77CB" w:rsidP="00AF7F88">
      <w:pPr>
        <w:pStyle w:val="Akapitzlist"/>
        <w:numPr>
          <w:ilvl w:val="0"/>
          <w:numId w:val="66"/>
        </w:numPr>
        <w:tabs>
          <w:tab w:val="left" w:pos="284"/>
        </w:tabs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AF7F88">
        <w:rPr>
          <w:rFonts w:cs="Calibri"/>
          <w:sz w:val="24"/>
          <w:szCs w:val="24"/>
          <w:lang w:val="pl-PL"/>
        </w:rPr>
        <w:t>Zamawiający oświadcza, że dysponuje tytułem prawnym do korzystania z obiektów, do których ma być sprzedawana energia elektryczna na podstawie niniejszej Umowy.</w:t>
      </w:r>
    </w:p>
    <w:p w14:paraId="3A1677D2" w14:textId="77777777" w:rsidR="000E77CB" w:rsidRPr="00AF7F88" w:rsidRDefault="000E77CB" w:rsidP="00AF7F88">
      <w:pPr>
        <w:pStyle w:val="Akapitzlist"/>
        <w:numPr>
          <w:ilvl w:val="0"/>
          <w:numId w:val="66"/>
        </w:numPr>
        <w:tabs>
          <w:tab w:val="left" w:pos="284"/>
        </w:tabs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AF7F88">
        <w:rPr>
          <w:rFonts w:cs="Calibri"/>
          <w:sz w:val="24"/>
          <w:szCs w:val="24"/>
          <w:lang w:val="pl-PL"/>
        </w:rPr>
        <w:t xml:space="preserve">Umowa </w:t>
      </w:r>
      <w:r w:rsidRPr="00C017A3">
        <w:rPr>
          <w:rFonts w:cs="Calibri"/>
          <w:sz w:val="24"/>
          <w:szCs w:val="24"/>
          <w:lang w:val="pl-PL"/>
        </w:rPr>
        <w:t>nie obejmuje spraw związanych z dystrybucją energii elektrycznej</w:t>
      </w:r>
      <w:r w:rsidRPr="00AF7F88">
        <w:rPr>
          <w:rFonts w:cs="Calibri"/>
          <w:sz w:val="24"/>
          <w:szCs w:val="24"/>
          <w:lang w:val="pl-PL"/>
        </w:rPr>
        <w:t>, przyłączeniem, opomiarowaniem i jakością energii wchodzących w zakres odrębnej umowy o świadczenie usług dystrybucyjnych zawartej przez Zamawiającego z Operatorem Systemu Dystrybucyjnego.</w:t>
      </w:r>
    </w:p>
    <w:p w14:paraId="477179F1" w14:textId="194E2E05" w:rsidR="000E77CB" w:rsidRPr="00AF7F88" w:rsidRDefault="000E77CB" w:rsidP="000E77CB">
      <w:pPr>
        <w:jc w:val="center"/>
        <w:rPr>
          <w:rFonts w:ascii="Calibri" w:hAnsi="Calibri" w:cs="Calibri"/>
          <w:bCs/>
          <w:lang w:val="pl-PL"/>
        </w:rPr>
      </w:pPr>
      <w:r w:rsidRPr="00AF7F88">
        <w:rPr>
          <w:rFonts w:ascii="Calibri" w:hAnsi="Calibri" w:cs="Calibri"/>
          <w:bCs/>
          <w:lang w:val="pl-PL"/>
        </w:rPr>
        <w:t>§ 3</w:t>
      </w:r>
    </w:p>
    <w:p w14:paraId="675FEA84" w14:textId="77777777" w:rsidR="000E77CB" w:rsidRPr="00AF7F88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lang w:val="pl-PL"/>
        </w:rPr>
      </w:pPr>
      <w:r w:rsidRPr="00AF7F88">
        <w:rPr>
          <w:rFonts w:ascii="Calibri" w:hAnsi="Calibri" w:cs="Calibri"/>
          <w:b/>
          <w:lang w:val="pl-PL"/>
        </w:rPr>
        <w:t>PODSTAWOWE ZASADY SPRZEDAŻY ENERGII ELEKTRYCZNEJ</w:t>
      </w:r>
    </w:p>
    <w:p w14:paraId="65B4AD3B" w14:textId="0EB0FBC8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1. Wykonawca zobowiązuje się do złożenia u OSD, w imieniu Zamawiającego, zgłoszenia o zawarciu umowy na sprzedaż energii elektrycznej dla punktó</w:t>
      </w:r>
      <w:r w:rsidR="001C4E0D" w:rsidRPr="002D3BBA">
        <w:rPr>
          <w:rFonts w:ascii="Calibri" w:hAnsi="Calibri" w:cs="Calibri"/>
          <w:lang w:val="pl-PL"/>
        </w:rPr>
        <w:t>w poboru energii wymienionych w </w:t>
      </w:r>
      <w:r w:rsidR="00AF7F88" w:rsidRPr="002D3BBA">
        <w:rPr>
          <w:rFonts w:ascii="Calibri" w:hAnsi="Calibri" w:cs="Calibri"/>
          <w:bCs/>
          <w:lang w:val="pl-PL"/>
        </w:rPr>
        <w:t>załączniku nr </w:t>
      </w:r>
      <w:r w:rsidRPr="002D3BBA">
        <w:rPr>
          <w:rFonts w:ascii="Calibri" w:hAnsi="Calibri" w:cs="Calibri"/>
          <w:bCs/>
          <w:lang w:val="pl-PL"/>
        </w:rPr>
        <w:t>1</w:t>
      </w:r>
      <w:r w:rsidRPr="002D3BBA">
        <w:rPr>
          <w:rFonts w:ascii="Calibri" w:hAnsi="Calibri" w:cs="Calibri"/>
          <w:lang w:val="pl-PL"/>
        </w:rPr>
        <w:t xml:space="preserve">. Wykonawca zobowiązuje się do złożenia u aktualnego sprzedawcy energii wypowiedzenia aktualnie zawartych </w:t>
      </w:r>
      <w:r w:rsidRPr="00C017A3">
        <w:rPr>
          <w:rFonts w:ascii="Calibri" w:hAnsi="Calibri" w:cs="Calibri"/>
          <w:lang w:val="pl-PL"/>
        </w:rPr>
        <w:t xml:space="preserve">umów na sprzedaż i dystrybucję </w:t>
      </w:r>
      <w:r w:rsidRPr="002D3BBA">
        <w:rPr>
          <w:rFonts w:ascii="Calibri" w:hAnsi="Calibri" w:cs="Calibri"/>
          <w:lang w:val="pl-PL"/>
        </w:rPr>
        <w:t>energii elektrycznej, o ile nie zostały one wcześniej wypowiedziane przez Zamawiającego. Powyższe czyn</w:t>
      </w:r>
      <w:r w:rsidR="00AF7F88" w:rsidRPr="002D3BBA">
        <w:rPr>
          <w:rFonts w:ascii="Calibri" w:hAnsi="Calibri" w:cs="Calibri"/>
          <w:lang w:val="pl-PL"/>
        </w:rPr>
        <w:t>ności Wykonawca zobowiązuje się </w:t>
      </w:r>
      <w:r w:rsidRPr="002D3BBA">
        <w:rPr>
          <w:rFonts w:ascii="Calibri" w:hAnsi="Calibri" w:cs="Calibri"/>
          <w:lang w:val="pl-PL"/>
        </w:rPr>
        <w:t xml:space="preserve">wykonać bez zbędnej zwłoki, po zawarciu umowy </w:t>
      </w:r>
      <w:r w:rsidRPr="00C017A3">
        <w:rPr>
          <w:rFonts w:ascii="Calibri" w:hAnsi="Calibri" w:cs="Calibri"/>
          <w:lang w:val="pl-PL"/>
        </w:rPr>
        <w:t xml:space="preserve">na sprzedaż energii </w:t>
      </w:r>
      <w:r w:rsidRPr="002D3BBA">
        <w:rPr>
          <w:rFonts w:ascii="Calibri" w:hAnsi="Calibri" w:cs="Calibri"/>
          <w:lang w:val="pl-PL"/>
        </w:rPr>
        <w:t xml:space="preserve">i udzieleniu pełnomocnictwa Wykonawcy w tym zakresie </w:t>
      </w:r>
      <w:r w:rsidR="001C4E0D" w:rsidRPr="002D3BBA">
        <w:rPr>
          <w:rFonts w:ascii="Calibri" w:hAnsi="Calibri" w:cs="Calibri"/>
          <w:lang w:val="pl-PL"/>
        </w:rPr>
        <w:t>z zachowaniem zasad i </w:t>
      </w:r>
      <w:r w:rsidRPr="002D3BBA">
        <w:rPr>
          <w:rFonts w:ascii="Calibri" w:hAnsi="Calibri" w:cs="Calibri"/>
          <w:lang w:val="pl-PL"/>
        </w:rPr>
        <w:t>terminów o</w:t>
      </w:r>
      <w:r w:rsidR="00AF7F88" w:rsidRPr="002D3BBA">
        <w:rPr>
          <w:rFonts w:ascii="Calibri" w:hAnsi="Calibri" w:cs="Calibri"/>
          <w:lang w:val="pl-PL"/>
        </w:rPr>
        <w:t>kreślonych w Instrukcji Ruchu i </w:t>
      </w:r>
      <w:r w:rsidRPr="002D3BBA">
        <w:rPr>
          <w:rFonts w:ascii="Calibri" w:hAnsi="Calibri" w:cs="Calibri"/>
          <w:lang w:val="pl-PL"/>
        </w:rPr>
        <w:t>Eksploatacji Sieci</w:t>
      </w:r>
      <w:r w:rsidR="001C4E0D" w:rsidRPr="002D3BBA">
        <w:rPr>
          <w:rFonts w:ascii="Calibri" w:hAnsi="Calibri" w:cs="Calibri"/>
          <w:lang w:val="pl-PL"/>
        </w:rPr>
        <w:t> Dystrybucyjnej obowiązującej u </w:t>
      </w:r>
      <w:r w:rsidRPr="002D3BBA">
        <w:rPr>
          <w:rFonts w:ascii="Calibri" w:hAnsi="Calibri" w:cs="Calibri"/>
          <w:lang w:val="pl-PL"/>
        </w:rPr>
        <w:t xml:space="preserve">danego OSD, </w:t>
      </w:r>
      <w:r w:rsidR="00AF7F88" w:rsidRPr="002D3BBA">
        <w:rPr>
          <w:rFonts w:ascii="Calibri" w:hAnsi="Calibri" w:cs="Calibri"/>
          <w:lang w:val="pl-PL"/>
        </w:rPr>
        <w:t>do którego sieci przyłączone są </w:t>
      </w:r>
      <w:r w:rsidRPr="002D3BBA">
        <w:rPr>
          <w:rFonts w:ascii="Calibri" w:hAnsi="Calibri" w:cs="Calibri"/>
          <w:lang w:val="pl-PL"/>
        </w:rPr>
        <w:t>obiekty Zamawiającego. W celu wykonania powyższych czynności, Zamawiający udostępni i przygotuje niezbędne dane i dokumenty.</w:t>
      </w:r>
    </w:p>
    <w:p w14:paraId="5F66A41F" w14:textId="4727AFF8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2. Planowana wysokość zużycia energii elektrycznej w okresie trwania umowy została określona w </w:t>
      </w:r>
      <w:r w:rsidR="00AF7F88" w:rsidRPr="002D3BBA">
        <w:rPr>
          <w:rFonts w:ascii="Calibri" w:hAnsi="Calibri" w:cs="Calibri"/>
          <w:bCs/>
          <w:lang w:val="pl-PL"/>
        </w:rPr>
        <w:t>z</w:t>
      </w:r>
      <w:r w:rsidRPr="002D3BBA">
        <w:rPr>
          <w:rFonts w:ascii="Calibri" w:hAnsi="Calibri" w:cs="Calibri"/>
          <w:bCs/>
          <w:lang w:val="pl-PL"/>
        </w:rPr>
        <w:t>ałączniku nr 1.</w:t>
      </w:r>
    </w:p>
    <w:p w14:paraId="7FB3247B" w14:textId="070B14A4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3. Ilość energii określona w załączniku nr 1 do niniejszej</w:t>
      </w:r>
      <w:r w:rsidR="00FA7C86">
        <w:rPr>
          <w:rFonts w:ascii="Calibri" w:hAnsi="Calibri" w:cs="Calibri"/>
          <w:lang w:val="pl-PL"/>
        </w:rPr>
        <w:t xml:space="preserve"> umowy, w</w:t>
      </w:r>
      <w:r w:rsidR="001C4E0D" w:rsidRPr="002D3BBA">
        <w:rPr>
          <w:rFonts w:ascii="Calibri" w:hAnsi="Calibri" w:cs="Calibri"/>
          <w:lang w:val="pl-PL"/>
        </w:rPr>
        <w:t>ykaz punktów poboru ma </w:t>
      </w:r>
      <w:r w:rsidRPr="002D3BBA">
        <w:rPr>
          <w:rFonts w:ascii="Calibri" w:hAnsi="Calibri" w:cs="Calibri"/>
          <w:lang w:val="pl-PL"/>
        </w:rPr>
        <w:t>charakter orientacyjny.</w:t>
      </w:r>
    </w:p>
    <w:p w14:paraId="168B801E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4. Ewentualna zmiana szacowanego zużycia energii nie będzie skutkowała dodatkowymi kosztami dla Zamawiającego, poza rozliczeniem za faktycznie zużytą ilość energii wg cen określonych w niniejszej umowie.</w:t>
      </w:r>
    </w:p>
    <w:p w14:paraId="00BEB513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 xml:space="preserve">5. Moc umowna, warunki jej zmiany oraz miejsce </w:t>
      </w:r>
      <w:r w:rsidRPr="00C017A3">
        <w:rPr>
          <w:rFonts w:ascii="Calibri" w:hAnsi="Calibri" w:cs="Calibri"/>
          <w:lang w:val="pl-PL"/>
        </w:rPr>
        <w:t xml:space="preserve">dostarczenia energii elektrycznej </w:t>
      </w:r>
      <w:r w:rsidRPr="002D3BBA">
        <w:rPr>
          <w:rFonts w:ascii="Calibri" w:hAnsi="Calibri" w:cs="Calibri"/>
          <w:lang w:val="pl-PL"/>
        </w:rPr>
        <w:t>określana jest każdorazowo w Umowie o świadczenie usług dystrybucji zawartej pomiędzy Zamawiającym a OSD.</w:t>
      </w:r>
    </w:p>
    <w:p w14:paraId="2F3559E4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 xml:space="preserve">6. Energia elektryczna kupowana na podstawie Umowy zużywana będzie na potrzeby odbiorcy końcowego, co oznacza, że Zamawiający nie jest przedsiębiorstwem energetycznym </w:t>
      </w:r>
      <w:r w:rsidRPr="002D3BBA">
        <w:rPr>
          <w:rFonts w:ascii="Calibri" w:hAnsi="Calibri" w:cs="Calibri"/>
          <w:lang w:val="pl-PL"/>
        </w:rPr>
        <w:br/>
        <w:t>w rozumieniu ustawy Prawo Energetyczne.</w:t>
      </w:r>
    </w:p>
    <w:p w14:paraId="2CC65E51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 xml:space="preserve">7. Strony postanawiają, że zaprzestanie sprzedaży energii elektrycznej będzie miało miejsce </w:t>
      </w:r>
      <w:r w:rsidRPr="002D3BBA">
        <w:rPr>
          <w:rFonts w:ascii="Calibri" w:hAnsi="Calibri" w:cs="Calibri"/>
          <w:lang w:val="pl-PL"/>
        </w:rPr>
        <w:br/>
        <w:t>w przypadku:</w:t>
      </w:r>
    </w:p>
    <w:p w14:paraId="511D0A47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a. likwidacji punktu poboru energii, obiektu, z tytułu zaprzestania prowadzenia działalności,</w:t>
      </w:r>
    </w:p>
    <w:p w14:paraId="62201481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b. utraty tytułu prawnego do lokalu.</w:t>
      </w:r>
    </w:p>
    <w:p w14:paraId="03BF7EC5" w14:textId="77777777" w:rsidR="000E77CB" w:rsidRPr="002D3BBA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2D3BBA">
        <w:rPr>
          <w:rFonts w:ascii="Calibri" w:hAnsi="Calibri" w:cs="Calibri"/>
          <w:lang w:val="pl-PL"/>
        </w:rPr>
        <w:t>W takich przypadkach Zamawiający poinformuje pisemnie o zamiarze zaprzestania zakupu energii.</w:t>
      </w:r>
    </w:p>
    <w:p w14:paraId="646F003D" w14:textId="77777777" w:rsidR="000E77CB" w:rsidRPr="00FA7C86" w:rsidRDefault="000E77CB" w:rsidP="00AF7F88">
      <w:pPr>
        <w:autoSpaceDE w:val="0"/>
        <w:adjustRightInd w:val="0"/>
        <w:jc w:val="both"/>
        <w:rPr>
          <w:rFonts w:ascii="Calibri" w:hAnsi="Calibri" w:cs="Calibri"/>
          <w:color w:val="FF0000"/>
          <w:lang w:val="pl-PL"/>
        </w:rPr>
      </w:pPr>
      <w:r w:rsidRPr="004A48AC">
        <w:rPr>
          <w:rFonts w:ascii="Calibri" w:hAnsi="Calibri" w:cs="Calibri"/>
          <w:lang w:val="pl-PL"/>
        </w:rPr>
        <w:t xml:space="preserve">8. </w:t>
      </w:r>
      <w:r w:rsidRPr="00C017A3">
        <w:rPr>
          <w:rFonts w:ascii="Calibri" w:hAnsi="Calibri" w:cs="Calibri"/>
          <w:lang w:val="pl-PL"/>
        </w:rPr>
        <w:t>Strony postanawiają, że możliwe będzie dołączenie nowych punktów poboru energii w trakcie trwania Umowy, dla których Wykonawca będzie dostarczał energię zgodnie z warunkami określonymi niniejszą Umową (nie więcej niż 15 %).</w:t>
      </w:r>
    </w:p>
    <w:p w14:paraId="1169189A" w14:textId="77777777" w:rsidR="000E77CB" w:rsidRPr="004A48AC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4A48AC">
        <w:rPr>
          <w:rFonts w:ascii="Calibri" w:hAnsi="Calibri" w:cs="Calibri"/>
          <w:lang w:val="pl-PL"/>
        </w:rPr>
        <w:t>Dołączenie nowych punktów poboru może wynikać z:</w:t>
      </w:r>
    </w:p>
    <w:p w14:paraId="07E189C4" w14:textId="77777777" w:rsidR="000E77CB" w:rsidRPr="004A48AC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4A48AC">
        <w:rPr>
          <w:rFonts w:ascii="Calibri" w:hAnsi="Calibri" w:cs="Calibri"/>
          <w:lang w:val="pl-PL"/>
        </w:rPr>
        <w:lastRenderedPageBreak/>
        <w:t>a. przyłączenia do sieci elektroenergetycznej nowych obiektów,</w:t>
      </w:r>
    </w:p>
    <w:p w14:paraId="726ED20E" w14:textId="77777777" w:rsidR="000E77CB" w:rsidRPr="004A48AC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4A48AC">
        <w:rPr>
          <w:rFonts w:ascii="Calibri" w:hAnsi="Calibri" w:cs="Calibri"/>
          <w:lang w:val="pl-PL"/>
        </w:rPr>
        <w:t>b. nabycia tytułu prawnego do lokalu już przyłączonego do sieci.</w:t>
      </w:r>
    </w:p>
    <w:p w14:paraId="207D6996" w14:textId="77777777" w:rsidR="000E77CB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4A48AC">
        <w:rPr>
          <w:rFonts w:ascii="Calibri" w:hAnsi="Calibri" w:cs="Calibri"/>
          <w:lang w:val="pl-PL"/>
        </w:rPr>
        <w:t>W takich przypadkach Zamawiający poinformuje pisemnie o zamiarze przejęcia nowego obiektu i zakupu energii dla danego punktu poboru.</w:t>
      </w:r>
    </w:p>
    <w:p w14:paraId="790ED368" w14:textId="48D13B7C" w:rsidR="00FA2C69" w:rsidRPr="00FA2C69" w:rsidRDefault="00FA2C69" w:rsidP="00FA2C69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FA2C69">
        <w:rPr>
          <w:rFonts w:asciiTheme="minorHAnsi" w:eastAsiaTheme="minorHAnsi" w:hAnsiTheme="minorHAnsi" w:cstheme="minorHAnsi"/>
          <w:bCs/>
          <w:iCs/>
          <w:kern w:val="0"/>
          <w:lang w:val="pl-PL" w:eastAsia="pl-PL" w:bidi="ar-SA"/>
        </w:rPr>
        <w:t>Zwiększenie punktów poboru lub zmiana grupy taryfowej możliwe jest jedynie w obrębie grup taryfowych, które zostały ujęte w SWZ oraz wycenione w Formularzu Ofertowym Wykonawcy.</w:t>
      </w:r>
    </w:p>
    <w:p w14:paraId="064854C5" w14:textId="1AE2496F" w:rsidR="000E77CB" w:rsidRPr="004A48AC" w:rsidRDefault="000E77CB" w:rsidP="00AF7F88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4A48AC">
        <w:rPr>
          <w:rFonts w:ascii="Calibri" w:hAnsi="Calibri" w:cs="Calibri"/>
          <w:lang w:val="pl-PL"/>
        </w:rPr>
        <w:t xml:space="preserve">9. </w:t>
      </w:r>
      <w:r w:rsidRPr="004A48AC">
        <w:rPr>
          <w:rFonts w:ascii="Calibri" w:hAnsi="Calibri" w:cs="Calibri"/>
          <w:bCs/>
          <w:lang w:val="pl-PL"/>
        </w:rPr>
        <w:t xml:space="preserve">Zamawiający określa minimalną wartość zamówienia na </w:t>
      </w:r>
      <w:r w:rsidRPr="00A15401">
        <w:rPr>
          <w:rFonts w:ascii="Calibri" w:hAnsi="Calibri" w:cs="Calibri"/>
          <w:bCs/>
          <w:lang w:val="pl-PL"/>
        </w:rPr>
        <w:t xml:space="preserve">poziomie </w:t>
      </w:r>
      <w:r w:rsidR="00A15401" w:rsidRPr="00A15401">
        <w:rPr>
          <w:rFonts w:ascii="Calibri" w:hAnsi="Calibri" w:cs="Calibri"/>
          <w:bCs/>
          <w:lang w:val="pl-PL"/>
        </w:rPr>
        <w:t>7</w:t>
      </w:r>
      <w:r w:rsidRPr="00A15401">
        <w:rPr>
          <w:rFonts w:ascii="Calibri" w:hAnsi="Calibri" w:cs="Calibri"/>
          <w:bCs/>
          <w:lang w:val="pl-PL"/>
        </w:rPr>
        <w:t xml:space="preserve">0% wartości umowy. </w:t>
      </w:r>
    </w:p>
    <w:p w14:paraId="1FE8C2AA" w14:textId="57E90275" w:rsidR="000E77CB" w:rsidRPr="004A48AC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4A48AC">
        <w:rPr>
          <w:rFonts w:ascii="Calibri" w:hAnsi="Calibri" w:cs="Calibri"/>
          <w:bCs/>
          <w:lang w:val="pl-PL"/>
        </w:rPr>
        <w:t>§ 4</w:t>
      </w:r>
    </w:p>
    <w:p w14:paraId="3F80B6F8" w14:textId="77777777" w:rsidR="000E77CB" w:rsidRPr="004A48AC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bCs/>
          <w:lang w:val="pl-PL"/>
        </w:rPr>
      </w:pPr>
      <w:r w:rsidRPr="004A48AC">
        <w:rPr>
          <w:rStyle w:val="markedcontent"/>
          <w:rFonts w:ascii="Calibri" w:hAnsi="Calibri" w:cs="Calibri"/>
          <w:b/>
          <w:bCs/>
          <w:lang w:val="pl-PL"/>
        </w:rPr>
        <w:t>BILANSOWANIE HANDLOWE</w:t>
      </w:r>
    </w:p>
    <w:p w14:paraId="47F81F4F" w14:textId="77777777" w:rsidR="000E77CB" w:rsidRPr="004A48AC" w:rsidRDefault="000E77CB" w:rsidP="004A48AC">
      <w:pPr>
        <w:pStyle w:val="Akapitzlist"/>
        <w:numPr>
          <w:ilvl w:val="0"/>
          <w:numId w:val="6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Cs/>
          <w:sz w:val="24"/>
          <w:szCs w:val="24"/>
          <w:lang w:val="pl-PL"/>
        </w:rPr>
      </w:pPr>
      <w:r w:rsidRPr="004A48AC">
        <w:rPr>
          <w:rStyle w:val="markedcontent"/>
          <w:rFonts w:cs="Calibri"/>
          <w:sz w:val="24"/>
          <w:szCs w:val="24"/>
          <w:lang w:val="pl-PL"/>
        </w:rPr>
        <w:t>W ramach Umowy Wykonawca jest odpowiedzialny za bilansowanie handlowe</w:t>
      </w:r>
      <w:r w:rsidRPr="004A48AC">
        <w:rPr>
          <w:rFonts w:cs="Calibri"/>
          <w:sz w:val="24"/>
          <w:szCs w:val="24"/>
          <w:lang w:val="pl-PL"/>
        </w:rPr>
        <w:t xml:space="preserve"> </w:t>
      </w:r>
      <w:r w:rsidRPr="004A48AC">
        <w:rPr>
          <w:rFonts w:cs="Calibri"/>
          <w:sz w:val="24"/>
          <w:szCs w:val="24"/>
          <w:lang w:val="pl-PL"/>
        </w:rPr>
        <w:br/>
      </w:r>
      <w:r w:rsidRPr="004A48AC">
        <w:rPr>
          <w:rStyle w:val="markedcontent"/>
          <w:rFonts w:cs="Calibri"/>
          <w:sz w:val="24"/>
          <w:szCs w:val="24"/>
          <w:lang w:val="pl-PL"/>
        </w:rPr>
        <w:t>w rozumieniu art. 3 pkt 40 Prawa energetycznego</w:t>
      </w:r>
      <w:r w:rsidRPr="004A48AC">
        <w:rPr>
          <w:rFonts w:cs="Calibri"/>
          <w:sz w:val="24"/>
          <w:szCs w:val="24"/>
          <w:lang w:val="pl-PL"/>
        </w:rPr>
        <w:t xml:space="preserve"> i ponosi wszelkie koszty z tym związane.</w:t>
      </w:r>
    </w:p>
    <w:p w14:paraId="14D60407" w14:textId="56E846A7" w:rsidR="000E77CB" w:rsidRPr="004A48AC" w:rsidRDefault="00C4154C" w:rsidP="004A48AC">
      <w:pPr>
        <w:pStyle w:val="Akapitzlist"/>
        <w:numPr>
          <w:ilvl w:val="0"/>
          <w:numId w:val="6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Cs/>
          <w:sz w:val="24"/>
          <w:szCs w:val="24"/>
          <w:lang w:val="pl-PL"/>
        </w:rPr>
      </w:pPr>
      <w:r w:rsidRPr="004A48AC">
        <w:rPr>
          <w:rStyle w:val="markedcontent"/>
          <w:rFonts w:cs="Calibri"/>
          <w:sz w:val="24"/>
          <w:szCs w:val="24"/>
          <w:lang w:val="pl-PL"/>
        </w:rPr>
        <w:t>Wykonawca</w:t>
      </w:r>
      <w:r w:rsidR="000E77CB" w:rsidRPr="004A48AC">
        <w:rPr>
          <w:rStyle w:val="markedcontent"/>
          <w:rFonts w:cs="Calibri"/>
          <w:sz w:val="24"/>
          <w:szCs w:val="24"/>
          <w:lang w:val="pl-PL"/>
        </w:rPr>
        <w:t xml:space="preserve"> zwalnia </w:t>
      </w:r>
      <w:r w:rsidRPr="004A48AC">
        <w:rPr>
          <w:rStyle w:val="markedcontent"/>
          <w:rFonts w:cs="Calibri"/>
          <w:sz w:val="24"/>
          <w:szCs w:val="24"/>
          <w:lang w:val="pl-PL"/>
        </w:rPr>
        <w:t>Zamawiającego</w:t>
      </w:r>
      <w:r w:rsidR="000E77CB" w:rsidRPr="004A48AC">
        <w:rPr>
          <w:rStyle w:val="markedcontent"/>
          <w:rFonts w:cs="Calibri"/>
          <w:sz w:val="24"/>
          <w:szCs w:val="24"/>
          <w:lang w:val="pl-PL"/>
        </w:rPr>
        <w:t xml:space="preserve"> z wszelkich kosztów i obowiązków powstałych na skutek</w:t>
      </w:r>
      <w:r w:rsidR="000E77CB" w:rsidRPr="004A48AC">
        <w:rPr>
          <w:rFonts w:cs="Calibri"/>
          <w:sz w:val="24"/>
          <w:szCs w:val="24"/>
          <w:lang w:val="pl-PL"/>
        </w:rPr>
        <w:t xml:space="preserve"> </w:t>
      </w:r>
      <w:r w:rsidR="000E77CB" w:rsidRPr="004A48AC">
        <w:rPr>
          <w:rStyle w:val="markedcontent"/>
          <w:rFonts w:cs="Calibri"/>
          <w:sz w:val="24"/>
          <w:szCs w:val="24"/>
          <w:lang w:val="pl-PL"/>
        </w:rPr>
        <w:t>niedokonania bilansowania handlowego.</w:t>
      </w:r>
    </w:p>
    <w:p w14:paraId="71652A5A" w14:textId="427F6F30" w:rsidR="000E77CB" w:rsidRPr="004A48AC" w:rsidRDefault="00C4154C" w:rsidP="004A48AC">
      <w:pPr>
        <w:pStyle w:val="Akapitzlist"/>
        <w:numPr>
          <w:ilvl w:val="0"/>
          <w:numId w:val="6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Cs/>
          <w:sz w:val="24"/>
          <w:szCs w:val="24"/>
          <w:lang w:val="pl-PL"/>
        </w:rPr>
      </w:pPr>
      <w:r w:rsidRPr="004A48AC">
        <w:rPr>
          <w:rStyle w:val="markedcontent"/>
          <w:rFonts w:cs="Calibri"/>
          <w:sz w:val="24"/>
          <w:szCs w:val="24"/>
          <w:lang w:val="pl-PL"/>
        </w:rPr>
        <w:t>W</w:t>
      </w:r>
      <w:r w:rsidR="000E77CB" w:rsidRPr="004A48AC">
        <w:rPr>
          <w:rStyle w:val="markedcontent"/>
          <w:rFonts w:cs="Calibri"/>
          <w:sz w:val="24"/>
          <w:szCs w:val="24"/>
          <w:lang w:val="pl-PL"/>
        </w:rPr>
        <w:t>szystkie prawa i obowiązki związane z bilansowaniem</w:t>
      </w:r>
      <w:r w:rsidR="000E77CB" w:rsidRPr="004A48AC">
        <w:rPr>
          <w:rFonts w:cs="Calibri"/>
          <w:sz w:val="24"/>
          <w:szCs w:val="24"/>
          <w:lang w:val="pl-PL"/>
        </w:rPr>
        <w:t xml:space="preserve"> </w:t>
      </w:r>
      <w:r w:rsidR="000E77CB" w:rsidRPr="004A48AC">
        <w:rPr>
          <w:rStyle w:val="markedcontent"/>
          <w:rFonts w:cs="Calibri"/>
          <w:sz w:val="24"/>
          <w:szCs w:val="24"/>
          <w:lang w:val="pl-PL"/>
        </w:rPr>
        <w:t>handlowym dotyczące realizacji Umowy, w tym opracowywanie i zgłasza</w:t>
      </w:r>
      <w:r w:rsidR="000E77CB" w:rsidRPr="004A48AC">
        <w:rPr>
          <w:rFonts w:cs="Calibri"/>
          <w:sz w:val="24"/>
          <w:szCs w:val="24"/>
          <w:lang w:val="pl-PL"/>
        </w:rPr>
        <w:t xml:space="preserve">nie grafików </w:t>
      </w:r>
      <w:r w:rsidR="000E77CB" w:rsidRPr="004A48AC">
        <w:rPr>
          <w:rStyle w:val="markedcontent"/>
          <w:rFonts w:cs="Calibri"/>
          <w:sz w:val="24"/>
          <w:szCs w:val="24"/>
          <w:lang w:val="pl-PL"/>
        </w:rPr>
        <w:t xml:space="preserve">handlowych do OSD, </w:t>
      </w:r>
      <w:r w:rsidRPr="004A48AC">
        <w:rPr>
          <w:rStyle w:val="markedcontent"/>
          <w:rFonts w:cs="Calibri"/>
          <w:sz w:val="24"/>
          <w:szCs w:val="24"/>
          <w:lang w:val="pl-PL"/>
        </w:rPr>
        <w:t xml:space="preserve">przechodzą na </w:t>
      </w:r>
      <w:r w:rsidR="000E77CB" w:rsidRPr="004A48AC">
        <w:rPr>
          <w:rFonts w:cs="Calibri"/>
          <w:sz w:val="24"/>
          <w:szCs w:val="24"/>
          <w:lang w:val="pl-PL"/>
        </w:rPr>
        <w:t>Wykonawc</w:t>
      </w:r>
      <w:r w:rsidRPr="004A48AC">
        <w:rPr>
          <w:rFonts w:cs="Calibri"/>
          <w:sz w:val="24"/>
          <w:szCs w:val="24"/>
          <w:lang w:val="pl-PL"/>
        </w:rPr>
        <w:t>ę.</w:t>
      </w:r>
    </w:p>
    <w:p w14:paraId="5116A62C" w14:textId="4CFC8BA7" w:rsidR="000E77CB" w:rsidRPr="004A48AC" w:rsidRDefault="000E77CB" w:rsidP="004A48AC">
      <w:pPr>
        <w:pStyle w:val="Akapitzlist"/>
        <w:numPr>
          <w:ilvl w:val="0"/>
          <w:numId w:val="6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Cs/>
          <w:sz w:val="24"/>
          <w:szCs w:val="24"/>
          <w:lang w:val="pl-PL"/>
        </w:rPr>
      </w:pPr>
      <w:r w:rsidRPr="004A48AC">
        <w:rPr>
          <w:rStyle w:val="markedcontent"/>
          <w:rFonts w:cs="Calibri"/>
          <w:sz w:val="24"/>
          <w:szCs w:val="24"/>
          <w:lang w:val="pl-PL"/>
        </w:rPr>
        <w:t>Podmiotem odpowiedzialnym za rozliczanie niezbilansowanej energii elektrycznej</w:t>
      </w:r>
      <w:r w:rsidRPr="004A48AC">
        <w:rPr>
          <w:rFonts w:cs="Calibri"/>
          <w:sz w:val="24"/>
          <w:szCs w:val="24"/>
          <w:lang w:val="pl-PL"/>
        </w:rPr>
        <w:t xml:space="preserve"> </w:t>
      </w:r>
      <w:r w:rsidR="001C4E0D" w:rsidRPr="004A48AC">
        <w:rPr>
          <w:rStyle w:val="markedcontent"/>
          <w:rFonts w:cs="Calibri"/>
          <w:sz w:val="24"/>
          <w:szCs w:val="24"/>
          <w:lang w:val="pl-PL"/>
        </w:rPr>
        <w:t>dostarczonej i </w:t>
      </w:r>
      <w:r w:rsidRPr="004A48AC">
        <w:rPr>
          <w:rStyle w:val="markedcontent"/>
          <w:rFonts w:cs="Calibri"/>
          <w:sz w:val="24"/>
          <w:szCs w:val="24"/>
          <w:lang w:val="pl-PL"/>
        </w:rPr>
        <w:t>pobranej z systemu będzie</w:t>
      </w:r>
      <w:r w:rsidRPr="004A48AC">
        <w:rPr>
          <w:rFonts w:cs="Calibri"/>
          <w:sz w:val="24"/>
          <w:szCs w:val="24"/>
          <w:lang w:val="pl-PL"/>
        </w:rPr>
        <w:t xml:space="preserve"> Wykonawca.</w:t>
      </w:r>
    </w:p>
    <w:p w14:paraId="6CF1B9FA" w14:textId="04E7ED71" w:rsidR="000E77CB" w:rsidRPr="008B7FF6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8B7FF6">
        <w:rPr>
          <w:rFonts w:ascii="Calibri" w:hAnsi="Calibri" w:cs="Calibri"/>
          <w:bCs/>
          <w:lang w:val="pl-PL"/>
        </w:rPr>
        <w:t>§ 5</w:t>
      </w:r>
    </w:p>
    <w:p w14:paraId="10789D6A" w14:textId="77777777" w:rsidR="000E77CB" w:rsidRPr="008B7FF6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iCs/>
          <w:lang w:val="pl-PL"/>
        </w:rPr>
      </w:pPr>
      <w:r w:rsidRPr="008B7FF6">
        <w:rPr>
          <w:rFonts w:ascii="Calibri" w:hAnsi="Calibri" w:cs="Calibri"/>
          <w:b/>
          <w:iCs/>
          <w:lang w:val="pl-PL"/>
        </w:rPr>
        <w:t>STANDARDY JAKOŚCI OBSŁUGI</w:t>
      </w:r>
    </w:p>
    <w:p w14:paraId="7E3BAD11" w14:textId="77777777" w:rsidR="000E77CB" w:rsidRPr="008B7FF6" w:rsidRDefault="000E77CB" w:rsidP="004A48AC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8B7FF6">
        <w:rPr>
          <w:rFonts w:ascii="Calibri" w:hAnsi="Calibri" w:cs="Calibri"/>
          <w:lang w:val="pl-PL"/>
        </w:rPr>
        <w:t>1. Standardy jakości obsługi klienta zostały określone w obowiązujących przepisach wykonawczych wydanych na podstawie ustawy z dnia 10 kwietnia 1997 r. – Prawo energetyczne.</w:t>
      </w:r>
    </w:p>
    <w:p w14:paraId="526B62E8" w14:textId="2D62CF23" w:rsidR="000E77CB" w:rsidRPr="008B7FF6" w:rsidRDefault="000E77CB" w:rsidP="004A48AC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8B7FF6">
        <w:rPr>
          <w:rFonts w:ascii="Calibri" w:hAnsi="Calibri" w:cs="Calibri"/>
          <w:lang w:val="pl-PL"/>
        </w:rPr>
        <w:t xml:space="preserve">2. W przypadku niedotrzymania jakościowych standardów obsługi, Zamawiającemu przysługuje prawo bonifikaty według stawek określonych w </w:t>
      </w:r>
      <w:r w:rsidRPr="008B7FF6">
        <w:rPr>
          <w:rFonts w:ascii="Calibri" w:hAnsi="Calibri" w:cs="Calibri"/>
          <w:bCs/>
          <w:lang w:val="pl-PL"/>
        </w:rPr>
        <w:t>§</w:t>
      </w:r>
      <w:r w:rsidRPr="008B7FF6">
        <w:rPr>
          <w:rFonts w:ascii="Calibri" w:hAnsi="Calibri" w:cs="Calibri"/>
          <w:lang w:val="pl-PL"/>
        </w:rPr>
        <w:t xml:space="preserve"> 44 Rozporządzenia Ministra Energii z dnia 29 listopada 2022 r. w sprawie sposobu kształtowania i kalkulacji</w:t>
      </w:r>
      <w:r w:rsidR="001C4E0D" w:rsidRPr="008B7FF6">
        <w:rPr>
          <w:rFonts w:ascii="Calibri" w:hAnsi="Calibri" w:cs="Calibri"/>
          <w:lang w:val="pl-PL"/>
        </w:rPr>
        <w:t xml:space="preserve"> taryf oraz sposobu rozliczeń w </w:t>
      </w:r>
      <w:r w:rsidRPr="008B7FF6">
        <w:rPr>
          <w:rFonts w:ascii="Calibri" w:hAnsi="Calibri" w:cs="Calibri"/>
          <w:lang w:val="pl-PL"/>
        </w:rPr>
        <w:t>obrocie energią elektryczną (Dz. U. 2022 poz. 2505</w:t>
      </w:r>
      <w:r w:rsidR="008B7FF6">
        <w:rPr>
          <w:rFonts w:ascii="Calibri" w:hAnsi="Calibri" w:cs="Calibri"/>
          <w:lang w:val="pl-PL"/>
        </w:rPr>
        <w:t xml:space="preserve"> z </w:t>
      </w:r>
      <w:proofErr w:type="spellStart"/>
      <w:r w:rsidR="008B7FF6">
        <w:rPr>
          <w:rFonts w:ascii="Calibri" w:hAnsi="Calibri" w:cs="Calibri"/>
          <w:lang w:val="pl-PL"/>
        </w:rPr>
        <w:t>późn</w:t>
      </w:r>
      <w:proofErr w:type="spellEnd"/>
      <w:r w:rsidR="008B7FF6">
        <w:rPr>
          <w:rFonts w:ascii="Calibri" w:hAnsi="Calibri" w:cs="Calibri"/>
          <w:lang w:val="pl-PL"/>
        </w:rPr>
        <w:t>. zm.</w:t>
      </w:r>
      <w:r w:rsidRPr="008B7FF6">
        <w:rPr>
          <w:rFonts w:ascii="Calibri" w:hAnsi="Calibri" w:cs="Calibri"/>
          <w:lang w:val="pl-PL"/>
        </w:rPr>
        <w:t>) lub w każdym później wydanym akcie prawnym dotyczącym jakościowych standardów obsługi.</w:t>
      </w:r>
    </w:p>
    <w:p w14:paraId="7CBE3053" w14:textId="77777777" w:rsidR="000E77CB" w:rsidRPr="008B7FF6" w:rsidRDefault="000E77CB" w:rsidP="004A48AC">
      <w:pPr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8B7FF6">
        <w:rPr>
          <w:rFonts w:ascii="Calibri" w:hAnsi="Calibri" w:cs="Calibri"/>
          <w:lang w:val="pl-PL"/>
        </w:rPr>
        <w:t>3. Skorzystanie z uprawnienia, o którym mowa w ust. 2 wymaga zachowania przez Zamawiającego formy pisemnej.</w:t>
      </w:r>
    </w:p>
    <w:p w14:paraId="2750DC63" w14:textId="43648BCF" w:rsidR="000E77CB" w:rsidRPr="008B7FF6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8B7FF6">
        <w:rPr>
          <w:rFonts w:ascii="Calibri" w:hAnsi="Calibri" w:cs="Calibri"/>
          <w:bCs/>
          <w:lang w:val="pl-PL"/>
        </w:rPr>
        <w:t>§ 6</w:t>
      </w:r>
    </w:p>
    <w:p w14:paraId="64237BBC" w14:textId="77777777" w:rsidR="000E77CB" w:rsidRPr="008B7FF6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lang w:val="pl-PL"/>
        </w:rPr>
      </w:pPr>
      <w:r w:rsidRPr="008B7FF6">
        <w:rPr>
          <w:rFonts w:ascii="Calibri" w:hAnsi="Calibri" w:cs="Calibri"/>
          <w:b/>
          <w:lang w:val="pl-PL"/>
        </w:rPr>
        <w:t>PODSTAWOWE OBOWIĄZKI STRON UMOWY</w:t>
      </w:r>
    </w:p>
    <w:p w14:paraId="404EB6DC" w14:textId="77777777" w:rsidR="000E77CB" w:rsidRPr="00E3010E" w:rsidRDefault="000E77CB" w:rsidP="008B7FF6">
      <w:pPr>
        <w:pStyle w:val="Akapitzlist"/>
        <w:numPr>
          <w:ilvl w:val="0"/>
          <w:numId w:val="68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Do obowiązków Zamawiającego należy:</w:t>
      </w:r>
    </w:p>
    <w:p w14:paraId="26C9EE6A" w14:textId="77777777" w:rsidR="000E77CB" w:rsidRPr="00E3010E" w:rsidRDefault="000E77CB" w:rsidP="008B7FF6">
      <w:pPr>
        <w:pStyle w:val="Akapitzlist"/>
        <w:numPr>
          <w:ilvl w:val="0"/>
          <w:numId w:val="69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pobieranie energii elektrycznej zgodnie z warunkami Umowy oraz obowiązującymi przepisami prawa,</w:t>
      </w:r>
    </w:p>
    <w:p w14:paraId="2BCC1FD7" w14:textId="77777777" w:rsidR="000E77CB" w:rsidRPr="00E3010E" w:rsidRDefault="000E77CB" w:rsidP="008B7FF6">
      <w:pPr>
        <w:pStyle w:val="Akapitzlist"/>
        <w:numPr>
          <w:ilvl w:val="0"/>
          <w:numId w:val="69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terminowe regulowanie należności za zakupioną energię elektryczną,</w:t>
      </w:r>
    </w:p>
    <w:p w14:paraId="50EE51F2" w14:textId="77777777" w:rsidR="000E77CB" w:rsidRPr="00E3010E" w:rsidRDefault="000E77CB" w:rsidP="008B7FF6">
      <w:pPr>
        <w:pStyle w:val="Akapitzlist"/>
        <w:numPr>
          <w:ilvl w:val="0"/>
          <w:numId w:val="69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 xml:space="preserve">powiadamianie Wykonawcy o zmianie planowanej wielkości zużycia energii elektrycznej </w:t>
      </w:r>
      <w:r w:rsidRPr="00E3010E">
        <w:rPr>
          <w:rFonts w:cs="Calibri"/>
          <w:sz w:val="24"/>
          <w:szCs w:val="24"/>
          <w:lang w:val="pl-PL"/>
        </w:rPr>
        <w:br/>
        <w:t>w przypadku zmian w sposobie wykorzystania urządzeń i instalacji elektrycznych w poszczególnych punktach odbioru.</w:t>
      </w:r>
    </w:p>
    <w:p w14:paraId="61CA9EC2" w14:textId="77777777" w:rsidR="000E77CB" w:rsidRPr="00E3010E" w:rsidRDefault="000E77CB" w:rsidP="008B7FF6">
      <w:pPr>
        <w:pStyle w:val="Akapitzlist"/>
        <w:numPr>
          <w:ilvl w:val="0"/>
          <w:numId w:val="68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Do obowiązków Wykonawcy należy:</w:t>
      </w:r>
    </w:p>
    <w:p w14:paraId="35395D42" w14:textId="7ED6B4EE" w:rsidR="000E77CB" w:rsidRPr="00E3010E" w:rsidRDefault="000E77CB" w:rsidP="008B7FF6">
      <w:pPr>
        <w:pStyle w:val="Akapitzlist"/>
        <w:numPr>
          <w:ilvl w:val="0"/>
          <w:numId w:val="70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sprzedawanie energii elektrycznej zgodnie z warunkami umo</w:t>
      </w:r>
      <w:r w:rsidR="00BC36F2">
        <w:rPr>
          <w:rFonts w:cs="Calibri"/>
          <w:sz w:val="24"/>
          <w:szCs w:val="24"/>
          <w:lang w:val="pl-PL"/>
        </w:rPr>
        <w:t>wy sprzedaży, uwzględniającej w </w:t>
      </w:r>
      <w:r w:rsidRPr="00E3010E">
        <w:rPr>
          <w:rFonts w:cs="Calibri"/>
          <w:sz w:val="24"/>
          <w:szCs w:val="24"/>
          <w:lang w:val="pl-PL"/>
        </w:rPr>
        <w:t>pełni postanowienia niniejszej umowy oraz zgodnie z obowiązującymi przepisami prawa,</w:t>
      </w:r>
    </w:p>
    <w:p w14:paraId="74BB6C37" w14:textId="77777777" w:rsidR="000E77CB" w:rsidRPr="00E3010E" w:rsidRDefault="000E77CB" w:rsidP="008B7FF6">
      <w:pPr>
        <w:pStyle w:val="Akapitzlist"/>
        <w:numPr>
          <w:ilvl w:val="0"/>
          <w:numId w:val="70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przestrzeganie standardów jakościowych obsługi odbiorców,</w:t>
      </w:r>
    </w:p>
    <w:p w14:paraId="55335F82" w14:textId="77777777" w:rsidR="000E77CB" w:rsidRPr="00E3010E" w:rsidRDefault="000E77CB" w:rsidP="008B7FF6">
      <w:pPr>
        <w:pStyle w:val="Akapitzlist"/>
        <w:numPr>
          <w:ilvl w:val="0"/>
          <w:numId w:val="70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dokonywanie bilansowania handlowego,</w:t>
      </w:r>
    </w:p>
    <w:p w14:paraId="2EE3DCDD" w14:textId="0C0051A9" w:rsidR="000E77CB" w:rsidRPr="00E3010E" w:rsidRDefault="00BC36F2" w:rsidP="008B7FF6">
      <w:pPr>
        <w:pStyle w:val="Akapitzlist"/>
        <w:numPr>
          <w:ilvl w:val="0"/>
          <w:numId w:val="70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>przyjmowanie od Zamawiającego,</w:t>
      </w:r>
      <w:r w:rsidR="000E77CB" w:rsidRPr="00E3010E">
        <w:rPr>
          <w:rFonts w:cs="Calibri"/>
          <w:sz w:val="24"/>
          <w:szCs w:val="24"/>
          <w:lang w:val="pl-PL"/>
        </w:rPr>
        <w:t xml:space="preserve"> w uzgodnionym czasie, zgłoszeń i reklamacji, dotyczących dostarczanej energii elektrycznej.</w:t>
      </w:r>
    </w:p>
    <w:p w14:paraId="78873839" w14:textId="77777777" w:rsidR="000E77CB" w:rsidRPr="00DD7AF1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DD7AF1">
        <w:rPr>
          <w:rFonts w:ascii="Calibri" w:hAnsi="Calibri" w:cs="Calibri"/>
          <w:bCs/>
          <w:lang w:val="pl-PL"/>
        </w:rPr>
        <w:t>§ 7</w:t>
      </w:r>
    </w:p>
    <w:p w14:paraId="7684C8FB" w14:textId="77777777" w:rsidR="000E77CB" w:rsidRPr="00DD7AF1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lang w:val="pl-PL"/>
        </w:rPr>
      </w:pPr>
      <w:r w:rsidRPr="00DD7AF1">
        <w:rPr>
          <w:rFonts w:ascii="Calibri" w:hAnsi="Calibri" w:cs="Calibri"/>
          <w:b/>
          <w:lang w:val="pl-PL"/>
        </w:rPr>
        <w:t>ZASADY ROZLICZEŃ</w:t>
      </w:r>
    </w:p>
    <w:p w14:paraId="5F1F4323" w14:textId="28A89A8A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 xml:space="preserve">Sprzedawana energia elektryczna będzie rozliczana według ceny jednostkowej, określonej </w:t>
      </w:r>
      <w:r w:rsidRPr="00E3010E">
        <w:rPr>
          <w:rFonts w:cs="Calibri"/>
          <w:sz w:val="24"/>
          <w:szCs w:val="24"/>
          <w:lang w:val="pl-PL"/>
        </w:rPr>
        <w:br/>
        <w:t xml:space="preserve">w ofercie Wykonawcy, która wynosi: …………………. zł. netto za </w:t>
      </w:r>
      <w:r w:rsidR="002C3FD4" w:rsidRPr="002C3FD4">
        <w:rPr>
          <w:rFonts w:cs="Calibri"/>
          <w:sz w:val="24"/>
          <w:szCs w:val="24"/>
          <w:lang w:val="pl-PL"/>
        </w:rPr>
        <w:t>1 M</w:t>
      </w:r>
      <w:r w:rsidRPr="002C3FD4">
        <w:rPr>
          <w:rFonts w:cs="Calibri"/>
          <w:sz w:val="24"/>
          <w:szCs w:val="24"/>
          <w:lang w:val="pl-PL"/>
        </w:rPr>
        <w:t>Wh</w:t>
      </w:r>
      <w:r w:rsidRPr="00E3010E">
        <w:rPr>
          <w:rFonts w:cs="Calibri"/>
          <w:sz w:val="24"/>
          <w:szCs w:val="24"/>
          <w:lang w:val="pl-PL"/>
        </w:rPr>
        <w:t xml:space="preserve"> (słownie: …………. ) i jest stała niezależnie od grupy taryfowej i strefy. Do wyżej wymienionej ceny netto zostanie doliczony </w:t>
      </w:r>
      <w:r w:rsidRPr="00E3010E">
        <w:rPr>
          <w:rFonts w:cs="Calibri"/>
          <w:sz w:val="24"/>
          <w:szCs w:val="24"/>
          <w:lang w:val="pl-PL"/>
        </w:rPr>
        <w:lastRenderedPageBreak/>
        <w:t>podatek od towarów i usług VAT, wynoszący w dniu zawarcia umowy: 23%.</w:t>
      </w:r>
    </w:p>
    <w:p w14:paraId="4D5F7C97" w14:textId="6135945C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 xml:space="preserve">Z zastrzeżeniem postanowień § 12, cena netto, wg której rozliczana będzie sprzedaż energii elektrycznej nie będzie zmieniana w toku realizacji zamówienia, za wyjątkiem sytuacji, w której dokona się zmiana podatku akcyzowego. </w:t>
      </w:r>
      <w:r w:rsidRPr="00E3010E">
        <w:rPr>
          <w:rFonts w:cs="Calibri"/>
          <w:sz w:val="24"/>
          <w:szCs w:val="24"/>
          <w:lang w:val="pl-PL" w:eastAsia="ar-SA"/>
        </w:rPr>
        <w:t xml:space="preserve">Zmiana ceny wynikająca z ewentualnych zmian stawek podatku, będzie wymagała </w:t>
      </w:r>
      <w:r w:rsidR="00FD5C2B">
        <w:rPr>
          <w:rFonts w:cs="Calibri"/>
          <w:sz w:val="24"/>
          <w:szCs w:val="24"/>
          <w:lang w:val="pl-PL" w:eastAsia="ar-SA"/>
        </w:rPr>
        <w:t>zawarcia</w:t>
      </w:r>
      <w:r w:rsidR="00611B09" w:rsidRPr="00E3010E">
        <w:rPr>
          <w:rFonts w:cs="Calibri"/>
          <w:sz w:val="24"/>
          <w:szCs w:val="24"/>
          <w:lang w:val="pl-PL" w:eastAsia="ar-SA"/>
        </w:rPr>
        <w:t xml:space="preserve"> stosownego aneksu do </w:t>
      </w:r>
      <w:r w:rsidRPr="00E3010E">
        <w:rPr>
          <w:rFonts w:cs="Calibri"/>
          <w:sz w:val="24"/>
          <w:szCs w:val="24"/>
          <w:lang w:val="pl-PL" w:eastAsia="ar-SA"/>
        </w:rPr>
        <w:t>niniejszej umowy. Wykonawca sporządzi stosowny aneks i dostarczy go Zamawiającemu.</w:t>
      </w:r>
    </w:p>
    <w:p w14:paraId="633B95C1" w14:textId="499B26C5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Z zastrzeżeniem postanowi</w:t>
      </w:r>
      <w:r w:rsidR="008946A9">
        <w:rPr>
          <w:rFonts w:cs="Calibri"/>
          <w:sz w:val="24"/>
          <w:szCs w:val="24"/>
          <w:lang w:val="pl-PL"/>
        </w:rPr>
        <w:t>eń § 12, cena jednostkowa za 1 M</w:t>
      </w:r>
      <w:r w:rsidRPr="00E3010E">
        <w:rPr>
          <w:rFonts w:cs="Calibri"/>
          <w:sz w:val="24"/>
          <w:szCs w:val="24"/>
          <w:lang w:val="pl-PL"/>
        </w:rPr>
        <w:t xml:space="preserve">Wh brutto (tj. cena z podatkiem VAT) nie będzie zmieniana w toku realizacji zamówienia, za wyjątkiem sytuacji, w której dokona się zmiana podatku od towarów i usług VAT. </w:t>
      </w:r>
      <w:r w:rsidRPr="00E3010E">
        <w:rPr>
          <w:rFonts w:cs="Calibri"/>
          <w:sz w:val="24"/>
          <w:szCs w:val="24"/>
          <w:lang w:val="pl-PL" w:eastAsia="ar-SA"/>
        </w:rPr>
        <w:t xml:space="preserve">Zmiana ceny wynikająca z ewentualnych zmian stawek podatku, będzie wymagała </w:t>
      </w:r>
      <w:r w:rsidR="00FD5C2B">
        <w:rPr>
          <w:rFonts w:cs="Calibri"/>
          <w:sz w:val="24"/>
          <w:szCs w:val="24"/>
          <w:lang w:val="pl-PL" w:eastAsia="ar-SA"/>
        </w:rPr>
        <w:t>zawarcia</w:t>
      </w:r>
      <w:r w:rsidR="00611B09" w:rsidRPr="00E3010E">
        <w:rPr>
          <w:rFonts w:cs="Calibri"/>
          <w:sz w:val="24"/>
          <w:szCs w:val="24"/>
          <w:lang w:val="pl-PL" w:eastAsia="ar-SA"/>
        </w:rPr>
        <w:t xml:space="preserve"> stosownego aneksu do </w:t>
      </w:r>
      <w:r w:rsidRPr="00E3010E">
        <w:rPr>
          <w:rFonts w:cs="Calibri"/>
          <w:sz w:val="24"/>
          <w:szCs w:val="24"/>
          <w:lang w:val="pl-PL" w:eastAsia="ar-SA"/>
        </w:rPr>
        <w:t>niniejszej umowy. Wykonawca sporządzi stosowny aneks i dostarczy go Zamawiającemu.</w:t>
      </w:r>
    </w:p>
    <w:p w14:paraId="7FECF256" w14:textId="77777777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Należność Wykonawcy za zużytą energię elektryczną w okresach rozliczeniowych obliczana będzie jako iloczyn ilości sprzedanej energii elektrycznej ustalonej na podstawie wskazań urządzeń pomiarowych zainstalowanych w układach pomiarowo-rozliczeniowych i ceny jednostkowej energii elektrycznej określonej w Umowie.</w:t>
      </w:r>
    </w:p>
    <w:p w14:paraId="4019DCA8" w14:textId="77777777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Do wyliczonej należności Wykonawca doliczy należny podatek VAT według obowiązującej stawki.</w:t>
      </w:r>
    </w:p>
    <w:p w14:paraId="3B32E5FC" w14:textId="7962C6ED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 xml:space="preserve">Maksymalne łączne wynagrodzenie z tytułu przedmiotowej umowy należne Wykonawcy wynosi </w:t>
      </w:r>
      <w:r w:rsidRPr="00E3010E">
        <w:rPr>
          <w:rFonts w:cs="Calibri"/>
          <w:bCs/>
          <w:sz w:val="24"/>
          <w:szCs w:val="24"/>
          <w:lang w:val="pl-PL"/>
        </w:rPr>
        <w:t>brutto ..................... zł</w:t>
      </w:r>
      <w:r w:rsidRPr="00E3010E">
        <w:rPr>
          <w:rFonts w:cs="Calibri"/>
          <w:b/>
          <w:bCs/>
          <w:sz w:val="24"/>
          <w:szCs w:val="24"/>
          <w:lang w:val="pl-PL"/>
        </w:rPr>
        <w:t xml:space="preserve"> </w:t>
      </w:r>
      <w:r w:rsidRPr="00E3010E">
        <w:rPr>
          <w:rFonts w:cs="Calibri"/>
          <w:sz w:val="24"/>
          <w:szCs w:val="24"/>
          <w:lang w:val="pl-PL"/>
        </w:rPr>
        <w:t>(słownie złotych: ...................................................... ..../100). Zamawiający zastrzega sobie prawo poboru</w:t>
      </w:r>
      <w:r w:rsidRPr="00E3010E">
        <w:rPr>
          <w:rFonts w:cs="Calibri"/>
          <w:b/>
          <w:bCs/>
          <w:sz w:val="24"/>
          <w:szCs w:val="24"/>
          <w:lang w:val="pl-PL"/>
        </w:rPr>
        <w:t xml:space="preserve"> </w:t>
      </w:r>
      <w:r w:rsidRPr="00E3010E">
        <w:rPr>
          <w:rFonts w:cs="Calibri"/>
          <w:sz w:val="24"/>
          <w:szCs w:val="24"/>
          <w:lang w:val="pl-PL"/>
        </w:rPr>
        <w:t>mniejszej ilości energ</w:t>
      </w:r>
      <w:r w:rsidR="00611B09" w:rsidRPr="00E3010E">
        <w:rPr>
          <w:rFonts w:cs="Calibri"/>
          <w:sz w:val="24"/>
          <w:szCs w:val="24"/>
          <w:lang w:val="pl-PL"/>
        </w:rPr>
        <w:t>ii elektrycznej w zależności od </w:t>
      </w:r>
      <w:r w:rsidRPr="00E3010E">
        <w:rPr>
          <w:rFonts w:cs="Calibri"/>
          <w:sz w:val="24"/>
          <w:szCs w:val="24"/>
          <w:lang w:val="pl-PL"/>
        </w:rPr>
        <w:t>bieżącego zapotrzebowania w stosunku do ilość energii elektrycznej</w:t>
      </w:r>
      <w:r w:rsidRPr="00E3010E">
        <w:rPr>
          <w:rFonts w:cs="Calibri"/>
          <w:b/>
          <w:bCs/>
          <w:sz w:val="24"/>
          <w:szCs w:val="24"/>
          <w:lang w:val="pl-PL"/>
        </w:rPr>
        <w:t xml:space="preserve"> </w:t>
      </w:r>
      <w:r w:rsidR="00FD5C2B">
        <w:rPr>
          <w:rFonts w:cs="Calibri"/>
          <w:sz w:val="24"/>
          <w:szCs w:val="24"/>
          <w:lang w:val="pl-PL"/>
        </w:rPr>
        <w:t>określonej w z</w:t>
      </w:r>
      <w:r w:rsidRPr="00E3010E">
        <w:rPr>
          <w:rFonts w:cs="Calibri"/>
          <w:sz w:val="24"/>
          <w:szCs w:val="24"/>
          <w:lang w:val="pl-PL"/>
        </w:rPr>
        <w:t>ałączniku nr 1, co może wpłynąć na ostateczną wartość całej umowy. Podane planowane zużycie energii jest</w:t>
      </w:r>
      <w:r w:rsidRPr="00E3010E">
        <w:rPr>
          <w:rFonts w:cs="Calibri"/>
          <w:b/>
          <w:bCs/>
          <w:sz w:val="24"/>
          <w:szCs w:val="24"/>
          <w:lang w:val="pl-PL"/>
        </w:rPr>
        <w:t xml:space="preserve"> </w:t>
      </w:r>
      <w:r w:rsidRPr="00E3010E">
        <w:rPr>
          <w:rFonts w:cs="Calibri"/>
          <w:sz w:val="24"/>
          <w:szCs w:val="24"/>
          <w:lang w:val="pl-PL"/>
        </w:rPr>
        <w:t xml:space="preserve">wartością szacunkową i Zamawiający nie jest zobowiązany do zakupu wykazanych ilości. Postanowienie </w:t>
      </w:r>
      <w:r w:rsidRPr="00E3010E">
        <w:rPr>
          <w:rFonts w:cs="Calibri"/>
          <w:bCs/>
          <w:sz w:val="24"/>
          <w:szCs w:val="24"/>
          <w:lang w:val="pl-PL"/>
        </w:rPr>
        <w:t>§</w:t>
      </w:r>
      <w:r w:rsidRPr="00E3010E">
        <w:rPr>
          <w:rFonts w:cs="Calibri"/>
          <w:sz w:val="24"/>
          <w:szCs w:val="24"/>
          <w:lang w:val="pl-PL"/>
        </w:rPr>
        <w:t xml:space="preserve"> 3 ust. 4 niniejszej</w:t>
      </w:r>
      <w:r w:rsidRPr="00E3010E">
        <w:rPr>
          <w:rFonts w:cs="Calibri"/>
          <w:b/>
          <w:bCs/>
          <w:sz w:val="24"/>
          <w:szCs w:val="24"/>
          <w:lang w:val="pl-PL"/>
        </w:rPr>
        <w:t xml:space="preserve"> </w:t>
      </w:r>
      <w:r w:rsidRPr="00E3010E">
        <w:rPr>
          <w:rFonts w:cs="Calibri"/>
          <w:sz w:val="24"/>
          <w:szCs w:val="24"/>
          <w:lang w:val="pl-PL"/>
        </w:rPr>
        <w:t>umowy stosuje się odpowiednio.</w:t>
      </w:r>
    </w:p>
    <w:p w14:paraId="2AADBCEE" w14:textId="77777777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C017A3">
        <w:rPr>
          <w:rFonts w:cs="Calibri"/>
          <w:sz w:val="24"/>
          <w:szCs w:val="24"/>
          <w:lang w:val="pl-PL"/>
        </w:rPr>
        <w:t xml:space="preserve">Rozliczanie zobowiązań wynikających z tytułu zarówno sprzedaży energii elektrycznej </w:t>
      </w:r>
      <w:r w:rsidRPr="00C017A3">
        <w:rPr>
          <w:rFonts w:cs="Calibri"/>
          <w:sz w:val="24"/>
          <w:szCs w:val="24"/>
          <w:lang w:val="pl-PL"/>
        </w:rPr>
        <w:br/>
        <w:t xml:space="preserve">jak i z tytułu dystrybucji energii elektrycznej </w:t>
      </w:r>
      <w:r w:rsidRPr="00E3010E">
        <w:rPr>
          <w:rFonts w:cs="Calibri"/>
          <w:sz w:val="24"/>
          <w:szCs w:val="24"/>
          <w:lang w:val="pl-PL"/>
        </w:rPr>
        <w:t>(z OSD) odbywać się będzie według jednego, wspólnego układu pomiarowo – rozliczeniowego.</w:t>
      </w:r>
    </w:p>
    <w:p w14:paraId="6635BBC5" w14:textId="77777777" w:rsidR="000E77CB" w:rsidRPr="00C017A3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C017A3">
        <w:rPr>
          <w:rFonts w:cs="Calibri"/>
          <w:sz w:val="24"/>
          <w:szCs w:val="24"/>
          <w:lang w:val="pl-PL"/>
        </w:rPr>
        <w:t>Wykonawca i Zamawiający nie przewidują zainstalowania innego lub dodatkowego układu pomiarowego z tytułu świadczenia usługi dystrybucji oraz sprzedaży energii elektrycznej przez dwa odrębne podmioty – Wykonawcę i OSD.</w:t>
      </w:r>
    </w:p>
    <w:p w14:paraId="36714F15" w14:textId="77777777" w:rsidR="000E77CB" w:rsidRPr="00E3010E" w:rsidRDefault="000E77CB" w:rsidP="00E3010E">
      <w:pPr>
        <w:pStyle w:val="Akapitzlist"/>
        <w:numPr>
          <w:ilvl w:val="0"/>
          <w:numId w:val="71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E3010E">
        <w:rPr>
          <w:rFonts w:cs="Calibri"/>
          <w:sz w:val="24"/>
          <w:szCs w:val="24"/>
          <w:lang w:val="pl-PL"/>
        </w:rPr>
        <w:t>Odczyty rozliczeniowe układów pomiarowo-rozliczeniowych i rozliczenia kosztów sprzedanej energii odbywać się będą w okresach stosowanych przez OSD.</w:t>
      </w:r>
    </w:p>
    <w:p w14:paraId="33F39C4A" w14:textId="555DE62D" w:rsidR="000E77CB" w:rsidRPr="00FD5C2B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FD5C2B">
        <w:rPr>
          <w:rFonts w:ascii="Calibri" w:hAnsi="Calibri" w:cs="Calibri"/>
          <w:bCs/>
          <w:lang w:val="pl-PL"/>
        </w:rPr>
        <w:t>§ 8</w:t>
      </w:r>
    </w:p>
    <w:p w14:paraId="23BF9D8C" w14:textId="77777777" w:rsidR="000E77CB" w:rsidRPr="00FD5C2B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bCs/>
          <w:lang w:val="pl-PL"/>
        </w:rPr>
      </w:pPr>
      <w:r w:rsidRPr="00FD5C2B">
        <w:rPr>
          <w:rFonts w:ascii="Calibri" w:hAnsi="Calibri" w:cs="Calibri"/>
          <w:b/>
          <w:bCs/>
          <w:lang w:val="pl-PL"/>
        </w:rPr>
        <w:t>PŁATNOŚCI, REKLAMACJE</w:t>
      </w:r>
    </w:p>
    <w:p w14:paraId="090BD576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/>
        </w:rPr>
        <w:t>Należności wynikające z faktur VAT są płatne w terminie 60 dni od daty wpływu prawidłowo wystawionej faktury VAT do siedziby Zamawiającego. Za dzień zapłaty uznaje się datę obciążenia rachunku Zamawiającego kwotą płatności.</w:t>
      </w:r>
    </w:p>
    <w:p w14:paraId="2608BBED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/>
        </w:rPr>
        <w:t>Za przekroczenie terminów płatności określonych w fakturach, Wykonawcy przysługuje prawo do naliczania odsetek w wysokości ustawowej.</w:t>
      </w:r>
    </w:p>
    <w:p w14:paraId="381E4572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 w:eastAsia="ar-SA"/>
        </w:rPr>
        <w:t xml:space="preserve">W przypadku </w:t>
      </w:r>
      <w:r w:rsidRPr="008946A9">
        <w:rPr>
          <w:rFonts w:cs="Calibri"/>
          <w:sz w:val="24"/>
          <w:szCs w:val="24"/>
          <w:lang w:val="pl-PL" w:eastAsia="ar-SA"/>
        </w:rPr>
        <w:t>opóźnienia</w:t>
      </w:r>
      <w:r w:rsidRPr="005958D7">
        <w:rPr>
          <w:rFonts w:cs="Calibri"/>
          <w:sz w:val="24"/>
          <w:szCs w:val="24"/>
          <w:lang w:val="pl-PL" w:eastAsia="ar-SA"/>
        </w:rPr>
        <w:t xml:space="preserve"> Zamawiającego z zapłatą należności wynikających z umowy Wykonawca zobowiązany będzie przed ewentualnym skierowaniem sprawy o zapłatę na drogę postępowania sądowego wezwać Zamawiającego do zapłaty na piśmie zakreślając mu dodatkowy 14-dniowy termin do zapłaty liczony od dnia dostarczenia wezwania.</w:t>
      </w:r>
    </w:p>
    <w:p w14:paraId="7C5AF1CA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/>
        </w:rPr>
        <w:t>W przypadku wątpliwości, co do prawidłowości wystawionej faktury, w tym także w stosunku do ilości zużytej energii elektrycznej wskazanej na fakturze, Zamawiającemu przysługuje prawo do złożenia Wykonawcy pisemnej reklamacji wraz z załączoną sporną fakturą.</w:t>
      </w:r>
    </w:p>
    <w:p w14:paraId="47FAC83F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/>
        </w:rPr>
        <w:t xml:space="preserve">Wykonawca ma obowiązek rozpatrzyć reklamację w terminie do </w:t>
      </w:r>
      <w:r w:rsidRPr="005958D7">
        <w:rPr>
          <w:rFonts w:cs="Calibri"/>
          <w:bCs/>
          <w:sz w:val="24"/>
          <w:szCs w:val="24"/>
          <w:lang w:val="pl-PL"/>
        </w:rPr>
        <w:t>14 dni</w:t>
      </w:r>
      <w:r w:rsidRPr="005958D7">
        <w:rPr>
          <w:rFonts w:cs="Calibri"/>
          <w:b/>
          <w:bCs/>
          <w:sz w:val="24"/>
          <w:szCs w:val="24"/>
          <w:lang w:val="pl-PL"/>
        </w:rPr>
        <w:t xml:space="preserve"> </w:t>
      </w:r>
      <w:r w:rsidRPr="005958D7">
        <w:rPr>
          <w:rFonts w:cs="Calibri"/>
          <w:sz w:val="24"/>
          <w:szCs w:val="24"/>
          <w:lang w:val="pl-PL"/>
        </w:rPr>
        <w:t xml:space="preserve">od dnia </w:t>
      </w:r>
      <w:r w:rsidRPr="005958D7">
        <w:rPr>
          <w:rFonts w:cs="Calibri"/>
          <w:sz w:val="24"/>
          <w:szCs w:val="24"/>
          <w:lang w:val="pl-PL"/>
        </w:rPr>
        <w:br/>
        <w:t>jej doręczenia.</w:t>
      </w:r>
    </w:p>
    <w:p w14:paraId="7AE0E815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/>
        </w:rPr>
        <w:t xml:space="preserve">W przypadku uznania reklamacji zgłoszonej przez Zamawiającego Wykonawca wystawi </w:t>
      </w:r>
      <w:r w:rsidRPr="005958D7">
        <w:rPr>
          <w:rFonts w:cs="Calibri"/>
          <w:sz w:val="24"/>
          <w:szCs w:val="24"/>
          <w:lang w:val="pl-PL"/>
        </w:rPr>
        <w:lastRenderedPageBreak/>
        <w:t xml:space="preserve">niezwłocznie skorygowaną fakturę – jednakże w terminie nie dłuższym niż </w:t>
      </w:r>
      <w:r w:rsidRPr="005958D7">
        <w:rPr>
          <w:rFonts w:cs="Calibri"/>
          <w:bCs/>
          <w:sz w:val="24"/>
          <w:szCs w:val="24"/>
          <w:lang w:val="pl-PL"/>
        </w:rPr>
        <w:t>14 dni.</w:t>
      </w:r>
    </w:p>
    <w:p w14:paraId="21346D9C" w14:textId="77777777" w:rsidR="000E77CB" w:rsidRPr="005958D7" w:rsidRDefault="000E77CB" w:rsidP="005958D7">
      <w:pPr>
        <w:pStyle w:val="Akapitzlist"/>
        <w:numPr>
          <w:ilvl w:val="0"/>
          <w:numId w:val="72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5958D7">
        <w:rPr>
          <w:rFonts w:cs="Calibri"/>
          <w:sz w:val="24"/>
          <w:szCs w:val="24"/>
          <w:lang w:val="pl-PL"/>
        </w:rPr>
        <w:t>Wierzytelność wynikająca z Umowy nie może być przedmiotem cesji na rzecz osób trzecich bez zgody Zamawiającego.</w:t>
      </w:r>
    </w:p>
    <w:p w14:paraId="735DB670" w14:textId="4F40F17B" w:rsidR="000E77CB" w:rsidRPr="005958D7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5958D7">
        <w:rPr>
          <w:rFonts w:ascii="Calibri" w:hAnsi="Calibri" w:cs="Calibri"/>
          <w:bCs/>
          <w:lang w:val="pl-PL"/>
        </w:rPr>
        <w:t>§ 9</w:t>
      </w:r>
    </w:p>
    <w:p w14:paraId="6D2CCC70" w14:textId="77777777" w:rsidR="000E77CB" w:rsidRPr="005958D7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bCs/>
          <w:lang w:val="pl-PL"/>
        </w:rPr>
      </w:pPr>
      <w:r w:rsidRPr="005958D7">
        <w:rPr>
          <w:rFonts w:ascii="Calibri" w:hAnsi="Calibri" w:cs="Calibri"/>
          <w:b/>
          <w:bCs/>
          <w:lang w:val="pl-PL"/>
        </w:rPr>
        <w:t>OBOWIĄZYWANIE UMOWY, WYPOWIEDZENIE UMOWY, WSTRZYMANIE DOSTAW</w:t>
      </w:r>
    </w:p>
    <w:p w14:paraId="6AABD84D" w14:textId="3213CDAA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Umowa w zakresie pkt poboru zostaje zawarta na czas o</w:t>
      </w:r>
      <w:r w:rsidR="005958D7" w:rsidRPr="00415E75">
        <w:rPr>
          <w:rFonts w:cs="Calibri"/>
          <w:sz w:val="24"/>
          <w:szCs w:val="24"/>
          <w:lang w:val="pl-PL"/>
        </w:rPr>
        <w:t xml:space="preserve">kreślony i obowiązuje </w:t>
      </w:r>
      <w:r w:rsidR="005958D7" w:rsidRPr="00452961">
        <w:rPr>
          <w:rFonts w:cs="Calibri"/>
          <w:sz w:val="24"/>
          <w:szCs w:val="24"/>
          <w:lang w:val="pl-PL"/>
        </w:rPr>
        <w:t>od …….202</w:t>
      </w:r>
      <w:r w:rsidR="003A3A1D" w:rsidRPr="00452961">
        <w:rPr>
          <w:rFonts w:cs="Calibri"/>
          <w:sz w:val="24"/>
          <w:szCs w:val="24"/>
          <w:lang w:val="pl-PL"/>
        </w:rPr>
        <w:t>5</w:t>
      </w:r>
      <w:r w:rsidR="005958D7" w:rsidRPr="00452961">
        <w:rPr>
          <w:rFonts w:cs="Calibri"/>
          <w:sz w:val="24"/>
          <w:szCs w:val="24"/>
          <w:lang w:val="pl-PL"/>
        </w:rPr>
        <w:t xml:space="preserve"> r. do …….202</w:t>
      </w:r>
      <w:r w:rsidR="003A3A1D" w:rsidRPr="00452961">
        <w:rPr>
          <w:rFonts w:cs="Calibri"/>
          <w:sz w:val="24"/>
          <w:szCs w:val="24"/>
          <w:lang w:val="pl-PL"/>
        </w:rPr>
        <w:t>7</w:t>
      </w:r>
      <w:r w:rsidRPr="00452961">
        <w:rPr>
          <w:rFonts w:cs="Calibri"/>
          <w:sz w:val="24"/>
          <w:szCs w:val="24"/>
          <w:lang w:val="pl-PL"/>
        </w:rPr>
        <w:t xml:space="preserve"> r. </w:t>
      </w:r>
      <w:r w:rsidRPr="00415E75">
        <w:rPr>
          <w:rFonts w:cs="Calibri"/>
          <w:sz w:val="24"/>
          <w:szCs w:val="24"/>
          <w:lang w:val="pl-PL"/>
        </w:rPr>
        <w:t xml:space="preserve">jednak nie wcześniej niż po pozytywnej weryfikacji zgłoszenia zmiany sprzedawcy dokonanej przez OSD i </w:t>
      </w:r>
      <w:r w:rsidRPr="00A15401">
        <w:rPr>
          <w:rFonts w:cs="Calibri"/>
          <w:sz w:val="24"/>
          <w:szCs w:val="24"/>
          <w:lang w:val="pl-PL"/>
        </w:rPr>
        <w:t>wejściu w życie umowy o świadczenie usług dystrybucji energii elektrycznej.</w:t>
      </w:r>
    </w:p>
    <w:p w14:paraId="5D95E64D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 w:eastAsia="ar-SA"/>
        </w:rPr>
        <w:t>Umowa wygasa lub rozwiązuje się z upływem okresu na jaki została zawarta.</w:t>
      </w:r>
    </w:p>
    <w:p w14:paraId="5AB0FA21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Dzień wejścia Umowy w życie jest dniem rozpoczynającym sprzedaż energii elektrycznej przez Wykonawcę.</w:t>
      </w:r>
    </w:p>
    <w:p w14:paraId="52789BE1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Dla realizacji Umowy w zakresie każdego pkt poboru konieczne jest jednoczesne obowiązywanie umów:</w:t>
      </w:r>
    </w:p>
    <w:p w14:paraId="7800E30C" w14:textId="77777777" w:rsidR="000E77CB" w:rsidRPr="00A15401" w:rsidRDefault="000E77CB" w:rsidP="00415E75">
      <w:pPr>
        <w:tabs>
          <w:tab w:val="left" w:pos="284"/>
        </w:tabs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415E75">
        <w:rPr>
          <w:rFonts w:ascii="Calibri" w:hAnsi="Calibri" w:cs="Calibri"/>
          <w:lang w:val="pl-PL"/>
        </w:rPr>
        <w:t xml:space="preserve">a) </w:t>
      </w:r>
      <w:r w:rsidRPr="00A15401">
        <w:rPr>
          <w:rFonts w:ascii="Calibri" w:hAnsi="Calibri" w:cs="Calibri"/>
          <w:lang w:val="pl-PL"/>
        </w:rPr>
        <w:t>umowy o świadczenie usług dystrybucji zawartej pomiędzy Zamawiającym a OSD,</w:t>
      </w:r>
    </w:p>
    <w:p w14:paraId="55133B2B" w14:textId="77777777" w:rsidR="000E77CB" w:rsidRPr="00A15401" w:rsidRDefault="000E77CB" w:rsidP="00415E75">
      <w:pPr>
        <w:tabs>
          <w:tab w:val="left" w:pos="284"/>
        </w:tabs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A15401">
        <w:rPr>
          <w:rFonts w:ascii="Calibri" w:hAnsi="Calibri" w:cs="Calibri"/>
          <w:lang w:val="pl-PL"/>
        </w:rPr>
        <w:t>b) Generalnej umowy dystrybucyjnej zawartej pomiędzy Wykonawcą a OSD.</w:t>
      </w:r>
    </w:p>
    <w:p w14:paraId="5DD1CB8B" w14:textId="674212FD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Wykonawca zobowiązany jest sprzedawać zamówioną energię przez cały czas obowiązywania niniejszej umowy, począwszy od dnia rozpoczęcia realiz</w:t>
      </w:r>
      <w:r w:rsidR="00611B09" w:rsidRPr="00415E75">
        <w:rPr>
          <w:rFonts w:cs="Calibri"/>
          <w:sz w:val="24"/>
          <w:szCs w:val="24"/>
          <w:lang w:val="pl-PL"/>
        </w:rPr>
        <w:t>acji umowy, w sposób ciągły i </w:t>
      </w:r>
      <w:r w:rsidRPr="00415E75">
        <w:rPr>
          <w:rFonts w:cs="Calibri"/>
          <w:sz w:val="24"/>
          <w:szCs w:val="24"/>
          <w:lang w:val="pl-PL"/>
        </w:rPr>
        <w:t>niezakłócony.</w:t>
      </w:r>
    </w:p>
    <w:p w14:paraId="547A750D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 xml:space="preserve">Zamawiający oświadcza, </w:t>
      </w:r>
      <w:r w:rsidRPr="00A15401">
        <w:rPr>
          <w:rFonts w:cs="Calibri"/>
          <w:sz w:val="24"/>
          <w:szCs w:val="24"/>
          <w:lang w:val="pl-PL"/>
        </w:rPr>
        <w:t xml:space="preserve">że Umowa o świadczenie usług dystrybucji, o której mowa powyżej będzie ważna przez cały okres obowiązywania Umowy, </w:t>
      </w:r>
      <w:r w:rsidRPr="00415E75">
        <w:rPr>
          <w:rFonts w:cs="Calibri"/>
          <w:sz w:val="24"/>
          <w:szCs w:val="24"/>
          <w:lang w:val="pl-PL"/>
        </w:rPr>
        <w:t>a w przypadku jej rozwiązania, Zamawiający zobowiązany jest poinformować o tym Wykonawcę w formie pisemnej w terminie 7 dni od momentu złożenia oświadczenia o wypowiedzeniu umowy o świadczenie usług dystrybucji, pod rygorem rozwiązania Umowy.</w:t>
      </w:r>
    </w:p>
    <w:p w14:paraId="78E96097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 xml:space="preserve">W przypadku, gdy Wykonawca poweźmie wiadomość, iż umowa </w:t>
      </w:r>
      <w:r w:rsidRPr="00A15401">
        <w:rPr>
          <w:rFonts w:cs="Calibri"/>
          <w:sz w:val="24"/>
          <w:szCs w:val="24"/>
          <w:lang w:val="pl-PL"/>
        </w:rPr>
        <w:t xml:space="preserve">o świadczenie usług dystrybucji została rozwiązana bądź wygasła, a Zamawiający nie poinformuje go o </w:t>
      </w:r>
      <w:r w:rsidRPr="00415E75">
        <w:rPr>
          <w:rFonts w:cs="Calibri"/>
          <w:sz w:val="24"/>
          <w:szCs w:val="24"/>
          <w:lang w:val="pl-PL"/>
        </w:rPr>
        <w:t>tym w trybie wskazanym powyżej, Umowa ulega natychmiastowemu rozwiązaniu w zakresie punktu poboru, do których dostarczana jest energia elektryczna w ramach umowy o świadczenie usług dystrybucji z dniem jej rozwiązania.</w:t>
      </w:r>
    </w:p>
    <w:p w14:paraId="2C2B7E23" w14:textId="4DDF5E4E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Przedstawicielem Zamawiającego w ramach realizacji niniejszej umowy jest ........, tel. ..........................., email ...........................................</w:t>
      </w:r>
    </w:p>
    <w:p w14:paraId="1B92D32B" w14:textId="0F179A29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Przedstawicielem Wykonawcy w ramach realizacji niniejszej umowy jest ......</w:t>
      </w:r>
      <w:r w:rsidR="00F6578F">
        <w:rPr>
          <w:rFonts w:cs="Calibri"/>
          <w:sz w:val="24"/>
          <w:szCs w:val="24"/>
          <w:lang w:val="pl-PL"/>
        </w:rPr>
        <w:t>.......</w:t>
      </w:r>
      <w:r w:rsidRPr="00415E75">
        <w:rPr>
          <w:rFonts w:cs="Calibri"/>
          <w:sz w:val="24"/>
          <w:szCs w:val="24"/>
          <w:lang w:val="pl-PL"/>
        </w:rPr>
        <w:t>.., tel. ............, e-mail ..................................................................</w:t>
      </w:r>
    </w:p>
    <w:p w14:paraId="6ABBD2EA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Zamawiający może odstąpić od umowy z przyczyn leżących po stronie Wykonawcy, w szczególności, gdy:</w:t>
      </w:r>
    </w:p>
    <w:p w14:paraId="429740FC" w14:textId="77777777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567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otwarto likwidację Wykonawcy,</w:t>
      </w:r>
    </w:p>
    <w:p w14:paraId="3FA4E58E" w14:textId="0C173D12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567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Style w:val="markedcontent"/>
          <w:rFonts w:cs="Calibri"/>
          <w:sz w:val="24"/>
          <w:szCs w:val="24"/>
          <w:lang w:val="pl-PL"/>
        </w:rPr>
      </w:pPr>
      <w:r w:rsidRPr="00415E75">
        <w:rPr>
          <w:rStyle w:val="markedcontent"/>
          <w:rFonts w:cs="Calibri"/>
          <w:sz w:val="24"/>
          <w:szCs w:val="24"/>
          <w:lang w:val="pl-PL"/>
        </w:rPr>
        <w:t>w trakcie realizacji Umowy Wykonawca utraci uprawnienia, koncesje lub zezwolenia</w:t>
      </w:r>
      <w:r w:rsidRPr="00415E75">
        <w:rPr>
          <w:rFonts w:cs="Calibri"/>
          <w:sz w:val="24"/>
          <w:szCs w:val="24"/>
          <w:lang w:val="pl-PL"/>
        </w:rPr>
        <w:br/>
      </w:r>
      <w:r w:rsidRPr="00415E75">
        <w:rPr>
          <w:rStyle w:val="markedcontent"/>
          <w:rFonts w:cs="Calibri"/>
          <w:sz w:val="24"/>
          <w:szCs w:val="24"/>
          <w:lang w:val="pl-PL"/>
        </w:rPr>
        <w:t>bądź dokumenty, niezbędne do wykonywania przedmiotu Umowy</w:t>
      </w:r>
      <w:r w:rsidR="00415E75" w:rsidRPr="00415E75">
        <w:rPr>
          <w:rStyle w:val="markedcontent"/>
          <w:rFonts w:cs="Calibri"/>
          <w:sz w:val="24"/>
          <w:szCs w:val="24"/>
          <w:lang w:val="pl-PL"/>
        </w:rPr>
        <w:t>,</w:t>
      </w:r>
    </w:p>
    <w:p w14:paraId="3407428B" w14:textId="77D15015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Wykonawca nie zapewnia sprzedaży energii e</w:t>
      </w:r>
      <w:r w:rsidR="00415E75" w:rsidRPr="00415E75">
        <w:rPr>
          <w:rFonts w:cs="Calibri"/>
          <w:sz w:val="24"/>
          <w:szCs w:val="24"/>
          <w:lang w:val="pl-PL"/>
        </w:rPr>
        <w:t>lektrycznej, o której</w:t>
      </w:r>
      <w:r w:rsidRPr="00415E75">
        <w:rPr>
          <w:rFonts w:cs="Calibri"/>
          <w:sz w:val="24"/>
          <w:szCs w:val="24"/>
          <w:lang w:val="pl-PL"/>
        </w:rPr>
        <w:t xml:space="preserve"> mowa w </w:t>
      </w:r>
      <w:r w:rsidRPr="00415E75">
        <w:rPr>
          <w:rFonts w:cs="Calibri"/>
          <w:bCs/>
          <w:sz w:val="24"/>
          <w:szCs w:val="24"/>
          <w:lang w:val="pl-PL"/>
        </w:rPr>
        <w:t>§</w:t>
      </w:r>
      <w:r w:rsidRPr="00415E75">
        <w:rPr>
          <w:rFonts w:cs="Calibri"/>
          <w:sz w:val="24"/>
          <w:szCs w:val="24"/>
          <w:lang w:val="pl-PL"/>
        </w:rPr>
        <w:t xml:space="preserve"> 9 ust. 5 niniejszej umowy,</w:t>
      </w:r>
    </w:p>
    <w:p w14:paraId="15908CB1" w14:textId="77777777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Wykonawca nie koryguje faktury w wyniku reklamacji, która została uznana,</w:t>
      </w:r>
    </w:p>
    <w:p w14:paraId="65720CA2" w14:textId="77777777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>Wykonawca nie dokonuje bilansowania handlowego,</w:t>
      </w:r>
    </w:p>
    <w:p w14:paraId="635B94BE" w14:textId="77777777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Fonts w:cs="Calibri"/>
          <w:sz w:val="24"/>
          <w:szCs w:val="24"/>
          <w:lang w:val="pl-PL"/>
        </w:rPr>
        <w:t xml:space="preserve">Wykonawca </w:t>
      </w:r>
      <w:r w:rsidRPr="00415E75">
        <w:rPr>
          <w:rStyle w:val="markedcontent"/>
          <w:rFonts w:cs="Calibri"/>
          <w:sz w:val="24"/>
          <w:szCs w:val="24"/>
          <w:lang w:val="pl-PL"/>
        </w:rPr>
        <w:t>wykonuje</w:t>
      </w:r>
      <w:r w:rsidRPr="00415E75">
        <w:rPr>
          <w:rFonts w:cs="Calibri"/>
          <w:sz w:val="24"/>
          <w:szCs w:val="24"/>
          <w:lang w:val="pl-PL"/>
        </w:rPr>
        <w:t xml:space="preserve"> Umowę w sposób sprzeczny z przepisami prawa,</w:t>
      </w:r>
      <w:r w:rsidRPr="00415E75">
        <w:rPr>
          <w:rFonts w:cs="Calibri"/>
          <w:sz w:val="24"/>
          <w:szCs w:val="24"/>
          <w:lang w:val="pl-PL"/>
        </w:rPr>
        <w:br/>
      </w:r>
      <w:r w:rsidRPr="00415E75">
        <w:rPr>
          <w:rStyle w:val="markedcontent"/>
          <w:rFonts w:cs="Calibri"/>
          <w:sz w:val="24"/>
          <w:szCs w:val="24"/>
          <w:lang w:val="pl-PL"/>
        </w:rPr>
        <w:t>w szczególności przepisami Prawa energetycznego i rozporządzeniami wydanymi</w:t>
      </w:r>
      <w:r w:rsidRPr="00415E75">
        <w:rPr>
          <w:rFonts w:cs="Calibri"/>
          <w:sz w:val="24"/>
          <w:szCs w:val="24"/>
          <w:lang w:val="pl-PL"/>
        </w:rPr>
        <w:br/>
      </w:r>
      <w:r w:rsidRPr="00415E75">
        <w:rPr>
          <w:rStyle w:val="markedcontent"/>
          <w:rFonts w:cs="Calibri"/>
          <w:sz w:val="24"/>
          <w:szCs w:val="24"/>
          <w:lang w:val="pl-PL"/>
        </w:rPr>
        <w:t>na podstawie tej ustawy</w:t>
      </w:r>
      <w:r w:rsidRPr="00415E75">
        <w:rPr>
          <w:rFonts w:cs="Calibri"/>
          <w:sz w:val="24"/>
          <w:szCs w:val="24"/>
          <w:lang w:val="pl-PL"/>
        </w:rPr>
        <w:t>,</w:t>
      </w:r>
    </w:p>
    <w:p w14:paraId="4B661A75" w14:textId="77777777" w:rsidR="000E77CB" w:rsidRPr="00415E75" w:rsidRDefault="000E77CB" w:rsidP="00415E75">
      <w:pPr>
        <w:pStyle w:val="Akapitzlist"/>
        <w:numPr>
          <w:ilvl w:val="1"/>
          <w:numId w:val="68"/>
        </w:numPr>
        <w:tabs>
          <w:tab w:val="left" w:pos="284"/>
          <w:tab w:val="left" w:pos="709"/>
          <w:tab w:val="left" w:pos="851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Style w:val="markedcontent"/>
          <w:rFonts w:cs="Calibri"/>
          <w:sz w:val="24"/>
          <w:szCs w:val="24"/>
          <w:lang w:val="pl-PL"/>
        </w:rPr>
        <w:t>Wykonawca powierza wykonanie całości lub części Umowy osobom trzecim</w:t>
      </w:r>
      <w:r w:rsidRPr="00415E75">
        <w:rPr>
          <w:rFonts w:cs="Calibri"/>
          <w:sz w:val="24"/>
          <w:szCs w:val="24"/>
          <w:lang w:val="pl-PL"/>
        </w:rPr>
        <w:t>.</w:t>
      </w:r>
    </w:p>
    <w:p w14:paraId="2711E7C0" w14:textId="282E518C" w:rsidR="000E77CB" w:rsidRPr="0005518C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Style w:val="markedcontent"/>
          <w:rFonts w:cs="Calibri"/>
          <w:sz w:val="24"/>
          <w:szCs w:val="24"/>
          <w:lang w:val="pl-PL"/>
        </w:rPr>
      </w:pPr>
      <w:r w:rsidRPr="0005518C">
        <w:rPr>
          <w:rStyle w:val="markedcontent"/>
          <w:rFonts w:cs="Calibri"/>
          <w:sz w:val="24"/>
          <w:szCs w:val="24"/>
          <w:lang w:val="pl-PL"/>
        </w:rPr>
        <w:t>Niezależnie od przypadków, o których mowa w pkt 10, Zamawiający może odstąpić od Umowy,</w:t>
      </w:r>
      <w:r w:rsidRPr="0005518C">
        <w:rPr>
          <w:rFonts w:cs="Calibri"/>
          <w:sz w:val="24"/>
          <w:szCs w:val="24"/>
          <w:lang w:val="pl-PL"/>
        </w:rPr>
        <w:t xml:space="preserve"> </w:t>
      </w:r>
      <w:r w:rsidRPr="0005518C">
        <w:rPr>
          <w:rStyle w:val="markedcontent"/>
          <w:rFonts w:cs="Calibri"/>
          <w:sz w:val="24"/>
          <w:szCs w:val="24"/>
          <w:lang w:val="pl-PL"/>
        </w:rPr>
        <w:t>ze skutkiem natychmiastowym, w sytuacji, gdy Wykonawca nie dokonuje bilansowania</w:t>
      </w:r>
      <w:r w:rsidRPr="0005518C">
        <w:rPr>
          <w:rFonts w:cs="Calibri"/>
          <w:sz w:val="24"/>
          <w:szCs w:val="24"/>
          <w:lang w:val="pl-PL"/>
        </w:rPr>
        <w:t xml:space="preserve"> </w:t>
      </w:r>
      <w:r w:rsidRPr="0005518C">
        <w:rPr>
          <w:rStyle w:val="markedcontent"/>
          <w:rFonts w:cs="Calibri"/>
          <w:sz w:val="24"/>
          <w:szCs w:val="24"/>
          <w:lang w:val="pl-PL"/>
        </w:rPr>
        <w:t xml:space="preserve">handlowego. W takim wypadku Wykonawca może żądać jedynie wynagrodzenia należnego </w:t>
      </w:r>
      <w:r w:rsidR="00611B09" w:rsidRPr="0005518C">
        <w:rPr>
          <w:rStyle w:val="markedcontent"/>
          <w:rFonts w:cs="Calibri"/>
          <w:sz w:val="24"/>
          <w:szCs w:val="24"/>
          <w:lang w:val="pl-PL"/>
        </w:rPr>
        <w:t>z </w:t>
      </w:r>
      <w:r w:rsidRPr="0005518C">
        <w:rPr>
          <w:rStyle w:val="markedcontent"/>
          <w:rFonts w:cs="Calibri"/>
          <w:sz w:val="24"/>
          <w:szCs w:val="24"/>
          <w:lang w:val="pl-PL"/>
        </w:rPr>
        <w:t>tytułu wykonanej części Umowy.</w:t>
      </w:r>
    </w:p>
    <w:p w14:paraId="74F48424" w14:textId="691FC7A7" w:rsidR="000E77CB" w:rsidRPr="00AD0409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Style w:val="markedcontent"/>
          <w:rFonts w:cs="Calibri"/>
          <w:color w:val="FF0000"/>
          <w:sz w:val="24"/>
          <w:szCs w:val="24"/>
          <w:lang w:val="pl-PL"/>
        </w:rPr>
      </w:pPr>
      <w:r w:rsidRPr="00415E75">
        <w:rPr>
          <w:rStyle w:val="markedcontent"/>
          <w:rFonts w:cs="Calibri"/>
          <w:sz w:val="24"/>
          <w:szCs w:val="24"/>
          <w:lang w:val="pl-PL"/>
        </w:rPr>
        <w:t>Wykonawca jest obowiązany niezwłocznie, nie później niż w terminie 3 dni roboczych</w:t>
      </w:r>
      <w:r w:rsidRPr="00415E75">
        <w:rPr>
          <w:rFonts w:cs="Calibri"/>
          <w:sz w:val="24"/>
          <w:szCs w:val="24"/>
          <w:lang w:val="pl-PL"/>
        </w:rPr>
        <w:br/>
      </w:r>
      <w:r w:rsidRPr="00415E75">
        <w:rPr>
          <w:rStyle w:val="markedcontent"/>
          <w:rFonts w:cs="Calibri"/>
          <w:sz w:val="24"/>
          <w:szCs w:val="24"/>
          <w:lang w:val="pl-PL"/>
        </w:rPr>
        <w:lastRenderedPageBreak/>
        <w:t>poinformować Zamawiającego o zaistnieniu co najmniej jednej z okoliczności, o których mowa</w:t>
      </w:r>
      <w:r w:rsidRPr="00415E75">
        <w:rPr>
          <w:rFonts w:cs="Calibri"/>
          <w:sz w:val="24"/>
          <w:szCs w:val="24"/>
          <w:lang w:val="pl-PL"/>
        </w:rPr>
        <w:t xml:space="preserve"> </w:t>
      </w:r>
      <w:r w:rsidR="00F6578F">
        <w:rPr>
          <w:rStyle w:val="markedcontent"/>
          <w:rFonts w:cs="Calibri"/>
          <w:sz w:val="24"/>
          <w:szCs w:val="24"/>
          <w:lang w:val="pl-PL"/>
        </w:rPr>
        <w:t>w </w:t>
      </w:r>
      <w:r w:rsidRPr="00415E75">
        <w:rPr>
          <w:rStyle w:val="markedcontent"/>
          <w:rFonts w:cs="Calibri"/>
          <w:sz w:val="24"/>
          <w:szCs w:val="24"/>
          <w:lang w:val="pl-PL"/>
        </w:rPr>
        <w:t>ust</w:t>
      </w:r>
      <w:r w:rsidRPr="00D13519">
        <w:rPr>
          <w:rStyle w:val="markedcontent"/>
          <w:rFonts w:cs="Calibri"/>
          <w:sz w:val="24"/>
          <w:szCs w:val="24"/>
          <w:lang w:val="pl-PL"/>
        </w:rPr>
        <w:t>. 1</w:t>
      </w:r>
      <w:r w:rsidR="00415E75" w:rsidRPr="00D13519">
        <w:rPr>
          <w:rStyle w:val="markedcontent"/>
          <w:rFonts w:cs="Calibri"/>
          <w:sz w:val="24"/>
          <w:szCs w:val="24"/>
          <w:lang w:val="pl-PL"/>
        </w:rPr>
        <w:t>0</w:t>
      </w:r>
      <w:r w:rsidRPr="00D13519">
        <w:rPr>
          <w:rStyle w:val="markedcontent"/>
          <w:rFonts w:cs="Calibri"/>
          <w:sz w:val="24"/>
          <w:szCs w:val="24"/>
          <w:lang w:val="pl-PL"/>
        </w:rPr>
        <w:t xml:space="preserve"> </w:t>
      </w:r>
      <w:r w:rsidRPr="00415E75">
        <w:rPr>
          <w:rStyle w:val="markedcontent"/>
          <w:rFonts w:cs="Calibri"/>
          <w:sz w:val="24"/>
          <w:szCs w:val="24"/>
          <w:lang w:val="pl-PL"/>
        </w:rPr>
        <w:t>pkt a) lub pkt b) i ust. 11.</w:t>
      </w:r>
    </w:p>
    <w:p w14:paraId="637E5FA6" w14:textId="1F2CB282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Style w:val="markedcontent"/>
          <w:rFonts w:cs="Calibri"/>
          <w:sz w:val="24"/>
          <w:szCs w:val="24"/>
          <w:lang w:val="pl-PL"/>
        </w:rPr>
      </w:pPr>
      <w:r w:rsidRPr="00415E75">
        <w:rPr>
          <w:rStyle w:val="markedcontent"/>
          <w:rFonts w:cs="Calibri"/>
          <w:sz w:val="24"/>
          <w:szCs w:val="24"/>
          <w:lang w:val="pl-PL"/>
        </w:rPr>
        <w:t xml:space="preserve">Niezależnie od przypadków, o których mowa w ust. </w:t>
      </w:r>
      <w:r w:rsidRPr="00D13519">
        <w:rPr>
          <w:rStyle w:val="markedcontent"/>
          <w:rFonts w:cs="Calibri"/>
          <w:sz w:val="24"/>
          <w:szCs w:val="24"/>
          <w:lang w:val="pl-PL"/>
        </w:rPr>
        <w:t>1</w:t>
      </w:r>
      <w:r w:rsidR="00415E75" w:rsidRPr="00D13519">
        <w:rPr>
          <w:rStyle w:val="markedcontent"/>
          <w:rFonts w:cs="Calibri"/>
          <w:sz w:val="24"/>
          <w:szCs w:val="24"/>
          <w:lang w:val="pl-PL"/>
        </w:rPr>
        <w:t>0</w:t>
      </w:r>
      <w:r w:rsidRPr="00D13519">
        <w:rPr>
          <w:rStyle w:val="markedcontent"/>
          <w:rFonts w:cs="Calibri"/>
          <w:sz w:val="24"/>
          <w:szCs w:val="24"/>
          <w:lang w:val="pl-PL"/>
        </w:rPr>
        <w:t xml:space="preserve">, </w:t>
      </w:r>
      <w:r w:rsidRPr="00415E75">
        <w:rPr>
          <w:rStyle w:val="markedcontent"/>
          <w:rFonts w:cs="Calibri"/>
          <w:sz w:val="24"/>
          <w:szCs w:val="24"/>
          <w:lang w:val="pl-PL"/>
        </w:rPr>
        <w:t>Zamawiający może odstąpić od Umowy,</w:t>
      </w:r>
      <w:r w:rsidRPr="00415E75">
        <w:rPr>
          <w:rFonts w:cs="Calibri"/>
          <w:sz w:val="24"/>
          <w:szCs w:val="24"/>
          <w:lang w:val="pl-PL"/>
        </w:rPr>
        <w:t xml:space="preserve"> </w:t>
      </w:r>
      <w:r w:rsidRPr="00415E75">
        <w:rPr>
          <w:rStyle w:val="markedcontent"/>
          <w:rFonts w:cs="Calibri"/>
          <w:sz w:val="24"/>
          <w:szCs w:val="24"/>
          <w:lang w:val="pl-PL"/>
        </w:rPr>
        <w:t>w sytuacji, gdy wykonanie Umowy nie leży w interesie publicznym, czego nie można było</w:t>
      </w:r>
      <w:r w:rsidRPr="00415E75">
        <w:rPr>
          <w:rFonts w:cs="Calibri"/>
          <w:sz w:val="24"/>
          <w:szCs w:val="24"/>
          <w:lang w:val="pl-PL"/>
        </w:rPr>
        <w:t xml:space="preserve"> </w:t>
      </w:r>
      <w:r w:rsidRPr="00415E75">
        <w:rPr>
          <w:rStyle w:val="markedcontent"/>
          <w:rFonts w:cs="Calibri"/>
          <w:sz w:val="24"/>
          <w:szCs w:val="24"/>
          <w:lang w:val="pl-PL"/>
        </w:rPr>
        <w:t>przewidzieć w chwili zawarcia Umowy, w terminie 30 dni od dnia powzięcia wiadomości</w:t>
      </w:r>
      <w:r w:rsidRPr="00415E75">
        <w:rPr>
          <w:rFonts w:cs="Calibri"/>
          <w:sz w:val="24"/>
          <w:szCs w:val="24"/>
          <w:lang w:val="pl-PL"/>
        </w:rPr>
        <w:t xml:space="preserve"> </w:t>
      </w:r>
      <w:r w:rsidR="00A80055" w:rsidRPr="00415E75">
        <w:rPr>
          <w:rStyle w:val="markedcontent"/>
          <w:rFonts w:cs="Calibri"/>
          <w:sz w:val="24"/>
          <w:szCs w:val="24"/>
          <w:lang w:val="pl-PL"/>
        </w:rPr>
        <w:t>o </w:t>
      </w:r>
      <w:r w:rsidRPr="00415E75">
        <w:rPr>
          <w:rStyle w:val="markedcontent"/>
          <w:rFonts w:cs="Calibri"/>
          <w:sz w:val="24"/>
          <w:szCs w:val="24"/>
          <w:lang w:val="pl-PL"/>
        </w:rPr>
        <w:t>powyższych okolicznościach. W takim wypadku Wykonawca może żądać jedynie</w:t>
      </w:r>
      <w:r w:rsidRPr="00415E75">
        <w:rPr>
          <w:rFonts w:cs="Calibri"/>
          <w:sz w:val="24"/>
          <w:szCs w:val="24"/>
          <w:lang w:val="pl-PL"/>
        </w:rPr>
        <w:t xml:space="preserve"> </w:t>
      </w:r>
      <w:r w:rsidRPr="00415E75">
        <w:rPr>
          <w:rStyle w:val="markedcontent"/>
          <w:rFonts w:cs="Calibri"/>
          <w:sz w:val="24"/>
          <w:szCs w:val="24"/>
          <w:lang w:val="pl-PL"/>
        </w:rPr>
        <w:t>wynagrodzenia należnego z tytułu wykonanej części Umowy.</w:t>
      </w:r>
    </w:p>
    <w:p w14:paraId="022845D7" w14:textId="10C8E106" w:rsidR="000E77CB" w:rsidRPr="00AD0409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Style w:val="markedcontent"/>
          <w:rFonts w:cs="Calibri"/>
          <w:color w:val="FF0000"/>
          <w:sz w:val="24"/>
          <w:szCs w:val="24"/>
          <w:lang w:val="pl-PL"/>
        </w:rPr>
      </w:pPr>
      <w:r w:rsidRPr="00415E75">
        <w:rPr>
          <w:rStyle w:val="markedcontent"/>
          <w:rFonts w:cs="Calibri"/>
          <w:sz w:val="24"/>
          <w:szCs w:val="24"/>
          <w:lang w:val="pl-PL"/>
        </w:rPr>
        <w:t xml:space="preserve">W przypadkach, o których mowa w ust. </w:t>
      </w:r>
      <w:r w:rsidRPr="00D13519">
        <w:rPr>
          <w:rStyle w:val="markedcontent"/>
          <w:rFonts w:cs="Calibri"/>
          <w:sz w:val="24"/>
          <w:szCs w:val="24"/>
          <w:lang w:val="pl-PL"/>
        </w:rPr>
        <w:t>1</w:t>
      </w:r>
      <w:r w:rsidR="00415E75" w:rsidRPr="00D13519">
        <w:rPr>
          <w:rStyle w:val="markedcontent"/>
          <w:rFonts w:cs="Calibri"/>
          <w:sz w:val="24"/>
          <w:szCs w:val="24"/>
          <w:lang w:val="pl-PL"/>
        </w:rPr>
        <w:t>0</w:t>
      </w:r>
      <w:r w:rsidRPr="00D13519">
        <w:rPr>
          <w:rStyle w:val="markedcontent"/>
          <w:rFonts w:cs="Calibri"/>
          <w:sz w:val="24"/>
          <w:szCs w:val="24"/>
          <w:lang w:val="pl-PL"/>
        </w:rPr>
        <w:t xml:space="preserve">, </w:t>
      </w:r>
      <w:r w:rsidRPr="00415E75">
        <w:rPr>
          <w:rStyle w:val="markedcontent"/>
          <w:rFonts w:cs="Calibri"/>
          <w:sz w:val="24"/>
          <w:szCs w:val="24"/>
          <w:lang w:val="pl-PL"/>
        </w:rPr>
        <w:t>Zamawiający ma prawo do rozwiązania Umowy</w:t>
      </w:r>
      <w:r w:rsidRPr="00415E75">
        <w:rPr>
          <w:rFonts w:cs="Calibri"/>
          <w:sz w:val="24"/>
          <w:szCs w:val="24"/>
          <w:lang w:val="pl-PL"/>
        </w:rPr>
        <w:br/>
      </w:r>
      <w:r w:rsidRPr="00415E75">
        <w:rPr>
          <w:rStyle w:val="markedcontent"/>
          <w:rFonts w:cs="Calibri"/>
          <w:sz w:val="24"/>
          <w:szCs w:val="24"/>
          <w:lang w:val="pl-PL"/>
        </w:rPr>
        <w:t>z zachowaniem 14-dniowego okresu wypowiedzenia.</w:t>
      </w:r>
    </w:p>
    <w:p w14:paraId="5E0BF71C" w14:textId="77777777" w:rsidR="000E77CB" w:rsidRPr="00415E75" w:rsidRDefault="000E77CB" w:rsidP="00415E75">
      <w:pPr>
        <w:pStyle w:val="Akapitzlist"/>
        <w:numPr>
          <w:ilvl w:val="0"/>
          <w:numId w:val="73"/>
        </w:numPr>
        <w:tabs>
          <w:tab w:val="left" w:pos="284"/>
          <w:tab w:val="left" w:pos="426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415E75">
        <w:rPr>
          <w:rStyle w:val="markedcontent"/>
          <w:rFonts w:cs="Calibri"/>
          <w:sz w:val="24"/>
          <w:szCs w:val="24"/>
          <w:lang w:val="pl-PL"/>
        </w:rPr>
        <w:t>Rozwiązanie Umowy lub odstąpienie od niej wymaga uzasadnienia oraz formy pisemnej</w:t>
      </w:r>
      <w:r w:rsidRPr="00415E75">
        <w:rPr>
          <w:rFonts w:cs="Calibri"/>
          <w:sz w:val="24"/>
          <w:szCs w:val="24"/>
          <w:lang w:val="pl-PL"/>
        </w:rPr>
        <w:br/>
      </w:r>
      <w:r w:rsidRPr="00415E75">
        <w:rPr>
          <w:rStyle w:val="markedcontent"/>
          <w:rFonts w:cs="Calibri"/>
          <w:sz w:val="24"/>
          <w:szCs w:val="24"/>
          <w:lang w:val="pl-PL"/>
        </w:rPr>
        <w:t>pod rygorem nieważności.</w:t>
      </w:r>
    </w:p>
    <w:p w14:paraId="473C2C01" w14:textId="77777777" w:rsidR="000E77CB" w:rsidRPr="00415E75" w:rsidRDefault="000E77CB" w:rsidP="000E77CB">
      <w:pPr>
        <w:tabs>
          <w:tab w:val="left" w:pos="284"/>
        </w:tabs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415E75">
        <w:rPr>
          <w:rFonts w:ascii="Calibri" w:hAnsi="Calibri" w:cs="Calibri"/>
          <w:bCs/>
          <w:lang w:val="pl-PL"/>
        </w:rPr>
        <w:t>§ 10</w:t>
      </w:r>
    </w:p>
    <w:p w14:paraId="6A7109FD" w14:textId="77777777" w:rsidR="000E77CB" w:rsidRPr="00415E75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lang w:val="pl-PL"/>
        </w:rPr>
      </w:pPr>
      <w:r w:rsidRPr="00415E75">
        <w:rPr>
          <w:rFonts w:ascii="Calibri" w:hAnsi="Calibri" w:cs="Calibri"/>
          <w:b/>
          <w:lang w:val="pl-PL"/>
        </w:rPr>
        <w:t>KARY UMOWNE</w:t>
      </w:r>
    </w:p>
    <w:p w14:paraId="0D9910C5" w14:textId="6305C2F7" w:rsidR="000E77CB" w:rsidRPr="007E05A2" w:rsidRDefault="000E77CB" w:rsidP="007E05A2">
      <w:pPr>
        <w:pStyle w:val="Akapitzlist"/>
        <w:numPr>
          <w:ilvl w:val="0"/>
          <w:numId w:val="74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sz w:val="24"/>
          <w:szCs w:val="24"/>
          <w:lang w:val="pl-PL"/>
        </w:rPr>
        <w:t>Wykonawca zapłaci Zamawiającemu karę umowną za odstąpienie od Umowy przez Zamawiającego z przyczyn, za które odpowiedzialność ponosi Wykonawca w wysokości 10% wart</w:t>
      </w:r>
      <w:r w:rsidR="00415E75" w:rsidRPr="007E05A2">
        <w:rPr>
          <w:rFonts w:cs="Calibri"/>
          <w:sz w:val="24"/>
          <w:szCs w:val="24"/>
          <w:lang w:val="pl-PL"/>
        </w:rPr>
        <w:t>ości netto oferty, na podstawie</w:t>
      </w:r>
      <w:r w:rsidRPr="007E05A2">
        <w:rPr>
          <w:rFonts w:cs="Calibri"/>
          <w:sz w:val="24"/>
          <w:szCs w:val="24"/>
          <w:lang w:val="pl-PL"/>
        </w:rPr>
        <w:t xml:space="preserve"> której podpisana została niniejsza umowa.</w:t>
      </w:r>
    </w:p>
    <w:p w14:paraId="44251196" w14:textId="2EB31AED" w:rsidR="000E77CB" w:rsidRPr="007E05A2" w:rsidRDefault="000E77CB" w:rsidP="007E05A2">
      <w:pPr>
        <w:pStyle w:val="Akapitzlist"/>
        <w:numPr>
          <w:ilvl w:val="0"/>
          <w:numId w:val="74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sz w:val="24"/>
          <w:szCs w:val="24"/>
          <w:lang w:val="pl-PL"/>
        </w:rPr>
        <w:t xml:space="preserve">Zamawiającemu przysługuje od Wykonawcy odszkodowanie w wysokości poniesionych kosztów zakupu energii elektrycznej kupionej od sprzedawcy rezerwowego na skutek zaniechania lub nienależytego wykonania obowiązków Wykonawcy, o których mowa w </w:t>
      </w:r>
      <w:r w:rsidRPr="007E05A2">
        <w:rPr>
          <w:rFonts w:cs="Calibri"/>
          <w:bCs/>
          <w:sz w:val="24"/>
          <w:szCs w:val="24"/>
          <w:lang w:val="pl-PL"/>
        </w:rPr>
        <w:t>§</w:t>
      </w:r>
      <w:r w:rsidRPr="007E05A2">
        <w:rPr>
          <w:rFonts w:cs="Calibri"/>
          <w:sz w:val="24"/>
          <w:szCs w:val="24"/>
          <w:lang w:val="pl-PL"/>
        </w:rPr>
        <w:t xml:space="preserve"> </w:t>
      </w:r>
      <w:r w:rsidR="00C4154C" w:rsidRPr="007E05A2">
        <w:rPr>
          <w:rFonts w:cs="Calibri"/>
          <w:sz w:val="24"/>
          <w:szCs w:val="24"/>
          <w:lang w:val="pl-PL"/>
        </w:rPr>
        <w:t>3</w:t>
      </w:r>
      <w:r w:rsidRPr="007E05A2">
        <w:rPr>
          <w:rFonts w:cs="Calibri"/>
          <w:sz w:val="24"/>
          <w:szCs w:val="24"/>
          <w:lang w:val="pl-PL"/>
        </w:rPr>
        <w:t xml:space="preserve"> ust. 1.</w:t>
      </w:r>
    </w:p>
    <w:p w14:paraId="5D206DEC" w14:textId="77777777" w:rsidR="000E77CB" w:rsidRPr="007E05A2" w:rsidRDefault="000E77CB" w:rsidP="007E05A2">
      <w:pPr>
        <w:pStyle w:val="Akapitzlist"/>
        <w:numPr>
          <w:ilvl w:val="0"/>
          <w:numId w:val="74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sz w:val="24"/>
          <w:szCs w:val="24"/>
          <w:lang w:val="pl-PL"/>
        </w:rPr>
        <w:t>Strony ustanawiają odpowiedzialność Wykonawcy za niewykonanie lub nienależyte wykonanie niniejszej umowy poprzez zapłatę kary umownej z następujących tytułów i w wysokości:</w:t>
      </w:r>
    </w:p>
    <w:p w14:paraId="4025ED0C" w14:textId="5D77A7DC" w:rsidR="000E77CB" w:rsidRPr="007E05A2" w:rsidRDefault="000E77CB" w:rsidP="007E05A2">
      <w:pPr>
        <w:tabs>
          <w:tab w:val="left" w:pos="284"/>
        </w:tabs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7E05A2">
        <w:rPr>
          <w:rFonts w:ascii="Calibri" w:hAnsi="Calibri" w:cs="Calibri"/>
          <w:lang w:val="pl-PL"/>
        </w:rPr>
        <w:t>a) w przypadku opóźnienia w skorygowaniu faktury w toku reklamacji, która została uznana                       – w wysokości 0,2 % ceny brutto za energię</w:t>
      </w:r>
      <w:r w:rsidR="005638E5" w:rsidRPr="007E05A2">
        <w:rPr>
          <w:rFonts w:ascii="Calibri" w:hAnsi="Calibri" w:cs="Calibri"/>
          <w:lang w:val="pl-PL"/>
        </w:rPr>
        <w:t>,</w:t>
      </w:r>
      <w:r w:rsidRPr="007E05A2">
        <w:rPr>
          <w:rFonts w:ascii="Calibri" w:hAnsi="Calibri" w:cs="Calibri"/>
          <w:lang w:val="pl-PL"/>
        </w:rPr>
        <w:t xml:space="preserve"> której dotyczy reklamacja, za każdy dzień zwłoki,</w:t>
      </w:r>
    </w:p>
    <w:p w14:paraId="0A03B7EF" w14:textId="5EF0D7CC" w:rsidR="000E77CB" w:rsidRPr="007E05A2" w:rsidRDefault="000E77CB" w:rsidP="007E05A2">
      <w:pPr>
        <w:tabs>
          <w:tab w:val="left" w:pos="284"/>
        </w:tabs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7E05A2">
        <w:rPr>
          <w:rFonts w:ascii="Calibri" w:hAnsi="Calibri" w:cs="Calibri"/>
          <w:lang w:val="pl-PL"/>
        </w:rPr>
        <w:t xml:space="preserve">b) w przypadku dokonywania bilansowania handlowego, w sposób sprzeczny z postanowieniami niniejszej umowy lub właściwymi przepisami prawa – w wysokości 2% </w:t>
      </w:r>
      <w:r w:rsidR="00A3431B">
        <w:rPr>
          <w:rFonts w:ascii="Calibri" w:hAnsi="Calibri" w:cs="Calibri"/>
          <w:lang w:val="pl-PL"/>
        </w:rPr>
        <w:t>brutto wynagrodzenia należnego W</w:t>
      </w:r>
      <w:r w:rsidRPr="007E05A2">
        <w:rPr>
          <w:rFonts w:ascii="Calibri" w:hAnsi="Calibri" w:cs="Calibri"/>
          <w:lang w:val="pl-PL"/>
        </w:rPr>
        <w:t>yko</w:t>
      </w:r>
      <w:r w:rsidR="005638E5" w:rsidRPr="007E05A2">
        <w:rPr>
          <w:rFonts w:ascii="Calibri" w:hAnsi="Calibri" w:cs="Calibri"/>
          <w:lang w:val="pl-PL"/>
        </w:rPr>
        <w:t>nawcy z tytułu niniejszej umowy,</w:t>
      </w:r>
    </w:p>
    <w:p w14:paraId="4BB405BE" w14:textId="39FC5722" w:rsidR="000E77CB" w:rsidRPr="007E05A2" w:rsidRDefault="000E77CB" w:rsidP="007E05A2">
      <w:pPr>
        <w:tabs>
          <w:tab w:val="left" w:pos="284"/>
        </w:tabs>
        <w:autoSpaceDE w:val="0"/>
        <w:adjustRightInd w:val="0"/>
        <w:jc w:val="both"/>
        <w:rPr>
          <w:rFonts w:ascii="Calibri" w:hAnsi="Calibri" w:cs="Calibri"/>
          <w:lang w:val="pl-PL"/>
        </w:rPr>
      </w:pPr>
      <w:r w:rsidRPr="007E05A2">
        <w:rPr>
          <w:rFonts w:ascii="Calibri" w:hAnsi="Calibri" w:cs="Calibri"/>
          <w:lang w:val="pl-PL"/>
        </w:rPr>
        <w:t xml:space="preserve">c) w przypadku czasowej utraty przez Wykonawcę przed zakończeniem realizacji umowy uprawnień, koncesji lub zezwoleń bądź dokumentów niezbędnych do wykonywania przedmiotu umowy lub nieprzekazania Zamawiającemu aktualnych dokumentów niezbędnych do realizacji niniejszej umowy – w wysokości 2% </w:t>
      </w:r>
      <w:r w:rsidR="00A3431B">
        <w:rPr>
          <w:rFonts w:ascii="Calibri" w:hAnsi="Calibri" w:cs="Calibri"/>
          <w:lang w:val="pl-PL"/>
        </w:rPr>
        <w:t>brutto wynagrodzenia należnego W</w:t>
      </w:r>
      <w:r w:rsidRPr="007E05A2">
        <w:rPr>
          <w:rFonts w:ascii="Calibri" w:hAnsi="Calibri" w:cs="Calibri"/>
          <w:lang w:val="pl-PL"/>
        </w:rPr>
        <w:t>ykonawcy z tytułu niniejsz</w:t>
      </w:r>
      <w:r w:rsidR="005638E5" w:rsidRPr="007E05A2">
        <w:rPr>
          <w:rFonts w:ascii="Calibri" w:hAnsi="Calibri" w:cs="Calibri"/>
          <w:lang w:val="pl-PL"/>
        </w:rPr>
        <w:t>ej umowy, za każdy dzień zwłoki.</w:t>
      </w:r>
    </w:p>
    <w:p w14:paraId="544D3386" w14:textId="77777777" w:rsidR="000E77CB" w:rsidRPr="007E05A2" w:rsidRDefault="000E77CB" w:rsidP="007E05A2">
      <w:pPr>
        <w:pStyle w:val="Akapitzlist"/>
        <w:numPr>
          <w:ilvl w:val="0"/>
          <w:numId w:val="74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sz w:val="24"/>
          <w:szCs w:val="24"/>
          <w:lang w:val="pl-PL"/>
        </w:rPr>
        <w:t>Jeżeli szkoda rzeczywista przekroczy kary umowne, każda ze Stron będzie uprawniona do dochodzenia odszkodowania do pełnej wysokości szkody rzeczywistej.</w:t>
      </w:r>
    </w:p>
    <w:p w14:paraId="30BE6BEE" w14:textId="767408EE" w:rsidR="000E77CB" w:rsidRPr="007E05A2" w:rsidRDefault="000E77CB" w:rsidP="007E05A2">
      <w:pPr>
        <w:pStyle w:val="Akapitzlist"/>
        <w:numPr>
          <w:ilvl w:val="0"/>
          <w:numId w:val="74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bCs/>
          <w:sz w:val="24"/>
          <w:szCs w:val="24"/>
          <w:lang w:val="pl-PL"/>
        </w:rPr>
        <w:t xml:space="preserve">Łączna maksymalna wysokość kar umownych, których mogą dochodzić strony nie może przekroczyć </w:t>
      </w:r>
      <w:r w:rsidR="00A15401" w:rsidRPr="00A15401">
        <w:rPr>
          <w:rFonts w:cs="Calibri"/>
          <w:bCs/>
          <w:sz w:val="24"/>
          <w:szCs w:val="24"/>
          <w:lang w:val="pl-PL"/>
        </w:rPr>
        <w:t>2</w:t>
      </w:r>
      <w:r w:rsidRPr="00A15401">
        <w:rPr>
          <w:rFonts w:cs="Calibri"/>
          <w:bCs/>
          <w:sz w:val="24"/>
          <w:szCs w:val="24"/>
          <w:lang w:val="pl-PL"/>
        </w:rPr>
        <w:t xml:space="preserve">0% całkowitej </w:t>
      </w:r>
      <w:r w:rsidRPr="007E05A2">
        <w:rPr>
          <w:rFonts w:cs="Calibri"/>
          <w:bCs/>
          <w:sz w:val="24"/>
          <w:szCs w:val="24"/>
          <w:lang w:val="pl-PL"/>
        </w:rPr>
        <w:t>wartości brutto umowy.</w:t>
      </w:r>
    </w:p>
    <w:p w14:paraId="143F518C" w14:textId="77777777" w:rsidR="000E77CB" w:rsidRPr="007E05A2" w:rsidRDefault="000E77CB" w:rsidP="007E05A2">
      <w:pPr>
        <w:pStyle w:val="Akapitzlist"/>
        <w:numPr>
          <w:ilvl w:val="0"/>
          <w:numId w:val="74"/>
        </w:numPr>
        <w:tabs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sz w:val="24"/>
          <w:szCs w:val="24"/>
          <w:lang w:val="pl-PL" w:eastAsia="ar-SA"/>
        </w:rPr>
        <w:t>Zamawiający ma prawo potrącać kwoty kar umownych, o których mowa w ust. 3 (jeśli jest to możliwe), z należności Wykonawcy za dostarczoną energię, bez uprzedniego wezwania go do zapłaty kary. Zamawiający niezwłocznie poinformuje Wykonawcę o dokonanym potrąceniu.</w:t>
      </w:r>
    </w:p>
    <w:p w14:paraId="5C28114B" w14:textId="34E2C31B" w:rsidR="000E77CB" w:rsidRPr="007E05A2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7E05A2">
        <w:rPr>
          <w:rFonts w:ascii="Calibri" w:hAnsi="Calibri" w:cs="Calibri"/>
          <w:bCs/>
          <w:lang w:val="pl-PL"/>
        </w:rPr>
        <w:t>§ 11</w:t>
      </w:r>
    </w:p>
    <w:p w14:paraId="082C553F" w14:textId="77777777" w:rsidR="000E77CB" w:rsidRPr="007E05A2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lang w:val="pl-PL"/>
        </w:rPr>
      </w:pPr>
      <w:r w:rsidRPr="007E05A2">
        <w:rPr>
          <w:rFonts w:ascii="Calibri" w:hAnsi="Calibri" w:cs="Calibri"/>
          <w:b/>
          <w:lang w:val="pl-PL"/>
        </w:rPr>
        <w:t>ZMIANA UMOWY</w:t>
      </w:r>
    </w:p>
    <w:p w14:paraId="27CF140D" w14:textId="77777777" w:rsidR="000E77CB" w:rsidRPr="007E05A2" w:rsidRDefault="000E77CB" w:rsidP="007E05A2">
      <w:pPr>
        <w:pStyle w:val="Akapitzlist"/>
        <w:numPr>
          <w:ilvl w:val="0"/>
          <w:numId w:val="75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kern w:val="0"/>
          <w:sz w:val="24"/>
          <w:szCs w:val="24"/>
          <w:lang w:val="pl-PL" w:bidi="ar-SA"/>
        </w:rPr>
        <w:t xml:space="preserve">Odbiorca, stosownie do art. 455 ustawy </w:t>
      </w:r>
      <w:proofErr w:type="spellStart"/>
      <w:r w:rsidRPr="007E05A2">
        <w:rPr>
          <w:rFonts w:cs="Calibri"/>
          <w:kern w:val="0"/>
          <w:sz w:val="24"/>
          <w:szCs w:val="24"/>
          <w:lang w:val="pl-PL" w:bidi="ar-SA"/>
        </w:rPr>
        <w:t>Pzp</w:t>
      </w:r>
      <w:proofErr w:type="spellEnd"/>
      <w:r w:rsidRPr="007E05A2">
        <w:rPr>
          <w:rFonts w:cs="Calibri"/>
          <w:kern w:val="0"/>
          <w:sz w:val="24"/>
          <w:szCs w:val="24"/>
          <w:lang w:val="pl-PL" w:bidi="ar-SA"/>
        </w:rPr>
        <w:t xml:space="preserve">, przewiduje możliwość dokonania zmiany zawartej Umowy, wyłącznie w zakresie dopuszczalnym przepisami ustawy </w:t>
      </w:r>
      <w:proofErr w:type="spellStart"/>
      <w:r w:rsidRPr="007E05A2">
        <w:rPr>
          <w:rFonts w:cs="Calibri"/>
          <w:kern w:val="0"/>
          <w:sz w:val="24"/>
          <w:szCs w:val="24"/>
          <w:lang w:val="pl-PL" w:bidi="ar-SA"/>
        </w:rPr>
        <w:t>Pzp</w:t>
      </w:r>
      <w:proofErr w:type="spellEnd"/>
      <w:r w:rsidRPr="007E05A2">
        <w:rPr>
          <w:rFonts w:cs="Calibri"/>
          <w:kern w:val="0"/>
          <w:sz w:val="24"/>
          <w:szCs w:val="24"/>
          <w:lang w:val="pl-PL" w:bidi="ar-SA"/>
        </w:rPr>
        <w:t>, za zgodą obu Stron, wyrażoną w formie pisemnej pod rygorem nieważności.</w:t>
      </w:r>
    </w:p>
    <w:p w14:paraId="4E40F91C" w14:textId="77777777" w:rsidR="000E77CB" w:rsidRPr="007E05A2" w:rsidRDefault="000E77CB" w:rsidP="007E05A2">
      <w:pPr>
        <w:pStyle w:val="Akapitzlist"/>
        <w:numPr>
          <w:ilvl w:val="0"/>
          <w:numId w:val="75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kern w:val="0"/>
          <w:sz w:val="24"/>
          <w:szCs w:val="24"/>
          <w:lang w:val="pl-PL" w:bidi="ar-SA"/>
        </w:rPr>
        <w:t>Zgodnie z treścią art. 455 ust. 1 pkt 1 ustawy Prawo zamówień publicznych Zamawiający dopuszcza wprowadzenie zmian w treści Umowy w zakresie:</w:t>
      </w:r>
    </w:p>
    <w:p w14:paraId="2DA17E77" w14:textId="77777777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kern w:val="0"/>
          <w:sz w:val="24"/>
          <w:szCs w:val="24"/>
          <w:lang w:val="pl-PL" w:bidi="ar-SA"/>
        </w:rPr>
        <w:t xml:space="preserve">zmiany jednostkowej ceny brutto za 1 MWh wyłącznie w przypadku ustawowej zmiany stawki podatku VAT oraz zmiany stawki </w:t>
      </w:r>
      <w:r w:rsidRPr="007E05A2">
        <w:rPr>
          <w:rFonts w:cs="Calibri"/>
          <w:sz w:val="24"/>
          <w:szCs w:val="24"/>
          <w:lang w:val="pl-PL"/>
        </w:rPr>
        <w:t>podatku akcyzowego,</w:t>
      </w:r>
      <w:r w:rsidRPr="007E05A2">
        <w:rPr>
          <w:rFonts w:cs="Calibri"/>
          <w:kern w:val="0"/>
          <w:sz w:val="24"/>
          <w:szCs w:val="24"/>
          <w:lang w:val="pl-PL" w:bidi="ar-SA"/>
        </w:rPr>
        <w:t xml:space="preserve"> o kwotę wynikającą ze zmiany tej stawki;</w:t>
      </w:r>
    </w:p>
    <w:p w14:paraId="277D6629" w14:textId="77777777" w:rsidR="000E77CB" w:rsidRPr="00EE0CFD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color w:val="FF0000"/>
          <w:kern w:val="0"/>
          <w:sz w:val="24"/>
          <w:szCs w:val="24"/>
          <w:lang w:val="pl-PL" w:bidi="ar-SA"/>
        </w:rPr>
      </w:pPr>
      <w:r w:rsidRPr="00EE0CFD">
        <w:rPr>
          <w:rFonts w:cs="Calibri"/>
          <w:sz w:val="24"/>
          <w:szCs w:val="24"/>
          <w:lang w:val="pl-PL"/>
        </w:rPr>
        <w:t xml:space="preserve">zmiany ilości sprzedaży w związku z faktycznym zużyciem energii elektrycznej, w tym zmiana ilości punktów poboru energii wynikająca z np. przyłączenia lub nabycia innego punktu poboru </w:t>
      </w:r>
      <w:r w:rsidRPr="00EE0CFD">
        <w:rPr>
          <w:rFonts w:cs="Calibri"/>
          <w:sz w:val="24"/>
          <w:szCs w:val="24"/>
          <w:lang w:val="pl-PL"/>
        </w:rPr>
        <w:lastRenderedPageBreak/>
        <w:t>energii, utraty tytułu prawnego do obiektu, w który następuje pobór, itp.;</w:t>
      </w:r>
    </w:p>
    <w:p w14:paraId="10C4FEF3" w14:textId="008ACE7F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kern w:val="0"/>
          <w:sz w:val="24"/>
          <w:szCs w:val="24"/>
          <w:lang w:val="pl-PL" w:bidi="ar-SA"/>
        </w:rPr>
        <w:t>zmiany terminu rozpoczęcia dostaw energii elektryc</w:t>
      </w:r>
      <w:r w:rsidR="00A80055" w:rsidRPr="007E05A2">
        <w:rPr>
          <w:rFonts w:cs="Calibri"/>
          <w:kern w:val="0"/>
          <w:sz w:val="24"/>
          <w:szCs w:val="24"/>
          <w:lang w:val="pl-PL" w:bidi="ar-SA"/>
        </w:rPr>
        <w:t>znej, jeżeli zmiana ta wynika z </w:t>
      </w:r>
      <w:r w:rsidRPr="007E05A2">
        <w:rPr>
          <w:rFonts w:cs="Calibri"/>
          <w:kern w:val="0"/>
          <w:sz w:val="24"/>
          <w:szCs w:val="24"/>
          <w:lang w:val="pl-PL" w:bidi="ar-SA"/>
        </w:rPr>
        <w:t>okoliczności niezależnych od Stron;</w:t>
      </w:r>
    </w:p>
    <w:p w14:paraId="707571C3" w14:textId="77777777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sz w:val="24"/>
          <w:szCs w:val="24"/>
          <w:lang w:val="pl-PL"/>
        </w:rPr>
        <w:t xml:space="preserve">zmiany terminu realizacji umowy – wskutek wystąpienia okoliczności niezależnych </w:t>
      </w:r>
      <w:r w:rsidRPr="007E05A2">
        <w:rPr>
          <w:rFonts w:cs="Calibri"/>
          <w:sz w:val="24"/>
          <w:szCs w:val="24"/>
          <w:lang w:val="pl-PL"/>
        </w:rPr>
        <w:br/>
        <w:t>od stron umowy;</w:t>
      </w:r>
    </w:p>
    <w:p w14:paraId="649A3C99" w14:textId="4871B7D8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kern w:val="0"/>
          <w:sz w:val="24"/>
          <w:szCs w:val="24"/>
          <w:lang w:val="pl-PL" w:bidi="ar-SA"/>
        </w:rPr>
        <w:t>konieczności wprowadzenia innych zmian do Umowy niż wyżej wymi</w:t>
      </w:r>
      <w:r w:rsidR="00A80055" w:rsidRPr="007E05A2">
        <w:rPr>
          <w:rFonts w:cs="Calibri"/>
          <w:kern w:val="0"/>
          <w:sz w:val="24"/>
          <w:szCs w:val="24"/>
          <w:lang w:val="pl-PL" w:bidi="ar-SA"/>
        </w:rPr>
        <w:t xml:space="preserve">enione, spowodowanych zmianami </w:t>
      </w:r>
      <w:r w:rsidRPr="007E05A2">
        <w:rPr>
          <w:rFonts w:cs="Calibri"/>
          <w:kern w:val="0"/>
          <w:sz w:val="24"/>
          <w:szCs w:val="24"/>
          <w:lang w:val="pl-PL" w:bidi="ar-SA"/>
        </w:rPr>
        <w:t>w przepisach prawa, normac</w:t>
      </w:r>
      <w:r w:rsidR="00A80055" w:rsidRPr="007E05A2">
        <w:rPr>
          <w:rFonts w:cs="Calibri"/>
          <w:kern w:val="0"/>
          <w:sz w:val="24"/>
          <w:szCs w:val="24"/>
          <w:lang w:val="pl-PL" w:bidi="ar-SA"/>
        </w:rPr>
        <w:t>h, dyrektywach, standardach lub </w:t>
      </w:r>
      <w:r w:rsidRPr="007E05A2">
        <w:rPr>
          <w:rFonts w:cs="Calibri"/>
          <w:kern w:val="0"/>
          <w:sz w:val="24"/>
          <w:szCs w:val="24"/>
          <w:lang w:val="pl-PL" w:bidi="ar-SA"/>
        </w:rPr>
        <w:t>zmianami w zakresie zmian technologicznych.</w:t>
      </w:r>
    </w:p>
    <w:p w14:paraId="0C13B60B" w14:textId="77777777" w:rsidR="000E77CB" w:rsidRPr="00CD5380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sz w:val="24"/>
          <w:szCs w:val="24"/>
          <w:lang w:val="pl-PL" w:eastAsia="ar-SA"/>
        </w:rPr>
        <w:t>zmiany grupy taryfowej w obrębie tych grup taryfowych, które zostały określone i wycenione w ofercie lub</w:t>
      </w:r>
      <w:r w:rsidRPr="007E05A2">
        <w:rPr>
          <w:rFonts w:cs="Calibri"/>
          <w:sz w:val="24"/>
          <w:szCs w:val="24"/>
          <w:lang w:val="pl-PL"/>
        </w:rPr>
        <w:t xml:space="preserve"> o ile taka zmiana jest możliwa wg taryfy właściwego OSD. W przypadku takiej zmiany zastosowanie będą miały odpowiednie stawki za energię wynikające z </w:t>
      </w:r>
      <w:r w:rsidRPr="007E05A2">
        <w:rPr>
          <w:rFonts w:cs="Calibri"/>
          <w:bCs/>
          <w:sz w:val="24"/>
          <w:szCs w:val="24"/>
          <w:lang w:val="pl-PL"/>
        </w:rPr>
        <w:t>§ 7 ust.1;</w:t>
      </w:r>
    </w:p>
    <w:p w14:paraId="562221AB" w14:textId="147076BC" w:rsidR="00CD5380" w:rsidRPr="00CD5380" w:rsidRDefault="00CD5380" w:rsidP="00CD5380">
      <w:pPr>
        <w:widowControl w:val="0"/>
        <w:numPr>
          <w:ilvl w:val="0"/>
          <w:numId w:val="76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rPr>
          <w:rFonts w:asciiTheme="minorHAnsi" w:eastAsia="Arial" w:hAnsiTheme="minorHAnsi" w:cstheme="minorHAnsi"/>
        </w:rPr>
      </w:pPr>
      <w:r w:rsidRPr="00CD5380">
        <w:rPr>
          <w:rFonts w:asciiTheme="minorHAnsi" w:hAnsiTheme="minorHAnsi" w:cstheme="minorHAnsi"/>
          <w:bCs/>
          <w:lang w:eastAsia="pl-PL"/>
        </w:rPr>
        <w:t xml:space="preserve">w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przypadku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,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gdy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zmiana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parametrów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dystrybucyjnych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wiązać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się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będzie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z 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koniecznością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ponoszenia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dodatkowych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opłat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,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zgodnie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z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taryfą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OSD,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Zamawiający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zobowiązany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będzie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 xml:space="preserve"> do ich </w:t>
      </w:r>
      <w:proofErr w:type="spellStart"/>
      <w:r w:rsidRPr="00CD5380">
        <w:rPr>
          <w:rFonts w:asciiTheme="minorHAnsi" w:hAnsiTheme="minorHAnsi" w:cstheme="minorHAnsi"/>
          <w:bCs/>
          <w:lang w:eastAsia="pl-PL"/>
        </w:rPr>
        <w:t>uiszczenia</w:t>
      </w:r>
      <w:proofErr w:type="spellEnd"/>
      <w:r w:rsidRPr="00CD5380">
        <w:rPr>
          <w:rFonts w:asciiTheme="minorHAnsi" w:hAnsiTheme="minorHAnsi" w:cstheme="minorHAnsi"/>
          <w:bCs/>
          <w:lang w:eastAsia="pl-PL"/>
        </w:rPr>
        <w:t>;</w:t>
      </w:r>
    </w:p>
    <w:p w14:paraId="6B3B6C28" w14:textId="77777777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sz w:val="24"/>
          <w:szCs w:val="24"/>
          <w:lang w:val="pl-PL"/>
        </w:rPr>
        <w:t>zmiany numeru rachunku bankowego Wykonawcy;</w:t>
      </w:r>
    </w:p>
    <w:p w14:paraId="61B12228" w14:textId="77777777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sz w:val="24"/>
          <w:szCs w:val="24"/>
          <w:lang w:val="pl-PL" w:eastAsia="ar-SA"/>
        </w:rPr>
        <w:t>zmiany danych Wykonawcy i Zamawiającego;</w:t>
      </w:r>
    </w:p>
    <w:p w14:paraId="63783A76" w14:textId="567CD51E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sz w:val="24"/>
          <w:szCs w:val="24"/>
          <w:lang w:val="pl-PL" w:eastAsia="ar-SA"/>
        </w:rPr>
        <w:t>zmiany ogólnie obowiązujących przepisów prawa, a w szczególności zmiany Ustawy Prawo Energetyczne, Ustawy o efektywności energetycznej lub przepisów wykonawczych wprowadzających dodatkowe obowiązki związane</w:t>
      </w:r>
      <w:r w:rsidR="00A80055" w:rsidRPr="007E05A2">
        <w:rPr>
          <w:rFonts w:cs="Calibri"/>
          <w:sz w:val="24"/>
          <w:szCs w:val="24"/>
          <w:lang w:val="pl-PL" w:eastAsia="ar-SA"/>
        </w:rPr>
        <w:t xml:space="preserve"> z zakupem praw majątkowych lub </w:t>
      </w:r>
      <w:r w:rsidRPr="007E05A2">
        <w:rPr>
          <w:rFonts w:cs="Calibri"/>
          <w:sz w:val="24"/>
          <w:szCs w:val="24"/>
          <w:lang w:val="pl-PL" w:eastAsia="ar-SA"/>
        </w:rPr>
        <w:t>certyfikatów dotyczących efektywności energetycznej;</w:t>
      </w:r>
    </w:p>
    <w:p w14:paraId="1667AA38" w14:textId="77777777" w:rsidR="000E77CB" w:rsidRPr="007E05A2" w:rsidRDefault="000E77CB" w:rsidP="007E05A2">
      <w:pPr>
        <w:pStyle w:val="Akapitzlist"/>
        <w:numPr>
          <w:ilvl w:val="0"/>
          <w:numId w:val="76"/>
        </w:numPr>
        <w:tabs>
          <w:tab w:val="left" w:pos="284"/>
        </w:tabs>
        <w:suppressAutoHyphens w:val="0"/>
        <w:autoSpaceDE w:val="0"/>
        <w:adjustRightInd w:val="0"/>
        <w:ind w:left="0" w:firstLine="0"/>
        <w:jc w:val="both"/>
        <w:textAlignment w:val="auto"/>
        <w:rPr>
          <w:rFonts w:cs="Calibri"/>
          <w:kern w:val="0"/>
          <w:sz w:val="24"/>
          <w:szCs w:val="24"/>
          <w:lang w:val="pl-PL" w:bidi="ar-SA"/>
        </w:rPr>
      </w:pPr>
      <w:r w:rsidRPr="007E05A2">
        <w:rPr>
          <w:rFonts w:cs="Calibri"/>
          <w:kern w:val="0"/>
          <w:sz w:val="24"/>
          <w:szCs w:val="24"/>
          <w:lang w:val="pl-PL" w:bidi="ar-SA"/>
        </w:rPr>
        <w:t xml:space="preserve">w przypadku nadzwyczajnej zmiany stosunków w rozumieniu art. 357(1) Kodeksu cywilnego. </w:t>
      </w:r>
    </w:p>
    <w:p w14:paraId="21F9E8A8" w14:textId="77777777" w:rsidR="000E77CB" w:rsidRPr="007E05A2" w:rsidRDefault="000E77CB" w:rsidP="007E05A2">
      <w:pPr>
        <w:pStyle w:val="Akapitzlist"/>
        <w:numPr>
          <w:ilvl w:val="0"/>
          <w:numId w:val="75"/>
        </w:numPr>
        <w:tabs>
          <w:tab w:val="left" w:pos="0"/>
          <w:tab w:val="left" w:pos="284"/>
        </w:tabs>
        <w:ind w:left="0" w:firstLine="0"/>
        <w:jc w:val="both"/>
        <w:textAlignment w:val="auto"/>
        <w:rPr>
          <w:rFonts w:cs="Calibri"/>
          <w:sz w:val="24"/>
          <w:szCs w:val="24"/>
          <w:lang w:val="pl-PL"/>
        </w:rPr>
      </w:pPr>
      <w:r w:rsidRPr="007E05A2">
        <w:rPr>
          <w:rFonts w:cs="Calibri"/>
          <w:sz w:val="24"/>
          <w:szCs w:val="24"/>
          <w:lang w:val="pl-PL"/>
        </w:rPr>
        <w:t>Wszelkie zmiany i uzupełnienia Umowy wymagają formy pisemnego aneksu, pod rygorem nieważności.</w:t>
      </w:r>
    </w:p>
    <w:p w14:paraId="60F4831B" w14:textId="77777777" w:rsidR="000E77CB" w:rsidRPr="00D8464A" w:rsidRDefault="000E77CB" w:rsidP="000E77CB">
      <w:pPr>
        <w:autoSpaceDE w:val="0"/>
        <w:adjustRightInd w:val="0"/>
        <w:jc w:val="center"/>
        <w:rPr>
          <w:rFonts w:asciiTheme="minorHAnsi" w:hAnsiTheme="minorHAnsi" w:cstheme="minorHAnsi"/>
          <w:bCs/>
          <w:lang w:val="pl-PL"/>
        </w:rPr>
      </w:pPr>
      <w:r w:rsidRPr="00D8464A">
        <w:rPr>
          <w:rFonts w:asciiTheme="minorHAnsi" w:hAnsiTheme="minorHAnsi" w:cstheme="minorHAnsi"/>
          <w:bCs/>
          <w:lang w:val="pl-PL"/>
        </w:rPr>
        <w:t>§ 12</w:t>
      </w:r>
    </w:p>
    <w:p w14:paraId="1F5694DA" w14:textId="77777777" w:rsidR="000E77CB" w:rsidRPr="00D8464A" w:rsidRDefault="000E77CB" w:rsidP="000E77CB">
      <w:pPr>
        <w:autoSpaceDE w:val="0"/>
        <w:adjustRightInd w:val="0"/>
        <w:jc w:val="center"/>
        <w:rPr>
          <w:rFonts w:asciiTheme="minorHAnsi" w:hAnsiTheme="minorHAnsi" w:cstheme="minorHAnsi"/>
          <w:b/>
          <w:lang w:val="pl-PL"/>
        </w:rPr>
      </w:pPr>
      <w:r w:rsidRPr="00D8464A">
        <w:rPr>
          <w:rFonts w:asciiTheme="minorHAnsi" w:hAnsiTheme="minorHAnsi" w:cstheme="minorHAnsi"/>
          <w:b/>
          <w:lang w:val="pl-PL"/>
        </w:rPr>
        <w:t xml:space="preserve">KLAUZULA WALORYZACYJNA </w:t>
      </w:r>
    </w:p>
    <w:p w14:paraId="325A8C56" w14:textId="5C79476C" w:rsidR="000E77CB" w:rsidRPr="00D8464A" w:rsidRDefault="000E77CB" w:rsidP="00E43424">
      <w:pPr>
        <w:pStyle w:val="NormalnyWeb"/>
        <w:shd w:val="clear" w:color="auto" w:fill="FFFFFF"/>
        <w:spacing w:after="0"/>
        <w:rPr>
          <w:rFonts w:asciiTheme="minorHAnsi" w:hAnsiTheme="minorHAnsi" w:cstheme="minorHAnsi"/>
        </w:rPr>
      </w:pPr>
      <w:r w:rsidRPr="00D8464A">
        <w:rPr>
          <w:rFonts w:asciiTheme="minorHAnsi" w:hAnsiTheme="minorHAnsi" w:cstheme="minorHAnsi"/>
          <w:shd w:val="clear" w:color="auto" w:fill="FFFFFF"/>
        </w:rPr>
        <w:t>1.</w:t>
      </w:r>
      <w:r w:rsidRPr="00AD0409">
        <w:rPr>
          <w:rFonts w:asciiTheme="minorHAnsi" w:hAnsiTheme="minorHAnsi" w:cstheme="minorHAnsi"/>
          <w:color w:val="FF0000"/>
          <w:shd w:val="clear" w:color="auto" w:fill="FFFFFF"/>
        </w:rPr>
        <w:t xml:space="preserve"> </w:t>
      </w:r>
      <w:r w:rsidRPr="00D8464A">
        <w:rPr>
          <w:rFonts w:asciiTheme="minorHAnsi" w:hAnsiTheme="minorHAnsi" w:cstheme="minorHAnsi"/>
          <w:shd w:val="clear" w:color="auto" w:fill="FFFFFF"/>
        </w:rPr>
        <w:t xml:space="preserve">Mając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na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względzie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fakt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iż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Zamawiający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jest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odbiorcą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uprawnionym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w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rozumieniu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przepisów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ustawy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z 27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października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2022 r. </w:t>
      </w:r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o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środkach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nadzwyczajnych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mających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na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celu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ograniczenie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wysokości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cen</w:t>
      </w:r>
      <w:proofErr w:type="spellEnd"/>
      <w:r w:rsid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energii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elektrycznej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oraz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wsparciu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niektórych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odbiorców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w </w:t>
      </w:r>
      <w:proofErr w:type="spellStart"/>
      <w:r w:rsidR="00E43424" w:rsidRPr="00E43424">
        <w:rPr>
          <w:rFonts w:asciiTheme="minorHAnsi" w:hAnsiTheme="minorHAnsi" w:cstheme="minorHAnsi"/>
          <w:shd w:val="clear" w:color="auto" w:fill="FFFFFF"/>
        </w:rPr>
        <w:t>latach</w:t>
      </w:r>
      <w:proofErr w:type="spellEnd"/>
      <w:r w:rsidR="00E43424" w:rsidRPr="00E43424">
        <w:rPr>
          <w:rFonts w:asciiTheme="minorHAnsi" w:hAnsiTheme="minorHAnsi" w:cstheme="minorHAnsi"/>
          <w:shd w:val="clear" w:color="auto" w:fill="FFFFFF"/>
        </w:rPr>
        <w:t xml:space="preserve"> 2023–202</w:t>
      </w:r>
      <w:r w:rsidR="00E43424">
        <w:rPr>
          <w:rFonts w:asciiTheme="minorHAnsi" w:hAnsiTheme="minorHAnsi" w:cstheme="minorHAnsi"/>
          <w:shd w:val="clear" w:color="auto" w:fill="FFFFFF"/>
        </w:rPr>
        <w:t>5</w:t>
      </w:r>
      <w:r w:rsidRPr="00D8464A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D8464A">
        <w:rPr>
          <w:rFonts w:asciiTheme="minorHAnsi" w:hAnsiTheme="minorHAnsi" w:cstheme="minorHAnsi"/>
        </w:rPr>
        <w:t>Zamawiający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dopuszcza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="00D8464A">
        <w:rPr>
          <w:rFonts w:asciiTheme="minorHAnsi" w:hAnsiTheme="minorHAnsi" w:cstheme="minorHAnsi"/>
        </w:rPr>
        <w:t>waloryzację</w:t>
      </w:r>
      <w:proofErr w:type="spellEnd"/>
      <w:r w:rsidR="00D8464A">
        <w:rPr>
          <w:rFonts w:asciiTheme="minorHAnsi" w:hAnsiTheme="minorHAnsi" w:cstheme="minorHAnsi"/>
        </w:rPr>
        <w:t xml:space="preserve"> </w:t>
      </w:r>
      <w:proofErr w:type="spellStart"/>
      <w:r w:rsidR="00D8464A">
        <w:rPr>
          <w:rFonts w:asciiTheme="minorHAnsi" w:hAnsiTheme="minorHAnsi" w:cstheme="minorHAnsi"/>
        </w:rPr>
        <w:t>ceny</w:t>
      </w:r>
      <w:proofErr w:type="spellEnd"/>
      <w:r w:rsidR="00D8464A">
        <w:rPr>
          <w:rFonts w:asciiTheme="minorHAnsi" w:hAnsiTheme="minorHAnsi" w:cstheme="minorHAnsi"/>
        </w:rPr>
        <w:t xml:space="preserve"> </w:t>
      </w:r>
      <w:proofErr w:type="spellStart"/>
      <w:r w:rsidR="00D8464A">
        <w:rPr>
          <w:rFonts w:asciiTheme="minorHAnsi" w:hAnsiTheme="minorHAnsi" w:cstheme="minorHAnsi"/>
        </w:rPr>
        <w:t>jednostkowej</w:t>
      </w:r>
      <w:proofErr w:type="spellEnd"/>
      <w:r w:rsidR="00D8464A">
        <w:rPr>
          <w:rFonts w:asciiTheme="minorHAnsi" w:hAnsiTheme="minorHAnsi" w:cstheme="minorHAnsi"/>
        </w:rPr>
        <w:t xml:space="preserve">, </w:t>
      </w:r>
      <w:r w:rsidRPr="00D8464A">
        <w:rPr>
          <w:rFonts w:asciiTheme="minorHAnsi" w:hAnsiTheme="minorHAnsi" w:cstheme="minorHAnsi"/>
        </w:rPr>
        <w:t xml:space="preserve">o </w:t>
      </w:r>
      <w:proofErr w:type="spellStart"/>
      <w:r w:rsidRPr="00D8464A">
        <w:rPr>
          <w:rFonts w:asciiTheme="minorHAnsi" w:hAnsiTheme="minorHAnsi" w:cstheme="minorHAnsi"/>
        </w:rPr>
        <w:t>któr</w:t>
      </w:r>
      <w:r w:rsidR="0005518C">
        <w:rPr>
          <w:rFonts w:asciiTheme="minorHAnsi" w:hAnsiTheme="minorHAnsi" w:cstheme="minorHAnsi"/>
        </w:rPr>
        <w:t>ej</w:t>
      </w:r>
      <w:proofErr w:type="spellEnd"/>
      <w:r w:rsidR="0005518C">
        <w:rPr>
          <w:rFonts w:asciiTheme="minorHAnsi" w:hAnsiTheme="minorHAnsi" w:cstheme="minorHAnsi"/>
        </w:rPr>
        <w:t xml:space="preserve"> </w:t>
      </w:r>
      <w:proofErr w:type="spellStart"/>
      <w:r w:rsidR="0005518C">
        <w:rPr>
          <w:rFonts w:asciiTheme="minorHAnsi" w:hAnsiTheme="minorHAnsi" w:cstheme="minorHAnsi"/>
        </w:rPr>
        <w:t>mowa</w:t>
      </w:r>
      <w:proofErr w:type="spellEnd"/>
      <w:r w:rsidR="0005518C">
        <w:rPr>
          <w:rFonts w:asciiTheme="minorHAnsi" w:hAnsiTheme="minorHAnsi" w:cstheme="minorHAnsi"/>
        </w:rPr>
        <w:t xml:space="preserve"> w § 7 </w:t>
      </w:r>
      <w:proofErr w:type="spellStart"/>
      <w:r w:rsidR="0005518C">
        <w:rPr>
          <w:rFonts w:asciiTheme="minorHAnsi" w:hAnsiTheme="minorHAnsi" w:cstheme="minorHAnsi"/>
        </w:rPr>
        <w:t>ust</w:t>
      </w:r>
      <w:proofErr w:type="spellEnd"/>
      <w:r w:rsidR="0005518C">
        <w:rPr>
          <w:rFonts w:asciiTheme="minorHAnsi" w:hAnsiTheme="minorHAnsi" w:cstheme="minorHAnsi"/>
        </w:rPr>
        <w:t xml:space="preserve">. 1, </w:t>
      </w:r>
      <w:proofErr w:type="spellStart"/>
      <w:r w:rsidR="0005518C">
        <w:rPr>
          <w:rFonts w:asciiTheme="minorHAnsi" w:hAnsiTheme="minorHAnsi" w:cstheme="minorHAnsi"/>
        </w:rPr>
        <w:t>odnośnie</w:t>
      </w:r>
      <w:proofErr w:type="spellEnd"/>
      <w:r w:rsidRPr="00D8464A">
        <w:rPr>
          <w:rFonts w:asciiTheme="minorHAnsi" w:hAnsiTheme="minorHAnsi" w:cstheme="minorHAnsi"/>
        </w:rPr>
        <w:t>  </w:t>
      </w:r>
      <w:r w:rsidRPr="00A15401">
        <w:rPr>
          <w:rFonts w:asciiTheme="minorHAnsi" w:hAnsiTheme="minorHAnsi" w:cstheme="minorHAnsi"/>
        </w:rPr>
        <w:t>dostawy (</w:t>
      </w:r>
      <w:proofErr w:type="spellStart"/>
      <w:r w:rsidRPr="00A15401">
        <w:rPr>
          <w:rFonts w:asciiTheme="minorHAnsi" w:hAnsiTheme="minorHAnsi" w:cstheme="minorHAnsi"/>
        </w:rPr>
        <w:t>sprzedaży</w:t>
      </w:r>
      <w:proofErr w:type="spellEnd"/>
      <w:r w:rsidRPr="00A15401">
        <w:rPr>
          <w:rFonts w:asciiTheme="minorHAnsi" w:hAnsiTheme="minorHAnsi" w:cstheme="minorHAnsi"/>
        </w:rPr>
        <w:t xml:space="preserve">) </w:t>
      </w:r>
      <w:proofErr w:type="spellStart"/>
      <w:r w:rsidRPr="00D8464A">
        <w:rPr>
          <w:rFonts w:asciiTheme="minorHAnsi" w:hAnsiTheme="minorHAnsi" w:cstheme="minorHAnsi"/>
        </w:rPr>
        <w:t>energii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elektrycznej</w:t>
      </w:r>
      <w:proofErr w:type="spellEnd"/>
      <w:r w:rsidRPr="00D8464A">
        <w:rPr>
          <w:rFonts w:asciiTheme="minorHAnsi" w:hAnsiTheme="minorHAnsi" w:cstheme="minorHAnsi"/>
        </w:rPr>
        <w:t xml:space="preserve"> – do </w:t>
      </w:r>
      <w:proofErr w:type="spellStart"/>
      <w:r w:rsidRPr="00D8464A">
        <w:rPr>
          <w:rFonts w:asciiTheme="minorHAnsi" w:hAnsiTheme="minorHAnsi" w:cstheme="minorHAnsi"/>
        </w:rPr>
        <w:t>ewentualnej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zmiany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przepisów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ustawowych</w:t>
      </w:r>
      <w:proofErr w:type="spellEnd"/>
      <w:r w:rsidRPr="00D8464A">
        <w:rPr>
          <w:rFonts w:asciiTheme="minorHAnsi" w:hAnsiTheme="minorHAnsi" w:cstheme="minorHAnsi"/>
        </w:rPr>
        <w:t xml:space="preserve">, </w:t>
      </w:r>
      <w:proofErr w:type="spellStart"/>
      <w:r w:rsidRPr="00D8464A">
        <w:rPr>
          <w:rFonts w:asciiTheme="minorHAnsi" w:hAnsiTheme="minorHAnsi" w:cstheme="minorHAnsi"/>
        </w:rPr>
        <w:t>które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wprowadziły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maksymalną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cenę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sprzedaży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energii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elektrycznej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stosowaną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r w:rsidRPr="00D8464A">
        <w:rPr>
          <w:rFonts w:asciiTheme="minorHAnsi" w:hAnsiTheme="minorHAnsi" w:cstheme="minorHAnsi"/>
          <w:shd w:val="clear" w:color="auto" w:fill="FFFFFF"/>
        </w:rPr>
        <w:br/>
        <w:t xml:space="preserve">w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rozliczeniach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z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odbiorcami</w:t>
      </w:r>
      <w:proofErr w:type="spellEnd"/>
      <w:r w:rsidRPr="00D8464A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D8464A">
        <w:rPr>
          <w:rFonts w:asciiTheme="minorHAnsi" w:hAnsiTheme="minorHAnsi" w:cstheme="minorHAnsi"/>
          <w:shd w:val="clear" w:color="auto" w:fill="FFFFFF"/>
        </w:rPr>
        <w:t>uprawnionymi</w:t>
      </w:r>
      <w:proofErr w:type="spellEnd"/>
      <w:r w:rsidRPr="00D8464A">
        <w:rPr>
          <w:rFonts w:asciiTheme="minorHAnsi" w:hAnsiTheme="minorHAnsi" w:cstheme="minorHAnsi"/>
        </w:rPr>
        <w:t xml:space="preserve">, </w:t>
      </w:r>
      <w:proofErr w:type="spellStart"/>
      <w:r w:rsidRPr="00D8464A">
        <w:rPr>
          <w:rFonts w:asciiTheme="minorHAnsi" w:hAnsiTheme="minorHAnsi" w:cstheme="minorHAnsi"/>
        </w:rPr>
        <w:t>jeżeli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cena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sprzedaży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spowodowana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zmianą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przepisów</w:t>
      </w:r>
      <w:proofErr w:type="spellEnd"/>
      <w:r w:rsidRPr="00D8464A">
        <w:rPr>
          <w:rFonts w:asciiTheme="minorHAnsi" w:hAnsiTheme="minorHAnsi" w:cstheme="minorHAnsi"/>
        </w:rPr>
        <w:t xml:space="preserve">, </w:t>
      </w:r>
      <w:proofErr w:type="spellStart"/>
      <w:r w:rsidRPr="00D8464A">
        <w:rPr>
          <w:rFonts w:asciiTheme="minorHAnsi" w:hAnsiTheme="minorHAnsi" w:cstheme="minorHAnsi"/>
        </w:rPr>
        <w:t>wzrośnie</w:t>
      </w:r>
      <w:proofErr w:type="spellEnd"/>
      <w:r w:rsidRPr="00D8464A">
        <w:rPr>
          <w:rFonts w:asciiTheme="minorHAnsi" w:hAnsiTheme="minorHAnsi" w:cstheme="minorHAnsi"/>
        </w:rPr>
        <w:t xml:space="preserve"> o </w:t>
      </w:r>
      <w:proofErr w:type="spellStart"/>
      <w:r w:rsidRPr="00D8464A">
        <w:rPr>
          <w:rFonts w:asciiTheme="minorHAnsi" w:hAnsiTheme="minorHAnsi" w:cstheme="minorHAnsi"/>
        </w:rPr>
        <w:t>więcej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niż</w:t>
      </w:r>
      <w:proofErr w:type="spellEnd"/>
      <w:r w:rsidRPr="00D8464A">
        <w:rPr>
          <w:rFonts w:asciiTheme="minorHAnsi" w:hAnsiTheme="minorHAnsi" w:cstheme="minorHAnsi"/>
        </w:rPr>
        <w:t xml:space="preserve"> 10%, w </w:t>
      </w:r>
      <w:proofErr w:type="spellStart"/>
      <w:r w:rsidRPr="00D8464A">
        <w:rPr>
          <w:rFonts w:asciiTheme="minorHAnsi" w:hAnsiTheme="minorHAnsi" w:cstheme="minorHAnsi"/>
        </w:rPr>
        <w:t>zakresie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wprowadzonej</w:t>
      </w:r>
      <w:proofErr w:type="spellEnd"/>
      <w:r w:rsidRPr="00D8464A">
        <w:rPr>
          <w:rFonts w:asciiTheme="minorHAnsi" w:hAnsiTheme="minorHAnsi" w:cstheme="minorHAnsi"/>
        </w:rPr>
        <w:t xml:space="preserve"> </w:t>
      </w:r>
      <w:proofErr w:type="spellStart"/>
      <w:r w:rsidRPr="00D8464A">
        <w:rPr>
          <w:rFonts w:asciiTheme="minorHAnsi" w:hAnsiTheme="minorHAnsi" w:cstheme="minorHAnsi"/>
        </w:rPr>
        <w:t>zmiany</w:t>
      </w:r>
      <w:proofErr w:type="spellEnd"/>
      <w:r w:rsidRPr="00D8464A">
        <w:rPr>
          <w:rFonts w:asciiTheme="minorHAnsi" w:hAnsiTheme="minorHAnsi" w:cstheme="minorHAnsi"/>
        </w:rPr>
        <w:t>.</w:t>
      </w:r>
    </w:p>
    <w:p w14:paraId="56C69868" w14:textId="77777777" w:rsidR="000E77CB" w:rsidRPr="00D8464A" w:rsidRDefault="000E77CB" w:rsidP="00D8464A">
      <w:pPr>
        <w:autoSpaceDE w:val="0"/>
        <w:adjustRightInd w:val="0"/>
        <w:jc w:val="both"/>
        <w:rPr>
          <w:rFonts w:asciiTheme="minorHAnsi" w:hAnsiTheme="minorHAnsi" w:cstheme="minorHAnsi"/>
          <w:bCs/>
          <w:lang w:val="pl-PL"/>
        </w:rPr>
      </w:pPr>
      <w:r w:rsidRPr="00D8464A">
        <w:rPr>
          <w:rFonts w:asciiTheme="minorHAnsi" w:hAnsiTheme="minorHAnsi" w:cstheme="minorHAnsi"/>
          <w:bCs/>
          <w:lang w:val="pl-PL"/>
        </w:rPr>
        <w:t xml:space="preserve">2. Wzrost ceny jednostkowej, </w:t>
      </w:r>
      <w:r w:rsidRPr="00D8464A">
        <w:rPr>
          <w:rFonts w:asciiTheme="minorHAnsi" w:hAnsiTheme="minorHAnsi" w:cstheme="minorHAnsi"/>
          <w:lang w:val="pl-PL"/>
        </w:rPr>
        <w:t>o której mowa w § 7 ust. 1, z przyczyn określonych w ust. 1, nie może w okresie obowiązywania niniejszej umowy przekroczyć 20%.</w:t>
      </w:r>
    </w:p>
    <w:p w14:paraId="55F88658" w14:textId="77777777" w:rsidR="000E77CB" w:rsidRPr="00D8464A" w:rsidRDefault="000E77CB" w:rsidP="000E77CB">
      <w:pPr>
        <w:autoSpaceDE w:val="0"/>
        <w:adjustRightInd w:val="0"/>
        <w:jc w:val="center"/>
        <w:rPr>
          <w:rFonts w:ascii="Calibri" w:hAnsi="Calibri" w:cs="Calibri"/>
          <w:bCs/>
          <w:lang w:val="pl-PL"/>
        </w:rPr>
      </w:pPr>
      <w:r w:rsidRPr="00D8464A">
        <w:rPr>
          <w:rFonts w:ascii="Calibri" w:hAnsi="Calibri" w:cs="Calibri"/>
          <w:bCs/>
          <w:lang w:val="pl-PL"/>
        </w:rPr>
        <w:t>§ 13</w:t>
      </w:r>
    </w:p>
    <w:p w14:paraId="3A46CF30" w14:textId="77777777" w:rsidR="000E77CB" w:rsidRPr="00D8464A" w:rsidRDefault="000E77CB" w:rsidP="000E77CB">
      <w:pPr>
        <w:autoSpaceDE w:val="0"/>
        <w:adjustRightInd w:val="0"/>
        <w:jc w:val="center"/>
        <w:rPr>
          <w:rFonts w:ascii="Calibri" w:hAnsi="Calibri" w:cs="Calibri"/>
          <w:b/>
          <w:lang w:val="pl-PL"/>
        </w:rPr>
      </w:pPr>
      <w:r w:rsidRPr="00D8464A">
        <w:rPr>
          <w:rFonts w:ascii="Calibri" w:hAnsi="Calibri" w:cs="Calibri"/>
          <w:b/>
          <w:lang w:val="pl-PL"/>
        </w:rPr>
        <w:t>POSTANOWIENIA KOŃCOWE</w:t>
      </w:r>
    </w:p>
    <w:p w14:paraId="49872985" w14:textId="72176F3C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/>
        </w:rPr>
        <w:t>Integralną</w:t>
      </w:r>
      <w:r w:rsidR="00D8464A" w:rsidRPr="00D8464A">
        <w:rPr>
          <w:rFonts w:cs="Calibri"/>
          <w:sz w:val="24"/>
          <w:szCs w:val="24"/>
          <w:lang w:val="pl-PL"/>
        </w:rPr>
        <w:t xml:space="preserve"> częścią niniejszej umowy jest z</w:t>
      </w:r>
      <w:r w:rsidRPr="00D8464A">
        <w:rPr>
          <w:rFonts w:cs="Calibri"/>
          <w:sz w:val="24"/>
          <w:szCs w:val="24"/>
          <w:lang w:val="pl-PL"/>
        </w:rPr>
        <w:t xml:space="preserve">ałącznik nr 1 do Umowy - </w:t>
      </w:r>
      <w:r w:rsidRPr="00D8464A">
        <w:rPr>
          <w:rFonts w:cs="Calibri"/>
          <w:sz w:val="24"/>
          <w:szCs w:val="24"/>
          <w:lang w:val="pl-PL" w:eastAsia="ar-SA"/>
        </w:rPr>
        <w:t>szczegółowe warunki zamówienia wraz z opisem przedmiotu zamówienia.</w:t>
      </w:r>
    </w:p>
    <w:p w14:paraId="6150BF49" w14:textId="173076EA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 w:eastAsia="ar-SA"/>
        </w:rPr>
        <w:t>We wszystkich sprawach nieuregulowanych umową mają zastosowanie odpowiednie przepisy powszechnie obowiązujące, a w szczególności ustawa Pr</w:t>
      </w:r>
      <w:r w:rsidR="00D8464A" w:rsidRPr="00D8464A">
        <w:rPr>
          <w:rFonts w:cs="Calibri"/>
          <w:sz w:val="24"/>
          <w:szCs w:val="24"/>
          <w:lang w:val="pl-PL" w:eastAsia="ar-SA"/>
        </w:rPr>
        <w:t>awo zamówień publiczny</w:t>
      </w:r>
      <w:r w:rsidR="008C1970">
        <w:rPr>
          <w:rFonts w:cs="Calibri"/>
          <w:sz w:val="24"/>
          <w:szCs w:val="24"/>
          <w:lang w:val="pl-PL" w:eastAsia="ar-SA"/>
        </w:rPr>
        <w:t>ch</w:t>
      </w:r>
      <w:r w:rsidR="00D8464A" w:rsidRPr="00D8464A">
        <w:rPr>
          <w:rFonts w:cs="Calibri"/>
          <w:sz w:val="24"/>
          <w:szCs w:val="24"/>
          <w:lang w:val="pl-PL" w:eastAsia="ar-SA"/>
        </w:rPr>
        <w:t>, Kodeks c</w:t>
      </w:r>
      <w:r w:rsidRPr="00D8464A">
        <w:rPr>
          <w:rFonts w:cs="Calibri"/>
          <w:sz w:val="24"/>
          <w:szCs w:val="24"/>
          <w:lang w:val="pl-PL" w:eastAsia="ar-SA"/>
        </w:rPr>
        <w:t>ywilny oraz inne przepisy powszechnie obowiązujące właściwe z uwagi na przedmiot i zakres niniejszej umowy.</w:t>
      </w:r>
    </w:p>
    <w:p w14:paraId="71C749E7" w14:textId="77777777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/>
        </w:rPr>
        <w:t>W razie wątpliwości, co do zakresu umowy, zakres przedmiotu zamówienia określa oferta Wykonawcy i SWZ dla postępowania o udzielenie zamówienia publicznego.</w:t>
      </w:r>
    </w:p>
    <w:p w14:paraId="056B22D3" w14:textId="77777777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 w:eastAsia="ar-SA"/>
        </w:rPr>
        <w:t>Kwestie sporne powstałe w związku z realizacją umowy Strony zobowiązują się rozstrzygać na drodze polubownej, a w przypadku braku porozumienia rozstrzygać w drodze postępowania sądowego w sądzie powszechnym właściwym dla siedziby Zamawiającego.</w:t>
      </w:r>
    </w:p>
    <w:p w14:paraId="7A23AE86" w14:textId="77777777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 w:eastAsia="ar-SA"/>
        </w:rPr>
        <w:lastRenderedPageBreak/>
        <w:t xml:space="preserve">Wykonawca zobowiązany jest do zachowania w tajemnicy wszelkich informacji uzyskanych w związku z realizacją niniejszej umowy, stanowiących tajemnicę służbową lub inną informację prawnie chronioną dotyczącą Zamawiającego. </w:t>
      </w:r>
    </w:p>
    <w:p w14:paraId="45EB3B86" w14:textId="77777777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 w:eastAsia="ar-SA"/>
        </w:rPr>
        <w:t xml:space="preserve">Wykonawca nie może bez pisemnej zgody podmiotu tworzącego dla Zamawiającego </w:t>
      </w:r>
      <w:r w:rsidRPr="00D8464A">
        <w:rPr>
          <w:rFonts w:cs="Calibri"/>
          <w:sz w:val="24"/>
          <w:szCs w:val="24"/>
          <w:lang w:val="pl-PL" w:eastAsia="ar-SA"/>
        </w:rPr>
        <w:br/>
        <w:t>(w rozumieniu ustawy z dnia 15 kwietnia 2011 r. o działalności leczniczej) zbywać jakichkolwiek wierzytelności wynikających z niniejszej umowy.</w:t>
      </w:r>
    </w:p>
    <w:p w14:paraId="6C574C6F" w14:textId="2C53AD21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/>
        </w:rPr>
        <w:t>Zamawiający dla realizacji umowy i dokonania czynności związanych z wprowadzeniem jej do systemu OSD udziela Wykonawcy pełn</w:t>
      </w:r>
      <w:r w:rsidR="00D8464A" w:rsidRPr="00D8464A">
        <w:rPr>
          <w:rFonts w:cs="Calibri"/>
          <w:sz w:val="24"/>
          <w:szCs w:val="24"/>
          <w:lang w:val="pl-PL"/>
        </w:rPr>
        <w:t>omocnictwa o treści zawartej w z</w:t>
      </w:r>
      <w:r w:rsidRPr="00D8464A">
        <w:rPr>
          <w:rFonts w:cs="Calibri"/>
          <w:sz w:val="24"/>
          <w:szCs w:val="24"/>
          <w:lang w:val="pl-PL"/>
        </w:rPr>
        <w:t>ałączniku nr 2 do niniejszej Umowy.</w:t>
      </w:r>
    </w:p>
    <w:p w14:paraId="6C1C2679" w14:textId="77777777" w:rsidR="000E77CB" w:rsidRPr="00D8464A" w:rsidRDefault="000E77CB" w:rsidP="00D8464A">
      <w:pPr>
        <w:pStyle w:val="Akapitzlist"/>
        <w:numPr>
          <w:ilvl w:val="0"/>
          <w:numId w:val="77"/>
        </w:numPr>
        <w:tabs>
          <w:tab w:val="left" w:pos="0"/>
          <w:tab w:val="left" w:pos="284"/>
        </w:tabs>
        <w:autoSpaceDE w:val="0"/>
        <w:adjustRightInd w:val="0"/>
        <w:ind w:left="0" w:firstLine="0"/>
        <w:jc w:val="both"/>
        <w:textAlignment w:val="auto"/>
        <w:rPr>
          <w:rFonts w:cs="Calibri"/>
          <w:b/>
          <w:sz w:val="24"/>
          <w:szCs w:val="24"/>
          <w:lang w:val="pl-PL"/>
        </w:rPr>
      </w:pPr>
      <w:r w:rsidRPr="00D8464A">
        <w:rPr>
          <w:rFonts w:cs="Calibri"/>
          <w:sz w:val="24"/>
          <w:szCs w:val="24"/>
          <w:lang w:val="pl-PL"/>
        </w:rPr>
        <w:t>Umowę sporządzono w dwóch jednobrzmiących egzemplarzach, po jednym dla każdej Strony.</w:t>
      </w:r>
    </w:p>
    <w:p w14:paraId="0EFCDC62" w14:textId="77777777" w:rsidR="000E77CB" w:rsidRPr="00D8464A" w:rsidRDefault="000E77CB" w:rsidP="000E77CB">
      <w:pPr>
        <w:tabs>
          <w:tab w:val="num" w:pos="284"/>
        </w:tabs>
        <w:autoSpaceDE w:val="0"/>
        <w:adjustRightInd w:val="0"/>
        <w:jc w:val="both"/>
        <w:rPr>
          <w:rFonts w:ascii="Calibri" w:hAnsi="Calibri" w:cs="Calibri"/>
          <w:lang w:val="pl-PL"/>
        </w:rPr>
      </w:pPr>
    </w:p>
    <w:p w14:paraId="159F48C9" w14:textId="77777777" w:rsidR="000E77CB" w:rsidRPr="00D8464A" w:rsidRDefault="000E77CB" w:rsidP="000E77CB">
      <w:pPr>
        <w:autoSpaceDE w:val="0"/>
        <w:adjustRightInd w:val="0"/>
        <w:jc w:val="both"/>
        <w:rPr>
          <w:rFonts w:ascii="Calibri" w:hAnsi="Calibri" w:cs="Calibri"/>
          <w:lang w:val="pl-PL"/>
        </w:rPr>
      </w:pPr>
    </w:p>
    <w:p w14:paraId="1AB80ECE" w14:textId="77777777" w:rsidR="000E77CB" w:rsidRPr="00D8464A" w:rsidRDefault="000E77CB" w:rsidP="000E77CB">
      <w:pPr>
        <w:widowControl w:val="0"/>
        <w:ind w:left="709"/>
        <w:jc w:val="both"/>
        <w:rPr>
          <w:rFonts w:ascii="Calibri" w:hAnsi="Calibri" w:cs="Calibri"/>
          <w:lang w:val="pl-PL"/>
        </w:rPr>
      </w:pPr>
      <w:r w:rsidRPr="00D8464A">
        <w:rPr>
          <w:rFonts w:ascii="Calibri" w:hAnsi="Calibri" w:cs="Calibri"/>
          <w:b/>
          <w:bCs/>
          <w:kern w:val="2"/>
          <w:lang w:val="pl-PL"/>
        </w:rPr>
        <w:t xml:space="preserve"> WYKONAWCA:</w:t>
      </w:r>
      <w:r w:rsidRPr="00D8464A">
        <w:rPr>
          <w:rFonts w:ascii="Calibri" w:hAnsi="Calibri" w:cs="Calibri"/>
          <w:b/>
          <w:bCs/>
          <w:kern w:val="2"/>
          <w:lang w:val="pl-PL"/>
        </w:rPr>
        <w:tab/>
      </w:r>
      <w:r w:rsidRPr="00D8464A">
        <w:rPr>
          <w:rFonts w:ascii="Calibri" w:hAnsi="Calibri" w:cs="Calibri"/>
          <w:b/>
          <w:bCs/>
          <w:kern w:val="2"/>
          <w:lang w:val="pl-PL"/>
        </w:rPr>
        <w:tab/>
      </w:r>
      <w:r w:rsidRPr="00D8464A">
        <w:rPr>
          <w:rFonts w:ascii="Calibri" w:hAnsi="Calibri" w:cs="Calibri"/>
          <w:b/>
          <w:bCs/>
          <w:kern w:val="2"/>
          <w:lang w:val="pl-PL"/>
        </w:rPr>
        <w:tab/>
      </w:r>
      <w:r w:rsidRPr="00D8464A">
        <w:rPr>
          <w:rFonts w:ascii="Calibri" w:hAnsi="Calibri" w:cs="Calibri"/>
          <w:b/>
          <w:bCs/>
          <w:kern w:val="2"/>
          <w:lang w:val="pl-PL"/>
        </w:rPr>
        <w:tab/>
        <w:t xml:space="preserve">   </w:t>
      </w:r>
      <w:r w:rsidRPr="00D8464A">
        <w:rPr>
          <w:rFonts w:ascii="Calibri" w:hAnsi="Calibri" w:cs="Calibri"/>
          <w:b/>
          <w:bCs/>
          <w:kern w:val="2"/>
          <w:lang w:val="pl-PL"/>
        </w:rPr>
        <w:tab/>
      </w:r>
      <w:r w:rsidRPr="00D8464A">
        <w:rPr>
          <w:rFonts w:ascii="Calibri" w:hAnsi="Calibri" w:cs="Calibri"/>
          <w:b/>
          <w:bCs/>
          <w:kern w:val="2"/>
          <w:lang w:val="pl-PL"/>
        </w:rPr>
        <w:tab/>
      </w:r>
      <w:r w:rsidRPr="00D8464A">
        <w:rPr>
          <w:rFonts w:ascii="Calibri" w:hAnsi="Calibri" w:cs="Calibri"/>
          <w:b/>
          <w:bCs/>
          <w:kern w:val="2"/>
          <w:lang w:val="pl-PL"/>
        </w:rPr>
        <w:tab/>
        <w:t>ZAMAWIAJĄCY:</w:t>
      </w:r>
    </w:p>
    <w:p w14:paraId="221CA8C3" w14:textId="77777777" w:rsidR="000E77CB" w:rsidRPr="00D8464A" w:rsidRDefault="000E77CB" w:rsidP="000E77CB">
      <w:pPr>
        <w:pStyle w:val="Standard"/>
        <w:tabs>
          <w:tab w:val="left" w:pos="30"/>
        </w:tabs>
        <w:jc w:val="right"/>
        <w:rPr>
          <w:rFonts w:ascii="Calibri" w:hAnsi="Calibri" w:cs="Calibri"/>
          <w:lang w:val="pl-PL"/>
        </w:rPr>
      </w:pPr>
    </w:p>
    <w:p w14:paraId="408315F5" w14:textId="77777777" w:rsidR="000E77CB" w:rsidRPr="00D8464A" w:rsidRDefault="000E77CB" w:rsidP="000E77CB">
      <w:pPr>
        <w:pStyle w:val="Standard"/>
        <w:tabs>
          <w:tab w:val="left" w:pos="30"/>
        </w:tabs>
        <w:jc w:val="right"/>
        <w:rPr>
          <w:rFonts w:ascii="Calibri" w:hAnsi="Calibri" w:cs="Calibri"/>
          <w:lang w:val="pl-PL"/>
        </w:rPr>
      </w:pPr>
    </w:p>
    <w:p w14:paraId="7FEE3F07" w14:textId="77777777" w:rsidR="000E77CB" w:rsidRPr="00D8464A" w:rsidRDefault="000E77CB" w:rsidP="000E77CB">
      <w:pPr>
        <w:pStyle w:val="Standard"/>
        <w:tabs>
          <w:tab w:val="left" w:pos="30"/>
        </w:tabs>
        <w:jc w:val="right"/>
        <w:rPr>
          <w:rFonts w:ascii="Calibri" w:hAnsi="Calibri" w:cs="Calibri"/>
          <w:lang w:val="pl-PL"/>
        </w:rPr>
      </w:pPr>
    </w:p>
    <w:p w14:paraId="0171DB4B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16E4EA01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67EBE471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41568DA8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393F851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37788E84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4AF6C01F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091BC51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45E35388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62C6DE0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194242F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308FD35E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2C5225D0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E15B133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185E273A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F3F9F75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C0BDB5C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6B41AD1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9D332A1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AF7FBDB" w14:textId="77777777" w:rsidR="000E77CB" w:rsidRPr="00AD0409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BF8001D" w14:textId="77777777" w:rsidR="000E77CB" w:rsidRDefault="000E77CB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F32EEA2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FF9C84B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C85C070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2343E57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2948452E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5492CAAE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1E76654E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3F1930FC" w14:textId="77777777" w:rsidR="00D8464A" w:rsidRDefault="00D8464A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198B06E1" w14:textId="77777777" w:rsidR="007E7DBE" w:rsidRDefault="007E7DBE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0593AEDF" w14:textId="77777777" w:rsidR="007E7DBE" w:rsidRDefault="007E7DBE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7F7C77F" w14:textId="77777777" w:rsidR="002B57B8" w:rsidRDefault="002B57B8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7AD4639" w14:textId="77777777" w:rsidR="002B57B8" w:rsidRDefault="002B57B8" w:rsidP="00261B75">
      <w:pPr>
        <w:pStyle w:val="Standard"/>
        <w:tabs>
          <w:tab w:val="left" w:pos="30"/>
        </w:tabs>
        <w:jc w:val="right"/>
        <w:rPr>
          <w:rFonts w:asciiTheme="minorHAnsi" w:hAnsiTheme="minorHAnsi" w:cstheme="minorHAnsi"/>
          <w:color w:val="FF0000"/>
        </w:rPr>
      </w:pPr>
    </w:p>
    <w:p w14:paraId="7349A188" w14:textId="77777777" w:rsidR="00CF2427" w:rsidRPr="00E918BB" w:rsidRDefault="00CF2427" w:rsidP="005A7562">
      <w:pPr>
        <w:autoSpaceDE w:val="0"/>
        <w:adjustRightInd w:val="0"/>
        <w:jc w:val="right"/>
        <w:rPr>
          <w:rFonts w:ascii="Calibri" w:hAnsi="Calibri" w:cs="Calibri"/>
          <w:bCs/>
        </w:rPr>
      </w:pPr>
      <w:proofErr w:type="spellStart"/>
      <w:r w:rsidRPr="00E918BB">
        <w:rPr>
          <w:rFonts w:ascii="Calibri" w:hAnsi="Calibri" w:cs="Calibri"/>
          <w:bCs/>
        </w:rPr>
        <w:lastRenderedPageBreak/>
        <w:t>Załącznik</w:t>
      </w:r>
      <w:proofErr w:type="spellEnd"/>
      <w:r w:rsidRPr="00E918BB">
        <w:rPr>
          <w:rFonts w:ascii="Calibri" w:hAnsi="Calibri" w:cs="Calibri"/>
          <w:bCs/>
        </w:rPr>
        <w:t xml:space="preserve"> nr 2 do </w:t>
      </w:r>
      <w:proofErr w:type="spellStart"/>
      <w:r w:rsidRPr="00E918BB">
        <w:rPr>
          <w:rFonts w:ascii="Calibri" w:hAnsi="Calibri" w:cs="Calibri"/>
          <w:bCs/>
        </w:rPr>
        <w:t>Umowy</w:t>
      </w:r>
      <w:proofErr w:type="spellEnd"/>
      <w:r w:rsidRPr="00E918BB">
        <w:rPr>
          <w:rFonts w:ascii="Calibri" w:hAnsi="Calibri" w:cs="Calibri"/>
          <w:bCs/>
        </w:rPr>
        <w:t xml:space="preserve"> - </w:t>
      </w:r>
      <w:proofErr w:type="spellStart"/>
      <w:r w:rsidRPr="00E918BB">
        <w:rPr>
          <w:rFonts w:ascii="Calibri" w:hAnsi="Calibri" w:cs="Calibri"/>
          <w:bCs/>
        </w:rPr>
        <w:t>Pełnomocnictwo</w:t>
      </w:r>
      <w:proofErr w:type="spellEnd"/>
    </w:p>
    <w:p w14:paraId="6AC6C967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38DF7260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6F33AB22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  <w:proofErr w:type="spellStart"/>
      <w:r w:rsidRPr="00E918BB">
        <w:rPr>
          <w:rFonts w:ascii="Calibri" w:hAnsi="Calibri" w:cs="Calibri"/>
        </w:rPr>
        <w:t>Dąbrowa</w:t>
      </w:r>
      <w:proofErr w:type="spellEnd"/>
      <w:r w:rsidRPr="00E918BB">
        <w:rPr>
          <w:rFonts w:ascii="Calibri" w:hAnsi="Calibri" w:cs="Calibri"/>
        </w:rPr>
        <w:t xml:space="preserve"> Tarnowska, </w:t>
      </w:r>
      <w:proofErr w:type="spellStart"/>
      <w:r w:rsidRPr="00E918BB">
        <w:rPr>
          <w:rFonts w:ascii="Calibri" w:hAnsi="Calibri" w:cs="Calibri"/>
        </w:rPr>
        <w:t>dnia</w:t>
      </w:r>
      <w:proofErr w:type="spellEnd"/>
      <w:r w:rsidRPr="00E918BB">
        <w:rPr>
          <w:rFonts w:ascii="Calibri" w:hAnsi="Calibri" w:cs="Calibri"/>
        </w:rPr>
        <w:t xml:space="preserve"> ........................</w:t>
      </w:r>
    </w:p>
    <w:p w14:paraId="2C392486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273AF52F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1BDCD103" w14:textId="77777777" w:rsidR="00CF2427" w:rsidRPr="00E918BB" w:rsidRDefault="00CF2427" w:rsidP="00CF2427">
      <w:pPr>
        <w:autoSpaceDE w:val="0"/>
        <w:adjustRightInd w:val="0"/>
        <w:ind w:left="4963"/>
        <w:rPr>
          <w:rFonts w:ascii="Calibri" w:hAnsi="Calibri" w:cs="Calibri"/>
        </w:rPr>
      </w:pPr>
      <w:proofErr w:type="spellStart"/>
      <w:r w:rsidRPr="00E918BB">
        <w:rPr>
          <w:rFonts w:ascii="Calibri" w:hAnsi="Calibri" w:cs="Calibri"/>
        </w:rPr>
        <w:t>Oznaczenie</w:t>
      </w:r>
      <w:proofErr w:type="spellEnd"/>
      <w:r w:rsidRPr="00E918BB">
        <w:rPr>
          <w:rFonts w:ascii="Calibri" w:hAnsi="Calibri" w:cs="Calibri"/>
        </w:rPr>
        <w:t xml:space="preserve"> Mocodawcy/Zamawiającego:</w:t>
      </w:r>
    </w:p>
    <w:p w14:paraId="014B17C4" w14:textId="77777777" w:rsidR="00CF2427" w:rsidRPr="00E918BB" w:rsidRDefault="00CF2427" w:rsidP="00CF2427">
      <w:pPr>
        <w:autoSpaceDE w:val="0"/>
        <w:adjustRightInd w:val="0"/>
        <w:ind w:left="4963"/>
        <w:rPr>
          <w:rFonts w:ascii="Calibri" w:hAnsi="Calibri" w:cs="Calibri"/>
        </w:rPr>
      </w:pPr>
      <w:r w:rsidRPr="00E918BB">
        <w:rPr>
          <w:rFonts w:ascii="Calibri" w:hAnsi="Calibri" w:cs="Calibri"/>
        </w:rPr>
        <w:t>....................................................................</w:t>
      </w:r>
    </w:p>
    <w:p w14:paraId="38DB6C1B" w14:textId="77777777" w:rsidR="00CF2427" w:rsidRPr="00E918BB" w:rsidRDefault="00CF2427" w:rsidP="00CF2427">
      <w:pPr>
        <w:autoSpaceDE w:val="0"/>
        <w:adjustRightInd w:val="0"/>
        <w:ind w:left="4254" w:firstLine="709"/>
        <w:rPr>
          <w:rFonts w:ascii="Calibri" w:hAnsi="Calibri" w:cs="Calibri"/>
        </w:rPr>
      </w:pPr>
      <w:r w:rsidRPr="00E918BB">
        <w:rPr>
          <w:rFonts w:ascii="Calibri" w:hAnsi="Calibri" w:cs="Calibri"/>
        </w:rPr>
        <w:t xml:space="preserve">z </w:t>
      </w:r>
      <w:proofErr w:type="spellStart"/>
      <w:r w:rsidRPr="00E918BB">
        <w:rPr>
          <w:rFonts w:ascii="Calibri" w:hAnsi="Calibri" w:cs="Calibri"/>
        </w:rPr>
        <w:t>siedzibą</w:t>
      </w:r>
      <w:proofErr w:type="spellEnd"/>
      <w:r w:rsidRPr="00E918BB">
        <w:rPr>
          <w:rFonts w:ascii="Calibri" w:hAnsi="Calibri" w:cs="Calibri"/>
        </w:rPr>
        <w:t xml:space="preserve"> w ...............................................</w:t>
      </w:r>
    </w:p>
    <w:p w14:paraId="54CF2099" w14:textId="77777777" w:rsidR="00CF2427" w:rsidRPr="00E918BB" w:rsidRDefault="00CF2427" w:rsidP="00CF2427">
      <w:pPr>
        <w:autoSpaceDE w:val="0"/>
        <w:adjustRightInd w:val="0"/>
        <w:ind w:left="4254" w:firstLine="709"/>
        <w:rPr>
          <w:rFonts w:ascii="Calibri" w:hAnsi="Calibri" w:cs="Calibri"/>
        </w:rPr>
      </w:pPr>
      <w:r w:rsidRPr="00E918BB">
        <w:rPr>
          <w:rFonts w:ascii="Calibri" w:hAnsi="Calibri" w:cs="Calibri"/>
        </w:rPr>
        <w:t>REGON: ....................................................</w:t>
      </w:r>
    </w:p>
    <w:p w14:paraId="29227C41" w14:textId="77777777" w:rsidR="00CF2427" w:rsidRPr="00E918BB" w:rsidRDefault="00CF2427" w:rsidP="00CF2427">
      <w:pPr>
        <w:autoSpaceDE w:val="0"/>
        <w:adjustRightInd w:val="0"/>
        <w:ind w:left="4963"/>
        <w:rPr>
          <w:rFonts w:ascii="Calibri" w:hAnsi="Calibri" w:cs="Calibri"/>
        </w:rPr>
      </w:pPr>
      <w:r w:rsidRPr="00E918BB">
        <w:rPr>
          <w:rFonts w:ascii="Calibri" w:hAnsi="Calibri" w:cs="Calibri"/>
        </w:rPr>
        <w:t>NIP: ...........................................................</w:t>
      </w:r>
    </w:p>
    <w:p w14:paraId="2B0587F5" w14:textId="77777777" w:rsidR="00CF2427" w:rsidRPr="00E918BB" w:rsidRDefault="00CF2427" w:rsidP="00CF2427">
      <w:pPr>
        <w:autoSpaceDE w:val="0"/>
        <w:adjustRightInd w:val="0"/>
        <w:ind w:left="4254" w:firstLine="709"/>
        <w:rPr>
          <w:rFonts w:ascii="Calibri" w:hAnsi="Calibri" w:cs="Calibri"/>
        </w:rPr>
      </w:pPr>
      <w:proofErr w:type="spellStart"/>
      <w:r w:rsidRPr="00E918BB">
        <w:rPr>
          <w:rFonts w:ascii="Calibri" w:hAnsi="Calibri" w:cs="Calibri"/>
        </w:rPr>
        <w:t>Miejscowość</w:t>
      </w:r>
      <w:proofErr w:type="spellEnd"/>
      <w:r w:rsidRPr="00E918BB">
        <w:rPr>
          <w:rFonts w:ascii="Calibri" w:hAnsi="Calibri" w:cs="Calibri"/>
        </w:rPr>
        <w:t>: .............................................</w:t>
      </w:r>
    </w:p>
    <w:p w14:paraId="0E3D7A47" w14:textId="77777777" w:rsidR="00CF2427" w:rsidRPr="00E918BB" w:rsidRDefault="00CF2427" w:rsidP="00CF2427">
      <w:pPr>
        <w:autoSpaceDE w:val="0"/>
        <w:adjustRightInd w:val="0"/>
        <w:ind w:left="4254" w:firstLine="709"/>
        <w:rPr>
          <w:rFonts w:ascii="Calibri" w:hAnsi="Calibri" w:cs="Calibri"/>
        </w:rPr>
      </w:pPr>
      <w:r w:rsidRPr="00E918BB">
        <w:rPr>
          <w:rFonts w:ascii="Calibri" w:hAnsi="Calibri" w:cs="Calibri"/>
        </w:rPr>
        <w:t>Adres: ........................................................</w:t>
      </w:r>
    </w:p>
    <w:p w14:paraId="6788B914" w14:textId="77777777" w:rsidR="00CF2427" w:rsidRPr="00E918BB" w:rsidRDefault="00CF2427" w:rsidP="00CF2427">
      <w:pPr>
        <w:autoSpaceDE w:val="0"/>
        <w:adjustRightInd w:val="0"/>
        <w:ind w:left="4963" w:firstLine="709"/>
        <w:rPr>
          <w:rFonts w:ascii="Calibri" w:hAnsi="Calibri" w:cs="Calibri"/>
        </w:rPr>
      </w:pPr>
    </w:p>
    <w:p w14:paraId="03311274" w14:textId="77777777" w:rsidR="00CF2427" w:rsidRPr="00E918BB" w:rsidRDefault="00CF2427" w:rsidP="00CF2427">
      <w:pPr>
        <w:autoSpaceDE w:val="0"/>
        <w:adjustRightInd w:val="0"/>
        <w:ind w:left="4963" w:firstLine="709"/>
        <w:rPr>
          <w:rFonts w:ascii="Calibri" w:hAnsi="Calibri" w:cs="Calibri"/>
        </w:rPr>
      </w:pPr>
    </w:p>
    <w:p w14:paraId="0C9DABFC" w14:textId="77777777" w:rsidR="00CF2427" w:rsidRPr="00E918BB" w:rsidRDefault="00CF2427" w:rsidP="00CF2427">
      <w:pPr>
        <w:autoSpaceDE w:val="0"/>
        <w:adjustRightInd w:val="0"/>
        <w:jc w:val="center"/>
        <w:rPr>
          <w:rFonts w:ascii="Calibri" w:hAnsi="Calibri" w:cs="Calibri"/>
          <w:b/>
          <w:bCs/>
        </w:rPr>
      </w:pPr>
      <w:r w:rsidRPr="00E918BB">
        <w:rPr>
          <w:rFonts w:ascii="Calibri" w:hAnsi="Calibri" w:cs="Calibri"/>
          <w:b/>
          <w:bCs/>
        </w:rPr>
        <w:t>PEŁNOMOCNICTWO</w:t>
      </w:r>
    </w:p>
    <w:p w14:paraId="17DB8CBD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  <w:b/>
          <w:bCs/>
        </w:rPr>
      </w:pPr>
    </w:p>
    <w:p w14:paraId="5CB2DCE1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  <w:proofErr w:type="spellStart"/>
      <w:r w:rsidRPr="00E918BB">
        <w:rPr>
          <w:rFonts w:ascii="Calibri" w:hAnsi="Calibri" w:cs="Calibri"/>
        </w:rPr>
        <w:t>Niniejszym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udzielamy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pełnomocnictwa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na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rzecz</w:t>
      </w:r>
      <w:proofErr w:type="spellEnd"/>
      <w:r w:rsidRPr="00E918BB">
        <w:rPr>
          <w:rFonts w:ascii="Calibri" w:hAnsi="Calibri" w:cs="Calibri"/>
        </w:rPr>
        <w:t>:</w:t>
      </w:r>
    </w:p>
    <w:p w14:paraId="54D09777" w14:textId="77777777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r w:rsidRPr="00E918BB">
        <w:rPr>
          <w:rFonts w:ascii="Calibri" w:hAnsi="Calibri" w:cs="Calibri"/>
        </w:rPr>
        <w:t xml:space="preserve">Nazwa </w:t>
      </w:r>
      <w:proofErr w:type="spellStart"/>
      <w:r w:rsidRPr="00E918BB">
        <w:rPr>
          <w:rFonts w:ascii="Calibri" w:hAnsi="Calibri" w:cs="Calibri"/>
        </w:rPr>
        <w:t>Wykonawcy</w:t>
      </w:r>
      <w:proofErr w:type="spellEnd"/>
      <w:r w:rsidRPr="00E918BB">
        <w:rPr>
          <w:rFonts w:ascii="Calibri" w:hAnsi="Calibri" w:cs="Calibri"/>
        </w:rPr>
        <w:t xml:space="preserve"> z </w:t>
      </w:r>
      <w:proofErr w:type="spellStart"/>
      <w:r w:rsidRPr="00E918BB">
        <w:rPr>
          <w:rFonts w:ascii="Calibri" w:hAnsi="Calibri" w:cs="Calibri"/>
        </w:rPr>
        <w:t>siedzibą</w:t>
      </w:r>
      <w:proofErr w:type="spellEnd"/>
      <w:r w:rsidRPr="00E918BB">
        <w:rPr>
          <w:rFonts w:ascii="Calibri" w:hAnsi="Calibri" w:cs="Calibri"/>
        </w:rPr>
        <w:t xml:space="preserve"> w ..…. </w:t>
      </w:r>
      <w:proofErr w:type="spellStart"/>
      <w:r w:rsidRPr="00E918BB">
        <w:rPr>
          <w:rFonts w:ascii="Calibri" w:hAnsi="Calibri" w:cs="Calibri"/>
        </w:rPr>
        <w:t>ul</w:t>
      </w:r>
      <w:proofErr w:type="spellEnd"/>
      <w:r w:rsidRPr="00E918BB">
        <w:rPr>
          <w:rFonts w:ascii="Calibri" w:hAnsi="Calibri" w:cs="Calibri"/>
        </w:rPr>
        <w:t xml:space="preserve">….... </w:t>
      </w:r>
      <w:proofErr w:type="spellStart"/>
      <w:r w:rsidRPr="00E918BB">
        <w:rPr>
          <w:rFonts w:ascii="Calibri" w:hAnsi="Calibri" w:cs="Calibri"/>
        </w:rPr>
        <w:t>Miejscowość</w:t>
      </w:r>
      <w:proofErr w:type="spellEnd"/>
      <w:r w:rsidRPr="00E918BB">
        <w:rPr>
          <w:rFonts w:ascii="Calibri" w:hAnsi="Calibri" w:cs="Calibri"/>
        </w:rPr>
        <w:t>, NIP:…… REGON: …. do </w:t>
      </w:r>
      <w:proofErr w:type="spellStart"/>
      <w:r w:rsidRPr="00E918BB">
        <w:rPr>
          <w:rFonts w:ascii="Calibri" w:hAnsi="Calibri" w:cs="Calibri"/>
        </w:rPr>
        <w:t>dokonania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następujących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czynności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związanych</w:t>
      </w:r>
      <w:proofErr w:type="spellEnd"/>
      <w:r w:rsidRPr="00E918BB">
        <w:rPr>
          <w:rFonts w:ascii="Calibri" w:hAnsi="Calibri" w:cs="Calibri"/>
        </w:rPr>
        <w:t xml:space="preserve"> ze </w:t>
      </w:r>
      <w:proofErr w:type="spellStart"/>
      <w:r w:rsidRPr="00E918BB">
        <w:rPr>
          <w:rFonts w:ascii="Calibri" w:hAnsi="Calibri" w:cs="Calibri"/>
        </w:rPr>
        <w:t>zmianą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sprzedawcy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energii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elektrycznej</w:t>
      </w:r>
      <w:proofErr w:type="spellEnd"/>
      <w:r w:rsidRPr="00E918BB">
        <w:rPr>
          <w:rFonts w:ascii="Calibri" w:hAnsi="Calibri" w:cs="Calibri"/>
        </w:rPr>
        <w:t>:</w:t>
      </w:r>
    </w:p>
    <w:p w14:paraId="614F8BCB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43B2C33D" w14:textId="77777777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r w:rsidRPr="00E918BB">
        <w:rPr>
          <w:rFonts w:ascii="Calibri" w:hAnsi="Calibri" w:cs="Calibri"/>
        </w:rPr>
        <w:t xml:space="preserve">1) </w:t>
      </w:r>
      <w:proofErr w:type="spellStart"/>
      <w:r w:rsidRPr="00E918BB">
        <w:rPr>
          <w:rFonts w:ascii="Calibri" w:hAnsi="Calibri" w:cs="Calibri"/>
        </w:rPr>
        <w:t>zgłoszenia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właściwemu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Operatorowi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Systemu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Dystrybucyjnego</w:t>
      </w:r>
      <w:proofErr w:type="spellEnd"/>
      <w:r w:rsidRPr="00E918BB">
        <w:rPr>
          <w:rFonts w:ascii="Calibri" w:hAnsi="Calibri" w:cs="Calibri"/>
        </w:rPr>
        <w:t xml:space="preserve"> do </w:t>
      </w:r>
      <w:proofErr w:type="spellStart"/>
      <w:r w:rsidRPr="00E918BB">
        <w:rPr>
          <w:rFonts w:ascii="Calibri" w:hAnsi="Calibri" w:cs="Calibri"/>
        </w:rPr>
        <w:t>realizacji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umowy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sprzedaży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energii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elektrycznej</w:t>
      </w:r>
      <w:proofErr w:type="spellEnd"/>
      <w:r w:rsidRPr="00E918BB">
        <w:rPr>
          <w:rFonts w:ascii="Calibri" w:hAnsi="Calibri" w:cs="Calibri"/>
        </w:rPr>
        <w:t>,</w:t>
      </w:r>
    </w:p>
    <w:p w14:paraId="3BF8C27E" w14:textId="123E86BA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r w:rsidRPr="00E918BB">
        <w:rPr>
          <w:rFonts w:ascii="Calibri" w:hAnsi="Calibri" w:cs="Calibri"/>
        </w:rPr>
        <w:t xml:space="preserve">2) </w:t>
      </w:r>
      <w:proofErr w:type="spellStart"/>
      <w:r w:rsidRPr="00200279">
        <w:rPr>
          <w:rFonts w:ascii="Calibri" w:hAnsi="Calibri" w:cs="Calibri"/>
        </w:rPr>
        <w:t>reprezentowania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Zamawiającego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przed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właściwym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Operatorem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Systemu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Dystrybucyjnego</w:t>
      </w:r>
      <w:proofErr w:type="spellEnd"/>
      <w:r w:rsidRPr="00200279">
        <w:rPr>
          <w:rFonts w:ascii="Calibri" w:hAnsi="Calibri" w:cs="Calibri"/>
        </w:rPr>
        <w:t xml:space="preserve"> </w:t>
      </w:r>
      <w:r w:rsidRPr="00200279">
        <w:rPr>
          <w:rFonts w:ascii="Calibri" w:hAnsi="Calibri" w:cs="Calibri"/>
        </w:rPr>
        <w:br/>
        <w:t xml:space="preserve">w </w:t>
      </w:r>
      <w:proofErr w:type="spellStart"/>
      <w:r w:rsidRPr="00200279">
        <w:rPr>
          <w:rFonts w:ascii="Calibri" w:hAnsi="Calibri" w:cs="Calibri"/>
        </w:rPr>
        <w:t>sprawach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związanych</w:t>
      </w:r>
      <w:proofErr w:type="spellEnd"/>
      <w:r w:rsidRPr="00200279">
        <w:rPr>
          <w:rFonts w:ascii="Calibri" w:hAnsi="Calibri" w:cs="Calibri"/>
        </w:rPr>
        <w:t xml:space="preserve"> z </w:t>
      </w:r>
      <w:proofErr w:type="spellStart"/>
      <w:r w:rsidRPr="00200279">
        <w:rPr>
          <w:rFonts w:ascii="Calibri" w:hAnsi="Calibri" w:cs="Calibri"/>
        </w:rPr>
        <w:t>zawarciem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umowy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00279">
        <w:rPr>
          <w:rFonts w:ascii="Calibri" w:hAnsi="Calibri" w:cs="Calibri"/>
        </w:rPr>
        <w:t>na</w:t>
      </w:r>
      <w:proofErr w:type="spellEnd"/>
      <w:r w:rsidRPr="00200279">
        <w:rPr>
          <w:rFonts w:ascii="Calibri" w:hAnsi="Calibri" w:cs="Calibri"/>
        </w:rPr>
        <w:t xml:space="preserve"> </w:t>
      </w:r>
      <w:proofErr w:type="spellStart"/>
      <w:r w:rsidRPr="002B57B8">
        <w:rPr>
          <w:rFonts w:ascii="Calibri" w:hAnsi="Calibri" w:cs="Calibri"/>
        </w:rPr>
        <w:t>świadczenie</w:t>
      </w:r>
      <w:proofErr w:type="spellEnd"/>
      <w:r w:rsidRPr="002B57B8">
        <w:rPr>
          <w:rFonts w:ascii="Calibri" w:hAnsi="Calibri" w:cs="Calibri"/>
        </w:rPr>
        <w:t xml:space="preserve"> </w:t>
      </w:r>
      <w:proofErr w:type="spellStart"/>
      <w:r w:rsidRPr="002B57B8">
        <w:rPr>
          <w:rFonts w:ascii="Calibri" w:hAnsi="Calibri" w:cs="Calibri"/>
        </w:rPr>
        <w:t>usług</w:t>
      </w:r>
      <w:proofErr w:type="spellEnd"/>
      <w:r w:rsidRPr="002B57B8">
        <w:rPr>
          <w:rFonts w:ascii="Calibri" w:hAnsi="Calibri" w:cs="Calibri"/>
        </w:rPr>
        <w:t xml:space="preserve"> </w:t>
      </w:r>
      <w:proofErr w:type="spellStart"/>
      <w:r w:rsidRPr="002B57B8">
        <w:rPr>
          <w:rFonts w:ascii="Calibri" w:hAnsi="Calibri" w:cs="Calibri"/>
        </w:rPr>
        <w:t>dystrybucji</w:t>
      </w:r>
      <w:proofErr w:type="spellEnd"/>
      <w:r w:rsidRPr="002B57B8">
        <w:rPr>
          <w:rFonts w:ascii="Calibri" w:hAnsi="Calibri" w:cs="Calibri"/>
        </w:rPr>
        <w:t xml:space="preserve">, </w:t>
      </w:r>
      <w:r w:rsidRPr="00200279">
        <w:rPr>
          <w:rFonts w:ascii="Calibri" w:hAnsi="Calibri" w:cs="Calibri"/>
        </w:rPr>
        <w:t>z </w:t>
      </w:r>
      <w:proofErr w:type="spellStart"/>
      <w:r w:rsidRPr="00E918BB">
        <w:rPr>
          <w:rFonts w:ascii="Calibri" w:hAnsi="Calibri" w:cs="Calibri"/>
        </w:rPr>
        <w:t>uwzględnieniem</w:t>
      </w:r>
      <w:proofErr w:type="spellEnd"/>
      <w:r w:rsidRPr="00E918BB">
        <w:rPr>
          <w:rFonts w:ascii="Calibri" w:hAnsi="Calibri" w:cs="Calibri"/>
        </w:rPr>
        <w:t xml:space="preserve"> wskazanych w </w:t>
      </w:r>
      <w:proofErr w:type="spellStart"/>
      <w:r w:rsidRPr="00E918BB">
        <w:rPr>
          <w:rFonts w:ascii="Calibri" w:hAnsi="Calibri" w:cs="Calibri"/>
        </w:rPr>
        <w:t>załączniku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grup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taryfowych</w:t>
      </w:r>
      <w:proofErr w:type="spellEnd"/>
      <w:r w:rsidRPr="00E918BB">
        <w:rPr>
          <w:rFonts w:ascii="Calibri" w:hAnsi="Calibri" w:cs="Calibri"/>
        </w:rPr>
        <w:t xml:space="preserve">, </w:t>
      </w:r>
      <w:proofErr w:type="spellStart"/>
      <w:r w:rsidR="00200279" w:rsidRPr="00200279">
        <w:rPr>
          <w:rFonts w:ascii="Calibri" w:hAnsi="Calibri" w:cs="Calibri"/>
        </w:rPr>
        <w:t>mocy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dl</w:t>
      </w:r>
      <w:r w:rsidR="00A80055" w:rsidRPr="00E918BB">
        <w:rPr>
          <w:rFonts w:ascii="Calibri" w:hAnsi="Calibri" w:cs="Calibri"/>
        </w:rPr>
        <w:t>a</w:t>
      </w:r>
      <w:proofErr w:type="spellEnd"/>
      <w:r w:rsidR="00A80055" w:rsidRPr="00E918BB">
        <w:rPr>
          <w:rFonts w:ascii="Calibri" w:hAnsi="Calibri" w:cs="Calibri"/>
        </w:rPr>
        <w:t xml:space="preserve"> </w:t>
      </w:r>
      <w:proofErr w:type="spellStart"/>
      <w:r w:rsidR="00A80055" w:rsidRPr="00E918BB">
        <w:rPr>
          <w:rFonts w:ascii="Calibri" w:hAnsi="Calibri" w:cs="Calibri"/>
        </w:rPr>
        <w:t>poszczególnych</w:t>
      </w:r>
      <w:proofErr w:type="spellEnd"/>
      <w:r w:rsidR="00A80055" w:rsidRPr="00E918BB">
        <w:rPr>
          <w:rFonts w:ascii="Calibri" w:hAnsi="Calibri" w:cs="Calibri"/>
        </w:rPr>
        <w:t xml:space="preserve"> </w:t>
      </w:r>
      <w:proofErr w:type="spellStart"/>
      <w:r w:rsidR="00A80055" w:rsidRPr="00E918BB">
        <w:rPr>
          <w:rFonts w:ascii="Calibri" w:hAnsi="Calibri" w:cs="Calibri"/>
        </w:rPr>
        <w:t>obiektów</w:t>
      </w:r>
      <w:proofErr w:type="spellEnd"/>
      <w:r w:rsidR="00A80055" w:rsidRPr="00E918BB">
        <w:rPr>
          <w:rFonts w:ascii="Calibri" w:hAnsi="Calibri" w:cs="Calibri"/>
        </w:rPr>
        <w:t xml:space="preserve"> </w:t>
      </w:r>
      <w:proofErr w:type="spellStart"/>
      <w:r w:rsidR="00A80055" w:rsidRPr="00E918BB">
        <w:rPr>
          <w:rFonts w:ascii="Calibri" w:hAnsi="Calibri" w:cs="Calibri"/>
        </w:rPr>
        <w:t>tj</w:t>
      </w:r>
      <w:proofErr w:type="spellEnd"/>
      <w:r w:rsidR="00A80055" w:rsidRPr="00E918BB">
        <w:rPr>
          <w:rFonts w:ascii="Calibri" w:hAnsi="Calibri" w:cs="Calibri"/>
        </w:rPr>
        <w:t>. w </w:t>
      </w:r>
      <w:proofErr w:type="spellStart"/>
      <w:r w:rsidRPr="00E918BB">
        <w:rPr>
          <w:rFonts w:ascii="Calibri" w:hAnsi="Calibri" w:cs="Calibri"/>
        </w:rPr>
        <w:t>szczególności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uzyskać</w:t>
      </w:r>
      <w:proofErr w:type="spellEnd"/>
      <w:r w:rsidRPr="00E918BB">
        <w:rPr>
          <w:rFonts w:ascii="Calibri" w:hAnsi="Calibri" w:cs="Calibri"/>
        </w:rPr>
        <w:t xml:space="preserve"> i </w:t>
      </w:r>
      <w:proofErr w:type="spellStart"/>
      <w:r w:rsidRPr="00E918BB">
        <w:rPr>
          <w:rFonts w:ascii="Calibri" w:hAnsi="Calibri" w:cs="Calibri"/>
        </w:rPr>
        <w:t>przedłożyć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Zamawiającemu</w:t>
      </w:r>
      <w:proofErr w:type="spellEnd"/>
      <w:r w:rsidRPr="00E918BB">
        <w:rPr>
          <w:rFonts w:ascii="Calibri" w:hAnsi="Calibri" w:cs="Calibri"/>
        </w:rPr>
        <w:t>/</w:t>
      </w:r>
      <w:proofErr w:type="spellStart"/>
      <w:r w:rsidRPr="00E918BB">
        <w:rPr>
          <w:rFonts w:ascii="Calibri" w:hAnsi="Calibri" w:cs="Calibri"/>
        </w:rPr>
        <w:t>Mocodawcy</w:t>
      </w:r>
      <w:proofErr w:type="spellEnd"/>
      <w:r w:rsidRPr="00E918BB">
        <w:rPr>
          <w:rFonts w:ascii="Calibri" w:hAnsi="Calibri" w:cs="Calibri"/>
        </w:rPr>
        <w:t xml:space="preserve"> do </w:t>
      </w:r>
      <w:proofErr w:type="spellStart"/>
      <w:r w:rsidRPr="00E918BB">
        <w:rPr>
          <w:rFonts w:ascii="Calibri" w:hAnsi="Calibri" w:cs="Calibri"/>
        </w:rPr>
        <w:t>podpisania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niezbędne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dokumenty</w:t>
      </w:r>
      <w:proofErr w:type="spellEnd"/>
      <w:r w:rsidRPr="00E918BB">
        <w:rPr>
          <w:rFonts w:ascii="Calibri" w:hAnsi="Calibri" w:cs="Calibri"/>
        </w:rPr>
        <w:t>, pod </w:t>
      </w:r>
      <w:proofErr w:type="spellStart"/>
      <w:r w:rsidRPr="00E918BB">
        <w:rPr>
          <w:rFonts w:ascii="Calibri" w:hAnsi="Calibri" w:cs="Calibri"/>
        </w:rPr>
        <w:t>warunkiem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pozytywnej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weryfikacji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zgłoszenia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zmiany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sprzedawcy</w:t>
      </w:r>
      <w:proofErr w:type="spellEnd"/>
      <w:r w:rsidRPr="00E918BB">
        <w:rPr>
          <w:rFonts w:ascii="Calibri" w:hAnsi="Calibri" w:cs="Calibri"/>
        </w:rPr>
        <w:t xml:space="preserve">, </w:t>
      </w:r>
    </w:p>
    <w:p w14:paraId="514A329D" w14:textId="7188E656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r w:rsidRPr="00E918BB">
        <w:rPr>
          <w:rFonts w:ascii="Calibri" w:hAnsi="Calibri" w:cs="Calibri"/>
        </w:rPr>
        <w:t xml:space="preserve">3) </w:t>
      </w:r>
      <w:proofErr w:type="spellStart"/>
      <w:r w:rsidRPr="00E918BB">
        <w:rPr>
          <w:rFonts w:ascii="Calibri" w:hAnsi="Calibri" w:cs="Calibri"/>
        </w:rPr>
        <w:t>dokonywania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wszelkich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czynności</w:t>
      </w:r>
      <w:proofErr w:type="spellEnd"/>
      <w:r w:rsidRPr="00E918BB">
        <w:rPr>
          <w:rFonts w:ascii="Calibri" w:hAnsi="Calibri" w:cs="Calibri"/>
        </w:rPr>
        <w:t xml:space="preserve">, </w:t>
      </w:r>
      <w:proofErr w:type="spellStart"/>
      <w:r w:rsidRPr="00E918BB">
        <w:rPr>
          <w:rFonts w:ascii="Calibri" w:hAnsi="Calibri" w:cs="Calibri"/>
        </w:rPr>
        <w:t>które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będą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konieczne</w:t>
      </w:r>
      <w:proofErr w:type="spellEnd"/>
      <w:r w:rsidRPr="00E918BB">
        <w:rPr>
          <w:rFonts w:ascii="Calibri" w:hAnsi="Calibri" w:cs="Calibri"/>
        </w:rPr>
        <w:t xml:space="preserve"> do </w:t>
      </w:r>
      <w:proofErr w:type="spellStart"/>
      <w:r w:rsidRPr="00E918BB">
        <w:rPr>
          <w:rFonts w:ascii="Calibri" w:hAnsi="Calibri" w:cs="Calibri"/>
        </w:rPr>
        <w:t>przeprowadzeni</w:t>
      </w:r>
      <w:r w:rsidR="00D8464A" w:rsidRPr="00E918BB">
        <w:rPr>
          <w:rFonts w:ascii="Calibri" w:hAnsi="Calibri" w:cs="Calibri"/>
        </w:rPr>
        <w:t>a</w:t>
      </w:r>
      <w:proofErr w:type="spellEnd"/>
      <w:r w:rsidR="00D8464A" w:rsidRPr="00E918BB">
        <w:rPr>
          <w:rFonts w:ascii="Calibri" w:hAnsi="Calibri" w:cs="Calibri"/>
        </w:rPr>
        <w:t xml:space="preserve"> </w:t>
      </w:r>
      <w:proofErr w:type="spellStart"/>
      <w:r w:rsidR="00D8464A" w:rsidRPr="00E918BB">
        <w:rPr>
          <w:rFonts w:ascii="Calibri" w:hAnsi="Calibri" w:cs="Calibri"/>
        </w:rPr>
        <w:t>działań</w:t>
      </w:r>
      <w:proofErr w:type="spellEnd"/>
      <w:r w:rsidR="00D8464A" w:rsidRPr="00E918BB">
        <w:rPr>
          <w:rFonts w:ascii="Calibri" w:hAnsi="Calibri" w:cs="Calibri"/>
        </w:rPr>
        <w:t>, o </w:t>
      </w:r>
      <w:proofErr w:type="spellStart"/>
      <w:r w:rsidR="00D8464A" w:rsidRPr="00E918BB">
        <w:rPr>
          <w:rFonts w:ascii="Calibri" w:hAnsi="Calibri" w:cs="Calibri"/>
        </w:rPr>
        <w:t>których</w:t>
      </w:r>
      <w:proofErr w:type="spellEnd"/>
      <w:r w:rsidR="00D8464A" w:rsidRPr="00E918BB">
        <w:rPr>
          <w:rFonts w:ascii="Calibri" w:hAnsi="Calibri" w:cs="Calibri"/>
        </w:rPr>
        <w:t xml:space="preserve"> </w:t>
      </w:r>
      <w:proofErr w:type="spellStart"/>
      <w:r w:rsidR="00D8464A" w:rsidRPr="00E918BB">
        <w:rPr>
          <w:rFonts w:ascii="Calibri" w:hAnsi="Calibri" w:cs="Calibri"/>
        </w:rPr>
        <w:t>mowa</w:t>
      </w:r>
      <w:proofErr w:type="spellEnd"/>
      <w:r w:rsidR="00D8464A" w:rsidRPr="00E918BB">
        <w:rPr>
          <w:rFonts w:ascii="Calibri" w:hAnsi="Calibri" w:cs="Calibri"/>
        </w:rPr>
        <w:t xml:space="preserve"> w pkt</w:t>
      </w:r>
      <w:r w:rsidRPr="00E918BB">
        <w:rPr>
          <w:rFonts w:ascii="Calibri" w:hAnsi="Calibri" w:cs="Calibri"/>
        </w:rPr>
        <w:t xml:space="preserve"> 1-2</w:t>
      </w:r>
      <w:r w:rsidR="00E918BB" w:rsidRPr="00E918BB">
        <w:rPr>
          <w:rFonts w:ascii="Calibri" w:hAnsi="Calibri" w:cs="Calibri"/>
        </w:rPr>
        <w:t>)</w:t>
      </w:r>
      <w:r w:rsidRPr="00E918BB">
        <w:rPr>
          <w:rFonts w:ascii="Calibri" w:hAnsi="Calibri" w:cs="Calibri"/>
        </w:rPr>
        <w:t>,</w:t>
      </w:r>
    </w:p>
    <w:p w14:paraId="26849EE2" w14:textId="77777777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r w:rsidRPr="00E918BB">
        <w:rPr>
          <w:rFonts w:ascii="Calibri" w:hAnsi="Calibri" w:cs="Calibri"/>
        </w:rPr>
        <w:t xml:space="preserve">4) </w:t>
      </w:r>
      <w:proofErr w:type="spellStart"/>
      <w:r w:rsidRPr="00E918BB">
        <w:rPr>
          <w:rFonts w:ascii="Calibri" w:hAnsi="Calibri" w:cs="Calibri"/>
        </w:rPr>
        <w:t>udzielania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dalszych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pełnomocnictw</w:t>
      </w:r>
      <w:proofErr w:type="spellEnd"/>
      <w:r w:rsidRPr="00E918BB">
        <w:rPr>
          <w:rFonts w:ascii="Calibri" w:hAnsi="Calibri" w:cs="Calibri"/>
        </w:rPr>
        <w:t xml:space="preserve"> w w/w </w:t>
      </w:r>
      <w:proofErr w:type="spellStart"/>
      <w:r w:rsidRPr="00E918BB">
        <w:rPr>
          <w:rFonts w:ascii="Calibri" w:hAnsi="Calibri" w:cs="Calibri"/>
        </w:rPr>
        <w:t>zakresie</w:t>
      </w:r>
      <w:proofErr w:type="spellEnd"/>
      <w:r w:rsidRPr="00E918BB">
        <w:rPr>
          <w:rFonts w:ascii="Calibri" w:hAnsi="Calibri" w:cs="Calibri"/>
        </w:rPr>
        <w:t>.</w:t>
      </w:r>
    </w:p>
    <w:p w14:paraId="48D00284" w14:textId="77777777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</w:p>
    <w:p w14:paraId="6EFD678E" w14:textId="26BF7227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proofErr w:type="spellStart"/>
      <w:r w:rsidRPr="00E918BB">
        <w:rPr>
          <w:rFonts w:ascii="Calibri" w:hAnsi="Calibri" w:cs="Calibri"/>
        </w:rPr>
        <w:t>Pełnomocnictwo</w:t>
      </w:r>
      <w:proofErr w:type="spellEnd"/>
      <w:r w:rsidRPr="00E918BB">
        <w:rPr>
          <w:rFonts w:ascii="Calibri" w:hAnsi="Calibri" w:cs="Calibri"/>
        </w:rPr>
        <w:t xml:space="preserve"> jest </w:t>
      </w:r>
      <w:proofErr w:type="spellStart"/>
      <w:r w:rsidRPr="00E918BB">
        <w:rPr>
          <w:rFonts w:ascii="Calibri" w:hAnsi="Calibri" w:cs="Calibri"/>
        </w:rPr>
        <w:t>ważne</w:t>
      </w:r>
      <w:proofErr w:type="spellEnd"/>
      <w:r w:rsidRPr="00E918BB">
        <w:rPr>
          <w:rFonts w:ascii="Calibri" w:hAnsi="Calibri" w:cs="Calibri"/>
        </w:rPr>
        <w:t xml:space="preserve"> do </w:t>
      </w:r>
      <w:proofErr w:type="spellStart"/>
      <w:r w:rsidRPr="00E918BB">
        <w:rPr>
          <w:rFonts w:ascii="Calibri" w:hAnsi="Calibri" w:cs="Calibri"/>
        </w:rPr>
        <w:t>dnia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="007E7DBE">
        <w:rPr>
          <w:rFonts w:ascii="Calibri" w:hAnsi="Calibri" w:cs="Calibri"/>
        </w:rPr>
        <w:t>rozpoczęcia</w:t>
      </w:r>
      <w:proofErr w:type="spellEnd"/>
      <w:r w:rsidR="007E7DBE">
        <w:rPr>
          <w:rFonts w:ascii="Calibri" w:hAnsi="Calibri" w:cs="Calibri"/>
        </w:rPr>
        <w:t xml:space="preserve"> </w:t>
      </w:r>
      <w:proofErr w:type="spellStart"/>
      <w:r w:rsidR="007E7DBE">
        <w:rPr>
          <w:rFonts w:ascii="Calibri" w:hAnsi="Calibri" w:cs="Calibri"/>
        </w:rPr>
        <w:t>realizacji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Umowy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sprzedaży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energii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elektrycznej</w:t>
      </w:r>
      <w:proofErr w:type="spellEnd"/>
      <w:r w:rsidRPr="00E918BB">
        <w:rPr>
          <w:rFonts w:ascii="Calibri" w:hAnsi="Calibri" w:cs="Calibri"/>
        </w:rPr>
        <w:t xml:space="preserve"> z w/w </w:t>
      </w:r>
      <w:proofErr w:type="spellStart"/>
      <w:r w:rsidRPr="00E918BB">
        <w:rPr>
          <w:rFonts w:ascii="Calibri" w:hAnsi="Calibri" w:cs="Calibri"/>
        </w:rPr>
        <w:t>Wykonawcą</w:t>
      </w:r>
      <w:proofErr w:type="spellEnd"/>
      <w:r w:rsidRPr="00E918BB">
        <w:rPr>
          <w:rFonts w:ascii="Calibri" w:hAnsi="Calibri" w:cs="Calibri"/>
        </w:rPr>
        <w:t xml:space="preserve"> i </w:t>
      </w:r>
      <w:proofErr w:type="spellStart"/>
      <w:r w:rsidRPr="00E918BB">
        <w:rPr>
          <w:rFonts w:ascii="Calibri" w:hAnsi="Calibri" w:cs="Calibri"/>
        </w:rPr>
        <w:t>dotyczy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punktów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poboru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energii</w:t>
      </w:r>
      <w:proofErr w:type="spellEnd"/>
      <w:r w:rsidRPr="00E918BB">
        <w:rPr>
          <w:rFonts w:ascii="Calibri" w:hAnsi="Calibri" w:cs="Calibri"/>
        </w:rPr>
        <w:t xml:space="preserve"> </w:t>
      </w:r>
      <w:proofErr w:type="spellStart"/>
      <w:r w:rsidRPr="00E918BB">
        <w:rPr>
          <w:rFonts w:ascii="Calibri" w:hAnsi="Calibri" w:cs="Calibri"/>
        </w:rPr>
        <w:t>wymienionych</w:t>
      </w:r>
      <w:proofErr w:type="spellEnd"/>
      <w:r w:rsidRPr="00E918BB">
        <w:rPr>
          <w:rFonts w:ascii="Calibri" w:hAnsi="Calibri" w:cs="Calibri"/>
        </w:rPr>
        <w:t xml:space="preserve"> w </w:t>
      </w:r>
      <w:proofErr w:type="spellStart"/>
      <w:r w:rsidRPr="00E918BB">
        <w:rPr>
          <w:rFonts w:ascii="Calibri" w:hAnsi="Calibri" w:cs="Calibri"/>
        </w:rPr>
        <w:t>załączniku</w:t>
      </w:r>
      <w:proofErr w:type="spellEnd"/>
      <w:r w:rsidRPr="00E918BB">
        <w:rPr>
          <w:rFonts w:ascii="Calibri" w:hAnsi="Calibri" w:cs="Calibri"/>
        </w:rPr>
        <w:t xml:space="preserve"> nr 1.</w:t>
      </w:r>
    </w:p>
    <w:p w14:paraId="0A7A981E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1C2A6F2C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22F7AE46" w14:textId="77777777" w:rsidR="00CF2427" w:rsidRPr="00E918BB" w:rsidRDefault="00CF2427" w:rsidP="00CF2427">
      <w:pPr>
        <w:autoSpaceDE w:val="0"/>
        <w:adjustRightInd w:val="0"/>
        <w:rPr>
          <w:rFonts w:ascii="Calibri" w:hAnsi="Calibri" w:cs="Calibri"/>
        </w:rPr>
      </w:pPr>
    </w:p>
    <w:p w14:paraId="12E56B41" w14:textId="16717A73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</w:rPr>
      </w:pPr>
      <w:r w:rsidRPr="00E918BB">
        <w:rPr>
          <w:rFonts w:ascii="Calibri" w:hAnsi="Calibri" w:cs="Calibri"/>
        </w:rPr>
        <w:t>…………………………………</w:t>
      </w:r>
      <w:r w:rsidR="005A7562" w:rsidRPr="00E918BB">
        <w:rPr>
          <w:rFonts w:ascii="Calibri" w:hAnsi="Calibri" w:cs="Calibri"/>
        </w:rPr>
        <w:t>….</w:t>
      </w:r>
      <w:r w:rsidRPr="00E918BB">
        <w:rPr>
          <w:rFonts w:ascii="Calibri" w:hAnsi="Calibri" w:cs="Calibri"/>
        </w:rPr>
        <w:t>…………….</w:t>
      </w:r>
      <w:r w:rsidRPr="00E918BB">
        <w:rPr>
          <w:rFonts w:ascii="Calibri" w:hAnsi="Calibri" w:cs="Calibri"/>
        </w:rPr>
        <w:tab/>
      </w:r>
      <w:r w:rsidR="005A7562" w:rsidRPr="00E918BB">
        <w:rPr>
          <w:rFonts w:ascii="Calibri" w:hAnsi="Calibri" w:cs="Calibri"/>
        </w:rPr>
        <w:t xml:space="preserve">                                                  </w:t>
      </w:r>
      <w:r w:rsidRPr="00E918BB">
        <w:rPr>
          <w:rFonts w:ascii="Calibri" w:hAnsi="Calibri" w:cs="Calibri"/>
        </w:rPr>
        <w:t>….…………</w:t>
      </w:r>
      <w:r w:rsidR="005A7562" w:rsidRPr="00E918BB">
        <w:rPr>
          <w:rFonts w:ascii="Calibri" w:hAnsi="Calibri" w:cs="Calibri"/>
        </w:rPr>
        <w:t>…..</w:t>
      </w:r>
      <w:r w:rsidRPr="00E918BB">
        <w:rPr>
          <w:rFonts w:ascii="Calibri" w:hAnsi="Calibri" w:cs="Calibri"/>
        </w:rPr>
        <w:t>…………………….….</w:t>
      </w:r>
    </w:p>
    <w:p w14:paraId="06505C75" w14:textId="28CF4826" w:rsidR="00CF2427" w:rsidRPr="00E918BB" w:rsidRDefault="00CF2427" w:rsidP="00CF2427">
      <w:pPr>
        <w:autoSpaceDE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E918BB">
        <w:rPr>
          <w:rFonts w:ascii="Calibri" w:hAnsi="Calibri" w:cs="Calibri"/>
          <w:sz w:val="16"/>
          <w:szCs w:val="16"/>
        </w:rPr>
        <w:t>(</w:t>
      </w:r>
      <w:proofErr w:type="spellStart"/>
      <w:r w:rsidRPr="00E918BB">
        <w:rPr>
          <w:rFonts w:ascii="Calibri" w:hAnsi="Calibri" w:cs="Calibri"/>
          <w:sz w:val="16"/>
          <w:szCs w:val="16"/>
        </w:rPr>
        <w:t>podpisy</w:t>
      </w:r>
      <w:proofErr w:type="spellEnd"/>
      <w:r w:rsidRPr="00E918BB">
        <w:rPr>
          <w:rFonts w:ascii="Calibri" w:hAnsi="Calibri" w:cs="Calibri"/>
          <w:sz w:val="16"/>
          <w:szCs w:val="16"/>
        </w:rPr>
        <w:t xml:space="preserve"> </w:t>
      </w:r>
      <w:proofErr w:type="spellStart"/>
      <w:r w:rsidRPr="00E918BB">
        <w:rPr>
          <w:rFonts w:ascii="Calibri" w:hAnsi="Calibri" w:cs="Calibri"/>
          <w:sz w:val="16"/>
          <w:szCs w:val="16"/>
        </w:rPr>
        <w:t>osób</w:t>
      </w:r>
      <w:proofErr w:type="spellEnd"/>
      <w:r w:rsidRPr="00E918BB">
        <w:rPr>
          <w:rFonts w:ascii="Calibri" w:hAnsi="Calibri" w:cs="Calibri"/>
          <w:sz w:val="16"/>
          <w:szCs w:val="16"/>
        </w:rPr>
        <w:t xml:space="preserve"> </w:t>
      </w:r>
      <w:proofErr w:type="spellStart"/>
      <w:r w:rsidRPr="00E918BB">
        <w:rPr>
          <w:rFonts w:ascii="Calibri" w:hAnsi="Calibri" w:cs="Calibri"/>
          <w:sz w:val="16"/>
          <w:szCs w:val="16"/>
        </w:rPr>
        <w:t>upoważnionych</w:t>
      </w:r>
      <w:proofErr w:type="spellEnd"/>
      <w:r w:rsidRPr="00E918BB">
        <w:rPr>
          <w:rFonts w:ascii="Calibri" w:hAnsi="Calibri" w:cs="Calibri"/>
          <w:sz w:val="16"/>
          <w:szCs w:val="16"/>
        </w:rPr>
        <w:t xml:space="preserve">, </w:t>
      </w:r>
      <w:proofErr w:type="spellStart"/>
      <w:r w:rsidRPr="00E918BB">
        <w:rPr>
          <w:rFonts w:ascii="Calibri" w:hAnsi="Calibri" w:cs="Calibri"/>
          <w:sz w:val="16"/>
          <w:szCs w:val="16"/>
        </w:rPr>
        <w:t>pieczątki</w:t>
      </w:r>
      <w:proofErr w:type="spellEnd"/>
      <w:r w:rsidRPr="00E918BB">
        <w:rPr>
          <w:rFonts w:ascii="Calibri" w:hAnsi="Calibri" w:cs="Calibri"/>
          <w:sz w:val="16"/>
          <w:szCs w:val="16"/>
        </w:rPr>
        <w:t xml:space="preserve"> </w:t>
      </w:r>
      <w:proofErr w:type="spellStart"/>
      <w:r w:rsidRPr="00E918BB">
        <w:rPr>
          <w:rFonts w:ascii="Calibri" w:hAnsi="Calibri" w:cs="Calibri"/>
          <w:sz w:val="16"/>
          <w:szCs w:val="16"/>
        </w:rPr>
        <w:t>imienne</w:t>
      </w:r>
      <w:proofErr w:type="spellEnd"/>
      <w:r w:rsidRPr="00E918BB">
        <w:rPr>
          <w:rFonts w:ascii="Calibri" w:hAnsi="Calibri" w:cs="Calibri"/>
          <w:sz w:val="16"/>
          <w:szCs w:val="16"/>
        </w:rPr>
        <w:t>)</w:t>
      </w:r>
      <w:r w:rsidR="005A7562" w:rsidRPr="00E918BB">
        <w:rPr>
          <w:rFonts w:ascii="Calibri" w:hAnsi="Calibri" w:cs="Calibri"/>
          <w:sz w:val="16"/>
          <w:szCs w:val="16"/>
        </w:rPr>
        <w:t xml:space="preserve">                                                                           </w:t>
      </w:r>
      <w:r w:rsidRPr="00E918BB">
        <w:rPr>
          <w:rFonts w:ascii="Calibri" w:hAnsi="Calibri" w:cs="Calibri"/>
          <w:sz w:val="16"/>
          <w:szCs w:val="16"/>
        </w:rPr>
        <w:t xml:space="preserve"> </w:t>
      </w:r>
      <w:r w:rsidRPr="00E918BB">
        <w:rPr>
          <w:rFonts w:ascii="Calibri" w:hAnsi="Calibri" w:cs="Calibri"/>
          <w:sz w:val="16"/>
          <w:szCs w:val="16"/>
        </w:rPr>
        <w:tab/>
        <w:t>(</w:t>
      </w:r>
      <w:proofErr w:type="spellStart"/>
      <w:r w:rsidRPr="00E918BB">
        <w:rPr>
          <w:rFonts w:ascii="Calibri" w:hAnsi="Calibri" w:cs="Calibri"/>
          <w:sz w:val="16"/>
          <w:szCs w:val="16"/>
        </w:rPr>
        <w:t>pieczątka</w:t>
      </w:r>
      <w:proofErr w:type="spellEnd"/>
      <w:r w:rsidRPr="00E918BB">
        <w:rPr>
          <w:rFonts w:ascii="Calibri" w:hAnsi="Calibri" w:cs="Calibri"/>
          <w:sz w:val="16"/>
          <w:szCs w:val="16"/>
        </w:rPr>
        <w:t xml:space="preserve"> </w:t>
      </w:r>
      <w:proofErr w:type="spellStart"/>
      <w:r w:rsidRPr="00E918BB">
        <w:rPr>
          <w:rFonts w:ascii="Calibri" w:hAnsi="Calibri" w:cs="Calibri"/>
          <w:sz w:val="16"/>
          <w:szCs w:val="16"/>
        </w:rPr>
        <w:t>Zamawiającego</w:t>
      </w:r>
      <w:proofErr w:type="spellEnd"/>
      <w:r w:rsidRPr="00E918BB">
        <w:rPr>
          <w:rFonts w:ascii="Calibri" w:hAnsi="Calibri" w:cs="Calibri"/>
          <w:sz w:val="16"/>
          <w:szCs w:val="16"/>
        </w:rPr>
        <w:t>/</w:t>
      </w:r>
      <w:proofErr w:type="spellStart"/>
      <w:r w:rsidRPr="00E918BB">
        <w:rPr>
          <w:rFonts w:ascii="Calibri" w:hAnsi="Calibri" w:cs="Calibri"/>
          <w:sz w:val="16"/>
          <w:szCs w:val="16"/>
        </w:rPr>
        <w:t>Mocodawcy</w:t>
      </w:r>
      <w:proofErr w:type="spellEnd"/>
      <w:r w:rsidRPr="00E918BB">
        <w:rPr>
          <w:rFonts w:ascii="Calibri" w:hAnsi="Calibri" w:cs="Calibri"/>
          <w:sz w:val="16"/>
          <w:szCs w:val="16"/>
        </w:rPr>
        <w:t>)</w:t>
      </w:r>
    </w:p>
    <w:p w14:paraId="53F79EB0" w14:textId="77777777" w:rsidR="00CF2427" w:rsidRPr="00E918BB" w:rsidRDefault="00CF2427" w:rsidP="00CF2427">
      <w:pPr>
        <w:widowControl w:val="0"/>
        <w:ind w:left="709"/>
        <w:rPr>
          <w:rFonts w:ascii="Calibri" w:hAnsi="Calibri" w:cs="Calibri"/>
          <w:b/>
          <w:kern w:val="1"/>
        </w:rPr>
      </w:pPr>
    </w:p>
    <w:p w14:paraId="5D8FA9E4" w14:textId="77777777" w:rsidR="00CF2427" w:rsidRPr="00E918BB" w:rsidRDefault="00CF2427" w:rsidP="00CF2427">
      <w:pPr>
        <w:widowControl w:val="0"/>
        <w:rPr>
          <w:rFonts w:ascii="Calibri" w:hAnsi="Calibri" w:cs="Calibri"/>
          <w:kern w:val="1"/>
        </w:rPr>
      </w:pPr>
    </w:p>
    <w:p w14:paraId="6B757581" w14:textId="77777777" w:rsidR="00CF2427" w:rsidRPr="00E918BB" w:rsidRDefault="00CF2427" w:rsidP="00CF2427">
      <w:pPr>
        <w:jc w:val="center"/>
        <w:rPr>
          <w:rFonts w:ascii="Calibri" w:hAnsi="Calibri" w:cs="Calibri"/>
          <w:bCs/>
        </w:rPr>
      </w:pPr>
    </w:p>
    <w:p w14:paraId="1429C25D" w14:textId="77777777" w:rsidR="00CF2427" w:rsidRPr="00E918BB" w:rsidRDefault="00CF2427" w:rsidP="00CF2427">
      <w:pPr>
        <w:jc w:val="center"/>
        <w:rPr>
          <w:rFonts w:ascii="Calibri" w:hAnsi="Calibri" w:cs="Calibri"/>
          <w:bCs/>
        </w:rPr>
      </w:pPr>
    </w:p>
    <w:p w14:paraId="21121DDD" w14:textId="00687D21" w:rsidR="00CF2427" w:rsidRPr="00AD0409" w:rsidRDefault="00CF2427" w:rsidP="00CF2427">
      <w:pPr>
        <w:jc w:val="center"/>
        <w:rPr>
          <w:rFonts w:ascii="Calibri" w:hAnsi="Calibri" w:cs="Calibri"/>
          <w:bCs/>
          <w:color w:val="FF0000"/>
        </w:rPr>
      </w:pPr>
    </w:p>
    <w:p w14:paraId="439503C0" w14:textId="77777777" w:rsidR="00C4154C" w:rsidRPr="00AD0409" w:rsidRDefault="00C4154C" w:rsidP="00CF2427">
      <w:pPr>
        <w:jc w:val="center"/>
        <w:rPr>
          <w:rFonts w:ascii="Calibri" w:hAnsi="Calibri" w:cs="Calibri"/>
          <w:bCs/>
          <w:color w:val="FF0000"/>
        </w:rPr>
      </w:pPr>
    </w:p>
    <w:p w14:paraId="4F1063FA" w14:textId="77777777" w:rsidR="00CF2427" w:rsidRPr="00AD0409" w:rsidRDefault="00CF2427" w:rsidP="00CF2427">
      <w:pPr>
        <w:jc w:val="center"/>
        <w:rPr>
          <w:rFonts w:ascii="Calibri" w:hAnsi="Calibri" w:cs="Calibri"/>
          <w:bCs/>
          <w:color w:val="FF0000"/>
        </w:rPr>
      </w:pPr>
    </w:p>
    <w:p w14:paraId="42D84C9B" w14:textId="77777777" w:rsidR="00CF2427" w:rsidRPr="00AD0409" w:rsidRDefault="00CF2427" w:rsidP="00CF2427">
      <w:pPr>
        <w:jc w:val="center"/>
        <w:rPr>
          <w:rFonts w:ascii="Calibri" w:hAnsi="Calibri" w:cs="Calibri"/>
          <w:bCs/>
          <w:color w:val="FF0000"/>
        </w:rPr>
      </w:pPr>
    </w:p>
    <w:p w14:paraId="7EFFA787" w14:textId="77777777" w:rsidR="00CF2427" w:rsidRPr="00AD0409" w:rsidRDefault="00CF2427" w:rsidP="00CF2427">
      <w:pPr>
        <w:jc w:val="center"/>
        <w:rPr>
          <w:rFonts w:ascii="Calibri" w:hAnsi="Calibri" w:cs="Calibri"/>
          <w:bCs/>
          <w:color w:val="FF0000"/>
        </w:rPr>
      </w:pPr>
    </w:p>
    <w:p w14:paraId="30CAE25A" w14:textId="77777777" w:rsidR="00CF2427" w:rsidRPr="00AD0409" w:rsidRDefault="00CF2427" w:rsidP="00CF2427">
      <w:pPr>
        <w:jc w:val="center"/>
        <w:rPr>
          <w:rFonts w:ascii="Calibri" w:hAnsi="Calibri" w:cs="Calibri"/>
          <w:bCs/>
          <w:color w:val="FF0000"/>
        </w:rPr>
      </w:pPr>
    </w:p>
    <w:p w14:paraId="329B3C76" w14:textId="53BC41E6" w:rsidR="00391F92" w:rsidRPr="00AA249C" w:rsidRDefault="00391F92" w:rsidP="00391F92">
      <w:pPr>
        <w:pStyle w:val="Standard"/>
        <w:tabs>
          <w:tab w:val="left" w:pos="30"/>
        </w:tabs>
        <w:jc w:val="right"/>
        <w:rPr>
          <w:rFonts w:ascii="Calibri" w:hAnsi="Calibri" w:cs="Calibri"/>
        </w:rPr>
      </w:pPr>
      <w:proofErr w:type="spellStart"/>
      <w:r w:rsidRPr="00AA249C">
        <w:rPr>
          <w:rFonts w:ascii="Calibri" w:hAnsi="Calibri" w:cs="Calibri"/>
        </w:rPr>
        <w:lastRenderedPageBreak/>
        <w:t>Załacznik</w:t>
      </w:r>
      <w:proofErr w:type="spellEnd"/>
      <w:r w:rsidRPr="00AA249C">
        <w:rPr>
          <w:rFonts w:ascii="Calibri" w:hAnsi="Calibri" w:cs="Calibri"/>
        </w:rPr>
        <w:t xml:space="preserve"> nr 5 do SWZ</w:t>
      </w:r>
    </w:p>
    <w:p w14:paraId="086B4413" w14:textId="77777777" w:rsidR="00391F92" w:rsidRPr="00AA249C" w:rsidRDefault="00391F92" w:rsidP="00391F92">
      <w:pPr>
        <w:pStyle w:val="Standard"/>
        <w:tabs>
          <w:tab w:val="left" w:pos="30"/>
        </w:tabs>
        <w:jc w:val="right"/>
        <w:rPr>
          <w:rFonts w:ascii="Calibri" w:hAnsi="Calibri" w:cs="Calibri"/>
        </w:rPr>
      </w:pPr>
    </w:p>
    <w:p w14:paraId="161F5224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  <w:b/>
          <w:bCs/>
        </w:rPr>
      </w:pPr>
    </w:p>
    <w:p w14:paraId="4A9EDC42" w14:textId="52351369" w:rsidR="00391F92" w:rsidRPr="00AA249C" w:rsidRDefault="00CF190F" w:rsidP="00391F92">
      <w:pPr>
        <w:pStyle w:val="Standard"/>
        <w:tabs>
          <w:tab w:val="left" w:pos="30"/>
        </w:tabs>
        <w:jc w:val="center"/>
        <w:rPr>
          <w:rFonts w:ascii="Calibri" w:hAnsi="Calibri" w:cs="Calibri"/>
          <w:b/>
          <w:bCs/>
        </w:rPr>
      </w:pPr>
      <w:proofErr w:type="spellStart"/>
      <w:r>
        <w:rPr>
          <w:rFonts w:ascii="Calibri" w:hAnsi="Calibri" w:cs="Calibri"/>
          <w:b/>
          <w:bCs/>
        </w:rPr>
        <w:t>Oświadczenie</w:t>
      </w:r>
      <w:proofErr w:type="spellEnd"/>
      <w:r>
        <w:rPr>
          <w:rFonts w:ascii="Calibri" w:hAnsi="Calibri" w:cs="Calibri"/>
          <w:b/>
          <w:bCs/>
        </w:rPr>
        <w:t xml:space="preserve"> o </w:t>
      </w:r>
      <w:proofErr w:type="spellStart"/>
      <w:r>
        <w:rPr>
          <w:rFonts w:ascii="Calibri" w:hAnsi="Calibri" w:cs="Calibri"/>
          <w:b/>
          <w:bCs/>
        </w:rPr>
        <w:t>przynależności</w:t>
      </w:r>
      <w:proofErr w:type="spellEnd"/>
      <w:r>
        <w:rPr>
          <w:rFonts w:ascii="Calibri" w:hAnsi="Calibri" w:cs="Calibri"/>
          <w:b/>
          <w:bCs/>
        </w:rPr>
        <w:t xml:space="preserve">/ </w:t>
      </w:r>
      <w:proofErr w:type="spellStart"/>
      <w:r>
        <w:rPr>
          <w:rFonts w:ascii="Calibri" w:hAnsi="Calibri" w:cs="Calibri"/>
          <w:b/>
          <w:bCs/>
        </w:rPr>
        <w:t>braku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przynależności</w:t>
      </w:r>
      <w:proofErr w:type="spellEnd"/>
    </w:p>
    <w:p w14:paraId="1E68CABC" w14:textId="77777777" w:rsidR="008A74BE" w:rsidRDefault="00391F92" w:rsidP="00391F92">
      <w:pPr>
        <w:pStyle w:val="Standard"/>
        <w:tabs>
          <w:tab w:val="left" w:pos="30"/>
        </w:tabs>
        <w:jc w:val="center"/>
        <w:rPr>
          <w:rFonts w:ascii="Calibri" w:hAnsi="Calibri" w:cs="Calibri"/>
          <w:b/>
          <w:bCs/>
        </w:rPr>
      </w:pPr>
      <w:r w:rsidRPr="00AA249C">
        <w:rPr>
          <w:rFonts w:ascii="Calibri" w:hAnsi="Calibri" w:cs="Calibri"/>
          <w:b/>
          <w:bCs/>
        </w:rPr>
        <w:t xml:space="preserve">do </w:t>
      </w:r>
      <w:proofErr w:type="spellStart"/>
      <w:r w:rsidRPr="00AA249C">
        <w:rPr>
          <w:rFonts w:ascii="Calibri" w:hAnsi="Calibri" w:cs="Calibri"/>
          <w:b/>
          <w:bCs/>
        </w:rPr>
        <w:t>tej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Pr="00AA249C">
        <w:rPr>
          <w:rFonts w:ascii="Calibri" w:hAnsi="Calibri" w:cs="Calibri"/>
          <w:b/>
          <w:bCs/>
        </w:rPr>
        <w:t>samej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Pr="00AA249C">
        <w:rPr>
          <w:rFonts w:ascii="Calibri" w:hAnsi="Calibri" w:cs="Calibri"/>
          <w:b/>
          <w:bCs/>
        </w:rPr>
        <w:t>grupy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Pr="00AA249C">
        <w:rPr>
          <w:rFonts w:ascii="Calibri" w:hAnsi="Calibri" w:cs="Calibri"/>
          <w:b/>
          <w:bCs/>
        </w:rPr>
        <w:t>kapitałowej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="00CF190F">
        <w:rPr>
          <w:rFonts w:ascii="Calibri" w:hAnsi="Calibri" w:cs="Calibri"/>
          <w:b/>
          <w:bCs/>
        </w:rPr>
        <w:t>składane</w:t>
      </w:r>
      <w:proofErr w:type="spellEnd"/>
      <w:r w:rsidR="00CF190F">
        <w:rPr>
          <w:rFonts w:ascii="Calibri" w:hAnsi="Calibri" w:cs="Calibri"/>
          <w:b/>
          <w:bCs/>
        </w:rPr>
        <w:t xml:space="preserve"> </w:t>
      </w:r>
      <w:proofErr w:type="spellStart"/>
      <w:r w:rsidR="00CF190F">
        <w:rPr>
          <w:rFonts w:ascii="Calibri" w:hAnsi="Calibri" w:cs="Calibri"/>
          <w:b/>
          <w:bCs/>
        </w:rPr>
        <w:t>na</w:t>
      </w:r>
      <w:proofErr w:type="spellEnd"/>
      <w:r w:rsidR="00CF190F">
        <w:rPr>
          <w:rFonts w:ascii="Calibri" w:hAnsi="Calibri" w:cs="Calibri"/>
          <w:b/>
          <w:bCs/>
        </w:rPr>
        <w:t xml:space="preserve"> </w:t>
      </w:r>
      <w:proofErr w:type="spellStart"/>
      <w:r w:rsidR="00CF190F">
        <w:rPr>
          <w:rFonts w:ascii="Calibri" w:hAnsi="Calibri" w:cs="Calibri"/>
          <w:b/>
          <w:bCs/>
        </w:rPr>
        <w:t>podstawie</w:t>
      </w:r>
      <w:proofErr w:type="spellEnd"/>
      <w:r w:rsidR="00CF190F">
        <w:rPr>
          <w:rFonts w:ascii="Calibri" w:hAnsi="Calibri" w:cs="Calibri"/>
          <w:b/>
          <w:bCs/>
        </w:rPr>
        <w:t xml:space="preserve"> art. 108 </w:t>
      </w:r>
      <w:proofErr w:type="spellStart"/>
      <w:r w:rsidR="00CF190F">
        <w:rPr>
          <w:rFonts w:ascii="Calibri" w:hAnsi="Calibri" w:cs="Calibri"/>
          <w:b/>
          <w:bCs/>
        </w:rPr>
        <w:t>ust</w:t>
      </w:r>
      <w:proofErr w:type="spellEnd"/>
      <w:r w:rsidR="00CF190F">
        <w:rPr>
          <w:rFonts w:ascii="Calibri" w:hAnsi="Calibri" w:cs="Calibri"/>
          <w:b/>
          <w:bCs/>
        </w:rPr>
        <w:t xml:space="preserve">. 1 pkt 5 </w:t>
      </w:r>
    </w:p>
    <w:p w14:paraId="4B74BE1F" w14:textId="35365328" w:rsidR="00391F92" w:rsidRPr="00AA249C" w:rsidRDefault="00CF190F" w:rsidP="00391F92">
      <w:pPr>
        <w:pStyle w:val="Standard"/>
        <w:tabs>
          <w:tab w:val="left" w:pos="30"/>
        </w:tabs>
        <w:jc w:val="center"/>
        <w:rPr>
          <w:rFonts w:ascii="Calibri" w:hAnsi="Calibri" w:cs="Calibri"/>
          <w:b/>
          <w:bCs/>
        </w:rPr>
      </w:pPr>
      <w:proofErr w:type="spellStart"/>
      <w:r>
        <w:rPr>
          <w:rFonts w:ascii="Calibri" w:hAnsi="Calibri" w:cs="Calibri"/>
          <w:b/>
          <w:bCs/>
        </w:rPr>
        <w:t>ustawy</w:t>
      </w:r>
      <w:proofErr w:type="spellEnd"/>
      <w:r>
        <w:rPr>
          <w:rFonts w:ascii="Calibri" w:hAnsi="Calibri" w:cs="Calibri"/>
          <w:b/>
          <w:bCs/>
        </w:rPr>
        <w:t xml:space="preserve"> z </w:t>
      </w:r>
      <w:proofErr w:type="spellStart"/>
      <w:r>
        <w:rPr>
          <w:rFonts w:ascii="Calibri" w:hAnsi="Calibri" w:cs="Calibri"/>
          <w:b/>
          <w:bCs/>
        </w:rPr>
        <w:t>dnia</w:t>
      </w:r>
      <w:proofErr w:type="spellEnd"/>
      <w:r>
        <w:rPr>
          <w:rFonts w:ascii="Calibri" w:hAnsi="Calibri" w:cs="Calibri"/>
          <w:b/>
          <w:bCs/>
        </w:rPr>
        <w:t xml:space="preserve"> 11 </w:t>
      </w:r>
      <w:proofErr w:type="spellStart"/>
      <w:r>
        <w:rPr>
          <w:rFonts w:ascii="Calibri" w:hAnsi="Calibri" w:cs="Calibri"/>
          <w:b/>
          <w:bCs/>
        </w:rPr>
        <w:t>września</w:t>
      </w:r>
      <w:proofErr w:type="spellEnd"/>
      <w:r>
        <w:rPr>
          <w:rFonts w:ascii="Calibri" w:hAnsi="Calibri" w:cs="Calibri"/>
          <w:b/>
          <w:bCs/>
        </w:rPr>
        <w:t xml:space="preserve"> 2019 r. </w:t>
      </w:r>
      <w:proofErr w:type="spellStart"/>
      <w:r>
        <w:rPr>
          <w:rFonts w:ascii="Calibri" w:hAnsi="Calibri" w:cs="Calibri"/>
          <w:b/>
          <w:bCs/>
        </w:rPr>
        <w:t>Prawo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zamówień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publicznych</w:t>
      </w:r>
      <w:proofErr w:type="spellEnd"/>
    </w:p>
    <w:p w14:paraId="3A464758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  <w:r w:rsidRPr="00AA249C">
        <w:rPr>
          <w:rFonts w:ascii="Calibri" w:hAnsi="Calibri" w:cs="Calibri"/>
        </w:rPr>
        <w:t>WYKONAWCA: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935"/>
        <w:gridCol w:w="4035"/>
      </w:tblGrid>
      <w:tr w:rsidR="00AD0409" w:rsidRPr="00AA249C" w14:paraId="64BDD783" w14:textId="77777777" w:rsidTr="0042297D">
        <w:tc>
          <w:tcPr>
            <w:tcW w:w="675" w:type="dxa"/>
            <w:vAlign w:val="center"/>
          </w:tcPr>
          <w:p w14:paraId="352BBBA2" w14:textId="77777777" w:rsidR="00391F92" w:rsidRPr="00AA249C" w:rsidRDefault="00391F92" w:rsidP="0042297D">
            <w:pPr>
              <w:pStyle w:val="TableContents"/>
              <w:jc w:val="center"/>
              <w:rPr>
                <w:rFonts w:ascii="Calibri" w:hAnsi="Calibri" w:cs="Calibri"/>
              </w:rPr>
            </w:pPr>
            <w:proofErr w:type="spellStart"/>
            <w:r w:rsidRPr="00AA249C">
              <w:rPr>
                <w:rFonts w:ascii="Calibri" w:hAnsi="Calibri" w:cs="Calibri"/>
              </w:rPr>
              <w:t>L.p</w:t>
            </w:r>
            <w:proofErr w:type="spellEnd"/>
          </w:p>
        </w:tc>
        <w:tc>
          <w:tcPr>
            <w:tcW w:w="4935" w:type="dxa"/>
            <w:vAlign w:val="center"/>
          </w:tcPr>
          <w:p w14:paraId="69CA0653" w14:textId="77777777" w:rsidR="00391F92" w:rsidRPr="00AA249C" w:rsidRDefault="00391F92" w:rsidP="0042297D">
            <w:pPr>
              <w:pStyle w:val="TableContents"/>
              <w:jc w:val="center"/>
              <w:rPr>
                <w:rFonts w:ascii="Calibri" w:hAnsi="Calibri" w:cs="Calibri"/>
              </w:rPr>
            </w:pPr>
            <w:r w:rsidRPr="00AA249C">
              <w:rPr>
                <w:rFonts w:ascii="Calibri" w:hAnsi="Calibri" w:cs="Calibri"/>
              </w:rPr>
              <w:t xml:space="preserve">Nazwa(y)  </w:t>
            </w:r>
            <w:proofErr w:type="spellStart"/>
            <w:r w:rsidRPr="00AA249C">
              <w:rPr>
                <w:rFonts w:ascii="Calibri" w:hAnsi="Calibri" w:cs="Calibri"/>
              </w:rPr>
              <w:t>Wykonawcy</w:t>
            </w:r>
            <w:proofErr w:type="spellEnd"/>
            <w:r w:rsidRPr="00AA249C">
              <w:rPr>
                <w:rFonts w:ascii="Calibri" w:hAnsi="Calibri" w:cs="Calibri"/>
              </w:rPr>
              <w:t>(</w:t>
            </w:r>
            <w:proofErr w:type="spellStart"/>
            <w:r w:rsidRPr="00AA249C">
              <w:rPr>
                <w:rFonts w:ascii="Calibri" w:hAnsi="Calibri" w:cs="Calibri"/>
              </w:rPr>
              <w:t>ów</w:t>
            </w:r>
            <w:proofErr w:type="spellEnd"/>
            <w:r w:rsidRPr="00AA249C">
              <w:rPr>
                <w:rFonts w:ascii="Calibri" w:hAnsi="Calibri" w:cs="Calibri"/>
              </w:rPr>
              <w:t>)</w:t>
            </w:r>
          </w:p>
        </w:tc>
        <w:tc>
          <w:tcPr>
            <w:tcW w:w="4035" w:type="dxa"/>
          </w:tcPr>
          <w:p w14:paraId="06617B24" w14:textId="77777777" w:rsidR="00391F92" w:rsidRPr="00AA249C" w:rsidRDefault="00391F92" w:rsidP="0042297D">
            <w:pPr>
              <w:pStyle w:val="TableContents"/>
              <w:jc w:val="center"/>
              <w:rPr>
                <w:rFonts w:ascii="Calibri" w:hAnsi="Calibri" w:cs="Calibri"/>
              </w:rPr>
            </w:pPr>
            <w:r w:rsidRPr="00AA249C">
              <w:rPr>
                <w:rFonts w:ascii="Calibri" w:hAnsi="Calibri" w:cs="Calibri"/>
              </w:rPr>
              <w:t xml:space="preserve">Adres(y) </w:t>
            </w:r>
            <w:proofErr w:type="spellStart"/>
            <w:r w:rsidRPr="00AA249C">
              <w:rPr>
                <w:rFonts w:ascii="Calibri" w:hAnsi="Calibri" w:cs="Calibri"/>
              </w:rPr>
              <w:t>Wykonawcy</w:t>
            </w:r>
            <w:proofErr w:type="spellEnd"/>
            <w:r w:rsidRPr="00AA249C">
              <w:rPr>
                <w:rFonts w:ascii="Calibri" w:hAnsi="Calibri" w:cs="Calibri"/>
              </w:rPr>
              <w:t>(</w:t>
            </w:r>
            <w:proofErr w:type="spellStart"/>
            <w:r w:rsidRPr="00AA249C">
              <w:rPr>
                <w:rFonts w:ascii="Calibri" w:hAnsi="Calibri" w:cs="Calibri"/>
              </w:rPr>
              <w:t>ów</w:t>
            </w:r>
            <w:proofErr w:type="spellEnd"/>
            <w:r w:rsidRPr="00AA249C">
              <w:rPr>
                <w:rFonts w:ascii="Calibri" w:hAnsi="Calibri" w:cs="Calibri"/>
              </w:rPr>
              <w:t>)</w:t>
            </w:r>
          </w:p>
        </w:tc>
      </w:tr>
      <w:tr w:rsidR="00AD0409" w:rsidRPr="00AA249C" w14:paraId="47218D4C" w14:textId="77777777" w:rsidTr="0042297D">
        <w:tc>
          <w:tcPr>
            <w:tcW w:w="675" w:type="dxa"/>
          </w:tcPr>
          <w:p w14:paraId="6201A8B6" w14:textId="77777777" w:rsidR="00391F92" w:rsidRPr="00AA249C" w:rsidRDefault="00391F92" w:rsidP="0042297D">
            <w:pPr>
              <w:pStyle w:val="TableContents"/>
              <w:rPr>
                <w:rFonts w:ascii="Calibri" w:hAnsi="Calibri" w:cs="Calibri"/>
              </w:rPr>
            </w:pPr>
          </w:p>
        </w:tc>
        <w:tc>
          <w:tcPr>
            <w:tcW w:w="4935" w:type="dxa"/>
          </w:tcPr>
          <w:p w14:paraId="74B22C13" w14:textId="77777777" w:rsidR="00391F92" w:rsidRPr="00AA249C" w:rsidRDefault="00391F92" w:rsidP="0042297D">
            <w:pPr>
              <w:pStyle w:val="TableContents"/>
              <w:rPr>
                <w:rFonts w:ascii="Calibri" w:hAnsi="Calibri" w:cs="Calibri"/>
              </w:rPr>
            </w:pPr>
          </w:p>
        </w:tc>
        <w:tc>
          <w:tcPr>
            <w:tcW w:w="4035" w:type="dxa"/>
          </w:tcPr>
          <w:p w14:paraId="7251CC8F" w14:textId="77777777" w:rsidR="00391F92" w:rsidRPr="00AA249C" w:rsidRDefault="00391F92" w:rsidP="0042297D">
            <w:pPr>
              <w:pStyle w:val="TableContents"/>
              <w:rPr>
                <w:rFonts w:ascii="Calibri" w:hAnsi="Calibri" w:cs="Calibri"/>
              </w:rPr>
            </w:pPr>
          </w:p>
        </w:tc>
      </w:tr>
      <w:tr w:rsidR="00391F92" w:rsidRPr="00AA249C" w14:paraId="4B5B6F3D" w14:textId="77777777" w:rsidTr="0042297D">
        <w:tc>
          <w:tcPr>
            <w:tcW w:w="675" w:type="dxa"/>
          </w:tcPr>
          <w:p w14:paraId="6D36867B" w14:textId="77777777" w:rsidR="00391F92" w:rsidRPr="00AA249C" w:rsidRDefault="00391F92" w:rsidP="0042297D">
            <w:pPr>
              <w:pStyle w:val="TableContents"/>
              <w:rPr>
                <w:rFonts w:ascii="Calibri" w:hAnsi="Calibri" w:cs="Calibri"/>
              </w:rPr>
            </w:pPr>
          </w:p>
        </w:tc>
        <w:tc>
          <w:tcPr>
            <w:tcW w:w="4935" w:type="dxa"/>
          </w:tcPr>
          <w:p w14:paraId="5FD20FC6" w14:textId="77777777" w:rsidR="00391F92" w:rsidRPr="00AA249C" w:rsidRDefault="00391F92" w:rsidP="0042297D">
            <w:pPr>
              <w:pStyle w:val="TableContents"/>
              <w:rPr>
                <w:rFonts w:ascii="Calibri" w:hAnsi="Calibri" w:cs="Calibri"/>
              </w:rPr>
            </w:pPr>
          </w:p>
        </w:tc>
        <w:tc>
          <w:tcPr>
            <w:tcW w:w="4035" w:type="dxa"/>
          </w:tcPr>
          <w:p w14:paraId="18B3F8C5" w14:textId="77777777" w:rsidR="00391F92" w:rsidRPr="00AA249C" w:rsidRDefault="00391F92" w:rsidP="0042297D">
            <w:pPr>
              <w:pStyle w:val="TableContents"/>
              <w:rPr>
                <w:rFonts w:ascii="Calibri" w:hAnsi="Calibri" w:cs="Calibri"/>
              </w:rPr>
            </w:pPr>
          </w:p>
        </w:tc>
      </w:tr>
    </w:tbl>
    <w:p w14:paraId="0DC7508E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  <w:sz w:val="12"/>
          <w:szCs w:val="12"/>
        </w:rPr>
      </w:pPr>
    </w:p>
    <w:p w14:paraId="3269FF73" w14:textId="3A61F4BD" w:rsidR="00391F92" w:rsidRPr="00AA249C" w:rsidRDefault="00391F92" w:rsidP="00391F92">
      <w:pPr>
        <w:pStyle w:val="Standard"/>
        <w:tabs>
          <w:tab w:val="left" w:pos="30"/>
        </w:tabs>
        <w:jc w:val="both"/>
        <w:rPr>
          <w:rFonts w:ascii="Calibri" w:hAnsi="Calibri" w:cs="Calibri"/>
          <w:i/>
          <w:iCs/>
        </w:rPr>
      </w:pPr>
      <w:proofErr w:type="spellStart"/>
      <w:r w:rsidRPr="00AA249C">
        <w:rPr>
          <w:rFonts w:ascii="Calibri" w:hAnsi="Calibri" w:cs="Calibri"/>
        </w:rPr>
        <w:t>Składając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ofertę</w:t>
      </w:r>
      <w:proofErr w:type="spellEnd"/>
      <w:r w:rsidRPr="00AA249C">
        <w:rPr>
          <w:rFonts w:ascii="Calibri" w:hAnsi="Calibri" w:cs="Calibri"/>
        </w:rPr>
        <w:t xml:space="preserve"> w </w:t>
      </w:r>
      <w:proofErr w:type="spellStart"/>
      <w:r w:rsidRPr="00AA249C">
        <w:rPr>
          <w:rFonts w:ascii="Calibri" w:hAnsi="Calibri" w:cs="Calibri"/>
        </w:rPr>
        <w:t>postępowaniu</w:t>
      </w:r>
      <w:proofErr w:type="spellEnd"/>
      <w:r w:rsidRPr="00AA249C">
        <w:rPr>
          <w:rFonts w:ascii="Calibri" w:hAnsi="Calibri" w:cs="Calibri"/>
        </w:rPr>
        <w:t xml:space="preserve"> o </w:t>
      </w:r>
      <w:proofErr w:type="spellStart"/>
      <w:r w:rsidRPr="00AA249C">
        <w:rPr>
          <w:rFonts w:ascii="Calibri" w:hAnsi="Calibri" w:cs="Calibri"/>
        </w:rPr>
        <w:t>udzielenie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zamówienia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publicznego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pn</w:t>
      </w:r>
      <w:proofErr w:type="spellEnd"/>
      <w:r w:rsidRPr="00AA249C">
        <w:rPr>
          <w:rFonts w:ascii="Calibri" w:hAnsi="Calibri" w:cs="Calibri"/>
        </w:rPr>
        <w:t xml:space="preserve">: </w:t>
      </w:r>
      <w:proofErr w:type="spellStart"/>
      <w:r w:rsidR="00727321" w:rsidRPr="00AA249C">
        <w:rPr>
          <w:rFonts w:ascii="Calibri" w:hAnsi="Calibri" w:cs="Calibri"/>
          <w:i/>
          <w:iCs/>
        </w:rPr>
        <w:t>Zakup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wraz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z </w:t>
      </w:r>
      <w:proofErr w:type="spellStart"/>
      <w:r w:rsidR="00727321" w:rsidRPr="00AA249C">
        <w:rPr>
          <w:rFonts w:ascii="Calibri" w:hAnsi="Calibri" w:cs="Calibri"/>
          <w:i/>
          <w:iCs/>
        </w:rPr>
        <w:t>dostawą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energii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elektrycznej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na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potrzeby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obiektów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Zespołu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Opieki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Zdrowotnej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w </w:t>
      </w:r>
      <w:proofErr w:type="spellStart"/>
      <w:r w:rsidR="00727321" w:rsidRPr="00AA249C">
        <w:rPr>
          <w:rFonts w:ascii="Calibri" w:hAnsi="Calibri" w:cs="Calibri"/>
          <w:i/>
          <w:iCs/>
        </w:rPr>
        <w:t>Dąbrowie</w:t>
      </w:r>
      <w:proofErr w:type="spellEnd"/>
      <w:r w:rsidR="00727321" w:rsidRPr="00AA249C">
        <w:rPr>
          <w:rFonts w:ascii="Calibri" w:hAnsi="Calibri" w:cs="Calibri"/>
          <w:i/>
          <w:iCs/>
        </w:rPr>
        <w:t xml:space="preserve"> </w:t>
      </w:r>
      <w:proofErr w:type="spellStart"/>
      <w:r w:rsidR="00727321" w:rsidRPr="00AA249C">
        <w:rPr>
          <w:rFonts w:ascii="Calibri" w:hAnsi="Calibri" w:cs="Calibri"/>
          <w:i/>
          <w:iCs/>
        </w:rPr>
        <w:t>Tarnowskiej</w:t>
      </w:r>
      <w:proofErr w:type="spellEnd"/>
      <w:r w:rsidRPr="00AA249C">
        <w:rPr>
          <w:rFonts w:ascii="Calibri" w:eastAsia="Times New Roman" w:hAnsi="Calibri" w:cs="Calibri"/>
          <w:i/>
          <w:iCs/>
        </w:rPr>
        <w:t>:</w:t>
      </w:r>
    </w:p>
    <w:p w14:paraId="2779AA88" w14:textId="77777777" w:rsidR="00391F92" w:rsidRPr="00AA249C" w:rsidRDefault="00391F92" w:rsidP="00391F92">
      <w:pPr>
        <w:pStyle w:val="Standard"/>
        <w:tabs>
          <w:tab w:val="left" w:pos="30"/>
        </w:tabs>
        <w:jc w:val="both"/>
        <w:rPr>
          <w:rFonts w:ascii="Calibri" w:hAnsi="Calibri" w:cs="Calibri"/>
          <w:sz w:val="10"/>
          <w:szCs w:val="10"/>
        </w:rPr>
      </w:pPr>
    </w:p>
    <w:p w14:paraId="018FEF63" w14:textId="120C6A96" w:rsidR="00391F92" w:rsidRPr="00AA249C" w:rsidRDefault="00391F92" w:rsidP="00391F92">
      <w:pPr>
        <w:pStyle w:val="Standard"/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 xml:space="preserve">1. </w:t>
      </w:r>
      <w:proofErr w:type="spellStart"/>
      <w:r w:rsidRPr="00AA249C">
        <w:rPr>
          <w:rFonts w:ascii="Calibri" w:hAnsi="Calibri" w:cs="Calibri"/>
        </w:rPr>
        <w:t>Oświadczam</w:t>
      </w:r>
      <w:proofErr w:type="spellEnd"/>
      <w:r w:rsidRPr="00AA249C">
        <w:rPr>
          <w:rFonts w:ascii="Calibri" w:hAnsi="Calibri" w:cs="Calibri"/>
        </w:rPr>
        <w:t xml:space="preserve">/my, </w:t>
      </w:r>
      <w:proofErr w:type="spellStart"/>
      <w:r w:rsidRPr="00AA249C">
        <w:rPr>
          <w:rFonts w:ascii="Calibri" w:hAnsi="Calibri" w:cs="Calibri"/>
        </w:rPr>
        <w:t>iż</w:t>
      </w:r>
      <w:proofErr w:type="spellEnd"/>
      <w:r w:rsidRPr="00AA249C">
        <w:rPr>
          <w:rFonts w:ascii="Calibri" w:hAnsi="Calibri" w:cs="Calibri"/>
        </w:rPr>
        <w:t xml:space="preserve"> z </w:t>
      </w:r>
      <w:proofErr w:type="spellStart"/>
      <w:r w:rsidRPr="00AA249C">
        <w:rPr>
          <w:rFonts w:ascii="Calibri" w:hAnsi="Calibri" w:cs="Calibri"/>
        </w:rPr>
        <w:t>żadnym</w:t>
      </w:r>
      <w:proofErr w:type="spellEnd"/>
      <w:r w:rsidRPr="00AA249C">
        <w:rPr>
          <w:rFonts w:ascii="Calibri" w:hAnsi="Calibri" w:cs="Calibri"/>
        </w:rPr>
        <w:t xml:space="preserve"> z </w:t>
      </w:r>
      <w:proofErr w:type="spellStart"/>
      <w:r w:rsidRPr="00AA249C">
        <w:rPr>
          <w:rFonts w:ascii="Calibri" w:hAnsi="Calibri" w:cs="Calibri"/>
        </w:rPr>
        <w:t>Wykonawców</w:t>
      </w:r>
      <w:proofErr w:type="spellEnd"/>
      <w:r w:rsidRPr="00AA249C">
        <w:rPr>
          <w:rFonts w:ascii="Calibri" w:hAnsi="Calibri" w:cs="Calibri"/>
        </w:rPr>
        <w:t xml:space="preserve">, </w:t>
      </w:r>
      <w:proofErr w:type="spellStart"/>
      <w:r w:rsidRPr="00AA249C">
        <w:rPr>
          <w:rFonts w:ascii="Calibri" w:hAnsi="Calibri" w:cs="Calibri"/>
        </w:rPr>
        <w:t>którzy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złożyli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oferty</w:t>
      </w:r>
      <w:proofErr w:type="spellEnd"/>
      <w:r w:rsidRPr="00AA249C">
        <w:rPr>
          <w:rFonts w:ascii="Calibri" w:hAnsi="Calibri" w:cs="Calibri"/>
        </w:rPr>
        <w:t xml:space="preserve"> w </w:t>
      </w:r>
      <w:proofErr w:type="spellStart"/>
      <w:r w:rsidRPr="00AA249C">
        <w:rPr>
          <w:rFonts w:ascii="Calibri" w:hAnsi="Calibri" w:cs="Calibri"/>
        </w:rPr>
        <w:t>niniejszym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postępowaniu</w:t>
      </w:r>
      <w:proofErr w:type="spellEnd"/>
      <w:r w:rsidRPr="00AA249C">
        <w:rPr>
          <w:rFonts w:ascii="Calibri" w:hAnsi="Calibri" w:cs="Calibri"/>
        </w:rPr>
        <w:t xml:space="preserve">                </w:t>
      </w:r>
      <w:proofErr w:type="spellStart"/>
      <w:r w:rsidRPr="00AA249C">
        <w:rPr>
          <w:rFonts w:ascii="Calibri" w:hAnsi="Calibri" w:cs="Calibri"/>
        </w:rPr>
        <w:t>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należę</w:t>
      </w:r>
      <w:proofErr w:type="spellEnd"/>
      <w:r w:rsidRPr="00AA249C">
        <w:rPr>
          <w:rFonts w:ascii="Calibri" w:hAnsi="Calibri" w:cs="Calibri"/>
        </w:rPr>
        <w:t>/</w:t>
      </w:r>
      <w:proofErr w:type="spellStart"/>
      <w:r w:rsidRPr="00AA249C">
        <w:rPr>
          <w:rFonts w:ascii="Calibri" w:hAnsi="Calibri" w:cs="Calibri"/>
        </w:rPr>
        <w:t>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należymy</w:t>
      </w:r>
      <w:proofErr w:type="spellEnd"/>
      <w:r w:rsidR="009F6A0B">
        <w:rPr>
          <w:rFonts w:ascii="Calibri" w:hAnsi="Calibri" w:cs="Calibri"/>
        </w:rPr>
        <w:t>*)</w:t>
      </w:r>
      <w:r w:rsidRPr="00AA249C">
        <w:rPr>
          <w:rFonts w:ascii="Calibri" w:hAnsi="Calibri" w:cs="Calibri"/>
        </w:rPr>
        <w:t xml:space="preserve"> do </w:t>
      </w:r>
      <w:proofErr w:type="spellStart"/>
      <w:r w:rsidRPr="00AA249C">
        <w:rPr>
          <w:rFonts w:ascii="Calibri" w:hAnsi="Calibri" w:cs="Calibri"/>
        </w:rPr>
        <w:t>tej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samej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grupy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kapitałowej</w:t>
      </w:r>
      <w:proofErr w:type="spellEnd"/>
      <w:r w:rsidRPr="00AA249C">
        <w:rPr>
          <w:rFonts w:ascii="Calibri" w:hAnsi="Calibri" w:cs="Calibri"/>
        </w:rPr>
        <w:t xml:space="preserve"> w </w:t>
      </w:r>
      <w:proofErr w:type="spellStart"/>
      <w:r w:rsidRPr="00AA249C">
        <w:rPr>
          <w:rFonts w:ascii="Calibri" w:hAnsi="Calibri" w:cs="Calibri"/>
        </w:rPr>
        <w:t>rozumieniu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ustawy</w:t>
      </w:r>
      <w:proofErr w:type="spellEnd"/>
      <w:r w:rsidRPr="00AA249C">
        <w:rPr>
          <w:rFonts w:ascii="Calibri" w:hAnsi="Calibri" w:cs="Calibri"/>
        </w:rPr>
        <w:t xml:space="preserve"> z </w:t>
      </w:r>
      <w:proofErr w:type="spellStart"/>
      <w:r w:rsidRPr="00AA249C">
        <w:rPr>
          <w:rFonts w:ascii="Calibri" w:hAnsi="Calibri" w:cs="Calibri"/>
        </w:rPr>
        <w:t>dnia</w:t>
      </w:r>
      <w:proofErr w:type="spellEnd"/>
      <w:r w:rsidRPr="00AA249C">
        <w:rPr>
          <w:rFonts w:ascii="Calibri" w:hAnsi="Calibri" w:cs="Calibri"/>
        </w:rPr>
        <w:t xml:space="preserve"> 16.02.2007 r. o </w:t>
      </w:r>
      <w:proofErr w:type="spellStart"/>
      <w:r w:rsidRPr="00AA249C">
        <w:rPr>
          <w:rFonts w:ascii="Calibri" w:hAnsi="Calibri" w:cs="Calibri"/>
        </w:rPr>
        <w:t>ochronie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konkurencji</w:t>
      </w:r>
      <w:proofErr w:type="spellEnd"/>
      <w:r w:rsidRPr="00AA249C">
        <w:rPr>
          <w:rFonts w:ascii="Calibri" w:hAnsi="Calibri" w:cs="Calibri"/>
        </w:rPr>
        <w:t xml:space="preserve"> i </w:t>
      </w:r>
      <w:proofErr w:type="spellStart"/>
      <w:r w:rsidRPr="00AA249C">
        <w:rPr>
          <w:rFonts w:ascii="Calibri" w:hAnsi="Calibri" w:cs="Calibri"/>
        </w:rPr>
        <w:t>konsumentów</w:t>
      </w:r>
      <w:proofErr w:type="spellEnd"/>
      <w:r w:rsidRPr="00AA249C">
        <w:rPr>
          <w:rFonts w:ascii="Calibri" w:hAnsi="Calibri" w:cs="Calibri"/>
        </w:rPr>
        <w:t xml:space="preserve"> (</w:t>
      </w:r>
      <w:r w:rsidR="00F73E9D">
        <w:rPr>
          <w:rFonts w:asciiTheme="minorHAnsi" w:hAnsiTheme="minorHAnsi" w:cstheme="minorHAnsi"/>
          <w:bCs/>
          <w:color w:val="000000"/>
        </w:rPr>
        <w:t>Dz. U. z 2023</w:t>
      </w:r>
      <w:r w:rsidR="009F6A0B" w:rsidRPr="009F6A0B">
        <w:rPr>
          <w:rFonts w:asciiTheme="minorHAnsi" w:hAnsiTheme="minorHAnsi" w:cstheme="minorHAnsi"/>
          <w:bCs/>
          <w:color w:val="000000"/>
        </w:rPr>
        <w:t xml:space="preserve"> r. </w:t>
      </w:r>
      <w:proofErr w:type="spellStart"/>
      <w:r w:rsidR="009F6A0B" w:rsidRPr="009F6A0B">
        <w:rPr>
          <w:rFonts w:asciiTheme="minorHAnsi" w:hAnsiTheme="minorHAnsi" w:cstheme="minorHAnsi"/>
          <w:bCs/>
          <w:color w:val="000000"/>
        </w:rPr>
        <w:t>poz</w:t>
      </w:r>
      <w:proofErr w:type="spellEnd"/>
      <w:r w:rsidR="009F6A0B" w:rsidRPr="009F6A0B">
        <w:rPr>
          <w:rFonts w:asciiTheme="minorHAnsi" w:hAnsiTheme="minorHAnsi" w:cstheme="minorHAnsi"/>
          <w:bCs/>
          <w:color w:val="000000"/>
        </w:rPr>
        <w:t xml:space="preserve">. </w:t>
      </w:r>
      <w:r w:rsidR="007658E4">
        <w:rPr>
          <w:rFonts w:asciiTheme="minorHAnsi" w:hAnsiTheme="minorHAnsi" w:cstheme="minorHAnsi"/>
          <w:bCs/>
          <w:color w:val="000000"/>
        </w:rPr>
        <w:t>1689</w:t>
      </w:r>
      <w:r w:rsidR="00F73E9D">
        <w:rPr>
          <w:rFonts w:asciiTheme="minorHAnsi" w:hAnsiTheme="minorHAnsi" w:cstheme="minorHAnsi"/>
          <w:bCs/>
          <w:color w:val="000000"/>
        </w:rPr>
        <w:t xml:space="preserve"> z </w:t>
      </w:r>
      <w:proofErr w:type="spellStart"/>
      <w:r w:rsidR="00F73E9D">
        <w:rPr>
          <w:rFonts w:asciiTheme="minorHAnsi" w:hAnsiTheme="minorHAnsi" w:cstheme="minorHAnsi"/>
          <w:bCs/>
          <w:color w:val="000000"/>
        </w:rPr>
        <w:t>późn</w:t>
      </w:r>
      <w:proofErr w:type="spellEnd"/>
      <w:r w:rsidR="00F73E9D">
        <w:rPr>
          <w:rFonts w:asciiTheme="minorHAnsi" w:hAnsiTheme="minorHAnsi" w:cstheme="minorHAnsi"/>
          <w:bCs/>
          <w:color w:val="000000"/>
        </w:rPr>
        <w:t>. zm.</w:t>
      </w:r>
      <w:r w:rsidR="009F6A0B">
        <w:rPr>
          <w:rFonts w:ascii="Calibri" w:hAnsi="Calibri" w:cs="Calibri"/>
        </w:rPr>
        <w:t>)</w:t>
      </w:r>
    </w:p>
    <w:p w14:paraId="09DF637D" w14:textId="77777777" w:rsidR="00391F92" w:rsidRPr="00AA249C" w:rsidRDefault="00391F92" w:rsidP="00391F92">
      <w:pPr>
        <w:pStyle w:val="Standard"/>
        <w:tabs>
          <w:tab w:val="left" w:pos="30"/>
        </w:tabs>
        <w:jc w:val="both"/>
        <w:rPr>
          <w:rFonts w:ascii="Calibri" w:hAnsi="Calibri" w:cs="Calibri"/>
          <w:sz w:val="10"/>
          <w:szCs w:val="10"/>
        </w:rPr>
      </w:pPr>
    </w:p>
    <w:p w14:paraId="59F86091" w14:textId="19FF21E9" w:rsidR="00391F92" w:rsidRPr="00AA249C" w:rsidRDefault="00391F92" w:rsidP="00391F92">
      <w:pPr>
        <w:pStyle w:val="Standard"/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 xml:space="preserve">2. </w:t>
      </w:r>
      <w:proofErr w:type="spellStart"/>
      <w:r w:rsidRPr="00AA249C">
        <w:rPr>
          <w:rFonts w:ascii="Calibri" w:hAnsi="Calibri" w:cs="Calibri"/>
        </w:rPr>
        <w:t>Oświadczam</w:t>
      </w:r>
      <w:proofErr w:type="spellEnd"/>
      <w:r w:rsidRPr="00AA249C">
        <w:rPr>
          <w:rFonts w:ascii="Calibri" w:hAnsi="Calibri" w:cs="Calibri"/>
        </w:rPr>
        <w:t xml:space="preserve">/my, </w:t>
      </w:r>
      <w:proofErr w:type="spellStart"/>
      <w:r w:rsidRPr="00AA249C">
        <w:rPr>
          <w:rFonts w:ascii="Calibri" w:hAnsi="Calibri" w:cs="Calibri"/>
        </w:rPr>
        <w:t>iż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wspólnie</w:t>
      </w:r>
      <w:proofErr w:type="spellEnd"/>
      <w:r w:rsidRPr="00AA249C">
        <w:rPr>
          <w:rFonts w:ascii="Calibri" w:hAnsi="Calibri" w:cs="Calibri"/>
        </w:rPr>
        <w:t xml:space="preserve"> z ………………</w:t>
      </w:r>
      <w:r w:rsidR="009F6A0B">
        <w:rPr>
          <w:rFonts w:ascii="Calibri" w:hAnsi="Calibri" w:cs="Calibri"/>
        </w:rPr>
        <w:t xml:space="preserve">……………………………**) </w:t>
      </w:r>
      <w:proofErr w:type="spellStart"/>
      <w:r w:rsidR="009F6A0B">
        <w:rPr>
          <w:rFonts w:ascii="Calibri" w:hAnsi="Calibri" w:cs="Calibri"/>
        </w:rPr>
        <w:t>należę</w:t>
      </w:r>
      <w:proofErr w:type="spellEnd"/>
      <w:r w:rsidR="009F6A0B">
        <w:rPr>
          <w:rFonts w:ascii="Calibri" w:hAnsi="Calibri" w:cs="Calibri"/>
        </w:rPr>
        <w:t>/</w:t>
      </w:r>
      <w:proofErr w:type="spellStart"/>
      <w:r w:rsidR="009F6A0B">
        <w:rPr>
          <w:rFonts w:ascii="Calibri" w:hAnsi="Calibri" w:cs="Calibri"/>
        </w:rPr>
        <w:t>należymy</w:t>
      </w:r>
      <w:proofErr w:type="spellEnd"/>
      <w:r w:rsidR="009F6A0B">
        <w:rPr>
          <w:rFonts w:ascii="Calibri" w:hAnsi="Calibri" w:cs="Calibri"/>
        </w:rPr>
        <w:t>*</w:t>
      </w:r>
      <w:r w:rsidRPr="00AA249C">
        <w:rPr>
          <w:rFonts w:ascii="Calibri" w:hAnsi="Calibri" w:cs="Calibri"/>
        </w:rPr>
        <w:t xml:space="preserve">) do </w:t>
      </w:r>
      <w:proofErr w:type="spellStart"/>
      <w:r w:rsidRPr="00AA249C">
        <w:rPr>
          <w:rFonts w:ascii="Calibri" w:hAnsi="Calibri" w:cs="Calibri"/>
        </w:rPr>
        <w:t>tej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samej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grupy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kapitałowej</w:t>
      </w:r>
      <w:proofErr w:type="spellEnd"/>
      <w:r w:rsidRPr="00AA249C">
        <w:rPr>
          <w:rFonts w:ascii="Calibri" w:hAnsi="Calibri" w:cs="Calibri"/>
        </w:rPr>
        <w:t xml:space="preserve"> w </w:t>
      </w:r>
      <w:proofErr w:type="spellStart"/>
      <w:r w:rsidRPr="00AA249C">
        <w:rPr>
          <w:rFonts w:ascii="Calibri" w:hAnsi="Calibri" w:cs="Calibri"/>
        </w:rPr>
        <w:t>rozumieniu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ustawy</w:t>
      </w:r>
      <w:proofErr w:type="spellEnd"/>
      <w:r w:rsidRPr="00AA249C">
        <w:rPr>
          <w:rFonts w:ascii="Calibri" w:hAnsi="Calibri" w:cs="Calibri"/>
        </w:rPr>
        <w:t xml:space="preserve"> z </w:t>
      </w:r>
      <w:proofErr w:type="spellStart"/>
      <w:r w:rsidRPr="00AA249C">
        <w:rPr>
          <w:rFonts w:ascii="Calibri" w:hAnsi="Calibri" w:cs="Calibri"/>
        </w:rPr>
        <w:t>dnia</w:t>
      </w:r>
      <w:proofErr w:type="spellEnd"/>
      <w:r w:rsidRPr="00AA249C">
        <w:rPr>
          <w:rFonts w:ascii="Calibri" w:hAnsi="Calibri" w:cs="Calibri"/>
        </w:rPr>
        <w:t xml:space="preserve"> 16.02.2007r. o </w:t>
      </w:r>
      <w:proofErr w:type="spellStart"/>
      <w:r w:rsidRPr="00AA249C">
        <w:rPr>
          <w:rFonts w:ascii="Calibri" w:hAnsi="Calibri" w:cs="Calibri"/>
        </w:rPr>
        <w:t>ochronie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konkurencji</w:t>
      </w:r>
      <w:proofErr w:type="spellEnd"/>
      <w:r w:rsidRPr="00AA249C">
        <w:rPr>
          <w:rFonts w:ascii="Calibri" w:hAnsi="Calibri" w:cs="Calibri"/>
        </w:rPr>
        <w:t xml:space="preserve"> i </w:t>
      </w:r>
      <w:proofErr w:type="spellStart"/>
      <w:r w:rsidRPr="00AA249C">
        <w:rPr>
          <w:rFonts w:ascii="Calibri" w:hAnsi="Calibri" w:cs="Calibri"/>
        </w:rPr>
        <w:t>konsumentów</w:t>
      </w:r>
      <w:proofErr w:type="spellEnd"/>
      <w:r w:rsidRPr="00AA249C">
        <w:rPr>
          <w:rFonts w:ascii="Calibri" w:hAnsi="Calibri" w:cs="Calibri"/>
        </w:rPr>
        <w:t xml:space="preserve"> (</w:t>
      </w:r>
      <w:r w:rsidR="00F73E9D">
        <w:rPr>
          <w:rFonts w:asciiTheme="minorHAnsi" w:hAnsiTheme="minorHAnsi" w:cstheme="minorHAnsi"/>
          <w:bCs/>
          <w:color w:val="000000"/>
        </w:rPr>
        <w:t>Dz. U. z 2023</w:t>
      </w:r>
      <w:r w:rsidR="00F73E9D" w:rsidRPr="009F6A0B">
        <w:rPr>
          <w:rFonts w:asciiTheme="minorHAnsi" w:hAnsiTheme="minorHAnsi" w:cstheme="minorHAnsi"/>
          <w:bCs/>
          <w:color w:val="000000"/>
        </w:rPr>
        <w:t xml:space="preserve"> r. </w:t>
      </w:r>
      <w:proofErr w:type="spellStart"/>
      <w:r w:rsidR="00F73E9D" w:rsidRPr="009F6A0B">
        <w:rPr>
          <w:rFonts w:asciiTheme="minorHAnsi" w:hAnsiTheme="minorHAnsi" w:cstheme="minorHAnsi"/>
          <w:bCs/>
          <w:color w:val="000000"/>
        </w:rPr>
        <w:t>poz</w:t>
      </w:r>
      <w:proofErr w:type="spellEnd"/>
      <w:r w:rsidR="00F73E9D" w:rsidRPr="009F6A0B">
        <w:rPr>
          <w:rFonts w:asciiTheme="minorHAnsi" w:hAnsiTheme="minorHAnsi" w:cstheme="minorHAnsi"/>
          <w:bCs/>
          <w:color w:val="000000"/>
        </w:rPr>
        <w:t xml:space="preserve">. </w:t>
      </w:r>
      <w:r w:rsidR="00F73E9D">
        <w:rPr>
          <w:rFonts w:asciiTheme="minorHAnsi" w:hAnsiTheme="minorHAnsi" w:cstheme="minorHAnsi"/>
          <w:bCs/>
          <w:color w:val="000000"/>
        </w:rPr>
        <w:t>1689</w:t>
      </w:r>
      <w:r w:rsidR="007658E4">
        <w:rPr>
          <w:rFonts w:asciiTheme="minorHAnsi" w:hAnsiTheme="minorHAnsi" w:cstheme="minorHAnsi"/>
          <w:bCs/>
          <w:color w:val="000000"/>
        </w:rPr>
        <w:t xml:space="preserve"> z</w:t>
      </w:r>
      <w:r w:rsidR="00F73E9D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F73E9D">
        <w:rPr>
          <w:rFonts w:asciiTheme="minorHAnsi" w:hAnsiTheme="minorHAnsi" w:cstheme="minorHAnsi"/>
          <w:bCs/>
          <w:color w:val="000000"/>
        </w:rPr>
        <w:t>późn</w:t>
      </w:r>
      <w:proofErr w:type="spellEnd"/>
      <w:r w:rsidR="00F73E9D">
        <w:rPr>
          <w:rFonts w:asciiTheme="minorHAnsi" w:hAnsiTheme="minorHAnsi" w:cstheme="minorHAnsi"/>
          <w:bCs/>
          <w:color w:val="000000"/>
        </w:rPr>
        <w:t xml:space="preserve">. </w:t>
      </w:r>
      <w:proofErr w:type="spellStart"/>
      <w:r w:rsidR="00F73E9D">
        <w:rPr>
          <w:rFonts w:asciiTheme="minorHAnsi" w:hAnsiTheme="minorHAnsi" w:cstheme="minorHAnsi"/>
          <w:bCs/>
          <w:color w:val="000000"/>
        </w:rPr>
        <w:t>zm</w:t>
      </w:r>
      <w:proofErr w:type="spellEnd"/>
      <w:r w:rsidR="00F73E9D">
        <w:rPr>
          <w:rFonts w:asciiTheme="minorHAnsi" w:hAnsiTheme="minorHAnsi" w:cstheme="minorHAnsi"/>
          <w:bCs/>
          <w:color w:val="000000"/>
        </w:rPr>
        <w:t>.</w:t>
      </w:r>
      <w:r w:rsidR="00F73E9D">
        <w:rPr>
          <w:rFonts w:ascii="Calibri" w:hAnsi="Calibri" w:cs="Calibri"/>
        </w:rPr>
        <w:t>)</w:t>
      </w:r>
      <w:r w:rsidRPr="00AA249C">
        <w:rPr>
          <w:rFonts w:ascii="Calibri" w:hAnsi="Calibri" w:cs="Calibri"/>
        </w:rPr>
        <w:t xml:space="preserve"> i </w:t>
      </w:r>
      <w:proofErr w:type="spellStart"/>
      <w:r w:rsidRPr="00AA249C">
        <w:rPr>
          <w:rFonts w:ascii="Calibri" w:hAnsi="Calibri" w:cs="Calibri"/>
        </w:rPr>
        <w:t>przedkładam</w:t>
      </w:r>
      <w:proofErr w:type="spellEnd"/>
      <w:r w:rsidRPr="00AA249C">
        <w:rPr>
          <w:rFonts w:ascii="Calibri" w:hAnsi="Calibri" w:cs="Calibri"/>
        </w:rPr>
        <w:t xml:space="preserve">/y </w:t>
      </w:r>
      <w:proofErr w:type="spellStart"/>
      <w:r w:rsidRPr="00AA249C">
        <w:rPr>
          <w:rFonts w:ascii="Calibri" w:hAnsi="Calibri" w:cs="Calibri"/>
        </w:rPr>
        <w:t>niżej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wymienione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dowody</w:t>
      </w:r>
      <w:proofErr w:type="spellEnd"/>
      <w:r w:rsidRPr="00AA249C">
        <w:rPr>
          <w:rFonts w:ascii="Calibri" w:hAnsi="Calibri" w:cs="Calibri"/>
        </w:rPr>
        <w:t xml:space="preserve">, </w:t>
      </w:r>
      <w:proofErr w:type="spellStart"/>
      <w:r w:rsidRPr="00AA249C">
        <w:rPr>
          <w:rFonts w:ascii="Calibri" w:hAnsi="Calibri" w:cs="Calibri"/>
        </w:rPr>
        <w:t>że</w:t>
      </w:r>
      <w:proofErr w:type="spellEnd"/>
      <w:r w:rsidRPr="00AA249C">
        <w:rPr>
          <w:rFonts w:ascii="Calibri" w:hAnsi="Calibri" w:cs="Calibri"/>
        </w:rPr>
        <w:t> </w:t>
      </w:r>
      <w:proofErr w:type="spellStart"/>
      <w:r w:rsidRPr="00AA249C">
        <w:rPr>
          <w:rFonts w:ascii="Calibri" w:hAnsi="Calibri" w:cs="Calibri"/>
        </w:rPr>
        <w:t>powiązania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między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nami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prowadzą</w:t>
      </w:r>
      <w:proofErr w:type="spellEnd"/>
      <w:r w:rsidRPr="00AA249C">
        <w:rPr>
          <w:rFonts w:ascii="Calibri" w:hAnsi="Calibri" w:cs="Calibri"/>
        </w:rPr>
        <w:t xml:space="preserve"> do </w:t>
      </w:r>
      <w:proofErr w:type="spellStart"/>
      <w:r w:rsidRPr="00AA249C">
        <w:rPr>
          <w:rFonts w:ascii="Calibri" w:hAnsi="Calibri" w:cs="Calibri"/>
        </w:rPr>
        <w:t>zakłócenia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konkurencji</w:t>
      </w:r>
      <w:proofErr w:type="spellEnd"/>
      <w:r w:rsidRPr="00AA249C">
        <w:rPr>
          <w:rFonts w:ascii="Calibri" w:hAnsi="Calibri" w:cs="Calibri"/>
        </w:rPr>
        <w:t xml:space="preserve"> w </w:t>
      </w:r>
      <w:proofErr w:type="spellStart"/>
      <w:r w:rsidRPr="00AA249C">
        <w:rPr>
          <w:rFonts w:ascii="Calibri" w:hAnsi="Calibri" w:cs="Calibri"/>
        </w:rPr>
        <w:t>niniejszym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postępowaniu</w:t>
      </w:r>
      <w:proofErr w:type="spellEnd"/>
      <w:r w:rsidRPr="00AA249C">
        <w:rPr>
          <w:rFonts w:ascii="Calibri" w:hAnsi="Calibri" w:cs="Calibri"/>
        </w:rPr>
        <w:t>:</w:t>
      </w:r>
    </w:p>
    <w:p w14:paraId="289D7BD2" w14:textId="3702B62F" w:rsidR="00391F92" w:rsidRPr="00AA249C" w:rsidRDefault="00391F92">
      <w:pPr>
        <w:pStyle w:val="Standard"/>
        <w:numPr>
          <w:ilvl w:val="0"/>
          <w:numId w:val="50"/>
        </w:numPr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>……………………………………………………………………………………………….…</w:t>
      </w:r>
    </w:p>
    <w:p w14:paraId="7E13F725" w14:textId="6F76AA96" w:rsidR="00727321" w:rsidRPr="00AA249C" w:rsidRDefault="00727321">
      <w:pPr>
        <w:pStyle w:val="Standard"/>
        <w:numPr>
          <w:ilvl w:val="0"/>
          <w:numId w:val="50"/>
        </w:numPr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>…………………………………………………………………………………………….……</w:t>
      </w:r>
    </w:p>
    <w:p w14:paraId="367B2039" w14:textId="16BD5030" w:rsidR="00727321" w:rsidRPr="00AA249C" w:rsidRDefault="00727321">
      <w:pPr>
        <w:pStyle w:val="Standard"/>
        <w:numPr>
          <w:ilvl w:val="0"/>
          <w:numId w:val="50"/>
        </w:numPr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>…………………………………………………………………………………………….……</w:t>
      </w:r>
    </w:p>
    <w:p w14:paraId="77B9EC12" w14:textId="37A75D01" w:rsidR="00727321" w:rsidRPr="00AA249C" w:rsidRDefault="00727321">
      <w:pPr>
        <w:pStyle w:val="Standard"/>
        <w:numPr>
          <w:ilvl w:val="0"/>
          <w:numId w:val="50"/>
        </w:numPr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>………………………………………………………………………………………….………</w:t>
      </w:r>
    </w:p>
    <w:p w14:paraId="15C762E5" w14:textId="7DCE1060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  <w:r w:rsidRPr="00AA249C">
        <w:rPr>
          <w:rFonts w:ascii="Calibri" w:hAnsi="Calibri" w:cs="Calibri"/>
        </w:rPr>
        <w:t xml:space="preserve"> </w:t>
      </w:r>
    </w:p>
    <w:p w14:paraId="1D29B90B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64ACAA45" w14:textId="6891AD04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4F0CF9A6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3FD23450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652632F2" w14:textId="77777777" w:rsidR="00D92E77" w:rsidRPr="00AA249C" w:rsidRDefault="00D92E77" w:rsidP="00D92E77">
      <w:pPr>
        <w:pStyle w:val="Akapitzlist"/>
        <w:numPr>
          <w:ilvl w:val="0"/>
          <w:numId w:val="0"/>
        </w:numPr>
        <w:rPr>
          <w:rFonts w:cs="Calibri"/>
          <w:b/>
          <w:i/>
          <w:iCs/>
          <w:sz w:val="20"/>
          <w:szCs w:val="20"/>
        </w:rPr>
      </w:pPr>
      <w:r w:rsidRPr="00AA249C">
        <w:rPr>
          <w:rFonts w:cs="Calibri"/>
          <w:b/>
          <w:i/>
          <w:iCs/>
          <w:sz w:val="20"/>
          <w:szCs w:val="20"/>
        </w:rPr>
        <w:t xml:space="preserve">UWAGA: </w:t>
      </w:r>
    </w:p>
    <w:p w14:paraId="057D6AF9" w14:textId="3A6A178E" w:rsidR="00D92E77" w:rsidRPr="00AA249C" w:rsidRDefault="00C4154C" w:rsidP="00D92E77">
      <w:pPr>
        <w:suppressAutoHyphens w:val="0"/>
        <w:autoSpaceDN/>
        <w:jc w:val="both"/>
        <w:textAlignment w:val="auto"/>
        <w:rPr>
          <w:rFonts w:ascii="Calibri" w:hAnsi="Calibri" w:cs="Calibri"/>
          <w:b/>
          <w:i/>
          <w:iCs/>
          <w:sz w:val="20"/>
          <w:szCs w:val="20"/>
        </w:rPr>
      </w:pPr>
      <w:proofErr w:type="spellStart"/>
      <w:r w:rsidRPr="00AA249C">
        <w:rPr>
          <w:rFonts w:ascii="Calibri" w:hAnsi="Calibri" w:cs="Calibri"/>
          <w:b/>
          <w:i/>
          <w:iCs/>
          <w:sz w:val="20"/>
          <w:szCs w:val="20"/>
        </w:rPr>
        <w:t>Oświadczenie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należy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podpisać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kwalifikowanym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podpisem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elektronicznym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przez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osobę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/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osoby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uprawnio</w:t>
      </w:r>
      <w:r w:rsidR="00AA249C" w:rsidRPr="00AA249C">
        <w:rPr>
          <w:rFonts w:ascii="Calibri" w:hAnsi="Calibri" w:cs="Calibri"/>
          <w:b/>
          <w:i/>
          <w:iCs/>
          <w:sz w:val="20"/>
          <w:szCs w:val="20"/>
        </w:rPr>
        <w:t>ną</w:t>
      </w:r>
      <w:proofErr w:type="spellEnd"/>
      <w:r w:rsidR="00AA249C" w:rsidRPr="00AA249C">
        <w:rPr>
          <w:rFonts w:ascii="Calibri" w:hAnsi="Calibri" w:cs="Calibri"/>
          <w:b/>
          <w:i/>
          <w:iCs/>
          <w:sz w:val="20"/>
          <w:szCs w:val="20"/>
        </w:rPr>
        <w:t>/</w:t>
      </w:r>
      <w:proofErr w:type="spellStart"/>
      <w:r w:rsidR="00AA249C" w:rsidRPr="00AA249C">
        <w:rPr>
          <w:rFonts w:ascii="Calibri" w:hAnsi="Calibri" w:cs="Calibri"/>
          <w:b/>
          <w:i/>
          <w:iCs/>
          <w:sz w:val="20"/>
          <w:szCs w:val="20"/>
        </w:rPr>
        <w:t>uprawnione</w:t>
      </w:r>
      <w:proofErr w:type="spellEnd"/>
      <w:r w:rsidR="00AA249C" w:rsidRPr="00AA249C">
        <w:rPr>
          <w:rFonts w:ascii="Calibri" w:hAnsi="Calibri" w:cs="Calibri"/>
          <w:b/>
          <w:i/>
          <w:iCs/>
          <w:sz w:val="20"/>
          <w:szCs w:val="20"/>
        </w:rPr>
        <w:t xml:space="preserve"> do </w:t>
      </w:r>
      <w:proofErr w:type="spellStart"/>
      <w:r w:rsidR="00AA249C" w:rsidRPr="00AA249C">
        <w:rPr>
          <w:rFonts w:ascii="Calibri" w:hAnsi="Calibri" w:cs="Calibri"/>
          <w:b/>
          <w:i/>
          <w:iCs/>
          <w:sz w:val="20"/>
          <w:szCs w:val="20"/>
        </w:rPr>
        <w:t>reprezentowania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 xml:space="preserve"> </w:t>
      </w:r>
      <w:proofErr w:type="spellStart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Wykonawcy</w:t>
      </w:r>
      <w:proofErr w:type="spellEnd"/>
      <w:r w:rsidR="00D92E77" w:rsidRPr="00AA249C">
        <w:rPr>
          <w:rFonts w:ascii="Calibri" w:hAnsi="Calibri" w:cs="Calibri"/>
          <w:b/>
          <w:i/>
          <w:iCs/>
          <w:sz w:val="20"/>
          <w:szCs w:val="20"/>
        </w:rPr>
        <w:t>.</w:t>
      </w:r>
    </w:p>
    <w:p w14:paraId="377D8C01" w14:textId="77777777" w:rsidR="00D92E77" w:rsidRPr="00AA249C" w:rsidRDefault="00D92E77" w:rsidP="00D92E77">
      <w:pPr>
        <w:pStyle w:val="Standard"/>
        <w:tabs>
          <w:tab w:val="left" w:pos="30"/>
        </w:tabs>
        <w:rPr>
          <w:rFonts w:ascii="Garamond" w:hAnsi="Garamond" w:cs="Times New Roman"/>
        </w:rPr>
      </w:pPr>
    </w:p>
    <w:p w14:paraId="04647B1C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1DD3A296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5B111DEC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  <w:r w:rsidRPr="00AA249C">
        <w:rPr>
          <w:rFonts w:ascii="Calibri" w:hAnsi="Calibri" w:cs="Calibri"/>
        </w:rPr>
        <w:t xml:space="preserve">*) </w:t>
      </w:r>
      <w:proofErr w:type="spellStart"/>
      <w:r w:rsidRPr="00AA249C">
        <w:rPr>
          <w:rFonts w:ascii="Calibri" w:hAnsi="Calibri" w:cs="Calibri"/>
        </w:rPr>
        <w:t>niepotrzebne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skreślić</w:t>
      </w:r>
      <w:proofErr w:type="spellEnd"/>
    </w:p>
    <w:p w14:paraId="3AB5C0E0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  <w:r w:rsidRPr="00AA249C">
        <w:rPr>
          <w:rFonts w:ascii="Calibri" w:hAnsi="Calibri" w:cs="Calibri"/>
        </w:rPr>
        <w:t xml:space="preserve">**) </w:t>
      </w:r>
      <w:proofErr w:type="spellStart"/>
      <w:r w:rsidRPr="00AA249C">
        <w:rPr>
          <w:rFonts w:ascii="Calibri" w:hAnsi="Calibri" w:cs="Calibri"/>
        </w:rPr>
        <w:t>wpisać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nazwę</w:t>
      </w:r>
      <w:proofErr w:type="spellEnd"/>
      <w:r w:rsidRPr="00AA249C">
        <w:rPr>
          <w:rFonts w:ascii="Calibri" w:hAnsi="Calibri" w:cs="Calibri"/>
        </w:rPr>
        <w:t xml:space="preserve">/y </w:t>
      </w:r>
      <w:proofErr w:type="spellStart"/>
      <w:r w:rsidRPr="00AA249C">
        <w:rPr>
          <w:rFonts w:ascii="Calibri" w:hAnsi="Calibri" w:cs="Calibri"/>
        </w:rPr>
        <w:t>podmiotów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składających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ofertę</w:t>
      </w:r>
      <w:proofErr w:type="spellEnd"/>
      <w:r w:rsidRPr="00AA249C">
        <w:rPr>
          <w:rFonts w:ascii="Calibri" w:hAnsi="Calibri" w:cs="Calibri"/>
        </w:rPr>
        <w:t xml:space="preserve"> w </w:t>
      </w:r>
      <w:proofErr w:type="spellStart"/>
      <w:r w:rsidRPr="00AA249C">
        <w:rPr>
          <w:rFonts w:ascii="Calibri" w:hAnsi="Calibri" w:cs="Calibri"/>
        </w:rPr>
        <w:t>przedmiotowym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postępowaniu</w:t>
      </w:r>
      <w:proofErr w:type="spellEnd"/>
      <w:r w:rsidRPr="00AA249C">
        <w:rPr>
          <w:rFonts w:ascii="Calibri" w:hAnsi="Calibri" w:cs="Calibri"/>
        </w:rPr>
        <w:t xml:space="preserve">, z </w:t>
      </w:r>
      <w:proofErr w:type="spellStart"/>
      <w:r w:rsidRPr="00AA249C">
        <w:rPr>
          <w:rFonts w:ascii="Calibri" w:hAnsi="Calibri" w:cs="Calibri"/>
        </w:rPr>
        <w:t>którymi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Wykonawca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przynależy</w:t>
      </w:r>
      <w:proofErr w:type="spellEnd"/>
      <w:r w:rsidRPr="00AA249C">
        <w:rPr>
          <w:rFonts w:ascii="Calibri" w:hAnsi="Calibri" w:cs="Calibri"/>
        </w:rPr>
        <w:t xml:space="preserve"> do </w:t>
      </w:r>
      <w:proofErr w:type="spellStart"/>
      <w:r w:rsidRPr="00AA249C">
        <w:rPr>
          <w:rFonts w:ascii="Calibri" w:hAnsi="Calibri" w:cs="Calibri"/>
        </w:rPr>
        <w:t>tej</w:t>
      </w:r>
      <w:proofErr w:type="spellEnd"/>
      <w:r w:rsidRPr="00AA249C">
        <w:rPr>
          <w:rFonts w:ascii="Calibri" w:hAnsi="Calibri" w:cs="Calibri"/>
        </w:rPr>
        <w:t xml:space="preserve"> samej </w:t>
      </w:r>
      <w:proofErr w:type="spellStart"/>
      <w:r w:rsidRPr="00AA249C">
        <w:rPr>
          <w:rFonts w:ascii="Calibri" w:hAnsi="Calibri" w:cs="Calibri"/>
        </w:rPr>
        <w:t>grupy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kapitałowej</w:t>
      </w:r>
      <w:proofErr w:type="spellEnd"/>
    </w:p>
    <w:p w14:paraId="69B5188E" w14:textId="77777777" w:rsidR="00391F92" w:rsidRPr="00AA249C" w:rsidRDefault="00391F92" w:rsidP="00391F92">
      <w:pPr>
        <w:pStyle w:val="Standard"/>
        <w:tabs>
          <w:tab w:val="left" w:pos="30"/>
        </w:tabs>
        <w:rPr>
          <w:rFonts w:ascii="Calibri" w:hAnsi="Calibri" w:cs="Calibri"/>
        </w:rPr>
      </w:pPr>
    </w:p>
    <w:p w14:paraId="637BEEDA" w14:textId="77777777" w:rsidR="00391F92" w:rsidRPr="00AD0409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24871749" w14:textId="77777777" w:rsidR="00391F92" w:rsidRPr="00AD0409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6D95092F" w14:textId="77777777" w:rsidR="00391F92" w:rsidRPr="00AD0409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098E3CB9" w14:textId="77777777" w:rsidR="00391F92" w:rsidRPr="00AD0409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30BC475F" w14:textId="77777777" w:rsidR="00391F92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6BC496C6" w14:textId="77777777" w:rsidR="007658E4" w:rsidRPr="00AD0409" w:rsidRDefault="007658E4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420AC9E6" w14:textId="77777777" w:rsidR="00391F92" w:rsidRPr="00AD0409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32F053D9" w14:textId="77777777" w:rsidR="00391F92" w:rsidRDefault="00391F92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420A8534" w14:textId="77777777" w:rsidR="00A935D9" w:rsidRDefault="00A935D9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28A4F043" w14:textId="77777777" w:rsidR="00A935D9" w:rsidRDefault="00A935D9" w:rsidP="00391F92">
      <w:pPr>
        <w:pStyle w:val="Standard"/>
        <w:tabs>
          <w:tab w:val="left" w:pos="30"/>
        </w:tabs>
        <w:rPr>
          <w:rFonts w:ascii="Calibri" w:hAnsi="Calibri" w:cs="Calibri"/>
          <w:color w:val="FF0000"/>
        </w:rPr>
      </w:pPr>
    </w:p>
    <w:p w14:paraId="71DCD270" w14:textId="77777777" w:rsidR="00AA249C" w:rsidRPr="00AA249C" w:rsidRDefault="00AA249C" w:rsidP="00AA249C">
      <w:pPr>
        <w:suppressAutoHyphens w:val="0"/>
        <w:autoSpaceDN/>
        <w:spacing w:after="60" w:line="360" w:lineRule="auto"/>
        <w:jc w:val="right"/>
        <w:textAlignment w:val="auto"/>
        <w:rPr>
          <w:rFonts w:asciiTheme="minorHAnsi" w:eastAsia="Times New Roman" w:hAnsiTheme="minorHAnsi" w:cstheme="minorHAnsi"/>
          <w:bCs/>
          <w:kern w:val="0"/>
          <w:lang w:val="pl-PL" w:eastAsia="pl-PL" w:bidi="ar-SA"/>
        </w:rPr>
      </w:pPr>
      <w:bookmarkStart w:id="18" w:name="_Hlk126756165"/>
      <w:r w:rsidRPr="00AA249C">
        <w:rPr>
          <w:rFonts w:asciiTheme="minorHAnsi" w:eastAsia="Times New Roman" w:hAnsiTheme="minorHAnsi" w:cstheme="minorHAnsi"/>
          <w:bCs/>
          <w:kern w:val="0"/>
          <w:lang w:val="pl-PL" w:eastAsia="pl-PL" w:bidi="ar-SA"/>
        </w:rPr>
        <w:lastRenderedPageBreak/>
        <w:t>Załącznik nr 6 do SWZ</w:t>
      </w:r>
    </w:p>
    <w:p w14:paraId="3F8205B4" w14:textId="77777777" w:rsidR="00AA249C" w:rsidRPr="00AA249C" w:rsidRDefault="00AA249C" w:rsidP="00AA249C">
      <w:pPr>
        <w:suppressAutoHyphens w:val="0"/>
        <w:autoSpaceDE w:val="0"/>
        <w:adjustRightInd w:val="0"/>
        <w:textAlignment w:val="auto"/>
        <w:rPr>
          <w:rFonts w:asciiTheme="minorHAnsi" w:hAnsiTheme="minorHAnsi" w:cstheme="minorHAnsi"/>
          <w:b/>
          <w:bCs/>
          <w:kern w:val="0"/>
          <w:sz w:val="10"/>
          <w:szCs w:val="10"/>
          <w:lang w:val="pl-PL" w:bidi="ar-SA"/>
        </w:rPr>
      </w:pPr>
    </w:p>
    <w:p w14:paraId="7A219D55" w14:textId="77777777" w:rsidR="00AA249C" w:rsidRPr="00AA249C" w:rsidRDefault="00AA249C" w:rsidP="00AA249C">
      <w:pPr>
        <w:jc w:val="both"/>
        <w:rPr>
          <w:rFonts w:hint="eastAsia"/>
          <w:lang w:val="pl-PL"/>
        </w:rPr>
      </w:pPr>
    </w:p>
    <w:p w14:paraId="769DC900" w14:textId="77777777" w:rsidR="00AA249C" w:rsidRPr="00AA249C" w:rsidRDefault="00AA249C" w:rsidP="00AA249C">
      <w:pPr>
        <w:suppressAutoHyphens w:val="0"/>
        <w:autoSpaceDE w:val="0"/>
        <w:adjustRightInd w:val="0"/>
        <w:jc w:val="center"/>
        <w:textAlignment w:val="auto"/>
        <w:rPr>
          <w:rFonts w:asciiTheme="minorHAnsi" w:hAnsiTheme="minorHAnsi" w:cstheme="minorHAnsi"/>
          <w:b/>
          <w:bCs/>
          <w:kern w:val="0"/>
          <w:lang w:val="pl-PL" w:bidi="ar-SA"/>
        </w:rPr>
      </w:pPr>
      <w:r w:rsidRPr="00AA249C">
        <w:rPr>
          <w:rFonts w:asciiTheme="minorHAnsi" w:hAnsiTheme="minorHAnsi" w:cstheme="minorHAnsi"/>
          <w:b/>
          <w:bCs/>
          <w:kern w:val="0"/>
          <w:lang w:val="pl-PL" w:bidi="ar-SA"/>
        </w:rPr>
        <w:t xml:space="preserve">OŚWIADCZENIE WYKONAWCY </w:t>
      </w:r>
    </w:p>
    <w:p w14:paraId="1E350069" w14:textId="77777777" w:rsidR="00AA249C" w:rsidRPr="00AA249C" w:rsidRDefault="00AA249C" w:rsidP="00AA249C">
      <w:pPr>
        <w:suppressAutoHyphens w:val="0"/>
        <w:autoSpaceDE w:val="0"/>
        <w:adjustRightInd w:val="0"/>
        <w:jc w:val="center"/>
        <w:textAlignment w:val="auto"/>
        <w:rPr>
          <w:rFonts w:asciiTheme="minorHAnsi" w:eastAsia="Times New Roman" w:hAnsiTheme="minorHAnsi" w:cstheme="minorHAnsi"/>
          <w:b/>
          <w:kern w:val="0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b/>
          <w:kern w:val="0"/>
          <w:lang w:val="pl-PL" w:eastAsia="pl-PL" w:bidi="ar-SA"/>
        </w:rPr>
        <w:t xml:space="preserve">ubiegającego się o udzielenie zamówienia </w:t>
      </w:r>
    </w:p>
    <w:p w14:paraId="725D75E9" w14:textId="77777777" w:rsidR="00AA249C" w:rsidRPr="00AA249C" w:rsidRDefault="00AA249C" w:rsidP="00AA249C">
      <w:pPr>
        <w:suppressAutoHyphens w:val="0"/>
        <w:autoSpaceDE w:val="0"/>
        <w:adjustRightInd w:val="0"/>
        <w:jc w:val="center"/>
        <w:textAlignment w:val="auto"/>
        <w:rPr>
          <w:rFonts w:asciiTheme="minorHAnsi" w:eastAsia="Times New Roman" w:hAnsiTheme="minorHAnsi" w:cstheme="minorHAnsi"/>
          <w:b/>
          <w:bCs/>
          <w:i/>
          <w:kern w:val="0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b/>
          <w:kern w:val="0"/>
          <w:lang w:val="pl-PL" w:eastAsia="pl-PL" w:bidi="ar-SA"/>
        </w:rPr>
        <w:t>dotyczące przesłanek wykluczenia z art. 5k rozporządzenia 833/2014 oraz art. 7 ust. 1 ustawy o szczególnych rozwiązaniach w zakresie przeciwdziałania wspieraniu agresji na Ukrainę oraz służących ochronie bezpieczeństwa narodowego</w:t>
      </w:r>
    </w:p>
    <w:p w14:paraId="06816D93" w14:textId="77777777" w:rsidR="00AA249C" w:rsidRPr="00AA249C" w:rsidRDefault="00AA249C" w:rsidP="00AA249C">
      <w:pPr>
        <w:suppressAutoHyphens w:val="0"/>
        <w:autoSpaceDE w:val="0"/>
        <w:jc w:val="center"/>
        <w:textAlignment w:val="auto"/>
        <w:rPr>
          <w:rFonts w:asciiTheme="minorHAnsi" w:eastAsia="Times New Roman" w:hAnsiTheme="minorHAnsi" w:cstheme="minorHAnsi"/>
          <w:b/>
          <w:bCs/>
          <w:i/>
          <w:kern w:val="0"/>
          <w:lang w:val="pl-PL" w:eastAsia="pl-PL" w:bidi="ar-SA"/>
        </w:rPr>
      </w:pPr>
    </w:p>
    <w:p w14:paraId="2E5552AE" w14:textId="6F057AF4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Theme="minorHAnsi" w:eastAsia="Times New Roman" w:hAnsiTheme="minorHAnsi" w:cstheme="minorHAnsi"/>
          <w:bCs/>
          <w:kern w:val="0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kern w:val="0"/>
          <w:lang w:val="pl-PL" w:eastAsia="pl-PL" w:bidi="ar-SA"/>
        </w:rPr>
        <w:t>Na potrzeby postępowania o udzielenie zamówien</w:t>
      </w:r>
      <w:r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ia publicznego nr </w:t>
      </w:r>
      <w:r w:rsidR="00E43424" w:rsidRPr="00452961">
        <w:rPr>
          <w:rFonts w:asciiTheme="minorHAnsi" w:eastAsia="Times New Roman" w:hAnsiTheme="minorHAnsi" w:cstheme="minorHAnsi"/>
          <w:kern w:val="0"/>
          <w:lang w:val="pl-PL" w:eastAsia="pl-PL" w:bidi="ar-SA"/>
        </w:rPr>
        <w:t>1</w:t>
      </w:r>
      <w:r w:rsidRPr="00452961">
        <w:rPr>
          <w:rFonts w:asciiTheme="minorHAnsi" w:eastAsia="Times New Roman" w:hAnsiTheme="minorHAnsi" w:cstheme="minorHAnsi"/>
          <w:kern w:val="0"/>
          <w:lang w:val="pl-PL" w:eastAsia="pl-PL" w:bidi="ar-SA"/>
        </w:rPr>
        <w:t>/2</w:t>
      </w:r>
      <w:r w:rsidR="003A3A1D" w:rsidRPr="00452961">
        <w:rPr>
          <w:rFonts w:asciiTheme="minorHAnsi" w:eastAsia="Times New Roman" w:hAnsiTheme="minorHAnsi" w:cstheme="minorHAnsi"/>
          <w:kern w:val="0"/>
          <w:lang w:val="pl-PL" w:eastAsia="pl-PL" w:bidi="ar-SA"/>
        </w:rPr>
        <w:t>5</w:t>
      </w:r>
      <w:r w:rsidRPr="00452961"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/ZP </w:t>
      </w:r>
      <w:proofErr w:type="spellStart"/>
      <w:r w:rsidRPr="00AA249C">
        <w:rPr>
          <w:rFonts w:asciiTheme="minorHAnsi" w:eastAsia="Times New Roman" w:hAnsiTheme="minorHAnsi" w:cstheme="minorHAnsi"/>
          <w:kern w:val="0"/>
          <w:lang w:val="pl-PL" w:eastAsia="pl-PL" w:bidi="ar-SA"/>
        </w:rPr>
        <w:t>pn</w:t>
      </w:r>
      <w:proofErr w:type="spellEnd"/>
      <w:r w:rsidRPr="00AA249C"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: </w:t>
      </w:r>
      <w:proofErr w:type="spellStart"/>
      <w:r w:rsidR="007658E4">
        <w:rPr>
          <w:rFonts w:ascii="Calibri" w:hAnsi="Calibri" w:cs="Calibri"/>
          <w:i/>
          <w:iCs/>
        </w:rPr>
        <w:t>Zakup</w:t>
      </w:r>
      <w:proofErr w:type="spellEnd"/>
      <w:r w:rsidR="007658E4">
        <w:rPr>
          <w:rFonts w:ascii="Calibri" w:hAnsi="Calibri" w:cs="Calibri"/>
          <w:i/>
          <w:iCs/>
        </w:rPr>
        <w:t xml:space="preserve"> </w:t>
      </w:r>
      <w:proofErr w:type="spellStart"/>
      <w:r w:rsidR="007658E4">
        <w:rPr>
          <w:rFonts w:ascii="Calibri" w:hAnsi="Calibri" w:cs="Calibri"/>
          <w:i/>
          <w:iCs/>
        </w:rPr>
        <w:t>wraz</w:t>
      </w:r>
      <w:proofErr w:type="spellEnd"/>
      <w:r w:rsidR="007658E4">
        <w:rPr>
          <w:rFonts w:ascii="Calibri" w:hAnsi="Calibri" w:cs="Calibri"/>
          <w:i/>
          <w:iCs/>
        </w:rPr>
        <w:t xml:space="preserve"> z </w:t>
      </w:r>
      <w:proofErr w:type="spellStart"/>
      <w:r w:rsidRPr="00AA249C">
        <w:rPr>
          <w:rFonts w:ascii="Calibri" w:hAnsi="Calibri" w:cs="Calibri"/>
          <w:i/>
          <w:iCs/>
        </w:rPr>
        <w:t>dostawą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energii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elektrycznej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na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potrzeby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obiektów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Zespołu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Opieki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Zdrowotnej</w:t>
      </w:r>
      <w:proofErr w:type="spellEnd"/>
      <w:r w:rsidRPr="00AA249C">
        <w:rPr>
          <w:rFonts w:ascii="Calibri" w:hAnsi="Calibri" w:cs="Calibri"/>
          <w:i/>
          <w:iCs/>
        </w:rPr>
        <w:t xml:space="preserve"> w </w:t>
      </w:r>
      <w:proofErr w:type="spellStart"/>
      <w:r w:rsidRPr="00AA249C">
        <w:rPr>
          <w:rFonts w:ascii="Calibri" w:hAnsi="Calibri" w:cs="Calibri"/>
          <w:i/>
          <w:iCs/>
        </w:rPr>
        <w:t>Dąbrowie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Tarnowskiej</w:t>
      </w:r>
      <w:proofErr w:type="spellEnd"/>
      <w:r w:rsidRPr="00AA249C">
        <w:rPr>
          <w:rFonts w:asciiTheme="minorHAnsi" w:eastAsia="Times New Roman" w:hAnsiTheme="minorHAnsi" w:cstheme="minorHAnsi"/>
          <w:color w:val="FF0000"/>
          <w:kern w:val="0"/>
          <w:lang w:val="pl-PL" w:eastAsia="pl-PL" w:bidi="ar-SA"/>
        </w:rPr>
        <w:t xml:space="preserve"> </w:t>
      </w:r>
      <w:r w:rsidRPr="00AA249C">
        <w:rPr>
          <w:rFonts w:asciiTheme="minorHAnsi" w:eastAsia="Times New Roman" w:hAnsiTheme="minorHAnsi" w:cstheme="minorHAnsi"/>
          <w:kern w:val="0"/>
          <w:lang w:val="pl-PL" w:eastAsia="pl-PL" w:bidi="ar-SA"/>
        </w:rPr>
        <w:t xml:space="preserve">- prowadzonego przez Zespół Opieki Zdrowotnej w Dąbrowie Tarnowskiej </w:t>
      </w:r>
    </w:p>
    <w:p w14:paraId="1A51B27B" w14:textId="77777777" w:rsidR="00AA249C" w:rsidRPr="00AA249C" w:rsidRDefault="00AA249C" w:rsidP="00AA249C">
      <w:pPr>
        <w:suppressAutoHyphens w:val="0"/>
        <w:autoSpaceDE w:val="0"/>
        <w:adjustRightInd w:val="0"/>
        <w:textAlignment w:val="auto"/>
        <w:rPr>
          <w:rFonts w:asciiTheme="minorHAnsi" w:eastAsia="Times New Roman" w:hAnsiTheme="minorHAnsi" w:cstheme="minorHAnsi"/>
          <w:kern w:val="0"/>
          <w:lang w:val="pl-PL" w:eastAsia="pl-PL" w:bidi="ar-SA"/>
        </w:rPr>
      </w:pPr>
    </w:p>
    <w:p w14:paraId="4B38E748" w14:textId="77777777" w:rsidR="00AA249C" w:rsidRPr="00AA249C" w:rsidRDefault="00AA249C" w:rsidP="00AA249C">
      <w:pPr>
        <w:suppressAutoHyphens w:val="0"/>
        <w:autoSpaceDE w:val="0"/>
        <w:adjustRightInd w:val="0"/>
        <w:textAlignment w:val="auto"/>
        <w:rPr>
          <w:rFonts w:asciiTheme="minorHAnsi" w:eastAsia="Times New Roman" w:hAnsiTheme="minorHAnsi" w:cstheme="minorHAnsi"/>
          <w:kern w:val="0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kern w:val="0"/>
          <w:lang w:val="pl-PL" w:eastAsia="pl-PL" w:bidi="ar-SA"/>
        </w:rPr>
        <w:t>w imieniu:</w:t>
      </w:r>
    </w:p>
    <w:p w14:paraId="610DA3C0" w14:textId="77777777" w:rsidR="00AA249C" w:rsidRPr="00AA249C" w:rsidRDefault="00AA249C" w:rsidP="00AA249C">
      <w:pPr>
        <w:suppressAutoHyphens w:val="0"/>
        <w:autoSpaceDE w:val="0"/>
        <w:adjustRightInd w:val="0"/>
        <w:textAlignment w:val="auto"/>
        <w:rPr>
          <w:rFonts w:asciiTheme="minorHAnsi" w:eastAsia="Times New Roman" w:hAnsiTheme="minorHAnsi" w:cstheme="minorHAnsi"/>
          <w:i/>
          <w:kern w:val="0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i/>
          <w:kern w:val="0"/>
          <w:lang w:val="pl-PL" w:eastAsia="pl-PL" w:bidi="ar-SA"/>
        </w:rPr>
        <w:t>..............................................................................................................................................................</w:t>
      </w:r>
    </w:p>
    <w:p w14:paraId="634FDA7C" w14:textId="77777777" w:rsidR="00AA249C" w:rsidRPr="00AA249C" w:rsidRDefault="00AA249C" w:rsidP="00AA249C">
      <w:pPr>
        <w:suppressAutoHyphens w:val="0"/>
        <w:autoSpaceDE w:val="0"/>
        <w:adjustRightInd w:val="0"/>
        <w:textAlignment w:val="auto"/>
        <w:rPr>
          <w:rFonts w:asciiTheme="minorHAnsi" w:eastAsia="Times New Roman" w:hAnsiTheme="minorHAnsi" w:cstheme="minorHAnsi"/>
          <w:i/>
          <w:kern w:val="0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i/>
          <w:kern w:val="0"/>
          <w:lang w:val="pl-PL" w:eastAsia="pl-PL" w:bidi="ar-SA"/>
        </w:rPr>
        <w:t>..............................................................................................................................................................</w:t>
      </w:r>
    </w:p>
    <w:p w14:paraId="097DA9CE" w14:textId="77777777" w:rsidR="00AA249C" w:rsidRPr="00AA249C" w:rsidRDefault="00AA249C" w:rsidP="00AA249C">
      <w:pPr>
        <w:suppressAutoHyphens w:val="0"/>
        <w:autoSpaceDE w:val="0"/>
        <w:spacing w:after="200" w:line="360" w:lineRule="auto"/>
        <w:ind w:right="-2"/>
        <w:jc w:val="center"/>
        <w:textAlignment w:val="auto"/>
        <w:rPr>
          <w:rFonts w:asciiTheme="minorHAnsi" w:eastAsia="Times New Roman" w:hAnsiTheme="minorHAnsi" w:cstheme="minorHAnsi"/>
          <w:i/>
          <w:kern w:val="0"/>
          <w:sz w:val="16"/>
          <w:szCs w:val="16"/>
          <w:lang w:val="pl-PL" w:eastAsia="pl-PL" w:bidi="ar-SA"/>
        </w:rPr>
      </w:pPr>
      <w:r w:rsidRPr="00AA249C">
        <w:rPr>
          <w:rFonts w:asciiTheme="minorHAnsi" w:eastAsia="Times New Roman" w:hAnsiTheme="minorHAnsi" w:cstheme="minorHAnsi"/>
          <w:i/>
          <w:kern w:val="0"/>
          <w:sz w:val="16"/>
          <w:szCs w:val="16"/>
          <w:lang w:val="pl-PL" w:eastAsia="pl-PL" w:bidi="ar-SA"/>
        </w:rPr>
        <w:t>(nazwa i adres wykonawcy/wykonawców wspólnie ubiegających się o udzielenie zamówienia)</w:t>
      </w:r>
    </w:p>
    <w:p w14:paraId="34E806BF" w14:textId="77777777" w:rsidR="00AA249C" w:rsidRPr="00AA249C" w:rsidRDefault="00AA249C" w:rsidP="00AA249C">
      <w:pPr>
        <w:numPr>
          <w:ilvl w:val="0"/>
          <w:numId w:val="83"/>
        </w:numPr>
        <w:tabs>
          <w:tab w:val="left" w:pos="284"/>
        </w:tabs>
        <w:suppressAutoHyphens w:val="0"/>
        <w:autoSpaceDN/>
        <w:spacing w:before="120" w:after="120" w:line="276" w:lineRule="auto"/>
        <w:ind w:left="0" w:firstLine="0"/>
        <w:contextualSpacing/>
        <w:jc w:val="both"/>
        <w:textAlignment w:val="auto"/>
        <w:rPr>
          <w:rFonts w:asciiTheme="minorHAnsi" w:eastAsia="Times New Roman" w:hAnsiTheme="minorHAnsi" w:cstheme="minorHAnsi"/>
          <w:b/>
          <w:bCs/>
          <w:lang w:val="x-none" w:eastAsia="ar-SA"/>
        </w:rPr>
      </w:pPr>
      <w:r w:rsidRPr="00AA249C">
        <w:rPr>
          <w:rFonts w:asciiTheme="minorHAnsi" w:eastAsia="Times New Roman" w:hAnsiTheme="minorHAnsi" w:cstheme="minorHAnsi"/>
          <w:lang w:val="x-none" w:eastAsia="ar-SA"/>
        </w:rPr>
        <w:t>Oświadczam, że nie podlegam wykluczeniu z postępowania na podstawie art. 5k rozporządzenia Rady (UE) nr 833/2014 z dnia 31 lipca 2014 r. dotyczącego środków ograniczających w związku z</w:t>
      </w:r>
      <w:r w:rsidRPr="00AA249C">
        <w:rPr>
          <w:rFonts w:asciiTheme="minorHAnsi" w:eastAsia="Times New Roman" w:hAnsiTheme="minorHAnsi" w:cstheme="minorHAnsi"/>
          <w:lang w:val="pl-PL" w:eastAsia="ar-SA"/>
        </w:rPr>
        <w:t> </w:t>
      </w:r>
      <w:r w:rsidRPr="00AA249C">
        <w:rPr>
          <w:rFonts w:asciiTheme="minorHAnsi" w:eastAsia="Times New Roman" w:hAnsiTheme="minorHAnsi" w:cstheme="minorHAnsi"/>
          <w:lang w:val="x-none" w:eastAsia="ar-SA"/>
        </w:rPr>
        <w:t>działaniami Rosji destabilizującymi sytuację na Ukrainie (Dz. Urz. UE nr L 229 z 31.7.2014, str. 1), dalej: rozporządzenie 833/2014, w brzmieniu nadanym rozporządzeniem Rady (UE) 2022/576 w</w:t>
      </w:r>
      <w:r w:rsidRPr="00AA249C">
        <w:rPr>
          <w:rFonts w:asciiTheme="minorHAnsi" w:eastAsia="Times New Roman" w:hAnsiTheme="minorHAnsi" w:cstheme="minorHAnsi"/>
          <w:lang w:val="pl-PL" w:eastAsia="ar-SA"/>
        </w:rPr>
        <w:t> </w:t>
      </w:r>
      <w:r w:rsidRPr="00AA249C">
        <w:rPr>
          <w:rFonts w:asciiTheme="minorHAnsi" w:eastAsia="Times New Roman" w:hAnsiTheme="minorHAnsi" w:cstheme="minorHAnsi"/>
          <w:lang w:val="x-none" w:eastAsia="ar-SA"/>
        </w:rPr>
        <w:t>sprawie zmiany rozporządzenia (UE) nr 833/2014 dotyczącego środków ograniczających w</w:t>
      </w:r>
      <w:r w:rsidRPr="00AA249C">
        <w:rPr>
          <w:rFonts w:asciiTheme="minorHAnsi" w:eastAsia="Times New Roman" w:hAnsiTheme="minorHAnsi" w:cstheme="minorHAnsi"/>
          <w:lang w:val="pl-PL" w:eastAsia="ar-SA"/>
        </w:rPr>
        <w:t> </w:t>
      </w:r>
      <w:r w:rsidRPr="00AA249C">
        <w:rPr>
          <w:rFonts w:asciiTheme="minorHAnsi" w:eastAsia="Times New Roman" w:hAnsiTheme="minorHAnsi" w:cstheme="minorHAnsi"/>
          <w:lang w:val="x-none" w:eastAsia="ar-SA"/>
        </w:rPr>
        <w:t>związku z działaniami Rosji destabilizującymi sytuację na Ukrainie (Dz. Urz. UE nr L 111 z</w:t>
      </w:r>
      <w:r w:rsidRPr="00AA249C">
        <w:rPr>
          <w:rFonts w:asciiTheme="minorHAnsi" w:eastAsia="Times New Roman" w:hAnsiTheme="minorHAnsi" w:cstheme="minorHAnsi"/>
          <w:lang w:val="pl-PL" w:eastAsia="ar-SA"/>
        </w:rPr>
        <w:t> </w:t>
      </w:r>
      <w:r w:rsidRPr="00AA249C">
        <w:rPr>
          <w:rFonts w:asciiTheme="minorHAnsi" w:eastAsia="Times New Roman" w:hAnsiTheme="minorHAnsi" w:cstheme="minorHAnsi"/>
          <w:lang w:val="x-none" w:eastAsia="ar-SA"/>
        </w:rPr>
        <w:t>8.4.2022, str. 1), dalej: rozporządzenie 2022/576.</w:t>
      </w:r>
    </w:p>
    <w:p w14:paraId="4457AF18" w14:textId="77777777" w:rsidR="00AA249C" w:rsidRPr="00AA249C" w:rsidRDefault="00AA249C" w:rsidP="00AA249C">
      <w:pPr>
        <w:numPr>
          <w:ilvl w:val="0"/>
          <w:numId w:val="83"/>
        </w:numPr>
        <w:tabs>
          <w:tab w:val="left" w:pos="284"/>
        </w:tabs>
        <w:suppressAutoHyphens w:val="0"/>
        <w:autoSpaceDN/>
        <w:ind w:left="0" w:firstLine="0"/>
        <w:jc w:val="both"/>
        <w:textAlignment w:val="auto"/>
        <w:rPr>
          <w:rFonts w:asciiTheme="minorHAnsi" w:eastAsia="Times New Roman" w:hAnsiTheme="minorHAnsi" w:cstheme="minorHAnsi"/>
          <w:i/>
          <w:iCs/>
          <w:lang w:val="x-none" w:eastAsia="x-none"/>
        </w:rPr>
      </w:pPr>
      <w:r w:rsidRPr="00AA249C">
        <w:rPr>
          <w:rFonts w:asciiTheme="minorHAnsi" w:eastAsia="Times New Roman" w:hAnsiTheme="minorHAnsi" w:cstheme="minorHAnsi"/>
          <w:lang w:val="x-none" w:eastAsia="x-none"/>
        </w:rPr>
        <w:t>Oświadczam, że nie zachodzą w stosunku do mnie przesłanki wykluczenia z postępowania na</w:t>
      </w:r>
      <w:r w:rsidRPr="00AA249C">
        <w:rPr>
          <w:rFonts w:asciiTheme="minorHAnsi" w:eastAsia="Times New Roman" w:hAnsiTheme="minorHAnsi" w:cstheme="minorHAnsi"/>
          <w:lang w:val="pl-PL" w:eastAsia="x-none"/>
        </w:rPr>
        <w:t> </w:t>
      </w:r>
      <w:r w:rsidRPr="00AA249C">
        <w:rPr>
          <w:rFonts w:asciiTheme="minorHAnsi" w:eastAsia="Times New Roman" w:hAnsiTheme="minorHAnsi" w:cstheme="minorHAnsi"/>
          <w:lang w:val="x-none" w:eastAsia="x-none"/>
        </w:rPr>
        <w:t xml:space="preserve">podstawie art. </w:t>
      </w:r>
      <w:r w:rsidRPr="00AA249C">
        <w:rPr>
          <w:rFonts w:asciiTheme="minorHAnsi" w:eastAsia="Times New Roman" w:hAnsiTheme="minorHAnsi" w:cstheme="minorHAnsi"/>
          <w:lang w:val="x-none" w:eastAsia="pl-PL"/>
        </w:rPr>
        <w:t xml:space="preserve">7 ust. 1 ustawy </w:t>
      </w:r>
      <w:r w:rsidRPr="00AA249C">
        <w:rPr>
          <w:rFonts w:asciiTheme="minorHAnsi" w:eastAsia="Times New Roman" w:hAnsiTheme="minorHAnsi" w:cstheme="minorHAnsi"/>
          <w:lang w:val="x-none" w:eastAsia="x-none"/>
        </w:rPr>
        <w:t>z dnia 13 kwietnia 2022 r.</w:t>
      </w:r>
      <w:r w:rsidRPr="00AA249C">
        <w:rPr>
          <w:rFonts w:asciiTheme="minorHAnsi" w:eastAsia="Times New Roman" w:hAnsiTheme="minorHAnsi" w:cstheme="minorHAnsi"/>
          <w:iCs/>
          <w:lang w:val="x-none" w:eastAsia="x-none"/>
        </w:rPr>
        <w:t xml:space="preserve"> o szczególnych rozwiązaniach w</w:t>
      </w:r>
      <w:r w:rsidRPr="00AA249C">
        <w:rPr>
          <w:rFonts w:asciiTheme="minorHAnsi" w:eastAsia="Times New Roman" w:hAnsiTheme="minorHAnsi" w:cstheme="minorHAnsi"/>
          <w:iCs/>
          <w:lang w:val="pl-PL" w:eastAsia="x-none"/>
        </w:rPr>
        <w:t> </w:t>
      </w:r>
      <w:r w:rsidRPr="00AA249C">
        <w:rPr>
          <w:rFonts w:asciiTheme="minorHAnsi" w:eastAsia="Times New Roman" w:hAnsiTheme="minorHAnsi" w:cstheme="minorHAnsi"/>
          <w:iCs/>
          <w:lang w:val="x-none" w:eastAsia="x-none"/>
        </w:rPr>
        <w:t xml:space="preserve">zakresie przeciwdziałania wspieraniu agresji na Ukrainę oraz służących ochronie bezpieczeństwa narodowego </w:t>
      </w:r>
      <w:r w:rsidRPr="00AA249C">
        <w:rPr>
          <w:rFonts w:asciiTheme="minorHAnsi" w:eastAsia="Times New Roman" w:hAnsiTheme="minorHAnsi" w:cstheme="minorHAnsi"/>
          <w:lang w:val="x-none" w:eastAsia="x-none"/>
        </w:rPr>
        <w:t xml:space="preserve">(Dz. U. </w:t>
      </w:r>
      <w:r w:rsidRPr="00AA249C">
        <w:rPr>
          <w:rFonts w:asciiTheme="minorHAnsi" w:eastAsia="Times New Roman" w:hAnsiTheme="minorHAnsi" w:cstheme="minorHAnsi"/>
          <w:lang w:val="pl-PL" w:eastAsia="x-none"/>
        </w:rPr>
        <w:t xml:space="preserve">z 2022 r. </w:t>
      </w:r>
      <w:r w:rsidRPr="00AA249C">
        <w:rPr>
          <w:rFonts w:asciiTheme="minorHAnsi" w:eastAsia="Times New Roman" w:hAnsiTheme="minorHAnsi" w:cstheme="minorHAnsi"/>
          <w:lang w:val="x-none" w:eastAsia="x-none"/>
        </w:rPr>
        <w:t>poz. 835</w:t>
      </w:r>
      <w:r w:rsidRPr="00AA249C">
        <w:rPr>
          <w:rFonts w:asciiTheme="minorHAnsi" w:eastAsia="Times New Roman" w:hAnsiTheme="minorHAnsi" w:cstheme="minorHAnsi"/>
          <w:lang w:val="pl-PL" w:eastAsia="x-none"/>
        </w:rPr>
        <w:t xml:space="preserve"> ze zm.</w:t>
      </w:r>
      <w:r w:rsidRPr="00AA249C">
        <w:rPr>
          <w:rFonts w:asciiTheme="minorHAnsi" w:eastAsia="Times New Roman" w:hAnsiTheme="minorHAnsi" w:cstheme="minorHAnsi"/>
          <w:lang w:val="x-none" w:eastAsia="x-none"/>
        </w:rPr>
        <w:t>)</w:t>
      </w:r>
      <w:r w:rsidRPr="00AA249C">
        <w:rPr>
          <w:rFonts w:asciiTheme="minorHAnsi" w:eastAsia="Times New Roman" w:hAnsiTheme="minorHAnsi" w:cstheme="minorHAnsi"/>
          <w:iCs/>
          <w:lang w:val="x-none" w:eastAsia="x-none"/>
        </w:rPr>
        <w:t>.</w:t>
      </w:r>
    </w:p>
    <w:p w14:paraId="72E50029" w14:textId="77777777" w:rsidR="00AA249C" w:rsidRPr="00AA249C" w:rsidRDefault="00AA249C" w:rsidP="00AA249C">
      <w:pPr>
        <w:tabs>
          <w:tab w:val="left" w:pos="30"/>
        </w:tabs>
        <w:ind w:right="-9"/>
        <w:jc w:val="both"/>
        <w:rPr>
          <w:rFonts w:asciiTheme="minorHAnsi" w:hAnsiTheme="minorHAnsi" w:cstheme="minorHAnsi"/>
          <w:bCs/>
          <w:lang w:val="pl-PL"/>
        </w:rPr>
      </w:pPr>
      <w:r w:rsidRPr="00AA249C">
        <w:rPr>
          <w:rFonts w:asciiTheme="minorHAnsi" w:hAnsiTheme="minorHAnsi" w:cstheme="minorHAnsi"/>
          <w:bCs/>
          <w:lang w:val="pl-PL"/>
        </w:rPr>
        <w:t xml:space="preserve">Jednocześnie oświadczam, iż strony, z którymi współpracuję przy realizacji niniejszego zamówienia nie figurują na liście sankcyjnej. </w:t>
      </w:r>
    </w:p>
    <w:p w14:paraId="564419EE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b/>
          <w:bCs/>
        </w:rPr>
      </w:pPr>
    </w:p>
    <w:p w14:paraId="0DA3B52D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b/>
          <w:bCs/>
        </w:rPr>
      </w:pPr>
      <w:r w:rsidRPr="00AA249C">
        <w:rPr>
          <w:rFonts w:asciiTheme="minorHAnsi" w:hAnsiTheme="minorHAnsi" w:cstheme="minorHAnsi"/>
          <w:b/>
          <w:bCs/>
        </w:rPr>
        <w:t>OŚWIADCZENIE DOTYCZĄCE PODANYCH INFORMACJI:</w:t>
      </w:r>
    </w:p>
    <w:p w14:paraId="5C6A4089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b/>
          <w:bCs/>
          <w:sz w:val="4"/>
          <w:szCs w:val="4"/>
        </w:rPr>
      </w:pPr>
    </w:p>
    <w:p w14:paraId="733AA2A8" w14:textId="77777777" w:rsidR="00AA249C" w:rsidRPr="00AA249C" w:rsidRDefault="00AA249C" w:rsidP="00AA249C">
      <w:pPr>
        <w:tabs>
          <w:tab w:val="left" w:pos="30"/>
        </w:tabs>
        <w:jc w:val="both"/>
        <w:rPr>
          <w:rFonts w:asciiTheme="minorHAnsi" w:hAnsiTheme="minorHAnsi" w:cstheme="minorHAnsi"/>
        </w:rPr>
      </w:pPr>
      <w:proofErr w:type="spellStart"/>
      <w:r w:rsidRPr="00AA249C">
        <w:rPr>
          <w:rFonts w:asciiTheme="minorHAnsi" w:hAnsiTheme="minorHAnsi" w:cstheme="minorHAnsi"/>
        </w:rPr>
        <w:t>Oświadczam</w:t>
      </w:r>
      <w:proofErr w:type="spellEnd"/>
      <w:r w:rsidRPr="00AA249C">
        <w:rPr>
          <w:rFonts w:asciiTheme="minorHAnsi" w:hAnsiTheme="minorHAnsi" w:cstheme="minorHAnsi"/>
        </w:rPr>
        <w:t xml:space="preserve">, </w:t>
      </w:r>
      <w:proofErr w:type="spellStart"/>
      <w:r w:rsidRPr="00AA249C">
        <w:rPr>
          <w:rFonts w:asciiTheme="minorHAnsi" w:hAnsiTheme="minorHAnsi" w:cstheme="minorHAnsi"/>
        </w:rPr>
        <w:t>że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wszystkie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informacje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podane</w:t>
      </w:r>
      <w:proofErr w:type="spellEnd"/>
      <w:r w:rsidRPr="00AA249C">
        <w:rPr>
          <w:rFonts w:asciiTheme="minorHAnsi" w:hAnsiTheme="minorHAnsi" w:cstheme="minorHAnsi"/>
        </w:rPr>
        <w:t xml:space="preserve"> w </w:t>
      </w:r>
      <w:proofErr w:type="spellStart"/>
      <w:r w:rsidRPr="00AA249C">
        <w:rPr>
          <w:rFonts w:asciiTheme="minorHAnsi" w:hAnsiTheme="minorHAnsi" w:cstheme="minorHAnsi"/>
        </w:rPr>
        <w:t>powyższych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oświadczeniach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są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aktualne</w:t>
      </w:r>
      <w:proofErr w:type="spellEnd"/>
      <w:r w:rsidRPr="00AA249C">
        <w:rPr>
          <w:rFonts w:asciiTheme="minorHAnsi" w:hAnsiTheme="minorHAnsi" w:cstheme="minorHAnsi"/>
        </w:rPr>
        <w:t xml:space="preserve"> i </w:t>
      </w:r>
      <w:proofErr w:type="spellStart"/>
      <w:r w:rsidRPr="00AA249C">
        <w:rPr>
          <w:rFonts w:asciiTheme="minorHAnsi" w:hAnsiTheme="minorHAnsi" w:cstheme="minorHAnsi"/>
        </w:rPr>
        <w:t>zgodne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r w:rsidRPr="00AA249C">
        <w:rPr>
          <w:rFonts w:asciiTheme="minorHAnsi" w:hAnsiTheme="minorHAnsi" w:cstheme="minorHAnsi"/>
        </w:rPr>
        <w:br/>
        <w:t xml:space="preserve">z </w:t>
      </w:r>
      <w:proofErr w:type="spellStart"/>
      <w:r w:rsidRPr="00AA249C">
        <w:rPr>
          <w:rFonts w:asciiTheme="minorHAnsi" w:hAnsiTheme="minorHAnsi" w:cstheme="minorHAnsi"/>
        </w:rPr>
        <w:t>prawdą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oraz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zostały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przedstawione</w:t>
      </w:r>
      <w:proofErr w:type="spellEnd"/>
      <w:r w:rsidRPr="00AA249C">
        <w:rPr>
          <w:rFonts w:asciiTheme="minorHAnsi" w:hAnsiTheme="minorHAnsi" w:cstheme="minorHAnsi"/>
        </w:rPr>
        <w:t xml:space="preserve"> z </w:t>
      </w:r>
      <w:proofErr w:type="spellStart"/>
      <w:r w:rsidRPr="00AA249C">
        <w:rPr>
          <w:rFonts w:asciiTheme="minorHAnsi" w:hAnsiTheme="minorHAnsi" w:cstheme="minorHAnsi"/>
        </w:rPr>
        <w:t>pełną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świadomością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konsekwencji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wprowadzenia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Zamawiającego</w:t>
      </w:r>
      <w:proofErr w:type="spellEnd"/>
      <w:r w:rsidRPr="00AA249C">
        <w:rPr>
          <w:rFonts w:asciiTheme="minorHAnsi" w:hAnsiTheme="minorHAnsi" w:cstheme="minorHAnsi"/>
        </w:rPr>
        <w:t xml:space="preserve"> w </w:t>
      </w:r>
      <w:proofErr w:type="spellStart"/>
      <w:r w:rsidRPr="00AA249C">
        <w:rPr>
          <w:rFonts w:asciiTheme="minorHAnsi" w:hAnsiTheme="minorHAnsi" w:cstheme="minorHAnsi"/>
        </w:rPr>
        <w:t>błąd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przy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przedstawianiu</w:t>
      </w:r>
      <w:proofErr w:type="spellEnd"/>
      <w:r w:rsidRPr="00AA249C">
        <w:rPr>
          <w:rFonts w:asciiTheme="minorHAnsi" w:hAnsiTheme="minorHAnsi" w:cstheme="minorHAnsi"/>
        </w:rPr>
        <w:t xml:space="preserve"> </w:t>
      </w:r>
      <w:proofErr w:type="spellStart"/>
      <w:r w:rsidRPr="00AA249C">
        <w:rPr>
          <w:rFonts w:asciiTheme="minorHAnsi" w:hAnsiTheme="minorHAnsi" w:cstheme="minorHAnsi"/>
        </w:rPr>
        <w:t>informacji</w:t>
      </w:r>
      <w:proofErr w:type="spellEnd"/>
      <w:r w:rsidRPr="00AA249C">
        <w:rPr>
          <w:rFonts w:asciiTheme="minorHAnsi" w:hAnsiTheme="minorHAnsi" w:cstheme="minorHAnsi"/>
        </w:rPr>
        <w:t>.</w:t>
      </w:r>
    </w:p>
    <w:p w14:paraId="2B7EED89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3F6B66D4" w14:textId="77777777" w:rsidR="00AA249C" w:rsidRPr="00AA249C" w:rsidRDefault="00AA249C" w:rsidP="00AA249C">
      <w:pPr>
        <w:widowControl w:val="0"/>
        <w:rPr>
          <w:rFonts w:ascii="Calibri" w:eastAsia="Arial" w:hAnsi="Calibri" w:cs="Calibri"/>
          <w:b/>
          <w:i/>
          <w:iCs/>
          <w:sz w:val="20"/>
          <w:szCs w:val="20"/>
          <w:lang w:bidi="pl-PL"/>
        </w:rPr>
      </w:pPr>
      <w:r w:rsidRPr="00AA249C">
        <w:rPr>
          <w:rFonts w:ascii="Calibri" w:eastAsia="Arial" w:hAnsi="Calibri" w:cs="Calibri"/>
          <w:b/>
          <w:i/>
          <w:iCs/>
          <w:sz w:val="20"/>
          <w:szCs w:val="20"/>
          <w:lang w:bidi="pl-PL"/>
        </w:rPr>
        <w:t xml:space="preserve">UWAGA: </w:t>
      </w:r>
    </w:p>
    <w:p w14:paraId="1654A67D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hAnsi="Calibri" w:cs="Calibri"/>
          <w:b/>
          <w:i/>
          <w:iCs/>
          <w:sz w:val="20"/>
          <w:szCs w:val="20"/>
          <w:lang w:val="pl-PL"/>
        </w:rPr>
      </w:pPr>
      <w:r w:rsidRPr="00AA249C">
        <w:rPr>
          <w:rFonts w:ascii="Calibri" w:hAnsi="Calibri" w:cs="Calibri"/>
          <w:b/>
          <w:i/>
          <w:iCs/>
          <w:sz w:val="20"/>
          <w:szCs w:val="20"/>
          <w:lang w:val="pl-PL"/>
        </w:rPr>
        <w:t>Oświadczenie należy podpisać kwalifikowanym podpisem elektronicznym przez osobę/osoby uprawnioną/uprawnione do reprezentowania Wykonawcy.</w:t>
      </w:r>
    </w:p>
    <w:p w14:paraId="4883CA39" w14:textId="77777777" w:rsidR="00AA249C" w:rsidRPr="00AA249C" w:rsidRDefault="00AA249C" w:rsidP="00AA249C">
      <w:pPr>
        <w:suppressAutoHyphens w:val="0"/>
        <w:autoSpaceDE w:val="0"/>
        <w:adjustRightInd w:val="0"/>
        <w:jc w:val="both"/>
        <w:textAlignment w:val="auto"/>
        <w:rPr>
          <w:rFonts w:asciiTheme="minorHAnsi" w:hAnsiTheme="minorHAnsi" w:cstheme="minorHAnsi"/>
          <w:b/>
          <w:bCs/>
          <w:i/>
          <w:iCs/>
          <w:kern w:val="0"/>
          <w:sz w:val="20"/>
          <w:szCs w:val="20"/>
          <w:lang w:val="pl-PL" w:bidi="ar-SA"/>
        </w:rPr>
      </w:pPr>
      <w:r w:rsidRPr="00AA249C">
        <w:rPr>
          <w:rFonts w:asciiTheme="minorHAnsi" w:hAnsiTheme="minorHAnsi" w:cstheme="minorHAnsi"/>
          <w:b/>
          <w:bCs/>
          <w:i/>
          <w:iCs/>
          <w:kern w:val="0"/>
          <w:sz w:val="20"/>
          <w:szCs w:val="20"/>
          <w:lang w:val="pl-PL" w:bidi="ar-SA"/>
        </w:rPr>
        <w:t>W przypadku złożenia oferty przez podmioty występujące wspólnie, wymagane oświadczenie winno być złożone przez każdy podmiot.</w:t>
      </w:r>
    </w:p>
    <w:p w14:paraId="02F1CB1F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110A12A5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4A7A0821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4696AFB5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1DDF84CE" w14:textId="77777777" w:rsidR="00AA249C" w:rsidRP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22F68258" w14:textId="77777777" w:rsidR="00AA249C" w:rsidRDefault="00AA249C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74873DB4" w14:textId="77777777" w:rsidR="00A935D9" w:rsidRDefault="00A935D9" w:rsidP="00AA249C">
      <w:pPr>
        <w:tabs>
          <w:tab w:val="left" w:pos="30"/>
        </w:tabs>
        <w:rPr>
          <w:rFonts w:asciiTheme="minorHAnsi" w:hAnsiTheme="minorHAnsi" w:cstheme="minorHAnsi"/>
          <w:color w:val="FF0000"/>
        </w:rPr>
      </w:pPr>
    </w:p>
    <w:p w14:paraId="3BA9257B" w14:textId="77777777" w:rsidR="00AA249C" w:rsidRPr="00AA249C" w:rsidRDefault="00AA249C" w:rsidP="00AA249C">
      <w:pPr>
        <w:tabs>
          <w:tab w:val="left" w:pos="30"/>
        </w:tabs>
        <w:jc w:val="right"/>
        <w:rPr>
          <w:rFonts w:ascii="Calibri" w:hAnsi="Calibri" w:cs="Calibri"/>
        </w:rPr>
      </w:pPr>
      <w:proofErr w:type="spellStart"/>
      <w:r w:rsidRPr="00AA249C">
        <w:rPr>
          <w:rFonts w:ascii="Calibri" w:hAnsi="Calibri" w:cs="Calibri"/>
        </w:rPr>
        <w:lastRenderedPageBreak/>
        <w:t>Załącznik</w:t>
      </w:r>
      <w:proofErr w:type="spellEnd"/>
      <w:r w:rsidRPr="00AA249C">
        <w:rPr>
          <w:rFonts w:ascii="Calibri" w:hAnsi="Calibri" w:cs="Calibri"/>
        </w:rPr>
        <w:t xml:space="preserve"> nr 7 do SWZ</w:t>
      </w:r>
    </w:p>
    <w:p w14:paraId="630FC06A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</w:p>
    <w:p w14:paraId="6E558F73" w14:textId="77777777" w:rsidR="00AA249C" w:rsidRPr="00AA249C" w:rsidRDefault="00AA249C" w:rsidP="00AA249C">
      <w:pPr>
        <w:suppressAutoHyphens w:val="0"/>
        <w:autoSpaceDN/>
        <w:jc w:val="center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 xml:space="preserve"> </w:t>
      </w:r>
    </w:p>
    <w:p w14:paraId="636D3306" w14:textId="77777777" w:rsidR="00AA249C" w:rsidRPr="00AA249C" w:rsidRDefault="00AA249C" w:rsidP="00AA249C">
      <w:pPr>
        <w:suppressAutoHyphens w:val="0"/>
        <w:autoSpaceDN/>
        <w:jc w:val="center"/>
        <w:textAlignment w:val="auto"/>
        <w:rPr>
          <w:rFonts w:ascii="Calibri" w:eastAsia="Times New Roman" w:hAnsi="Calibri" w:cs="Calibri"/>
          <w:b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b/>
          <w:kern w:val="0"/>
          <w:lang w:val="pl-PL" w:eastAsia="pl-PL" w:bidi="ar-SA"/>
        </w:rPr>
        <w:t xml:space="preserve">OŚWIADCZENIE </w:t>
      </w:r>
    </w:p>
    <w:p w14:paraId="6F4B5DF2" w14:textId="77777777" w:rsidR="00AA249C" w:rsidRPr="00AA249C" w:rsidRDefault="00AA249C" w:rsidP="00AA249C">
      <w:pPr>
        <w:suppressAutoHyphens w:val="0"/>
        <w:autoSpaceDN/>
        <w:jc w:val="center"/>
        <w:textAlignment w:val="auto"/>
        <w:rPr>
          <w:rFonts w:ascii="Calibri" w:eastAsia="Times New Roman" w:hAnsi="Calibri" w:cs="Calibri"/>
          <w:b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b/>
          <w:kern w:val="0"/>
          <w:lang w:val="pl-PL" w:eastAsia="pl-PL" w:bidi="ar-SA"/>
        </w:rPr>
        <w:t xml:space="preserve">Wykonawcy o aktualności informacji zawartych w oświadczeniu, o którym mowa </w:t>
      </w:r>
      <w:r w:rsidRPr="00AA249C">
        <w:rPr>
          <w:rFonts w:ascii="Calibri" w:eastAsia="Times New Roman" w:hAnsi="Calibri" w:cs="Calibri"/>
          <w:b/>
          <w:kern w:val="0"/>
          <w:lang w:val="pl-PL" w:eastAsia="pl-PL" w:bidi="ar-SA"/>
        </w:rPr>
        <w:br/>
        <w:t xml:space="preserve">w art. 125 ust. 1 ustawy </w:t>
      </w:r>
      <w:proofErr w:type="spellStart"/>
      <w:r w:rsidRPr="00AA249C">
        <w:rPr>
          <w:rFonts w:ascii="Calibri" w:eastAsia="Times New Roman" w:hAnsi="Calibri" w:cs="Calibri"/>
          <w:b/>
          <w:kern w:val="0"/>
          <w:lang w:val="pl-PL" w:eastAsia="pl-PL" w:bidi="ar-SA"/>
        </w:rPr>
        <w:t>Pzp</w:t>
      </w:r>
      <w:proofErr w:type="spellEnd"/>
    </w:p>
    <w:p w14:paraId="395FF4EA" w14:textId="77777777" w:rsidR="00AA249C" w:rsidRPr="00AA249C" w:rsidRDefault="00AA249C" w:rsidP="00AA249C">
      <w:pPr>
        <w:suppressAutoHyphens w:val="0"/>
        <w:autoSpaceDN/>
        <w:jc w:val="center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</w:p>
    <w:p w14:paraId="31439358" w14:textId="2BA046C0" w:rsidR="00AA249C" w:rsidRPr="00AA249C" w:rsidRDefault="00AA249C" w:rsidP="00AA249C">
      <w:pPr>
        <w:tabs>
          <w:tab w:val="left" w:pos="30"/>
        </w:tabs>
        <w:jc w:val="both"/>
        <w:rPr>
          <w:rFonts w:ascii="Calibri" w:hAnsi="Calibri" w:cs="Calibri"/>
        </w:rPr>
      </w:pPr>
      <w:r w:rsidRPr="00AA249C">
        <w:rPr>
          <w:rFonts w:ascii="Calibri" w:hAnsi="Calibri" w:cs="Calibri"/>
        </w:rPr>
        <w:t xml:space="preserve">Na </w:t>
      </w:r>
      <w:proofErr w:type="spellStart"/>
      <w:r w:rsidRPr="00AA249C">
        <w:rPr>
          <w:rFonts w:ascii="Calibri" w:hAnsi="Calibri" w:cs="Calibri"/>
        </w:rPr>
        <w:t>potrzeby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postępowania</w:t>
      </w:r>
      <w:proofErr w:type="spellEnd"/>
      <w:r w:rsidRPr="00AA249C">
        <w:rPr>
          <w:rFonts w:ascii="Calibri" w:hAnsi="Calibri" w:cs="Calibri"/>
        </w:rPr>
        <w:t xml:space="preserve"> o </w:t>
      </w:r>
      <w:proofErr w:type="spellStart"/>
      <w:r w:rsidRPr="00AA249C">
        <w:rPr>
          <w:rFonts w:ascii="Calibri" w:hAnsi="Calibri" w:cs="Calibri"/>
        </w:rPr>
        <w:t>udzielenie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zamówienia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publicznego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pn</w:t>
      </w:r>
      <w:proofErr w:type="spellEnd"/>
      <w:r w:rsidRPr="00AA249C">
        <w:rPr>
          <w:rFonts w:ascii="Calibri" w:hAnsi="Calibri" w:cs="Calibri"/>
        </w:rPr>
        <w:t xml:space="preserve">:  </w:t>
      </w:r>
      <w:proofErr w:type="spellStart"/>
      <w:r w:rsidRPr="00AA249C">
        <w:rPr>
          <w:rFonts w:ascii="Calibri" w:hAnsi="Calibri" w:cs="Calibri"/>
          <w:i/>
          <w:iCs/>
        </w:rPr>
        <w:t>Zakup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wraz</w:t>
      </w:r>
      <w:proofErr w:type="spellEnd"/>
      <w:r w:rsidRPr="00AA249C">
        <w:rPr>
          <w:rFonts w:ascii="Calibri" w:hAnsi="Calibri" w:cs="Calibri"/>
          <w:i/>
          <w:iCs/>
        </w:rPr>
        <w:t xml:space="preserve"> z </w:t>
      </w:r>
      <w:proofErr w:type="spellStart"/>
      <w:r w:rsidRPr="00AA249C">
        <w:rPr>
          <w:rFonts w:ascii="Calibri" w:hAnsi="Calibri" w:cs="Calibri"/>
          <w:i/>
          <w:iCs/>
        </w:rPr>
        <w:t>dostawą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energii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elektrycznej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na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potrzeby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obiektów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Zespołu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Opieki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Zdrowotnej</w:t>
      </w:r>
      <w:proofErr w:type="spellEnd"/>
      <w:r w:rsidRPr="00AA249C">
        <w:rPr>
          <w:rFonts w:ascii="Calibri" w:hAnsi="Calibri" w:cs="Calibri"/>
          <w:i/>
          <w:iCs/>
        </w:rPr>
        <w:t xml:space="preserve"> w </w:t>
      </w:r>
      <w:proofErr w:type="spellStart"/>
      <w:r w:rsidRPr="00AA249C">
        <w:rPr>
          <w:rFonts w:ascii="Calibri" w:hAnsi="Calibri" w:cs="Calibri"/>
          <w:i/>
          <w:iCs/>
        </w:rPr>
        <w:t>Dąbrowie</w:t>
      </w:r>
      <w:proofErr w:type="spellEnd"/>
      <w:r w:rsidRPr="00AA249C">
        <w:rPr>
          <w:rFonts w:ascii="Calibri" w:hAnsi="Calibri" w:cs="Calibri"/>
          <w:i/>
          <w:iCs/>
        </w:rPr>
        <w:t xml:space="preserve"> </w:t>
      </w:r>
      <w:proofErr w:type="spellStart"/>
      <w:r w:rsidRPr="00AA249C">
        <w:rPr>
          <w:rFonts w:ascii="Calibri" w:hAnsi="Calibri" w:cs="Calibri"/>
          <w:i/>
          <w:iCs/>
        </w:rPr>
        <w:t>Tarnowskiej</w:t>
      </w:r>
      <w:proofErr w:type="spellEnd"/>
      <w:r w:rsidRPr="00AA249C">
        <w:rPr>
          <w:rFonts w:ascii="Calibri" w:hAnsi="Calibri" w:cs="Calibri"/>
        </w:rPr>
        <w:t xml:space="preserve"> – nr </w:t>
      </w:r>
      <w:proofErr w:type="spellStart"/>
      <w:r w:rsidRPr="00AA249C">
        <w:rPr>
          <w:rFonts w:ascii="Calibri" w:hAnsi="Calibri" w:cs="Calibri"/>
        </w:rPr>
        <w:t>postępowania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przetargowego</w:t>
      </w:r>
      <w:proofErr w:type="spellEnd"/>
      <w:r w:rsidRPr="00AA249C">
        <w:rPr>
          <w:rFonts w:ascii="Calibri" w:hAnsi="Calibri" w:cs="Calibri"/>
        </w:rPr>
        <w:t xml:space="preserve"> </w:t>
      </w:r>
      <w:r w:rsidR="00E43424" w:rsidRPr="00452961">
        <w:rPr>
          <w:rFonts w:ascii="Calibri" w:hAnsi="Calibri" w:cs="Calibri"/>
        </w:rPr>
        <w:t>1</w:t>
      </w:r>
      <w:r w:rsidRPr="00452961">
        <w:rPr>
          <w:rFonts w:ascii="Calibri" w:hAnsi="Calibri" w:cs="Calibri"/>
        </w:rPr>
        <w:t>/2</w:t>
      </w:r>
      <w:r w:rsidR="00E43424" w:rsidRPr="00452961">
        <w:rPr>
          <w:rFonts w:ascii="Calibri" w:hAnsi="Calibri" w:cs="Calibri"/>
        </w:rPr>
        <w:t>5</w:t>
      </w:r>
      <w:r w:rsidRPr="00452961">
        <w:rPr>
          <w:rFonts w:ascii="Calibri" w:hAnsi="Calibri" w:cs="Calibri"/>
        </w:rPr>
        <w:t xml:space="preserve">/ZP </w:t>
      </w:r>
      <w:r w:rsidRPr="00AA249C">
        <w:rPr>
          <w:rFonts w:ascii="Calibri" w:hAnsi="Calibri" w:cs="Calibri"/>
          <w:i/>
        </w:rPr>
        <w:t>–</w:t>
      </w:r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prowadzonego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przez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Zespół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Opieki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Zdrowotnej</w:t>
      </w:r>
      <w:proofErr w:type="spellEnd"/>
      <w:r w:rsidRPr="00AA249C">
        <w:rPr>
          <w:rFonts w:ascii="Calibri" w:hAnsi="Calibri" w:cs="Calibri"/>
        </w:rPr>
        <w:t xml:space="preserve"> w Dąbrowie Tarnowskiej </w:t>
      </w:r>
    </w:p>
    <w:p w14:paraId="087864BF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i/>
          <w:kern w:val="0"/>
          <w:lang w:val="pl-PL" w:eastAsia="pl-PL" w:bidi="ar-SA"/>
        </w:rPr>
      </w:pPr>
    </w:p>
    <w:p w14:paraId="0DBDBBB2" w14:textId="76EF17E6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 xml:space="preserve">Wykonawca: .............................................................................................................................................................. </w:t>
      </w:r>
    </w:p>
    <w:p w14:paraId="42D65A01" w14:textId="4D74CAAA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 xml:space="preserve">                      ..............................................................................................................................................................</w:t>
      </w:r>
    </w:p>
    <w:p w14:paraId="3447B700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</w:p>
    <w:p w14:paraId="3E443E49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 xml:space="preserve">reprezentowany przez: </w:t>
      </w:r>
    </w:p>
    <w:p w14:paraId="5B1654B4" w14:textId="148FBC32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 xml:space="preserve">                       ..............................................................................................................................................................</w:t>
      </w:r>
    </w:p>
    <w:p w14:paraId="02BC6399" w14:textId="693374DF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ab/>
        <w:t xml:space="preserve">                            ..............................................................................................................................................................</w:t>
      </w:r>
    </w:p>
    <w:p w14:paraId="10458EC5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</w:p>
    <w:p w14:paraId="5782D929" w14:textId="77777777" w:rsidR="00AA249C" w:rsidRPr="00AA249C" w:rsidRDefault="00AA249C" w:rsidP="00AA249C">
      <w:pPr>
        <w:spacing w:line="276" w:lineRule="auto"/>
        <w:jc w:val="both"/>
        <w:rPr>
          <w:rFonts w:ascii="Calibri" w:hAnsi="Calibri" w:cs="Calibri"/>
          <w:lang w:val="pl-PL"/>
        </w:rPr>
      </w:pPr>
      <w:r w:rsidRPr="00AA249C">
        <w:rPr>
          <w:rFonts w:ascii="Calibri" w:hAnsi="Calibri" w:cs="Calibri"/>
          <w:lang w:val="pl-PL"/>
        </w:rPr>
        <w:t xml:space="preserve">składa niniejsze oświadczenie o aktualności informacji zawartych w oświadczeniu, o którym mowa </w:t>
      </w:r>
      <w:r w:rsidRPr="00AA249C">
        <w:rPr>
          <w:rFonts w:ascii="Calibri" w:hAnsi="Calibri" w:cs="Calibri"/>
          <w:lang w:val="pl-PL"/>
        </w:rPr>
        <w:br/>
        <w:t>w art. 125 ust. 1 ustawy, w zakresie podstaw wykluczenia z postępowania wskazanych przez zamawiającego, o których mowa w:</w:t>
      </w:r>
    </w:p>
    <w:p w14:paraId="51D1D036" w14:textId="77777777" w:rsidR="00AA249C" w:rsidRPr="00AA249C" w:rsidRDefault="00AA249C" w:rsidP="00AA249C">
      <w:pPr>
        <w:spacing w:line="276" w:lineRule="auto"/>
        <w:jc w:val="both"/>
        <w:rPr>
          <w:rFonts w:ascii="Calibri" w:hAnsi="Calibri" w:cs="Calibri"/>
          <w:lang w:val="pl-PL"/>
        </w:rPr>
      </w:pPr>
      <w:r w:rsidRPr="00AA249C">
        <w:rPr>
          <w:rFonts w:ascii="Calibri" w:hAnsi="Calibri" w:cs="Calibri"/>
          <w:lang w:val="pl-PL"/>
        </w:rPr>
        <w:t xml:space="preserve"> a) art. 108 ust. 1 pkt 3 ustawy,</w:t>
      </w:r>
    </w:p>
    <w:p w14:paraId="792D8B0B" w14:textId="77777777" w:rsidR="00AA249C" w:rsidRPr="00AA249C" w:rsidRDefault="00AA249C" w:rsidP="00AA249C">
      <w:pPr>
        <w:spacing w:line="276" w:lineRule="auto"/>
        <w:jc w:val="both"/>
        <w:rPr>
          <w:rFonts w:ascii="Calibri" w:hAnsi="Calibri" w:cs="Calibri"/>
          <w:lang w:val="pl-PL"/>
        </w:rPr>
      </w:pPr>
      <w:r w:rsidRPr="00AA249C">
        <w:rPr>
          <w:rFonts w:ascii="Calibri" w:hAnsi="Calibri" w:cs="Calibri"/>
          <w:lang w:val="pl-PL"/>
        </w:rPr>
        <w:t xml:space="preserve"> b) art. 108 ust. 1 pkt 4 ustawy, dotyczących orzeczenia zakazu ubiegania się o zamówienie publiczne tytułem środka zapobiegawczego, </w:t>
      </w:r>
    </w:p>
    <w:p w14:paraId="633C269F" w14:textId="77777777" w:rsidR="00AA249C" w:rsidRPr="00AA249C" w:rsidRDefault="00AA249C" w:rsidP="00AA249C">
      <w:pPr>
        <w:spacing w:line="276" w:lineRule="auto"/>
        <w:jc w:val="both"/>
        <w:rPr>
          <w:rFonts w:ascii="Calibri" w:hAnsi="Calibri" w:cs="Calibri"/>
          <w:lang w:val="pl-PL"/>
        </w:rPr>
      </w:pPr>
      <w:r w:rsidRPr="00AA249C">
        <w:rPr>
          <w:rFonts w:ascii="Calibri" w:hAnsi="Calibri" w:cs="Calibri"/>
          <w:lang w:val="pl-PL"/>
        </w:rPr>
        <w:t xml:space="preserve">c) art. 108 ust. 1 pkt 5 ustawy, dotyczących zawarcia z innymi wykonawcami porozumienia mającego na celu zakłócenie konkurencji, </w:t>
      </w:r>
    </w:p>
    <w:p w14:paraId="15A284E5" w14:textId="77777777" w:rsidR="00AA249C" w:rsidRPr="00AA249C" w:rsidRDefault="00AA249C" w:rsidP="00AA249C">
      <w:pPr>
        <w:suppressAutoHyphens w:val="0"/>
        <w:autoSpaceDN/>
        <w:jc w:val="both"/>
        <w:textAlignment w:val="auto"/>
        <w:rPr>
          <w:rFonts w:ascii="Calibri" w:eastAsia="Times New Roman" w:hAnsi="Calibri" w:cs="Calibri"/>
          <w:bCs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bCs/>
          <w:kern w:val="0"/>
          <w:lang w:val="pl-PL" w:eastAsia="pl-PL" w:bidi="ar-SA"/>
        </w:rPr>
        <w:t>d) art. 108 ust. 1 pkt 6 ustawy</w:t>
      </w:r>
    </w:p>
    <w:p w14:paraId="16D10495" w14:textId="77777777" w:rsidR="00AA249C" w:rsidRPr="00AA249C" w:rsidRDefault="00AA249C" w:rsidP="00AA249C">
      <w:pPr>
        <w:suppressAutoHyphens w:val="0"/>
        <w:autoSpaceDN/>
        <w:textAlignment w:val="auto"/>
        <w:rPr>
          <w:rFonts w:ascii="Calibri" w:eastAsia="Times New Roman" w:hAnsi="Calibri" w:cs="Calibri"/>
          <w:kern w:val="0"/>
          <w:lang w:val="pl-PL" w:eastAsia="pl-PL" w:bidi="ar-SA"/>
        </w:rPr>
      </w:pPr>
      <w:r w:rsidRPr="00AA249C">
        <w:rPr>
          <w:rFonts w:ascii="Calibri" w:eastAsia="Times New Roman" w:hAnsi="Calibri" w:cs="Calibri"/>
          <w:kern w:val="0"/>
          <w:lang w:val="pl-PL" w:eastAsia="pl-PL" w:bidi="ar-SA"/>
        </w:rPr>
        <w:t xml:space="preserve">                 </w:t>
      </w:r>
    </w:p>
    <w:p w14:paraId="6BA9953A" w14:textId="77777777" w:rsidR="00AA249C" w:rsidRPr="00AA249C" w:rsidRDefault="00AA249C" w:rsidP="00AA249C">
      <w:pPr>
        <w:tabs>
          <w:tab w:val="left" w:pos="30"/>
        </w:tabs>
        <w:rPr>
          <w:rFonts w:ascii="Calibri" w:hAnsi="Calibri" w:cs="Calibri"/>
        </w:rPr>
      </w:pPr>
    </w:p>
    <w:p w14:paraId="63CECEC0" w14:textId="77777777" w:rsidR="00AA249C" w:rsidRPr="00AA249C" w:rsidRDefault="00AA249C" w:rsidP="00AA249C">
      <w:pPr>
        <w:tabs>
          <w:tab w:val="left" w:pos="30"/>
        </w:tabs>
        <w:rPr>
          <w:rFonts w:ascii="Calibri" w:hAnsi="Calibri" w:cs="Calibri"/>
          <w:b/>
          <w:bCs/>
        </w:rPr>
      </w:pPr>
      <w:proofErr w:type="spellStart"/>
      <w:r w:rsidRPr="00AA249C">
        <w:rPr>
          <w:rFonts w:ascii="Calibri" w:hAnsi="Calibri" w:cs="Calibri"/>
          <w:b/>
          <w:bCs/>
        </w:rPr>
        <w:t>Oświadczenie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Pr="00AA249C">
        <w:rPr>
          <w:rFonts w:ascii="Calibri" w:hAnsi="Calibri" w:cs="Calibri"/>
          <w:b/>
          <w:bCs/>
        </w:rPr>
        <w:t>dotyczące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Pr="00AA249C">
        <w:rPr>
          <w:rFonts w:ascii="Calibri" w:hAnsi="Calibri" w:cs="Calibri"/>
          <w:b/>
          <w:bCs/>
        </w:rPr>
        <w:t>podanych</w:t>
      </w:r>
      <w:proofErr w:type="spellEnd"/>
      <w:r w:rsidRPr="00AA249C">
        <w:rPr>
          <w:rFonts w:ascii="Calibri" w:hAnsi="Calibri" w:cs="Calibri"/>
          <w:b/>
          <w:bCs/>
        </w:rPr>
        <w:t xml:space="preserve"> </w:t>
      </w:r>
      <w:proofErr w:type="spellStart"/>
      <w:r w:rsidRPr="00AA249C">
        <w:rPr>
          <w:rFonts w:ascii="Calibri" w:hAnsi="Calibri" w:cs="Calibri"/>
          <w:b/>
          <w:bCs/>
        </w:rPr>
        <w:t>informacji</w:t>
      </w:r>
      <w:proofErr w:type="spellEnd"/>
      <w:r w:rsidRPr="00AA249C">
        <w:rPr>
          <w:rFonts w:ascii="Calibri" w:hAnsi="Calibri" w:cs="Calibri"/>
          <w:b/>
          <w:bCs/>
        </w:rPr>
        <w:t>:</w:t>
      </w:r>
    </w:p>
    <w:p w14:paraId="0FDE7F2F" w14:textId="77777777" w:rsidR="00AA249C" w:rsidRPr="00AA249C" w:rsidRDefault="00AA249C" w:rsidP="00AA249C">
      <w:pPr>
        <w:tabs>
          <w:tab w:val="left" w:pos="30"/>
        </w:tabs>
        <w:rPr>
          <w:rFonts w:ascii="Calibri" w:hAnsi="Calibri" w:cs="Calibri"/>
          <w:b/>
          <w:bCs/>
        </w:rPr>
      </w:pPr>
    </w:p>
    <w:p w14:paraId="65C1E2F9" w14:textId="61F9733D" w:rsidR="00AA249C" w:rsidRPr="00AA249C" w:rsidRDefault="00AA249C" w:rsidP="00AA249C">
      <w:pPr>
        <w:tabs>
          <w:tab w:val="left" w:pos="30"/>
        </w:tabs>
        <w:jc w:val="both"/>
        <w:rPr>
          <w:rFonts w:ascii="Calibri" w:hAnsi="Calibri" w:cs="Calibri"/>
        </w:rPr>
      </w:pPr>
      <w:proofErr w:type="spellStart"/>
      <w:r w:rsidRPr="00AA249C">
        <w:rPr>
          <w:rFonts w:ascii="Calibri" w:hAnsi="Calibri" w:cs="Calibri"/>
        </w:rPr>
        <w:t>Oświadczam</w:t>
      </w:r>
      <w:proofErr w:type="spellEnd"/>
      <w:r w:rsidRPr="00AA249C">
        <w:rPr>
          <w:rFonts w:ascii="Calibri" w:hAnsi="Calibri" w:cs="Calibri"/>
        </w:rPr>
        <w:t xml:space="preserve">, </w:t>
      </w:r>
      <w:proofErr w:type="spellStart"/>
      <w:r w:rsidRPr="00AA249C">
        <w:rPr>
          <w:rFonts w:ascii="Calibri" w:hAnsi="Calibri" w:cs="Calibri"/>
        </w:rPr>
        <w:t>że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wszystki</w:t>
      </w:r>
      <w:r w:rsidR="007658E4">
        <w:rPr>
          <w:rFonts w:ascii="Calibri" w:hAnsi="Calibri" w:cs="Calibri"/>
        </w:rPr>
        <w:t>e</w:t>
      </w:r>
      <w:proofErr w:type="spellEnd"/>
      <w:r w:rsidR="007658E4">
        <w:rPr>
          <w:rFonts w:ascii="Calibri" w:hAnsi="Calibri" w:cs="Calibri"/>
        </w:rPr>
        <w:t xml:space="preserve"> </w:t>
      </w:r>
      <w:proofErr w:type="spellStart"/>
      <w:r w:rsidR="007658E4">
        <w:rPr>
          <w:rFonts w:ascii="Calibri" w:hAnsi="Calibri" w:cs="Calibri"/>
        </w:rPr>
        <w:t>informacje</w:t>
      </w:r>
      <w:proofErr w:type="spellEnd"/>
      <w:r w:rsidR="007658E4">
        <w:rPr>
          <w:rFonts w:ascii="Calibri" w:hAnsi="Calibri" w:cs="Calibri"/>
        </w:rPr>
        <w:t xml:space="preserve"> </w:t>
      </w:r>
      <w:proofErr w:type="spellStart"/>
      <w:r w:rsidR="007658E4">
        <w:rPr>
          <w:rFonts w:ascii="Calibri" w:hAnsi="Calibri" w:cs="Calibri"/>
        </w:rPr>
        <w:t>podane</w:t>
      </w:r>
      <w:proofErr w:type="spellEnd"/>
      <w:r w:rsidR="007658E4">
        <w:rPr>
          <w:rFonts w:ascii="Calibri" w:hAnsi="Calibri" w:cs="Calibri"/>
        </w:rPr>
        <w:t xml:space="preserve"> w </w:t>
      </w:r>
      <w:proofErr w:type="spellStart"/>
      <w:r w:rsidR="007658E4">
        <w:rPr>
          <w:rFonts w:ascii="Calibri" w:hAnsi="Calibri" w:cs="Calibri"/>
        </w:rPr>
        <w:t>powyższym</w:t>
      </w:r>
      <w:proofErr w:type="spellEnd"/>
      <w:r w:rsidR="007658E4">
        <w:rPr>
          <w:rFonts w:ascii="Calibri" w:hAnsi="Calibri" w:cs="Calibri"/>
        </w:rPr>
        <w:t xml:space="preserve"> oświadczeniu</w:t>
      </w:r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są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aktualne</w:t>
      </w:r>
      <w:proofErr w:type="spellEnd"/>
      <w:r w:rsidRPr="00AA249C">
        <w:rPr>
          <w:rFonts w:ascii="Calibri" w:hAnsi="Calibri" w:cs="Calibri"/>
        </w:rPr>
        <w:t xml:space="preserve"> i </w:t>
      </w:r>
      <w:proofErr w:type="spellStart"/>
      <w:r w:rsidRPr="00AA249C">
        <w:rPr>
          <w:rFonts w:ascii="Calibri" w:hAnsi="Calibri" w:cs="Calibri"/>
        </w:rPr>
        <w:t>zgodne</w:t>
      </w:r>
      <w:proofErr w:type="spellEnd"/>
      <w:r w:rsidRPr="00AA249C">
        <w:rPr>
          <w:rFonts w:ascii="Calibri" w:hAnsi="Calibri" w:cs="Calibri"/>
        </w:rPr>
        <w:t xml:space="preserve"> z </w:t>
      </w:r>
      <w:proofErr w:type="spellStart"/>
      <w:r w:rsidRPr="00AA249C">
        <w:rPr>
          <w:rFonts w:ascii="Calibri" w:hAnsi="Calibri" w:cs="Calibri"/>
        </w:rPr>
        <w:t>prawdą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oraz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zostały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przedstawione</w:t>
      </w:r>
      <w:proofErr w:type="spellEnd"/>
      <w:r w:rsidRPr="00AA249C">
        <w:rPr>
          <w:rFonts w:ascii="Calibri" w:hAnsi="Calibri" w:cs="Calibri"/>
        </w:rPr>
        <w:t xml:space="preserve"> z </w:t>
      </w:r>
      <w:proofErr w:type="spellStart"/>
      <w:r w:rsidRPr="00AA249C">
        <w:rPr>
          <w:rFonts w:ascii="Calibri" w:hAnsi="Calibri" w:cs="Calibri"/>
        </w:rPr>
        <w:t>pełną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świadomością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konsekwencji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wprowadzenia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Zamawiającego</w:t>
      </w:r>
      <w:proofErr w:type="spellEnd"/>
      <w:r w:rsidRPr="00AA249C">
        <w:rPr>
          <w:rFonts w:ascii="Calibri" w:hAnsi="Calibri" w:cs="Calibri"/>
        </w:rPr>
        <w:t xml:space="preserve"> w </w:t>
      </w:r>
      <w:proofErr w:type="spellStart"/>
      <w:r w:rsidRPr="00AA249C">
        <w:rPr>
          <w:rFonts w:ascii="Calibri" w:hAnsi="Calibri" w:cs="Calibri"/>
        </w:rPr>
        <w:t>błąd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przy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przedstawianiu</w:t>
      </w:r>
      <w:proofErr w:type="spellEnd"/>
      <w:r w:rsidRPr="00AA249C">
        <w:rPr>
          <w:rFonts w:ascii="Calibri" w:hAnsi="Calibri" w:cs="Calibri"/>
        </w:rPr>
        <w:t xml:space="preserve"> </w:t>
      </w:r>
      <w:proofErr w:type="spellStart"/>
      <w:r w:rsidRPr="00AA249C">
        <w:rPr>
          <w:rFonts w:ascii="Calibri" w:hAnsi="Calibri" w:cs="Calibri"/>
        </w:rPr>
        <w:t>informacji</w:t>
      </w:r>
      <w:proofErr w:type="spellEnd"/>
      <w:r w:rsidRPr="00AA249C">
        <w:rPr>
          <w:rFonts w:ascii="Calibri" w:hAnsi="Calibri" w:cs="Calibri"/>
        </w:rPr>
        <w:t>.</w:t>
      </w:r>
    </w:p>
    <w:p w14:paraId="5A2D4D70" w14:textId="77777777" w:rsidR="00AA249C" w:rsidRPr="00AA249C" w:rsidRDefault="00AA249C" w:rsidP="00AA249C">
      <w:pPr>
        <w:tabs>
          <w:tab w:val="left" w:pos="30"/>
        </w:tabs>
        <w:rPr>
          <w:rFonts w:ascii="Calibri" w:hAnsi="Calibri" w:cs="Calibri"/>
        </w:rPr>
      </w:pPr>
    </w:p>
    <w:p w14:paraId="17009982" w14:textId="77777777" w:rsidR="00AA249C" w:rsidRPr="00AA249C" w:rsidRDefault="00AA249C" w:rsidP="00AA249C">
      <w:pPr>
        <w:rPr>
          <w:rFonts w:ascii="Calibri" w:hAnsi="Calibri" w:cs="Calibri"/>
          <w:sz w:val="10"/>
          <w:szCs w:val="10"/>
          <w:lang w:val="pl-PL"/>
        </w:rPr>
      </w:pPr>
    </w:p>
    <w:p w14:paraId="0D0DBF36" w14:textId="77777777" w:rsidR="00AA249C" w:rsidRPr="00AA249C" w:rsidRDefault="00AA249C" w:rsidP="00AA249C">
      <w:pPr>
        <w:widowControl w:val="0"/>
        <w:rPr>
          <w:rFonts w:ascii="Calibri" w:eastAsia="Arial" w:hAnsi="Calibri" w:cs="Calibri"/>
          <w:b/>
          <w:i/>
          <w:iCs/>
          <w:sz w:val="20"/>
          <w:szCs w:val="20"/>
          <w:lang w:bidi="pl-PL"/>
        </w:rPr>
      </w:pPr>
      <w:r w:rsidRPr="00AA249C">
        <w:rPr>
          <w:rFonts w:ascii="Calibri" w:eastAsia="Arial" w:hAnsi="Calibri" w:cs="Calibri"/>
          <w:b/>
          <w:i/>
          <w:iCs/>
          <w:sz w:val="20"/>
          <w:szCs w:val="20"/>
          <w:lang w:bidi="pl-PL"/>
        </w:rPr>
        <w:t xml:space="preserve">UWAGA: </w:t>
      </w:r>
    </w:p>
    <w:p w14:paraId="636D29D2" w14:textId="6BEE2514" w:rsidR="00AA249C" w:rsidRPr="00AA249C" w:rsidRDefault="00AA249C" w:rsidP="00AA249C">
      <w:pPr>
        <w:rPr>
          <w:rFonts w:ascii="Calibri" w:hAnsi="Calibri" w:cs="Calibri"/>
          <w:sz w:val="10"/>
          <w:szCs w:val="10"/>
          <w:lang w:val="pl-PL"/>
        </w:rPr>
      </w:pPr>
      <w:proofErr w:type="spellStart"/>
      <w:r w:rsidRPr="00AA249C">
        <w:rPr>
          <w:rFonts w:ascii="Calibri" w:hAnsi="Calibri" w:cs="Calibri"/>
          <w:b/>
          <w:i/>
          <w:iCs/>
          <w:sz w:val="20"/>
          <w:szCs w:val="20"/>
          <w:lang w:val="pl-PL"/>
        </w:rPr>
        <w:t>Oswiadczenie</w:t>
      </w:r>
      <w:proofErr w:type="spellEnd"/>
      <w:r w:rsidRPr="00AA249C">
        <w:rPr>
          <w:rFonts w:ascii="Calibri" w:hAnsi="Calibri" w:cs="Calibri"/>
          <w:b/>
          <w:i/>
          <w:iCs/>
          <w:sz w:val="20"/>
          <w:szCs w:val="20"/>
          <w:lang w:val="pl-PL"/>
        </w:rPr>
        <w:t xml:space="preserve"> należy podpisać kwalifikowanym podpisem elektronicznym przez osobę/osoby uprawnioną/ uprawnione do reprezentowania Wykonawcy</w:t>
      </w:r>
    </w:p>
    <w:p w14:paraId="6DEA47C2" w14:textId="77777777" w:rsidR="00AA249C" w:rsidRPr="00AA249C" w:rsidRDefault="00AA249C" w:rsidP="00AA249C">
      <w:pPr>
        <w:rPr>
          <w:rFonts w:ascii="Calibri" w:hAnsi="Calibri" w:cs="Calibri"/>
          <w:color w:val="FF0000"/>
          <w:sz w:val="10"/>
          <w:szCs w:val="10"/>
          <w:lang w:val="pl-PL"/>
        </w:rPr>
      </w:pPr>
    </w:p>
    <w:p w14:paraId="4FCFE1F3" w14:textId="77777777" w:rsidR="00AA249C" w:rsidRPr="00AA249C" w:rsidRDefault="00AA249C" w:rsidP="00AA249C">
      <w:pPr>
        <w:rPr>
          <w:rFonts w:ascii="Calibri" w:hAnsi="Calibri" w:cs="Calibri"/>
          <w:color w:val="FF0000"/>
          <w:sz w:val="10"/>
          <w:szCs w:val="10"/>
          <w:lang w:val="pl-PL"/>
        </w:rPr>
      </w:pPr>
    </w:p>
    <w:p w14:paraId="6D350FB9" w14:textId="77777777" w:rsidR="00A71F90" w:rsidRPr="00AD0409" w:rsidRDefault="00A71F90" w:rsidP="00E90E26">
      <w:pPr>
        <w:jc w:val="both"/>
        <w:rPr>
          <w:rFonts w:hint="eastAsia"/>
          <w:color w:val="FF0000"/>
        </w:rPr>
      </w:pPr>
    </w:p>
    <w:bookmarkEnd w:id="18"/>
    <w:p w14:paraId="27A9157C" w14:textId="77777777" w:rsidR="00A71F90" w:rsidRPr="00AD0409" w:rsidRDefault="00A71F90" w:rsidP="00E90E26">
      <w:pPr>
        <w:jc w:val="both"/>
        <w:rPr>
          <w:rFonts w:hint="eastAsia"/>
          <w:color w:val="FF0000"/>
        </w:rPr>
      </w:pPr>
    </w:p>
    <w:sectPr w:rsidR="00A71F90" w:rsidRPr="00AD0409" w:rsidSect="009A1DD2">
      <w:pgSz w:w="11906" w:h="16838"/>
      <w:pgMar w:top="1134" w:right="1155" w:bottom="1134" w:left="1121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4EE1D" w14:textId="77777777" w:rsidR="009B6C00" w:rsidRDefault="009B6C00">
      <w:pPr>
        <w:rPr>
          <w:rFonts w:hint="eastAsia"/>
        </w:rPr>
      </w:pPr>
      <w:r>
        <w:separator/>
      </w:r>
    </w:p>
  </w:endnote>
  <w:endnote w:type="continuationSeparator" w:id="0">
    <w:p w14:paraId="04040C00" w14:textId="77777777" w:rsidR="009B6C00" w:rsidRDefault="009B6C0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Sans Serif">
    <w:altName w:val="Arial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Avenir-Light, Calibri">
    <w:altName w:val="Arial"/>
    <w:charset w:val="00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6903241"/>
      <w:docPartObj>
        <w:docPartGallery w:val="Page Numbers (Bottom of Page)"/>
        <w:docPartUnique/>
      </w:docPartObj>
    </w:sdtPr>
    <w:sdtContent>
      <w:p w14:paraId="4042D2BE" w14:textId="77777777" w:rsidR="002603E9" w:rsidRDefault="002603E9">
        <w:pPr>
          <w:pStyle w:val="Stopka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DBE" w:rsidRPr="007E7DBE">
          <w:rPr>
            <w:rFonts w:hint="eastAsia"/>
            <w:noProof/>
            <w:lang w:val="pl-PL"/>
          </w:rPr>
          <w:t>33</w:t>
        </w:r>
        <w:r>
          <w:rPr>
            <w:noProof/>
            <w:lang w:val="pl-PL"/>
          </w:rPr>
          <w:fldChar w:fldCharType="end"/>
        </w:r>
      </w:p>
    </w:sdtContent>
  </w:sdt>
  <w:p w14:paraId="5E9B95AB" w14:textId="77777777" w:rsidR="002603E9" w:rsidRDefault="002603E9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92FC1" w14:textId="77777777" w:rsidR="009B6C00" w:rsidRDefault="009B6C0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9A29E14" w14:textId="77777777" w:rsidR="009B6C00" w:rsidRDefault="009B6C0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5482E" w14:textId="534C5E34" w:rsidR="002603E9" w:rsidRPr="00E43424" w:rsidRDefault="002603E9" w:rsidP="00D45DEE">
    <w:pPr>
      <w:pStyle w:val="Nagwek"/>
      <w:tabs>
        <w:tab w:val="clear" w:pos="4536"/>
        <w:tab w:val="clear" w:pos="9072"/>
        <w:tab w:val="left" w:pos="2145"/>
      </w:tabs>
      <w:rPr>
        <w:rFonts w:hint="eastAsia"/>
      </w:rPr>
    </w:pPr>
    <w:r w:rsidRPr="006D25CF">
      <w:rPr>
        <w:noProof/>
        <w:lang w:val="pl-PL" w:eastAsia="pl-PL" w:bidi="ar-SA"/>
      </w:rPr>
      <w:drawing>
        <wp:anchor distT="0" distB="0" distL="114300" distR="114300" simplePos="0" relativeHeight="251660288" behindDoc="0" locked="0" layoutInCell="1" allowOverlap="1" wp14:anchorId="2B4CE074" wp14:editId="6FABA57D">
          <wp:simplePos x="0" y="0"/>
          <wp:positionH relativeFrom="column">
            <wp:posOffset>-109220</wp:posOffset>
          </wp:positionH>
          <wp:positionV relativeFrom="paragraph">
            <wp:posOffset>-407075</wp:posOffset>
          </wp:positionV>
          <wp:extent cx="1168106" cy="574923"/>
          <wp:effectExtent l="0" t="0" r="0" b="0"/>
          <wp:wrapNone/>
          <wp:docPr id="5" name="Obraz 5" descr="logo SZPITAL 18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ZPITAL 18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106" cy="574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Theme="minorHAnsi" w:hAnsiTheme="minorHAnsi" w:cstheme="minorHAnsi"/>
        <w:i/>
        <w:iCs/>
      </w:rPr>
      <w:t xml:space="preserve">Nr </w:t>
    </w:r>
    <w:proofErr w:type="spellStart"/>
    <w:r>
      <w:rPr>
        <w:rFonts w:asciiTheme="minorHAnsi" w:hAnsiTheme="minorHAnsi" w:cstheme="minorHAnsi"/>
        <w:i/>
        <w:iCs/>
      </w:rPr>
      <w:t>postępowania</w:t>
    </w:r>
    <w:proofErr w:type="spellEnd"/>
    <w:r w:rsidRPr="00E43424">
      <w:rPr>
        <w:rFonts w:asciiTheme="minorHAnsi" w:hAnsiTheme="minorHAnsi" w:cstheme="minorHAnsi"/>
        <w:i/>
        <w:iCs/>
      </w:rPr>
      <w:t>: 1/25/ZP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9CA9" w14:textId="0EB00566" w:rsidR="002603E9" w:rsidRDefault="002603E9">
    <w:pPr>
      <w:pStyle w:val="Nagwek"/>
      <w:rPr>
        <w:rFonts w:hint="eastAsia"/>
      </w:rPr>
    </w:pPr>
    <w:r w:rsidRPr="006D25CF"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 wp14:anchorId="11CBD148" wp14:editId="53BA2965">
          <wp:simplePos x="0" y="0"/>
          <wp:positionH relativeFrom="column">
            <wp:posOffset>-110101</wp:posOffset>
          </wp:positionH>
          <wp:positionV relativeFrom="paragraph">
            <wp:posOffset>-392060</wp:posOffset>
          </wp:positionV>
          <wp:extent cx="1168106" cy="574923"/>
          <wp:effectExtent l="0" t="0" r="0" b="0"/>
          <wp:wrapNone/>
          <wp:docPr id="1" name="Obraz 1" descr="logo SZPITAL 18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ZPITAL 18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106" cy="574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B698916E"/>
    <w:name w:val="WW8Num1"/>
    <w:lvl w:ilvl="0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20"/>
        </w:tabs>
        <w:ind w:left="-20" w:hanging="340"/>
      </w:pPr>
      <w:rPr>
        <w:rFonts w:ascii="Arial" w:hAnsi="Arial" w:hint="default"/>
        <w:b w:val="0"/>
        <w:bCs/>
        <w:i w:val="0"/>
        <w:iCs w:val="0"/>
        <w:sz w:val="19"/>
        <w:szCs w:val="19"/>
      </w:rPr>
    </w:lvl>
    <w:lvl w:ilvl="2">
      <w:start w:val="1"/>
      <w:numFmt w:val="lowerLetter"/>
      <w:lvlText w:val="%3)"/>
      <w:lvlJc w:val="left"/>
      <w:pPr>
        <w:tabs>
          <w:tab w:val="num" w:pos="-2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</w:abstractNum>
  <w:abstractNum w:abstractNumId="2" w15:restartNumberingAfterBreak="0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00000007"/>
    <w:multiLevelType w:val="multi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000000"/>
        <w:lang w:eastAsia="pl-PL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630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08"/>
    <w:multiLevelType w:val="singleLevel"/>
    <w:tmpl w:val="00000008"/>
    <w:name w:val="WW8Num2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iberation Serif" w:hAnsi="Liberation Serif" w:cs="Liberation Serif" w:hint="default"/>
      </w:rPr>
    </w:lvl>
  </w:abstractNum>
  <w:abstractNum w:abstractNumId="6" w15:restartNumberingAfterBreak="0">
    <w:nsid w:val="00000009"/>
    <w:multiLevelType w:val="multilevel"/>
    <w:tmpl w:val="00000009"/>
    <w:name w:val="WW8Num29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  <w:spacing w:val="-3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pacing w:val="-3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D"/>
    <w:multiLevelType w:val="multilevel"/>
    <w:tmpl w:val="24986118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12"/>
    <w:multiLevelType w:val="singleLevel"/>
    <w:tmpl w:val="00000012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sz w:val="24"/>
        <w:szCs w:val="24"/>
        <w:lang w:val="pl-PL"/>
      </w:rPr>
    </w:lvl>
  </w:abstractNum>
  <w:abstractNum w:abstractNumId="10" w15:restartNumberingAfterBreak="0">
    <w:nsid w:val="00000014"/>
    <w:multiLevelType w:val="singleLevel"/>
    <w:tmpl w:val="00000014"/>
    <w:name w:val="WW8Num20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1" w15:restartNumberingAfterBreak="0">
    <w:nsid w:val="00000015"/>
    <w:multiLevelType w:val="singleLevel"/>
    <w:tmpl w:val="00000015"/>
    <w:name w:val="WW8Num21"/>
    <w:lvl w:ilvl="0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Liberation Serif" w:hAnsi="Liberation Serif" w:cs="Liberation Serif" w:hint="default"/>
        <w:color w:val="000000"/>
      </w:rPr>
    </w:lvl>
  </w:abstractNum>
  <w:abstractNum w:abstractNumId="12" w15:restartNumberingAfterBreak="0">
    <w:nsid w:val="00000018"/>
    <w:multiLevelType w:val="singleLevel"/>
    <w:tmpl w:val="76643F02"/>
    <w:name w:val="WW8Num37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  <w:b/>
        <w:bCs/>
        <w:color w:val="auto"/>
        <w:highlight w:val="yellow"/>
        <w:u w:val="none"/>
        <w:lang w:eastAsia="zh-CN"/>
      </w:rPr>
    </w:lvl>
  </w:abstractNum>
  <w:abstractNum w:abstractNumId="13" w15:restartNumberingAfterBreak="0">
    <w:nsid w:val="0000001A"/>
    <w:multiLevelType w:val="multilevel"/>
    <w:tmpl w:val="0000001A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00FC7E34"/>
    <w:multiLevelType w:val="multilevel"/>
    <w:tmpl w:val="A93E32B0"/>
    <w:styleLink w:val="WW8Num38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5" w15:restartNumberingAfterBreak="0">
    <w:nsid w:val="06BD4331"/>
    <w:multiLevelType w:val="hybridMultilevel"/>
    <w:tmpl w:val="CE52CE32"/>
    <w:lvl w:ilvl="0" w:tplc="F4BECF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54" w:hanging="360"/>
      </w:pPr>
    </w:lvl>
    <w:lvl w:ilvl="2" w:tplc="0415001B" w:tentative="1">
      <w:start w:val="1"/>
      <w:numFmt w:val="lowerRoman"/>
      <w:lvlText w:val="%3."/>
      <w:lvlJc w:val="right"/>
      <w:pPr>
        <w:ind w:left="1074" w:hanging="180"/>
      </w:pPr>
    </w:lvl>
    <w:lvl w:ilvl="3" w:tplc="0415000F" w:tentative="1">
      <w:start w:val="1"/>
      <w:numFmt w:val="decimal"/>
      <w:lvlText w:val="%4."/>
      <w:lvlJc w:val="left"/>
      <w:pPr>
        <w:ind w:left="1794" w:hanging="360"/>
      </w:pPr>
    </w:lvl>
    <w:lvl w:ilvl="4" w:tplc="04150019" w:tentative="1">
      <w:start w:val="1"/>
      <w:numFmt w:val="lowerLetter"/>
      <w:lvlText w:val="%5."/>
      <w:lvlJc w:val="left"/>
      <w:pPr>
        <w:ind w:left="2514" w:hanging="360"/>
      </w:pPr>
    </w:lvl>
    <w:lvl w:ilvl="5" w:tplc="0415001B" w:tentative="1">
      <w:start w:val="1"/>
      <w:numFmt w:val="lowerRoman"/>
      <w:lvlText w:val="%6."/>
      <w:lvlJc w:val="right"/>
      <w:pPr>
        <w:ind w:left="3234" w:hanging="180"/>
      </w:pPr>
    </w:lvl>
    <w:lvl w:ilvl="6" w:tplc="0415000F" w:tentative="1">
      <w:start w:val="1"/>
      <w:numFmt w:val="decimal"/>
      <w:lvlText w:val="%7."/>
      <w:lvlJc w:val="left"/>
      <w:pPr>
        <w:ind w:left="3954" w:hanging="360"/>
      </w:pPr>
    </w:lvl>
    <w:lvl w:ilvl="7" w:tplc="04150019" w:tentative="1">
      <w:start w:val="1"/>
      <w:numFmt w:val="lowerLetter"/>
      <w:lvlText w:val="%8."/>
      <w:lvlJc w:val="left"/>
      <w:pPr>
        <w:ind w:left="4674" w:hanging="360"/>
      </w:pPr>
    </w:lvl>
    <w:lvl w:ilvl="8" w:tplc="0415001B" w:tentative="1">
      <w:start w:val="1"/>
      <w:numFmt w:val="lowerRoman"/>
      <w:lvlText w:val="%9."/>
      <w:lvlJc w:val="right"/>
      <w:pPr>
        <w:ind w:left="5394" w:hanging="180"/>
      </w:pPr>
    </w:lvl>
  </w:abstractNum>
  <w:abstractNum w:abstractNumId="16" w15:restartNumberingAfterBreak="0">
    <w:nsid w:val="06CA36BD"/>
    <w:multiLevelType w:val="multilevel"/>
    <w:tmpl w:val="E6A635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702125E"/>
    <w:multiLevelType w:val="multilevel"/>
    <w:tmpl w:val="BE56621E"/>
    <w:styleLink w:val="WW8Num40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 w15:restartNumberingAfterBreak="0">
    <w:nsid w:val="09B7600D"/>
    <w:multiLevelType w:val="multilevel"/>
    <w:tmpl w:val="F896397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0E812ED9"/>
    <w:multiLevelType w:val="multilevel"/>
    <w:tmpl w:val="E58CF07E"/>
    <w:styleLink w:val="WW8Num42"/>
    <w:lvl w:ilvl="0">
      <w:start w:val="1"/>
      <w:numFmt w:val="decimal"/>
      <w:lvlText w:val="%1."/>
      <w:lvlJc w:val="left"/>
      <w:rPr>
        <w:rFonts w:ascii="Tahoma" w:eastAsia="Calibri" w:hAnsi="Tahoma" w:cs="Tahoma"/>
        <w:i w:val="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0" w15:restartNumberingAfterBreak="0">
    <w:nsid w:val="11A34776"/>
    <w:multiLevelType w:val="multilevel"/>
    <w:tmpl w:val="7534A6E8"/>
    <w:styleLink w:val="WW8Num16"/>
    <w:lvl w:ilvl="0">
      <w:start w:val="1"/>
      <w:numFmt w:val="decimal"/>
      <w:pStyle w:val="Nagwek1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pStyle w:val="Nagwek3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pStyle w:val="Nagwek7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12266FAD"/>
    <w:multiLevelType w:val="hybridMultilevel"/>
    <w:tmpl w:val="962A6F60"/>
    <w:lvl w:ilvl="0" w:tplc="563CAD7A">
      <w:start w:val="1"/>
      <w:numFmt w:val="decimal"/>
      <w:lvlText w:val="%1."/>
      <w:lvlJc w:val="left"/>
      <w:pPr>
        <w:ind w:left="1047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767" w:hanging="360"/>
      </w:pPr>
    </w:lvl>
    <w:lvl w:ilvl="2" w:tplc="0415001B" w:tentative="1">
      <w:start w:val="1"/>
      <w:numFmt w:val="lowerRoman"/>
      <w:lvlText w:val="%3."/>
      <w:lvlJc w:val="right"/>
      <w:pPr>
        <w:ind w:left="2487" w:hanging="180"/>
      </w:pPr>
    </w:lvl>
    <w:lvl w:ilvl="3" w:tplc="0415000F" w:tentative="1">
      <w:start w:val="1"/>
      <w:numFmt w:val="decimal"/>
      <w:lvlText w:val="%4."/>
      <w:lvlJc w:val="left"/>
      <w:pPr>
        <w:ind w:left="3207" w:hanging="360"/>
      </w:pPr>
    </w:lvl>
    <w:lvl w:ilvl="4" w:tplc="04150019" w:tentative="1">
      <w:start w:val="1"/>
      <w:numFmt w:val="lowerLetter"/>
      <w:lvlText w:val="%5."/>
      <w:lvlJc w:val="left"/>
      <w:pPr>
        <w:ind w:left="3927" w:hanging="360"/>
      </w:pPr>
    </w:lvl>
    <w:lvl w:ilvl="5" w:tplc="0415001B" w:tentative="1">
      <w:start w:val="1"/>
      <w:numFmt w:val="lowerRoman"/>
      <w:lvlText w:val="%6."/>
      <w:lvlJc w:val="right"/>
      <w:pPr>
        <w:ind w:left="4647" w:hanging="180"/>
      </w:pPr>
    </w:lvl>
    <w:lvl w:ilvl="6" w:tplc="0415000F" w:tentative="1">
      <w:start w:val="1"/>
      <w:numFmt w:val="decimal"/>
      <w:lvlText w:val="%7."/>
      <w:lvlJc w:val="left"/>
      <w:pPr>
        <w:ind w:left="5367" w:hanging="360"/>
      </w:pPr>
    </w:lvl>
    <w:lvl w:ilvl="7" w:tplc="04150019" w:tentative="1">
      <w:start w:val="1"/>
      <w:numFmt w:val="lowerLetter"/>
      <w:lvlText w:val="%8."/>
      <w:lvlJc w:val="left"/>
      <w:pPr>
        <w:ind w:left="6087" w:hanging="360"/>
      </w:pPr>
    </w:lvl>
    <w:lvl w:ilvl="8" w:tplc="0415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22" w15:restartNumberingAfterBreak="0">
    <w:nsid w:val="17DF7288"/>
    <w:multiLevelType w:val="hybridMultilevel"/>
    <w:tmpl w:val="2A265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E46F82"/>
    <w:multiLevelType w:val="hybridMultilevel"/>
    <w:tmpl w:val="84E4927A"/>
    <w:lvl w:ilvl="0" w:tplc="C2FCC29C">
      <w:start w:val="1"/>
      <w:numFmt w:val="lowerLetter"/>
      <w:lvlText w:val="%1)"/>
      <w:lvlJc w:val="left"/>
      <w:pPr>
        <w:ind w:left="1152" w:hanging="360"/>
      </w:pPr>
      <w:rPr>
        <w:rFonts w:hint="default"/>
        <w:color w:val="auto"/>
      </w:rPr>
    </w:lvl>
    <w:lvl w:ilvl="1" w:tplc="0415000F">
      <w:start w:val="1"/>
      <w:numFmt w:val="decimal"/>
      <w:lvlText w:val="%2."/>
      <w:lvlJc w:val="left"/>
      <w:pPr>
        <w:ind w:left="187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4" w15:restartNumberingAfterBreak="0">
    <w:nsid w:val="1A084D4C"/>
    <w:multiLevelType w:val="hybridMultilevel"/>
    <w:tmpl w:val="66926AA8"/>
    <w:lvl w:ilvl="0" w:tplc="0415000F">
      <w:start w:val="1"/>
      <w:numFmt w:val="decimal"/>
      <w:lvlText w:val="%1."/>
      <w:lvlJc w:val="left"/>
      <w:pPr>
        <w:ind w:left="1872" w:hanging="360"/>
      </w:pPr>
    </w:lvl>
    <w:lvl w:ilvl="1" w:tplc="04150019" w:tentative="1">
      <w:start w:val="1"/>
      <w:numFmt w:val="lowerLetter"/>
      <w:lvlText w:val="%2."/>
      <w:lvlJc w:val="left"/>
      <w:pPr>
        <w:ind w:left="2592" w:hanging="360"/>
      </w:pPr>
    </w:lvl>
    <w:lvl w:ilvl="2" w:tplc="0415001B" w:tentative="1">
      <w:start w:val="1"/>
      <w:numFmt w:val="lowerRoman"/>
      <w:lvlText w:val="%3."/>
      <w:lvlJc w:val="right"/>
      <w:pPr>
        <w:ind w:left="3312" w:hanging="180"/>
      </w:pPr>
    </w:lvl>
    <w:lvl w:ilvl="3" w:tplc="0415000F" w:tentative="1">
      <w:start w:val="1"/>
      <w:numFmt w:val="decimal"/>
      <w:lvlText w:val="%4."/>
      <w:lvlJc w:val="left"/>
      <w:pPr>
        <w:ind w:left="4032" w:hanging="360"/>
      </w:pPr>
    </w:lvl>
    <w:lvl w:ilvl="4" w:tplc="04150019" w:tentative="1">
      <w:start w:val="1"/>
      <w:numFmt w:val="lowerLetter"/>
      <w:lvlText w:val="%5."/>
      <w:lvlJc w:val="left"/>
      <w:pPr>
        <w:ind w:left="4752" w:hanging="360"/>
      </w:pPr>
    </w:lvl>
    <w:lvl w:ilvl="5" w:tplc="0415001B" w:tentative="1">
      <w:start w:val="1"/>
      <w:numFmt w:val="lowerRoman"/>
      <w:lvlText w:val="%6."/>
      <w:lvlJc w:val="right"/>
      <w:pPr>
        <w:ind w:left="5472" w:hanging="180"/>
      </w:pPr>
    </w:lvl>
    <w:lvl w:ilvl="6" w:tplc="0415000F" w:tentative="1">
      <w:start w:val="1"/>
      <w:numFmt w:val="decimal"/>
      <w:lvlText w:val="%7."/>
      <w:lvlJc w:val="left"/>
      <w:pPr>
        <w:ind w:left="6192" w:hanging="360"/>
      </w:pPr>
    </w:lvl>
    <w:lvl w:ilvl="7" w:tplc="04150019" w:tentative="1">
      <w:start w:val="1"/>
      <w:numFmt w:val="lowerLetter"/>
      <w:lvlText w:val="%8."/>
      <w:lvlJc w:val="left"/>
      <w:pPr>
        <w:ind w:left="6912" w:hanging="360"/>
      </w:pPr>
    </w:lvl>
    <w:lvl w:ilvl="8" w:tplc="0415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5" w15:restartNumberingAfterBreak="0">
    <w:nsid w:val="1AC40FBB"/>
    <w:multiLevelType w:val="multilevel"/>
    <w:tmpl w:val="7122A670"/>
    <w:styleLink w:val="WW8Num6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25A614B8"/>
    <w:multiLevelType w:val="multilevel"/>
    <w:tmpl w:val="2F7E6098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 w15:restartNumberingAfterBreak="0">
    <w:nsid w:val="25AA31B9"/>
    <w:multiLevelType w:val="multilevel"/>
    <w:tmpl w:val="9DCE8ADC"/>
    <w:styleLink w:val="WW8Num30"/>
    <w:lvl w:ilvl="0">
      <w:numFmt w:val="bullet"/>
      <w:lvlText w:val="−"/>
      <w:lvlJc w:val="left"/>
      <w:rPr>
        <w:rFonts w:ascii="Times New Roman" w:hAnsi="Times New Roman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8" w15:restartNumberingAfterBreak="0">
    <w:nsid w:val="26956283"/>
    <w:multiLevelType w:val="hybridMultilevel"/>
    <w:tmpl w:val="A936F3A2"/>
    <w:lvl w:ilvl="0" w:tplc="F14C82F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2F0B6A"/>
    <w:multiLevelType w:val="hybridMultilevel"/>
    <w:tmpl w:val="F0384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2093C"/>
    <w:multiLevelType w:val="multilevel"/>
    <w:tmpl w:val="F1F6EBE8"/>
    <w:styleLink w:val="WW8Num23"/>
    <w:lvl w:ilvl="0">
      <w:start w:val="9"/>
      <w:numFmt w:val="decimal"/>
      <w:lvlText w:val="%1."/>
      <w:lvlJc w:val="left"/>
      <w:rPr>
        <w:rFonts w:ascii="Times New Roman" w:hAnsi="Times New Roman" w:cs="Times New Roman"/>
        <w:sz w:val="24"/>
        <w:szCs w:val="24"/>
        <w:lang w:val="pl-PL"/>
      </w:rPr>
    </w:lvl>
    <w:lvl w:ilvl="1">
      <w:start w:val="2"/>
      <w:numFmt w:val="decimal"/>
      <w:lvlText w:val="%1.%2."/>
      <w:lvlJc w:val="left"/>
      <w:rPr>
        <w:rFonts w:ascii="Times New Roman" w:hAnsi="Times New Roman" w:cs="Times New Roman"/>
        <w:sz w:val="24"/>
        <w:szCs w:val="24"/>
        <w:lang w:val="pl-PL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sz w:val="24"/>
        <w:szCs w:val="24"/>
        <w:lang w:val="pl-PL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sz w:val="24"/>
        <w:szCs w:val="24"/>
        <w:lang w:val="pl-PL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  <w:sz w:val="24"/>
        <w:szCs w:val="24"/>
        <w:lang w:val="pl-PL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  <w:sz w:val="24"/>
        <w:szCs w:val="24"/>
        <w:lang w:val="pl-PL"/>
      </w:rPr>
    </w:lvl>
  </w:abstractNum>
  <w:abstractNum w:abstractNumId="31" w15:restartNumberingAfterBreak="0">
    <w:nsid w:val="31C7692B"/>
    <w:multiLevelType w:val="multilevel"/>
    <w:tmpl w:val="A428FA6A"/>
    <w:styleLink w:val="WW8Num37"/>
    <w:lvl w:ilvl="0">
      <w:numFmt w:val="bullet"/>
      <w:lvlText w:val=""/>
      <w:lvlJc w:val="left"/>
      <w:rPr>
        <w:rFonts w:ascii="Wingdings" w:eastAsia="Times New Roman" w:hAnsi="Wingdings" w:cs="Wingdings"/>
        <w:color w:val="000000"/>
        <w:kern w:val="0"/>
        <w:lang w:eastAsia="ar-SA" w:bidi="ar-S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2" w15:restartNumberingAfterBreak="0">
    <w:nsid w:val="31EB498D"/>
    <w:multiLevelType w:val="hybridMultilevel"/>
    <w:tmpl w:val="F670AB2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321A497E"/>
    <w:multiLevelType w:val="hybridMultilevel"/>
    <w:tmpl w:val="4C1E86C0"/>
    <w:lvl w:ilvl="0" w:tplc="110C34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064B0A"/>
    <w:multiLevelType w:val="multilevel"/>
    <w:tmpl w:val="188C2646"/>
    <w:styleLink w:val="WW8Num29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5" w15:restartNumberingAfterBreak="0">
    <w:nsid w:val="36E3691A"/>
    <w:multiLevelType w:val="hybridMultilevel"/>
    <w:tmpl w:val="88965E28"/>
    <w:lvl w:ilvl="0" w:tplc="ABCE78CC">
      <w:start w:val="2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A016E2"/>
    <w:multiLevelType w:val="multilevel"/>
    <w:tmpl w:val="63D0B3C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D791D84"/>
    <w:multiLevelType w:val="hybridMultilevel"/>
    <w:tmpl w:val="0ADA9CAC"/>
    <w:lvl w:ilvl="0" w:tplc="1BB0A7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EE5C6E"/>
    <w:multiLevelType w:val="multilevel"/>
    <w:tmpl w:val="47B6A1D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40C509F9"/>
    <w:multiLevelType w:val="hybridMultilevel"/>
    <w:tmpl w:val="07CA4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493D51"/>
    <w:multiLevelType w:val="multilevel"/>
    <w:tmpl w:val="01AA1D0A"/>
    <w:styleLink w:val="WW8Num26"/>
    <w:lvl w:ilvl="0">
      <w:start w:val="1"/>
      <w:numFmt w:val="decimal"/>
      <w:lvlText w:val="%1."/>
      <w:lvlJc w:val="left"/>
      <w:rPr>
        <w:rFonts w:cs="Tahoma"/>
      </w:rPr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435B303E"/>
    <w:multiLevelType w:val="multilevel"/>
    <w:tmpl w:val="E22AE244"/>
    <w:styleLink w:val="WW8Num34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 w15:restartNumberingAfterBreak="0">
    <w:nsid w:val="45115CB0"/>
    <w:multiLevelType w:val="multilevel"/>
    <w:tmpl w:val="4434F762"/>
    <w:styleLink w:val="WW8Num21"/>
    <w:lvl w:ilvl="0">
      <w:start w:val="1"/>
      <w:numFmt w:val="decimal"/>
      <w:lvlText w:val="%1."/>
      <w:lvlJc w:val="left"/>
      <w:rPr>
        <w:rFonts w:ascii="Calibri" w:hAnsi="Calibri" w:cs="Times New Roman"/>
        <w:sz w:val="22"/>
        <w:szCs w:val="22"/>
      </w:rPr>
    </w:lvl>
    <w:lvl w:ilvl="1">
      <w:numFmt w:val="bullet"/>
      <w:lvlText w:val="-"/>
      <w:lvlJc w:val="left"/>
      <w:rPr>
        <w:rFonts w:ascii="Liberation Serif" w:hAnsi="Liberation Serif" w:cs="Times New Roman"/>
        <w:sz w:val="22"/>
        <w:szCs w:val="22"/>
      </w:rPr>
    </w:lvl>
    <w:lvl w:ilvl="2">
      <w:start w:val="1"/>
      <w:numFmt w:val="decimal"/>
      <w:lvlText w:val="%3."/>
      <w:lvlJc w:val="left"/>
      <w:rPr>
        <w:rFonts w:ascii="Times New Roman" w:eastAsia="SimSun" w:hAnsi="Times New Roman" w:cs="Mangal"/>
      </w:rPr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3" w15:restartNumberingAfterBreak="0">
    <w:nsid w:val="47A25368"/>
    <w:multiLevelType w:val="hybridMultilevel"/>
    <w:tmpl w:val="E530E580"/>
    <w:lvl w:ilvl="0" w:tplc="B9BCE040">
      <w:start w:val="4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D50CC9"/>
    <w:multiLevelType w:val="multilevel"/>
    <w:tmpl w:val="516C0DD0"/>
    <w:styleLink w:val="WW8Num44"/>
    <w:lvl w:ilvl="0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eastAsia="Calibri" w:hAnsi="Wingdings" w:cs="Wingdings"/>
        <w:kern w:val="0"/>
        <w:lang w:val="en-US" w:eastAsia="en-US" w:bidi="ar-SA"/>
      </w:rPr>
    </w:lvl>
  </w:abstractNum>
  <w:abstractNum w:abstractNumId="45" w15:restartNumberingAfterBreak="0">
    <w:nsid w:val="49783D91"/>
    <w:multiLevelType w:val="multilevel"/>
    <w:tmpl w:val="1E2287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49CE159F"/>
    <w:multiLevelType w:val="multilevel"/>
    <w:tmpl w:val="4E1E5992"/>
    <w:styleLink w:val="WW8Num35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7" w15:restartNumberingAfterBreak="0">
    <w:nsid w:val="49DB2121"/>
    <w:multiLevelType w:val="multilevel"/>
    <w:tmpl w:val="AADE7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4B1A6865"/>
    <w:multiLevelType w:val="hybridMultilevel"/>
    <w:tmpl w:val="D6703520"/>
    <w:lvl w:ilvl="0" w:tplc="8556B09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F52C2C"/>
    <w:multiLevelType w:val="multilevel"/>
    <w:tmpl w:val="B79AFDC2"/>
    <w:styleLink w:val="WW8Num10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0" w15:restartNumberingAfterBreak="0">
    <w:nsid w:val="4CC159F7"/>
    <w:multiLevelType w:val="hybridMultilevel"/>
    <w:tmpl w:val="F086C764"/>
    <w:lvl w:ilvl="0" w:tplc="8D101220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C14C3194">
      <w:start w:val="1"/>
      <w:numFmt w:val="decimal"/>
      <w:lvlText w:val="%2."/>
      <w:lvlJc w:val="left"/>
      <w:pPr>
        <w:ind w:left="187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1" w15:restartNumberingAfterBreak="0">
    <w:nsid w:val="4D4D3705"/>
    <w:multiLevelType w:val="hybridMultilevel"/>
    <w:tmpl w:val="C72217C8"/>
    <w:lvl w:ilvl="0" w:tplc="98E89FE8">
      <w:start w:val="1"/>
      <w:numFmt w:val="upperLetter"/>
      <w:lvlText w:val="%1."/>
      <w:lvlJc w:val="left"/>
      <w:pPr>
        <w:ind w:left="644" w:hanging="360"/>
      </w:pPr>
      <w:rPr>
        <w:rFonts w:cstheme="minorBidi" w:hint="default"/>
        <w:b/>
        <w:color w:val="auto"/>
      </w:rPr>
    </w:lvl>
    <w:lvl w:ilvl="1" w:tplc="47281D14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4F9B387D"/>
    <w:multiLevelType w:val="multilevel"/>
    <w:tmpl w:val="8D8CDF62"/>
    <w:styleLink w:val="WW8Num41"/>
    <w:lvl w:ilvl="0">
      <w:numFmt w:val="bullet"/>
      <w:lvlText w:val="−"/>
      <w:lvlJc w:val="left"/>
      <w:rPr>
        <w:rFonts w:ascii="Times New Roman" w:eastAsia="Times New Roman" w:hAnsi="Times New Roman" w:cs="Times New Roman"/>
        <w:color w:val="000000"/>
        <w:kern w:val="0"/>
        <w:lang w:eastAsia="ar-SA" w:bidi="ar-S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3" w15:restartNumberingAfterBreak="0">
    <w:nsid w:val="50922586"/>
    <w:multiLevelType w:val="multilevel"/>
    <w:tmpl w:val="1C2C26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09F2A43"/>
    <w:multiLevelType w:val="hybridMultilevel"/>
    <w:tmpl w:val="E51AB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C677B3"/>
    <w:multiLevelType w:val="multilevel"/>
    <w:tmpl w:val="D3FE7408"/>
    <w:styleLink w:val="WW8Num39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6" w15:restartNumberingAfterBreak="0">
    <w:nsid w:val="512957A7"/>
    <w:multiLevelType w:val="hybridMultilevel"/>
    <w:tmpl w:val="29087802"/>
    <w:lvl w:ilvl="0" w:tplc="72A801C8">
      <w:start w:val="1"/>
      <w:numFmt w:val="decimal"/>
      <w:lvlText w:val="%1."/>
      <w:lvlJc w:val="left"/>
      <w:pPr>
        <w:ind w:left="76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84" w:hanging="360"/>
      </w:pPr>
    </w:lvl>
    <w:lvl w:ilvl="2" w:tplc="0415001B" w:tentative="1">
      <w:start w:val="1"/>
      <w:numFmt w:val="lowerRoman"/>
      <w:lvlText w:val="%3."/>
      <w:lvlJc w:val="right"/>
      <w:pPr>
        <w:ind w:left="2204" w:hanging="180"/>
      </w:pPr>
    </w:lvl>
    <w:lvl w:ilvl="3" w:tplc="0415000F" w:tentative="1">
      <w:start w:val="1"/>
      <w:numFmt w:val="decimal"/>
      <w:lvlText w:val="%4."/>
      <w:lvlJc w:val="left"/>
      <w:pPr>
        <w:ind w:left="2924" w:hanging="360"/>
      </w:pPr>
    </w:lvl>
    <w:lvl w:ilvl="4" w:tplc="04150019" w:tentative="1">
      <w:start w:val="1"/>
      <w:numFmt w:val="lowerLetter"/>
      <w:lvlText w:val="%5."/>
      <w:lvlJc w:val="left"/>
      <w:pPr>
        <w:ind w:left="3644" w:hanging="360"/>
      </w:pPr>
    </w:lvl>
    <w:lvl w:ilvl="5" w:tplc="0415001B" w:tentative="1">
      <w:start w:val="1"/>
      <w:numFmt w:val="lowerRoman"/>
      <w:lvlText w:val="%6."/>
      <w:lvlJc w:val="right"/>
      <w:pPr>
        <w:ind w:left="4364" w:hanging="180"/>
      </w:pPr>
    </w:lvl>
    <w:lvl w:ilvl="6" w:tplc="0415000F" w:tentative="1">
      <w:start w:val="1"/>
      <w:numFmt w:val="decimal"/>
      <w:lvlText w:val="%7."/>
      <w:lvlJc w:val="left"/>
      <w:pPr>
        <w:ind w:left="5084" w:hanging="360"/>
      </w:pPr>
    </w:lvl>
    <w:lvl w:ilvl="7" w:tplc="04150019" w:tentative="1">
      <w:start w:val="1"/>
      <w:numFmt w:val="lowerLetter"/>
      <w:lvlText w:val="%8."/>
      <w:lvlJc w:val="left"/>
      <w:pPr>
        <w:ind w:left="5804" w:hanging="360"/>
      </w:pPr>
    </w:lvl>
    <w:lvl w:ilvl="8" w:tplc="0415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57" w15:restartNumberingAfterBreak="0">
    <w:nsid w:val="51572B13"/>
    <w:multiLevelType w:val="hybridMultilevel"/>
    <w:tmpl w:val="AE4AFA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17D6313"/>
    <w:multiLevelType w:val="hybridMultilevel"/>
    <w:tmpl w:val="3B407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18E7EC4"/>
    <w:multiLevelType w:val="multilevel"/>
    <w:tmpl w:val="3ACADF5C"/>
    <w:lvl w:ilvl="0">
      <w:start w:val="1"/>
      <w:numFmt w:val="decimal"/>
      <w:lvlText w:val="%1"/>
      <w:lvlJc w:val="left"/>
      <w:pPr>
        <w:ind w:left="360" w:hanging="360"/>
      </w:pPr>
      <w:rPr>
        <w:rFonts w:eastAsia="SimSun" w:cs="Calibri"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SimSun" w:cs="Calibri"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Calibr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SimSun" w:cs="Calibri" w:hint="default"/>
        <w:b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eastAsia="SimSun" w:cs="Calibr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SimSun" w:cs="Calibr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SimSun" w:cs="Calibr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SimSun" w:cs="Calibr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SimSun" w:cs="Calibri" w:hint="default"/>
        <w:b/>
      </w:rPr>
    </w:lvl>
  </w:abstractNum>
  <w:abstractNum w:abstractNumId="60" w15:restartNumberingAfterBreak="0">
    <w:nsid w:val="52780DD0"/>
    <w:multiLevelType w:val="hybridMultilevel"/>
    <w:tmpl w:val="ECAAC8EC"/>
    <w:lvl w:ilvl="0" w:tplc="C1BCB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9B6A7D"/>
    <w:multiLevelType w:val="multilevel"/>
    <w:tmpl w:val="B5505954"/>
    <w:styleLink w:val="WW8Num2"/>
    <w:lvl w:ilvl="0">
      <w:start w:val="1"/>
      <w:numFmt w:val="decimal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62" w15:restartNumberingAfterBreak="0">
    <w:nsid w:val="58172137"/>
    <w:multiLevelType w:val="hybridMultilevel"/>
    <w:tmpl w:val="7C5C7AD0"/>
    <w:lvl w:ilvl="0" w:tplc="E2F0D6D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562FA3"/>
    <w:multiLevelType w:val="multilevel"/>
    <w:tmpl w:val="0415001F"/>
    <w:numStyleLink w:val="111111"/>
  </w:abstractNum>
  <w:abstractNum w:abstractNumId="64" w15:restartNumberingAfterBreak="0">
    <w:nsid w:val="5A0C4446"/>
    <w:multiLevelType w:val="hybridMultilevel"/>
    <w:tmpl w:val="AFBAFECC"/>
    <w:lvl w:ilvl="0" w:tplc="963626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iCs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AB81952"/>
    <w:multiLevelType w:val="hybridMultilevel"/>
    <w:tmpl w:val="70584E26"/>
    <w:lvl w:ilvl="0" w:tplc="A078ADD8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7" w15:restartNumberingAfterBreak="0">
    <w:nsid w:val="5F4526BF"/>
    <w:multiLevelType w:val="hybridMultilevel"/>
    <w:tmpl w:val="F0CEC612"/>
    <w:lvl w:ilvl="0" w:tplc="2E6EAE00">
      <w:start w:val="1"/>
      <w:numFmt w:val="decimal"/>
      <w:lvlText w:val="%1."/>
      <w:lvlJc w:val="left"/>
      <w:pPr>
        <w:ind w:left="76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84" w:hanging="360"/>
      </w:pPr>
    </w:lvl>
    <w:lvl w:ilvl="2" w:tplc="0415001B" w:tentative="1">
      <w:start w:val="1"/>
      <w:numFmt w:val="lowerRoman"/>
      <w:lvlText w:val="%3."/>
      <w:lvlJc w:val="right"/>
      <w:pPr>
        <w:ind w:left="2204" w:hanging="180"/>
      </w:pPr>
    </w:lvl>
    <w:lvl w:ilvl="3" w:tplc="0415000F" w:tentative="1">
      <w:start w:val="1"/>
      <w:numFmt w:val="decimal"/>
      <w:lvlText w:val="%4."/>
      <w:lvlJc w:val="left"/>
      <w:pPr>
        <w:ind w:left="2924" w:hanging="360"/>
      </w:pPr>
    </w:lvl>
    <w:lvl w:ilvl="4" w:tplc="04150019" w:tentative="1">
      <w:start w:val="1"/>
      <w:numFmt w:val="lowerLetter"/>
      <w:lvlText w:val="%5."/>
      <w:lvlJc w:val="left"/>
      <w:pPr>
        <w:ind w:left="3644" w:hanging="360"/>
      </w:pPr>
    </w:lvl>
    <w:lvl w:ilvl="5" w:tplc="0415001B" w:tentative="1">
      <w:start w:val="1"/>
      <w:numFmt w:val="lowerRoman"/>
      <w:lvlText w:val="%6."/>
      <w:lvlJc w:val="right"/>
      <w:pPr>
        <w:ind w:left="4364" w:hanging="180"/>
      </w:pPr>
    </w:lvl>
    <w:lvl w:ilvl="6" w:tplc="0415000F" w:tentative="1">
      <w:start w:val="1"/>
      <w:numFmt w:val="decimal"/>
      <w:lvlText w:val="%7."/>
      <w:lvlJc w:val="left"/>
      <w:pPr>
        <w:ind w:left="5084" w:hanging="360"/>
      </w:pPr>
    </w:lvl>
    <w:lvl w:ilvl="7" w:tplc="04150019" w:tentative="1">
      <w:start w:val="1"/>
      <w:numFmt w:val="lowerLetter"/>
      <w:lvlText w:val="%8."/>
      <w:lvlJc w:val="left"/>
      <w:pPr>
        <w:ind w:left="5804" w:hanging="360"/>
      </w:pPr>
    </w:lvl>
    <w:lvl w:ilvl="8" w:tplc="0415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68" w15:restartNumberingAfterBreak="0">
    <w:nsid w:val="5FEC2CBB"/>
    <w:multiLevelType w:val="multilevel"/>
    <w:tmpl w:val="B762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61122F95"/>
    <w:multiLevelType w:val="hybridMultilevel"/>
    <w:tmpl w:val="B2BEC5DA"/>
    <w:lvl w:ilvl="0" w:tplc="B4D8409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1361E46"/>
    <w:multiLevelType w:val="hybridMultilevel"/>
    <w:tmpl w:val="B90CA9D8"/>
    <w:lvl w:ilvl="0" w:tplc="6AC478A8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623C6759"/>
    <w:multiLevelType w:val="multilevel"/>
    <w:tmpl w:val="0415001F"/>
    <w:name w:val="WW8Num42322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2" w15:restartNumberingAfterBreak="0">
    <w:nsid w:val="662C75CE"/>
    <w:multiLevelType w:val="hybridMultilevel"/>
    <w:tmpl w:val="73EC8EF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3" w15:restartNumberingAfterBreak="0">
    <w:nsid w:val="66DC5BF4"/>
    <w:multiLevelType w:val="multilevel"/>
    <w:tmpl w:val="BC90731C"/>
    <w:styleLink w:val="1111111"/>
    <w:lvl w:ilvl="0">
      <w:start w:val="1"/>
      <w:numFmt w:val="decimal"/>
      <w:pStyle w:val="Akapitzlist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4" w15:restartNumberingAfterBreak="0">
    <w:nsid w:val="670C0A91"/>
    <w:multiLevelType w:val="multilevel"/>
    <w:tmpl w:val="47D65298"/>
    <w:lvl w:ilvl="0">
      <w:start w:val="1"/>
      <w:numFmt w:val="decimal"/>
      <w:lvlText w:val="%1."/>
      <w:lvlJc w:val="left"/>
      <w:pPr>
        <w:ind w:left="1778" w:hanging="360"/>
      </w:pPr>
      <w:rPr>
        <w:b w:val="0"/>
        <w:i w:val="0"/>
        <w:iCs/>
      </w:r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75" w15:restartNumberingAfterBreak="0">
    <w:nsid w:val="68C22805"/>
    <w:multiLevelType w:val="multilevel"/>
    <w:tmpl w:val="22CE996A"/>
    <w:styleLink w:val="WW8Num1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z w:val="23"/>
        <w:szCs w:val="23"/>
      </w:rPr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6" w15:restartNumberingAfterBreak="0">
    <w:nsid w:val="69C03C06"/>
    <w:multiLevelType w:val="multilevel"/>
    <w:tmpl w:val="CF08E038"/>
    <w:styleLink w:val="WW8Num33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7" w15:restartNumberingAfterBreak="0">
    <w:nsid w:val="6AEA6D88"/>
    <w:multiLevelType w:val="multilevel"/>
    <w:tmpl w:val="91086BC6"/>
    <w:styleLink w:val="WW8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8" w15:restartNumberingAfterBreak="0">
    <w:nsid w:val="6AEC3EDE"/>
    <w:multiLevelType w:val="hybridMultilevel"/>
    <w:tmpl w:val="036EEDE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B2E23A0"/>
    <w:multiLevelType w:val="hybridMultilevel"/>
    <w:tmpl w:val="F4FAAD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4C4E3A"/>
    <w:multiLevelType w:val="hybridMultilevel"/>
    <w:tmpl w:val="C21EAC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E6E43CE"/>
    <w:multiLevelType w:val="hybridMultilevel"/>
    <w:tmpl w:val="C5B08F68"/>
    <w:lvl w:ilvl="0" w:tplc="F752A60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color w:val="auto"/>
      </w:rPr>
    </w:lvl>
    <w:lvl w:ilvl="1" w:tplc="7BB0856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C267A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FC0CC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51A1DA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28CC64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624D52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A3CDD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D6924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6FBB1A90"/>
    <w:multiLevelType w:val="hybridMultilevel"/>
    <w:tmpl w:val="A936F3A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39312F4"/>
    <w:multiLevelType w:val="multilevel"/>
    <w:tmpl w:val="8B3CE678"/>
    <w:styleLink w:val="WW8Num31"/>
    <w:lvl w:ilvl="0">
      <w:start w:val="6"/>
      <w:numFmt w:val="decimal"/>
      <w:lvlText w:val="%1."/>
      <w:lvlJc w:val="left"/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4" w15:restartNumberingAfterBreak="0">
    <w:nsid w:val="796851F8"/>
    <w:multiLevelType w:val="hybridMultilevel"/>
    <w:tmpl w:val="DBEA4196"/>
    <w:lvl w:ilvl="0" w:tplc="1BE22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7A1322"/>
    <w:multiLevelType w:val="hybridMultilevel"/>
    <w:tmpl w:val="D8724A92"/>
    <w:lvl w:ilvl="0" w:tplc="D26E5A9E">
      <w:start w:val="1"/>
      <w:numFmt w:val="decimal"/>
      <w:lvlText w:val="%1)"/>
      <w:lvlJc w:val="left"/>
      <w:pPr>
        <w:ind w:left="768" w:hanging="408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ACE0CE7"/>
    <w:multiLevelType w:val="multilevel"/>
    <w:tmpl w:val="CC7C3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7" w15:restartNumberingAfterBreak="0">
    <w:nsid w:val="7DC54947"/>
    <w:multiLevelType w:val="hybridMultilevel"/>
    <w:tmpl w:val="9418EF26"/>
    <w:lvl w:ilvl="0" w:tplc="3738BC1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267653">
    <w:abstractNumId w:val="20"/>
  </w:num>
  <w:num w:numId="2" w16cid:durableId="1714845617">
    <w:abstractNumId w:val="46"/>
  </w:num>
  <w:num w:numId="3" w16cid:durableId="711922076">
    <w:abstractNumId w:val="44"/>
  </w:num>
  <w:num w:numId="4" w16cid:durableId="1935554977">
    <w:abstractNumId w:val="31"/>
  </w:num>
  <w:num w:numId="5" w16cid:durableId="1911111905">
    <w:abstractNumId w:val="27"/>
  </w:num>
  <w:num w:numId="6" w16cid:durableId="351804512">
    <w:abstractNumId w:val="52"/>
  </w:num>
  <w:num w:numId="7" w16cid:durableId="904879289">
    <w:abstractNumId w:val="25"/>
  </w:num>
  <w:num w:numId="8" w16cid:durableId="1829975087">
    <w:abstractNumId w:val="55"/>
  </w:num>
  <w:num w:numId="9" w16cid:durableId="1487892923">
    <w:abstractNumId w:val="75"/>
  </w:num>
  <w:num w:numId="10" w16cid:durableId="1001200465">
    <w:abstractNumId w:val="83"/>
  </w:num>
  <w:num w:numId="11" w16cid:durableId="1248151181">
    <w:abstractNumId w:val="26"/>
  </w:num>
  <w:num w:numId="12" w16cid:durableId="1338342336">
    <w:abstractNumId w:val="17"/>
  </w:num>
  <w:num w:numId="13" w16cid:durableId="720522760">
    <w:abstractNumId w:val="49"/>
  </w:num>
  <w:num w:numId="14" w16cid:durableId="200018309">
    <w:abstractNumId w:val="40"/>
  </w:num>
  <w:num w:numId="15" w16cid:durableId="1341740075">
    <w:abstractNumId w:val="41"/>
  </w:num>
  <w:num w:numId="16" w16cid:durableId="480271479">
    <w:abstractNumId w:val="14"/>
  </w:num>
  <w:num w:numId="17" w16cid:durableId="505826411">
    <w:abstractNumId w:val="77"/>
  </w:num>
  <w:num w:numId="18" w16cid:durableId="1737973702">
    <w:abstractNumId w:val="19"/>
  </w:num>
  <w:num w:numId="19" w16cid:durableId="2106462361">
    <w:abstractNumId w:val="76"/>
  </w:num>
  <w:num w:numId="20" w16cid:durableId="599215127">
    <w:abstractNumId w:val="34"/>
  </w:num>
  <w:num w:numId="21" w16cid:durableId="8601603">
    <w:abstractNumId w:val="73"/>
  </w:num>
  <w:num w:numId="22" w16cid:durableId="634411076">
    <w:abstractNumId w:val="30"/>
  </w:num>
  <w:num w:numId="23" w16cid:durableId="1746606283">
    <w:abstractNumId w:val="42"/>
  </w:num>
  <w:num w:numId="24" w16cid:durableId="1822233183">
    <w:abstractNumId w:val="61"/>
  </w:num>
  <w:num w:numId="25" w16cid:durableId="570042295">
    <w:abstractNumId w:val="71"/>
  </w:num>
  <w:num w:numId="26" w16cid:durableId="808322874">
    <w:abstractNumId w:val="57"/>
  </w:num>
  <w:num w:numId="27" w16cid:durableId="1990092398">
    <w:abstractNumId w:val="36"/>
  </w:num>
  <w:num w:numId="28" w16cid:durableId="1384450691">
    <w:abstractNumId w:val="50"/>
  </w:num>
  <w:num w:numId="29" w16cid:durableId="1934777745">
    <w:abstractNumId w:val="74"/>
  </w:num>
  <w:num w:numId="30" w16cid:durableId="1233278859">
    <w:abstractNumId w:val="51"/>
  </w:num>
  <w:num w:numId="31" w16cid:durableId="88356101">
    <w:abstractNumId w:val="63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i w:val="0"/>
          <w:iCs/>
          <w:color w:val="auto"/>
        </w:rPr>
      </w:lvl>
    </w:lvlOverride>
  </w:num>
  <w:num w:numId="32" w16cid:durableId="1367834033">
    <w:abstractNumId w:val="53"/>
  </w:num>
  <w:num w:numId="33" w16cid:durableId="1472862164">
    <w:abstractNumId w:val="23"/>
  </w:num>
  <w:num w:numId="34" w16cid:durableId="1122918053">
    <w:abstractNumId w:val="21"/>
  </w:num>
  <w:num w:numId="35" w16cid:durableId="557859360">
    <w:abstractNumId w:val="24"/>
  </w:num>
  <w:num w:numId="36" w16cid:durableId="986208766">
    <w:abstractNumId w:val="56"/>
  </w:num>
  <w:num w:numId="37" w16cid:durableId="401220303">
    <w:abstractNumId w:val="22"/>
  </w:num>
  <w:num w:numId="38" w16cid:durableId="491533237">
    <w:abstractNumId w:val="43"/>
  </w:num>
  <w:num w:numId="39" w16cid:durableId="677200914">
    <w:abstractNumId w:val="15"/>
  </w:num>
  <w:num w:numId="40" w16cid:durableId="105082298">
    <w:abstractNumId w:val="84"/>
  </w:num>
  <w:num w:numId="41" w16cid:durableId="777338054">
    <w:abstractNumId w:val="60"/>
  </w:num>
  <w:num w:numId="42" w16cid:durableId="272061167">
    <w:abstractNumId w:val="35"/>
  </w:num>
  <w:num w:numId="43" w16cid:durableId="215044297">
    <w:abstractNumId w:val="66"/>
  </w:num>
  <w:num w:numId="44" w16cid:durableId="241379177">
    <w:abstractNumId w:val="64"/>
  </w:num>
  <w:num w:numId="45" w16cid:durableId="2025159744">
    <w:abstractNumId w:val="81"/>
  </w:num>
  <w:num w:numId="46" w16cid:durableId="1738895044">
    <w:abstractNumId w:val="54"/>
  </w:num>
  <w:num w:numId="47" w16cid:durableId="323779064">
    <w:abstractNumId w:val="86"/>
  </w:num>
  <w:num w:numId="48" w16cid:durableId="1182814516">
    <w:abstractNumId w:val="45"/>
  </w:num>
  <w:num w:numId="49" w16cid:durableId="37547261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99123170">
    <w:abstractNumId w:val="72"/>
  </w:num>
  <w:num w:numId="51" w16cid:durableId="1853911849">
    <w:abstractNumId w:val="32"/>
  </w:num>
  <w:num w:numId="52" w16cid:durableId="91628043">
    <w:abstractNumId w:val="33"/>
  </w:num>
  <w:num w:numId="53" w16cid:durableId="344136939">
    <w:abstractNumId w:val="29"/>
  </w:num>
  <w:num w:numId="54" w16cid:durableId="809323934">
    <w:abstractNumId w:val="47"/>
  </w:num>
  <w:num w:numId="55" w16cid:durableId="618493787">
    <w:abstractNumId w:val="39"/>
  </w:num>
  <w:num w:numId="56" w16cid:durableId="39134767">
    <w:abstractNumId w:val="62"/>
  </w:num>
  <w:num w:numId="57" w16cid:durableId="511260487">
    <w:abstractNumId w:val="58"/>
  </w:num>
  <w:num w:numId="58" w16cid:durableId="1854951709">
    <w:abstractNumId w:val="37"/>
  </w:num>
  <w:num w:numId="59" w16cid:durableId="279265132">
    <w:abstractNumId w:val="79"/>
  </w:num>
  <w:num w:numId="60" w16cid:durableId="687292165">
    <w:abstractNumId w:val="28"/>
  </w:num>
  <w:num w:numId="61" w16cid:durableId="289869006">
    <w:abstractNumId w:val="70"/>
  </w:num>
  <w:num w:numId="62" w16cid:durableId="1658072296">
    <w:abstractNumId w:val="82"/>
  </w:num>
  <w:num w:numId="63" w16cid:durableId="1512915661">
    <w:abstractNumId w:val="78"/>
  </w:num>
  <w:num w:numId="64" w16cid:durableId="1784375400">
    <w:abstractNumId w:val="85"/>
  </w:num>
  <w:num w:numId="65" w16cid:durableId="6187256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9833923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6834396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07323592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66509070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88941580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73062007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08102826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8748054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976571150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31105357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76580961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86482993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154224197">
    <w:abstractNumId w:val="16"/>
  </w:num>
  <w:num w:numId="79" w16cid:durableId="457067812">
    <w:abstractNumId w:val="38"/>
  </w:num>
  <w:num w:numId="80" w16cid:durableId="1682853802">
    <w:abstractNumId w:val="68"/>
  </w:num>
  <w:num w:numId="81" w16cid:durableId="1513495399">
    <w:abstractNumId w:val="67"/>
  </w:num>
  <w:num w:numId="82" w16cid:durableId="1320960936">
    <w:abstractNumId w:val="87"/>
  </w:num>
  <w:num w:numId="83" w16cid:durableId="294070026">
    <w:abstractNumId w:val="65"/>
  </w:num>
  <w:num w:numId="84" w16cid:durableId="1160345829">
    <w:abstractNumId w:val="48"/>
  </w:num>
  <w:num w:numId="85" w16cid:durableId="642121813">
    <w:abstractNumId w:val="18"/>
  </w:num>
  <w:num w:numId="86" w16cid:durableId="2092238660">
    <w:abstractNumId w:val="80"/>
  </w:num>
  <w:num w:numId="87" w16cid:durableId="1552231084">
    <w:abstractNumId w:val="59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B6A"/>
    <w:rsid w:val="000012B1"/>
    <w:rsid w:val="00001C0D"/>
    <w:rsid w:val="00002F2D"/>
    <w:rsid w:val="000055FB"/>
    <w:rsid w:val="00010527"/>
    <w:rsid w:val="000155CC"/>
    <w:rsid w:val="000176BA"/>
    <w:rsid w:val="00021275"/>
    <w:rsid w:val="00022151"/>
    <w:rsid w:val="00025635"/>
    <w:rsid w:val="0002769E"/>
    <w:rsid w:val="00027C02"/>
    <w:rsid w:val="00034E36"/>
    <w:rsid w:val="0003526F"/>
    <w:rsid w:val="00037515"/>
    <w:rsid w:val="00040455"/>
    <w:rsid w:val="00043792"/>
    <w:rsid w:val="000451FF"/>
    <w:rsid w:val="00046366"/>
    <w:rsid w:val="000503A2"/>
    <w:rsid w:val="000518F6"/>
    <w:rsid w:val="00053B3E"/>
    <w:rsid w:val="0005518C"/>
    <w:rsid w:val="00056E67"/>
    <w:rsid w:val="00060F6A"/>
    <w:rsid w:val="0006234B"/>
    <w:rsid w:val="000634D9"/>
    <w:rsid w:val="00064527"/>
    <w:rsid w:val="000669B8"/>
    <w:rsid w:val="00066C01"/>
    <w:rsid w:val="00070225"/>
    <w:rsid w:val="00070A04"/>
    <w:rsid w:val="00072DF8"/>
    <w:rsid w:val="000733D8"/>
    <w:rsid w:val="00074ACD"/>
    <w:rsid w:val="00074D73"/>
    <w:rsid w:val="00075912"/>
    <w:rsid w:val="000770DB"/>
    <w:rsid w:val="0007765B"/>
    <w:rsid w:val="00077C4A"/>
    <w:rsid w:val="000809DC"/>
    <w:rsid w:val="00082E41"/>
    <w:rsid w:val="000939FE"/>
    <w:rsid w:val="00093E6B"/>
    <w:rsid w:val="00094F43"/>
    <w:rsid w:val="00095D1D"/>
    <w:rsid w:val="00097409"/>
    <w:rsid w:val="000A03AB"/>
    <w:rsid w:val="000A0559"/>
    <w:rsid w:val="000A11FA"/>
    <w:rsid w:val="000B3CFC"/>
    <w:rsid w:val="000B3DFD"/>
    <w:rsid w:val="000B3E1C"/>
    <w:rsid w:val="000B4BF4"/>
    <w:rsid w:val="000B63D8"/>
    <w:rsid w:val="000B70CF"/>
    <w:rsid w:val="000B779F"/>
    <w:rsid w:val="000C0901"/>
    <w:rsid w:val="000C0C2B"/>
    <w:rsid w:val="000C3B0B"/>
    <w:rsid w:val="000C6034"/>
    <w:rsid w:val="000C6CBC"/>
    <w:rsid w:val="000D2B08"/>
    <w:rsid w:val="000D593B"/>
    <w:rsid w:val="000D5C68"/>
    <w:rsid w:val="000D5FE0"/>
    <w:rsid w:val="000D7159"/>
    <w:rsid w:val="000D760A"/>
    <w:rsid w:val="000D7A3C"/>
    <w:rsid w:val="000E62AB"/>
    <w:rsid w:val="000E77CB"/>
    <w:rsid w:val="000F0C48"/>
    <w:rsid w:val="000F23B9"/>
    <w:rsid w:val="000F319D"/>
    <w:rsid w:val="000F3C06"/>
    <w:rsid w:val="000F4BA3"/>
    <w:rsid w:val="000F4BE7"/>
    <w:rsid w:val="000F726D"/>
    <w:rsid w:val="000F7B86"/>
    <w:rsid w:val="0010027F"/>
    <w:rsid w:val="00103A6A"/>
    <w:rsid w:val="00103E1C"/>
    <w:rsid w:val="001065F4"/>
    <w:rsid w:val="00107021"/>
    <w:rsid w:val="00107339"/>
    <w:rsid w:val="00107E8E"/>
    <w:rsid w:val="0011200F"/>
    <w:rsid w:val="0011214E"/>
    <w:rsid w:val="00113AEE"/>
    <w:rsid w:val="001148D2"/>
    <w:rsid w:val="00116233"/>
    <w:rsid w:val="00116318"/>
    <w:rsid w:val="00117051"/>
    <w:rsid w:val="00117BA8"/>
    <w:rsid w:val="001211CE"/>
    <w:rsid w:val="001249FC"/>
    <w:rsid w:val="00125781"/>
    <w:rsid w:val="001263FE"/>
    <w:rsid w:val="00126B04"/>
    <w:rsid w:val="00136699"/>
    <w:rsid w:val="00137DA4"/>
    <w:rsid w:val="00141003"/>
    <w:rsid w:val="00143E63"/>
    <w:rsid w:val="0014485C"/>
    <w:rsid w:val="00147E85"/>
    <w:rsid w:val="00150000"/>
    <w:rsid w:val="00150F26"/>
    <w:rsid w:val="001517E1"/>
    <w:rsid w:val="00155A57"/>
    <w:rsid w:val="0016066C"/>
    <w:rsid w:val="001642E7"/>
    <w:rsid w:val="00167999"/>
    <w:rsid w:val="001705BD"/>
    <w:rsid w:val="001729C3"/>
    <w:rsid w:val="001750F8"/>
    <w:rsid w:val="00175670"/>
    <w:rsid w:val="00176D39"/>
    <w:rsid w:val="00180B68"/>
    <w:rsid w:val="00180FCB"/>
    <w:rsid w:val="00182B0C"/>
    <w:rsid w:val="00185C2C"/>
    <w:rsid w:val="00187320"/>
    <w:rsid w:val="001877DC"/>
    <w:rsid w:val="00192597"/>
    <w:rsid w:val="001A1AC8"/>
    <w:rsid w:val="001A676E"/>
    <w:rsid w:val="001A6B5A"/>
    <w:rsid w:val="001B1136"/>
    <w:rsid w:val="001B12EE"/>
    <w:rsid w:val="001B1E3F"/>
    <w:rsid w:val="001B2E6F"/>
    <w:rsid w:val="001B74EE"/>
    <w:rsid w:val="001C0018"/>
    <w:rsid w:val="001C2064"/>
    <w:rsid w:val="001C225C"/>
    <w:rsid w:val="001C4E0D"/>
    <w:rsid w:val="001C500A"/>
    <w:rsid w:val="001C6A69"/>
    <w:rsid w:val="001C79DC"/>
    <w:rsid w:val="001D33D6"/>
    <w:rsid w:val="001D341F"/>
    <w:rsid w:val="001D392B"/>
    <w:rsid w:val="001D49ED"/>
    <w:rsid w:val="001D58B3"/>
    <w:rsid w:val="001D67AF"/>
    <w:rsid w:val="001E222C"/>
    <w:rsid w:val="001E27C5"/>
    <w:rsid w:val="001E64F9"/>
    <w:rsid w:val="001F0132"/>
    <w:rsid w:val="001F1A7F"/>
    <w:rsid w:val="001F56DA"/>
    <w:rsid w:val="001F6C67"/>
    <w:rsid w:val="00200279"/>
    <w:rsid w:val="00204453"/>
    <w:rsid w:val="00205B8F"/>
    <w:rsid w:val="00206801"/>
    <w:rsid w:val="00211553"/>
    <w:rsid w:val="002155D6"/>
    <w:rsid w:val="00216A82"/>
    <w:rsid w:val="00220BA8"/>
    <w:rsid w:val="00220D08"/>
    <w:rsid w:val="00221689"/>
    <w:rsid w:val="00227441"/>
    <w:rsid w:val="00227EEE"/>
    <w:rsid w:val="00227FDA"/>
    <w:rsid w:val="00231146"/>
    <w:rsid w:val="002317C3"/>
    <w:rsid w:val="002324F7"/>
    <w:rsid w:val="00235BF0"/>
    <w:rsid w:val="00241D89"/>
    <w:rsid w:val="00246F9F"/>
    <w:rsid w:val="0025060E"/>
    <w:rsid w:val="0025088E"/>
    <w:rsid w:val="00253F17"/>
    <w:rsid w:val="00254EB4"/>
    <w:rsid w:val="00255FE8"/>
    <w:rsid w:val="00256654"/>
    <w:rsid w:val="00256A49"/>
    <w:rsid w:val="002603E9"/>
    <w:rsid w:val="00260518"/>
    <w:rsid w:val="00260C7D"/>
    <w:rsid w:val="00261B75"/>
    <w:rsid w:val="00262D9E"/>
    <w:rsid w:val="002670AC"/>
    <w:rsid w:val="00267C77"/>
    <w:rsid w:val="00270323"/>
    <w:rsid w:val="00273923"/>
    <w:rsid w:val="00281921"/>
    <w:rsid w:val="002819E7"/>
    <w:rsid w:val="00284099"/>
    <w:rsid w:val="002852D0"/>
    <w:rsid w:val="00285E1B"/>
    <w:rsid w:val="00291352"/>
    <w:rsid w:val="002935C0"/>
    <w:rsid w:val="0029530B"/>
    <w:rsid w:val="00296A5E"/>
    <w:rsid w:val="002A148B"/>
    <w:rsid w:val="002A3DFF"/>
    <w:rsid w:val="002A558D"/>
    <w:rsid w:val="002B13E3"/>
    <w:rsid w:val="002B1937"/>
    <w:rsid w:val="002B36EB"/>
    <w:rsid w:val="002B57B8"/>
    <w:rsid w:val="002C0B3D"/>
    <w:rsid w:val="002C27D1"/>
    <w:rsid w:val="002C399D"/>
    <w:rsid w:val="002C3FD4"/>
    <w:rsid w:val="002C5A50"/>
    <w:rsid w:val="002C72D2"/>
    <w:rsid w:val="002C75F8"/>
    <w:rsid w:val="002D01B8"/>
    <w:rsid w:val="002D0E4F"/>
    <w:rsid w:val="002D1996"/>
    <w:rsid w:val="002D3BBA"/>
    <w:rsid w:val="002D50F9"/>
    <w:rsid w:val="002D52F1"/>
    <w:rsid w:val="002D5F74"/>
    <w:rsid w:val="002D684D"/>
    <w:rsid w:val="002E05CB"/>
    <w:rsid w:val="002E1DBF"/>
    <w:rsid w:val="002E21A8"/>
    <w:rsid w:val="002E3316"/>
    <w:rsid w:val="002E3977"/>
    <w:rsid w:val="002E6EDD"/>
    <w:rsid w:val="002F33E4"/>
    <w:rsid w:val="002F3AED"/>
    <w:rsid w:val="002F3E59"/>
    <w:rsid w:val="002F599F"/>
    <w:rsid w:val="002F5A1D"/>
    <w:rsid w:val="002F71A2"/>
    <w:rsid w:val="00300232"/>
    <w:rsid w:val="00300334"/>
    <w:rsid w:val="003003A1"/>
    <w:rsid w:val="00300DCB"/>
    <w:rsid w:val="00303BF6"/>
    <w:rsid w:val="00304961"/>
    <w:rsid w:val="00310E65"/>
    <w:rsid w:val="003147AB"/>
    <w:rsid w:val="003157B9"/>
    <w:rsid w:val="00316B3E"/>
    <w:rsid w:val="00320B7F"/>
    <w:rsid w:val="0032150A"/>
    <w:rsid w:val="00321C42"/>
    <w:rsid w:val="00322C39"/>
    <w:rsid w:val="003260B3"/>
    <w:rsid w:val="00326D3B"/>
    <w:rsid w:val="00332A44"/>
    <w:rsid w:val="003344F2"/>
    <w:rsid w:val="00335546"/>
    <w:rsid w:val="003356F2"/>
    <w:rsid w:val="00335DB8"/>
    <w:rsid w:val="00343664"/>
    <w:rsid w:val="00343B22"/>
    <w:rsid w:val="00344499"/>
    <w:rsid w:val="00346FF7"/>
    <w:rsid w:val="003506CE"/>
    <w:rsid w:val="00354ACD"/>
    <w:rsid w:val="00360052"/>
    <w:rsid w:val="003645EB"/>
    <w:rsid w:val="00371CAF"/>
    <w:rsid w:val="00375260"/>
    <w:rsid w:val="003807C2"/>
    <w:rsid w:val="003821E3"/>
    <w:rsid w:val="00382E14"/>
    <w:rsid w:val="003841BF"/>
    <w:rsid w:val="0038769F"/>
    <w:rsid w:val="003910BB"/>
    <w:rsid w:val="00391F92"/>
    <w:rsid w:val="00392E3D"/>
    <w:rsid w:val="00394A33"/>
    <w:rsid w:val="00395CC4"/>
    <w:rsid w:val="00395E3B"/>
    <w:rsid w:val="003A0EC0"/>
    <w:rsid w:val="003A1CBC"/>
    <w:rsid w:val="003A1CBF"/>
    <w:rsid w:val="003A20AD"/>
    <w:rsid w:val="003A3A1D"/>
    <w:rsid w:val="003A785D"/>
    <w:rsid w:val="003A7EBE"/>
    <w:rsid w:val="003B08B5"/>
    <w:rsid w:val="003B0D7C"/>
    <w:rsid w:val="003B1513"/>
    <w:rsid w:val="003C68BF"/>
    <w:rsid w:val="003C76AA"/>
    <w:rsid w:val="003C7BBE"/>
    <w:rsid w:val="003D381E"/>
    <w:rsid w:val="003E02AF"/>
    <w:rsid w:val="003E1123"/>
    <w:rsid w:val="003E2DB1"/>
    <w:rsid w:val="003E62BA"/>
    <w:rsid w:val="003F143F"/>
    <w:rsid w:val="003F7558"/>
    <w:rsid w:val="004012D9"/>
    <w:rsid w:val="00402C77"/>
    <w:rsid w:val="004073CC"/>
    <w:rsid w:val="00412253"/>
    <w:rsid w:val="00412364"/>
    <w:rsid w:val="00414081"/>
    <w:rsid w:val="00415E75"/>
    <w:rsid w:val="00416F4A"/>
    <w:rsid w:val="0042297D"/>
    <w:rsid w:val="00423A65"/>
    <w:rsid w:val="00423C92"/>
    <w:rsid w:val="004244E1"/>
    <w:rsid w:val="0042642E"/>
    <w:rsid w:val="0043033B"/>
    <w:rsid w:val="00430653"/>
    <w:rsid w:val="00430CFC"/>
    <w:rsid w:val="0043167C"/>
    <w:rsid w:val="0044388E"/>
    <w:rsid w:val="004473C6"/>
    <w:rsid w:val="0045058D"/>
    <w:rsid w:val="00450630"/>
    <w:rsid w:val="004519EF"/>
    <w:rsid w:val="00452664"/>
    <w:rsid w:val="00452961"/>
    <w:rsid w:val="00453D4D"/>
    <w:rsid w:val="00454668"/>
    <w:rsid w:val="00463F4A"/>
    <w:rsid w:val="004653D9"/>
    <w:rsid w:val="00465AD7"/>
    <w:rsid w:val="004721CF"/>
    <w:rsid w:val="00472471"/>
    <w:rsid w:val="00476588"/>
    <w:rsid w:val="00484ECC"/>
    <w:rsid w:val="00485E8B"/>
    <w:rsid w:val="00486B64"/>
    <w:rsid w:val="00491C3D"/>
    <w:rsid w:val="00492889"/>
    <w:rsid w:val="0049588F"/>
    <w:rsid w:val="00497833"/>
    <w:rsid w:val="004A0771"/>
    <w:rsid w:val="004A48AC"/>
    <w:rsid w:val="004B039B"/>
    <w:rsid w:val="004C6333"/>
    <w:rsid w:val="004C6B4C"/>
    <w:rsid w:val="004D01D9"/>
    <w:rsid w:val="004D07FB"/>
    <w:rsid w:val="004D261E"/>
    <w:rsid w:val="004D2B4B"/>
    <w:rsid w:val="004E6F59"/>
    <w:rsid w:val="004F0312"/>
    <w:rsid w:val="004F12FA"/>
    <w:rsid w:val="004F1322"/>
    <w:rsid w:val="004F1DB2"/>
    <w:rsid w:val="004F36C0"/>
    <w:rsid w:val="004F3756"/>
    <w:rsid w:val="004F58FB"/>
    <w:rsid w:val="004F7F86"/>
    <w:rsid w:val="00500E6C"/>
    <w:rsid w:val="005028E5"/>
    <w:rsid w:val="00504350"/>
    <w:rsid w:val="00506ADB"/>
    <w:rsid w:val="00506BA7"/>
    <w:rsid w:val="005072BF"/>
    <w:rsid w:val="00507E6C"/>
    <w:rsid w:val="00510149"/>
    <w:rsid w:val="0051092C"/>
    <w:rsid w:val="00511325"/>
    <w:rsid w:val="00514D1B"/>
    <w:rsid w:val="00514EAF"/>
    <w:rsid w:val="005230B9"/>
    <w:rsid w:val="005233C5"/>
    <w:rsid w:val="00524CEF"/>
    <w:rsid w:val="00525674"/>
    <w:rsid w:val="00526ECE"/>
    <w:rsid w:val="00530048"/>
    <w:rsid w:val="005315D9"/>
    <w:rsid w:val="00533B66"/>
    <w:rsid w:val="00534BA7"/>
    <w:rsid w:val="00540E22"/>
    <w:rsid w:val="005429CD"/>
    <w:rsid w:val="005431DF"/>
    <w:rsid w:val="00543F6F"/>
    <w:rsid w:val="00543F89"/>
    <w:rsid w:val="00544049"/>
    <w:rsid w:val="00544928"/>
    <w:rsid w:val="00545881"/>
    <w:rsid w:val="005468F9"/>
    <w:rsid w:val="00547E0C"/>
    <w:rsid w:val="0055039F"/>
    <w:rsid w:val="00550A50"/>
    <w:rsid w:val="00551D75"/>
    <w:rsid w:val="00552414"/>
    <w:rsid w:val="00555258"/>
    <w:rsid w:val="00556889"/>
    <w:rsid w:val="005576E3"/>
    <w:rsid w:val="0055798E"/>
    <w:rsid w:val="00561824"/>
    <w:rsid w:val="0056242A"/>
    <w:rsid w:val="00562466"/>
    <w:rsid w:val="0056248D"/>
    <w:rsid w:val="005638E5"/>
    <w:rsid w:val="00564839"/>
    <w:rsid w:val="00566694"/>
    <w:rsid w:val="00566AF1"/>
    <w:rsid w:val="00566BC3"/>
    <w:rsid w:val="00567815"/>
    <w:rsid w:val="00570ED6"/>
    <w:rsid w:val="00573FD8"/>
    <w:rsid w:val="005751F8"/>
    <w:rsid w:val="0057575D"/>
    <w:rsid w:val="00575A11"/>
    <w:rsid w:val="00575DA2"/>
    <w:rsid w:val="00576930"/>
    <w:rsid w:val="005803B9"/>
    <w:rsid w:val="0058217E"/>
    <w:rsid w:val="005852AC"/>
    <w:rsid w:val="00587EED"/>
    <w:rsid w:val="00592495"/>
    <w:rsid w:val="00593298"/>
    <w:rsid w:val="00594E5C"/>
    <w:rsid w:val="005958D7"/>
    <w:rsid w:val="005A4C22"/>
    <w:rsid w:val="005A53E7"/>
    <w:rsid w:val="005A5966"/>
    <w:rsid w:val="005A6894"/>
    <w:rsid w:val="005A7562"/>
    <w:rsid w:val="005A7C07"/>
    <w:rsid w:val="005B0828"/>
    <w:rsid w:val="005B3446"/>
    <w:rsid w:val="005B55E2"/>
    <w:rsid w:val="005C24AE"/>
    <w:rsid w:val="005C367A"/>
    <w:rsid w:val="005C3AC2"/>
    <w:rsid w:val="005C3F22"/>
    <w:rsid w:val="005C4CE1"/>
    <w:rsid w:val="005C7DB4"/>
    <w:rsid w:val="005D087A"/>
    <w:rsid w:val="005D3ECD"/>
    <w:rsid w:val="005D4763"/>
    <w:rsid w:val="005D580F"/>
    <w:rsid w:val="005E2D57"/>
    <w:rsid w:val="005E6284"/>
    <w:rsid w:val="005E72B2"/>
    <w:rsid w:val="005F026D"/>
    <w:rsid w:val="005F1BCB"/>
    <w:rsid w:val="005F3B9B"/>
    <w:rsid w:val="005F65D1"/>
    <w:rsid w:val="00600203"/>
    <w:rsid w:val="00601256"/>
    <w:rsid w:val="00601512"/>
    <w:rsid w:val="00607AB2"/>
    <w:rsid w:val="00610849"/>
    <w:rsid w:val="00611B09"/>
    <w:rsid w:val="00614F25"/>
    <w:rsid w:val="00617FC7"/>
    <w:rsid w:val="00621DF9"/>
    <w:rsid w:val="00626AB5"/>
    <w:rsid w:val="00632540"/>
    <w:rsid w:val="00632916"/>
    <w:rsid w:val="00633350"/>
    <w:rsid w:val="00635543"/>
    <w:rsid w:val="00635FA5"/>
    <w:rsid w:val="00636FD7"/>
    <w:rsid w:val="00641911"/>
    <w:rsid w:val="006437F5"/>
    <w:rsid w:val="00644A4F"/>
    <w:rsid w:val="00644D7C"/>
    <w:rsid w:val="00646531"/>
    <w:rsid w:val="00646BB2"/>
    <w:rsid w:val="00647276"/>
    <w:rsid w:val="00650308"/>
    <w:rsid w:val="00652246"/>
    <w:rsid w:val="0065240D"/>
    <w:rsid w:val="006528AE"/>
    <w:rsid w:val="006537EB"/>
    <w:rsid w:val="00657E93"/>
    <w:rsid w:val="00663242"/>
    <w:rsid w:val="006635D5"/>
    <w:rsid w:val="00665F1B"/>
    <w:rsid w:val="006664DD"/>
    <w:rsid w:val="00666D78"/>
    <w:rsid w:val="00667616"/>
    <w:rsid w:val="0067325C"/>
    <w:rsid w:val="0067462F"/>
    <w:rsid w:val="00675825"/>
    <w:rsid w:val="0067753D"/>
    <w:rsid w:val="006809E4"/>
    <w:rsid w:val="0068256C"/>
    <w:rsid w:val="00683CFB"/>
    <w:rsid w:val="00684CFA"/>
    <w:rsid w:val="00685503"/>
    <w:rsid w:val="0069037D"/>
    <w:rsid w:val="006908A2"/>
    <w:rsid w:val="00690BEF"/>
    <w:rsid w:val="0069272B"/>
    <w:rsid w:val="006A0C41"/>
    <w:rsid w:val="006A215A"/>
    <w:rsid w:val="006A4F02"/>
    <w:rsid w:val="006A561D"/>
    <w:rsid w:val="006A5748"/>
    <w:rsid w:val="006B1B90"/>
    <w:rsid w:val="006B1D09"/>
    <w:rsid w:val="006C1641"/>
    <w:rsid w:val="006C2CB0"/>
    <w:rsid w:val="006C6562"/>
    <w:rsid w:val="006D2573"/>
    <w:rsid w:val="006D25CF"/>
    <w:rsid w:val="006D3236"/>
    <w:rsid w:val="006D4161"/>
    <w:rsid w:val="006D4AF2"/>
    <w:rsid w:val="006D7C37"/>
    <w:rsid w:val="006E6878"/>
    <w:rsid w:val="006F2343"/>
    <w:rsid w:val="006F3097"/>
    <w:rsid w:val="006F4DA3"/>
    <w:rsid w:val="006F5786"/>
    <w:rsid w:val="00700424"/>
    <w:rsid w:val="007032A8"/>
    <w:rsid w:val="00712F65"/>
    <w:rsid w:val="00713FCC"/>
    <w:rsid w:val="00714160"/>
    <w:rsid w:val="00714FF7"/>
    <w:rsid w:val="00717FF8"/>
    <w:rsid w:val="0072586E"/>
    <w:rsid w:val="00726216"/>
    <w:rsid w:val="00726C9D"/>
    <w:rsid w:val="00727114"/>
    <w:rsid w:val="00727321"/>
    <w:rsid w:val="0073019C"/>
    <w:rsid w:val="00731B8E"/>
    <w:rsid w:val="00733688"/>
    <w:rsid w:val="00737696"/>
    <w:rsid w:val="00737EFC"/>
    <w:rsid w:val="00740247"/>
    <w:rsid w:val="00740E99"/>
    <w:rsid w:val="0074293D"/>
    <w:rsid w:val="00743E22"/>
    <w:rsid w:val="00744B07"/>
    <w:rsid w:val="007452BC"/>
    <w:rsid w:val="007461CA"/>
    <w:rsid w:val="00746E82"/>
    <w:rsid w:val="00750971"/>
    <w:rsid w:val="007512B2"/>
    <w:rsid w:val="0075160A"/>
    <w:rsid w:val="007524F2"/>
    <w:rsid w:val="00753FB8"/>
    <w:rsid w:val="007561F5"/>
    <w:rsid w:val="007568E6"/>
    <w:rsid w:val="00757887"/>
    <w:rsid w:val="00764521"/>
    <w:rsid w:val="00764C07"/>
    <w:rsid w:val="00764CDE"/>
    <w:rsid w:val="007658E4"/>
    <w:rsid w:val="00767A85"/>
    <w:rsid w:val="0077203E"/>
    <w:rsid w:val="00774F14"/>
    <w:rsid w:val="00776A07"/>
    <w:rsid w:val="0078117E"/>
    <w:rsid w:val="00781725"/>
    <w:rsid w:val="00783CEC"/>
    <w:rsid w:val="00786654"/>
    <w:rsid w:val="00787508"/>
    <w:rsid w:val="00792D24"/>
    <w:rsid w:val="00796979"/>
    <w:rsid w:val="00797E54"/>
    <w:rsid w:val="007A013F"/>
    <w:rsid w:val="007A148B"/>
    <w:rsid w:val="007A2F46"/>
    <w:rsid w:val="007B2EF0"/>
    <w:rsid w:val="007B5702"/>
    <w:rsid w:val="007C13C3"/>
    <w:rsid w:val="007C19AB"/>
    <w:rsid w:val="007C28E4"/>
    <w:rsid w:val="007C4277"/>
    <w:rsid w:val="007D160A"/>
    <w:rsid w:val="007D3655"/>
    <w:rsid w:val="007D47B8"/>
    <w:rsid w:val="007D5852"/>
    <w:rsid w:val="007E05A2"/>
    <w:rsid w:val="007E06F8"/>
    <w:rsid w:val="007E36B2"/>
    <w:rsid w:val="007E383D"/>
    <w:rsid w:val="007E518F"/>
    <w:rsid w:val="007E5301"/>
    <w:rsid w:val="007E6BA7"/>
    <w:rsid w:val="007E7A67"/>
    <w:rsid w:val="007E7DBE"/>
    <w:rsid w:val="007F17F4"/>
    <w:rsid w:val="007F1C79"/>
    <w:rsid w:val="007F29EC"/>
    <w:rsid w:val="007F56B0"/>
    <w:rsid w:val="007F77C3"/>
    <w:rsid w:val="007F7811"/>
    <w:rsid w:val="00801E0A"/>
    <w:rsid w:val="008027B7"/>
    <w:rsid w:val="00803317"/>
    <w:rsid w:val="00803B6A"/>
    <w:rsid w:val="008045DB"/>
    <w:rsid w:val="00805201"/>
    <w:rsid w:val="0081196A"/>
    <w:rsid w:val="00812881"/>
    <w:rsid w:val="008148D0"/>
    <w:rsid w:val="0081515F"/>
    <w:rsid w:val="008151BA"/>
    <w:rsid w:val="00816FC1"/>
    <w:rsid w:val="00820797"/>
    <w:rsid w:val="00830C5C"/>
    <w:rsid w:val="00831DEA"/>
    <w:rsid w:val="0083234F"/>
    <w:rsid w:val="008349D6"/>
    <w:rsid w:val="008368A0"/>
    <w:rsid w:val="008428AF"/>
    <w:rsid w:val="00843C2A"/>
    <w:rsid w:val="00844116"/>
    <w:rsid w:val="0084581B"/>
    <w:rsid w:val="00851793"/>
    <w:rsid w:val="008526D6"/>
    <w:rsid w:val="00855565"/>
    <w:rsid w:val="00855F9C"/>
    <w:rsid w:val="0085655F"/>
    <w:rsid w:val="00864C38"/>
    <w:rsid w:val="00864DB3"/>
    <w:rsid w:val="00866818"/>
    <w:rsid w:val="00867F80"/>
    <w:rsid w:val="00870182"/>
    <w:rsid w:val="008703EF"/>
    <w:rsid w:val="008717E0"/>
    <w:rsid w:val="008721EB"/>
    <w:rsid w:val="008728A5"/>
    <w:rsid w:val="008729D6"/>
    <w:rsid w:val="00874834"/>
    <w:rsid w:val="0087654F"/>
    <w:rsid w:val="008830E4"/>
    <w:rsid w:val="00883B8D"/>
    <w:rsid w:val="00884AC9"/>
    <w:rsid w:val="008907BA"/>
    <w:rsid w:val="00890906"/>
    <w:rsid w:val="00890AF3"/>
    <w:rsid w:val="00891C37"/>
    <w:rsid w:val="00894554"/>
    <w:rsid w:val="008946A9"/>
    <w:rsid w:val="00894DD7"/>
    <w:rsid w:val="00895352"/>
    <w:rsid w:val="00897F4A"/>
    <w:rsid w:val="008A1A56"/>
    <w:rsid w:val="008A624C"/>
    <w:rsid w:val="008A6481"/>
    <w:rsid w:val="008A74BE"/>
    <w:rsid w:val="008A77C7"/>
    <w:rsid w:val="008B274B"/>
    <w:rsid w:val="008B27FD"/>
    <w:rsid w:val="008B7FF6"/>
    <w:rsid w:val="008C0C30"/>
    <w:rsid w:val="008C1970"/>
    <w:rsid w:val="008C5C6F"/>
    <w:rsid w:val="008D3869"/>
    <w:rsid w:val="008D493F"/>
    <w:rsid w:val="008D4EE5"/>
    <w:rsid w:val="008D4F27"/>
    <w:rsid w:val="008D72F5"/>
    <w:rsid w:val="008E2431"/>
    <w:rsid w:val="008E2A5A"/>
    <w:rsid w:val="008E4F77"/>
    <w:rsid w:val="008E5938"/>
    <w:rsid w:val="008E5B62"/>
    <w:rsid w:val="008F39F1"/>
    <w:rsid w:val="008F535C"/>
    <w:rsid w:val="008F7198"/>
    <w:rsid w:val="009000E8"/>
    <w:rsid w:val="00900D39"/>
    <w:rsid w:val="00906A8F"/>
    <w:rsid w:val="00907974"/>
    <w:rsid w:val="00911E89"/>
    <w:rsid w:val="0091364F"/>
    <w:rsid w:val="00913995"/>
    <w:rsid w:val="009145D3"/>
    <w:rsid w:val="0091679D"/>
    <w:rsid w:val="00921510"/>
    <w:rsid w:val="009232E6"/>
    <w:rsid w:val="00925212"/>
    <w:rsid w:val="00927972"/>
    <w:rsid w:val="00936781"/>
    <w:rsid w:val="00942F3F"/>
    <w:rsid w:val="00945ED1"/>
    <w:rsid w:val="00961C01"/>
    <w:rsid w:val="0096377F"/>
    <w:rsid w:val="00967825"/>
    <w:rsid w:val="00970C47"/>
    <w:rsid w:val="00972B48"/>
    <w:rsid w:val="00973429"/>
    <w:rsid w:val="009739F6"/>
    <w:rsid w:val="009739F9"/>
    <w:rsid w:val="00976662"/>
    <w:rsid w:val="00976F3C"/>
    <w:rsid w:val="00980ACD"/>
    <w:rsid w:val="0098262D"/>
    <w:rsid w:val="00983685"/>
    <w:rsid w:val="00983713"/>
    <w:rsid w:val="0098383E"/>
    <w:rsid w:val="00984061"/>
    <w:rsid w:val="0098576C"/>
    <w:rsid w:val="0098771C"/>
    <w:rsid w:val="00991051"/>
    <w:rsid w:val="0099178C"/>
    <w:rsid w:val="009957CB"/>
    <w:rsid w:val="009A1DD2"/>
    <w:rsid w:val="009A5D4E"/>
    <w:rsid w:val="009A753F"/>
    <w:rsid w:val="009B0339"/>
    <w:rsid w:val="009B2A35"/>
    <w:rsid w:val="009B4CA1"/>
    <w:rsid w:val="009B5BA0"/>
    <w:rsid w:val="009B6919"/>
    <w:rsid w:val="009B6C00"/>
    <w:rsid w:val="009C0A10"/>
    <w:rsid w:val="009C365B"/>
    <w:rsid w:val="009C4AD0"/>
    <w:rsid w:val="009C5B4B"/>
    <w:rsid w:val="009C5DA9"/>
    <w:rsid w:val="009D0C2C"/>
    <w:rsid w:val="009D2050"/>
    <w:rsid w:val="009D21EE"/>
    <w:rsid w:val="009D6C77"/>
    <w:rsid w:val="009E0DEC"/>
    <w:rsid w:val="009E47E5"/>
    <w:rsid w:val="009E4813"/>
    <w:rsid w:val="009E4E75"/>
    <w:rsid w:val="009E637D"/>
    <w:rsid w:val="009E7A36"/>
    <w:rsid w:val="009F3F36"/>
    <w:rsid w:val="009F5CFB"/>
    <w:rsid w:val="009F6A0B"/>
    <w:rsid w:val="009F6A2B"/>
    <w:rsid w:val="00A00AD4"/>
    <w:rsid w:val="00A03E96"/>
    <w:rsid w:val="00A0485B"/>
    <w:rsid w:val="00A04BD7"/>
    <w:rsid w:val="00A062A3"/>
    <w:rsid w:val="00A1039F"/>
    <w:rsid w:val="00A1074F"/>
    <w:rsid w:val="00A114C7"/>
    <w:rsid w:val="00A1274F"/>
    <w:rsid w:val="00A1506A"/>
    <w:rsid w:val="00A15378"/>
    <w:rsid w:val="00A15401"/>
    <w:rsid w:val="00A168AD"/>
    <w:rsid w:val="00A21F93"/>
    <w:rsid w:val="00A22551"/>
    <w:rsid w:val="00A23B8D"/>
    <w:rsid w:val="00A25D1B"/>
    <w:rsid w:val="00A3135A"/>
    <w:rsid w:val="00A318DE"/>
    <w:rsid w:val="00A31B1B"/>
    <w:rsid w:val="00A3431B"/>
    <w:rsid w:val="00A354D4"/>
    <w:rsid w:val="00A35C69"/>
    <w:rsid w:val="00A425A0"/>
    <w:rsid w:val="00A431CB"/>
    <w:rsid w:val="00A447BC"/>
    <w:rsid w:val="00A45D3A"/>
    <w:rsid w:val="00A515EB"/>
    <w:rsid w:val="00A51E99"/>
    <w:rsid w:val="00A53156"/>
    <w:rsid w:val="00A549F4"/>
    <w:rsid w:val="00A61275"/>
    <w:rsid w:val="00A6277C"/>
    <w:rsid w:val="00A65491"/>
    <w:rsid w:val="00A7068B"/>
    <w:rsid w:val="00A71F90"/>
    <w:rsid w:val="00A740CD"/>
    <w:rsid w:val="00A747DE"/>
    <w:rsid w:val="00A77C0E"/>
    <w:rsid w:val="00A80055"/>
    <w:rsid w:val="00A8145B"/>
    <w:rsid w:val="00A85A10"/>
    <w:rsid w:val="00A860BC"/>
    <w:rsid w:val="00A9088D"/>
    <w:rsid w:val="00A92531"/>
    <w:rsid w:val="00A92535"/>
    <w:rsid w:val="00A935D9"/>
    <w:rsid w:val="00AA0305"/>
    <w:rsid w:val="00AA1906"/>
    <w:rsid w:val="00AA249C"/>
    <w:rsid w:val="00AA26EF"/>
    <w:rsid w:val="00AB33DF"/>
    <w:rsid w:val="00AB72F1"/>
    <w:rsid w:val="00AC25FB"/>
    <w:rsid w:val="00AC3676"/>
    <w:rsid w:val="00AC3FAE"/>
    <w:rsid w:val="00AC607E"/>
    <w:rsid w:val="00AC6ED2"/>
    <w:rsid w:val="00AD0409"/>
    <w:rsid w:val="00AD52E1"/>
    <w:rsid w:val="00AD6E1E"/>
    <w:rsid w:val="00AE07E1"/>
    <w:rsid w:val="00AF140D"/>
    <w:rsid w:val="00AF2B1B"/>
    <w:rsid w:val="00AF385B"/>
    <w:rsid w:val="00AF4678"/>
    <w:rsid w:val="00AF7F88"/>
    <w:rsid w:val="00B02E30"/>
    <w:rsid w:val="00B037DE"/>
    <w:rsid w:val="00B03FD7"/>
    <w:rsid w:val="00B043DE"/>
    <w:rsid w:val="00B044DE"/>
    <w:rsid w:val="00B04DE8"/>
    <w:rsid w:val="00B05747"/>
    <w:rsid w:val="00B070F6"/>
    <w:rsid w:val="00B07DE3"/>
    <w:rsid w:val="00B10AD5"/>
    <w:rsid w:val="00B13285"/>
    <w:rsid w:val="00B15DD6"/>
    <w:rsid w:val="00B16195"/>
    <w:rsid w:val="00B21AC1"/>
    <w:rsid w:val="00B24A0E"/>
    <w:rsid w:val="00B2521E"/>
    <w:rsid w:val="00B25B37"/>
    <w:rsid w:val="00B26375"/>
    <w:rsid w:val="00B31BA8"/>
    <w:rsid w:val="00B32D0F"/>
    <w:rsid w:val="00B4058C"/>
    <w:rsid w:val="00B42670"/>
    <w:rsid w:val="00B43304"/>
    <w:rsid w:val="00B43516"/>
    <w:rsid w:val="00B4799A"/>
    <w:rsid w:val="00B50AC5"/>
    <w:rsid w:val="00B525F3"/>
    <w:rsid w:val="00B53725"/>
    <w:rsid w:val="00B537E7"/>
    <w:rsid w:val="00B55E27"/>
    <w:rsid w:val="00B612FF"/>
    <w:rsid w:val="00B61CA9"/>
    <w:rsid w:val="00B6321A"/>
    <w:rsid w:val="00B63DC5"/>
    <w:rsid w:val="00B65846"/>
    <w:rsid w:val="00B67286"/>
    <w:rsid w:val="00B714CC"/>
    <w:rsid w:val="00B71F85"/>
    <w:rsid w:val="00B75864"/>
    <w:rsid w:val="00B75C79"/>
    <w:rsid w:val="00B76AB3"/>
    <w:rsid w:val="00B76BD1"/>
    <w:rsid w:val="00B76F8D"/>
    <w:rsid w:val="00B806B2"/>
    <w:rsid w:val="00B823FA"/>
    <w:rsid w:val="00B87316"/>
    <w:rsid w:val="00B87B77"/>
    <w:rsid w:val="00B87EF4"/>
    <w:rsid w:val="00B90573"/>
    <w:rsid w:val="00B90AF2"/>
    <w:rsid w:val="00B90C94"/>
    <w:rsid w:val="00B9376F"/>
    <w:rsid w:val="00B94E95"/>
    <w:rsid w:val="00B950F9"/>
    <w:rsid w:val="00B96A82"/>
    <w:rsid w:val="00B9712D"/>
    <w:rsid w:val="00BA09E4"/>
    <w:rsid w:val="00BA27E7"/>
    <w:rsid w:val="00BA4A3D"/>
    <w:rsid w:val="00BA6482"/>
    <w:rsid w:val="00BB02E1"/>
    <w:rsid w:val="00BB32E9"/>
    <w:rsid w:val="00BB454B"/>
    <w:rsid w:val="00BB6E0D"/>
    <w:rsid w:val="00BC2689"/>
    <w:rsid w:val="00BC3432"/>
    <w:rsid w:val="00BC36F2"/>
    <w:rsid w:val="00BC6239"/>
    <w:rsid w:val="00BC7494"/>
    <w:rsid w:val="00BD05A7"/>
    <w:rsid w:val="00BD1183"/>
    <w:rsid w:val="00BD73BD"/>
    <w:rsid w:val="00BD7BD7"/>
    <w:rsid w:val="00BE0D9D"/>
    <w:rsid w:val="00BE28BC"/>
    <w:rsid w:val="00BE2BF7"/>
    <w:rsid w:val="00BE2FE5"/>
    <w:rsid w:val="00BE5DD7"/>
    <w:rsid w:val="00BF141D"/>
    <w:rsid w:val="00BF1943"/>
    <w:rsid w:val="00BF497F"/>
    <w:rsid w:val="00BF6DD1"/>
    <w:rsid w:val="00BF763E"/>
    <w:rsid w:val="00C01111"/>
    <w:rsid w:val="00C0150E"/>
    <w:rsid w:val="00C017A3"/>
    <w:rsid w:val="00C07C12"/>
    <w:rsid w:val="00C1014A"/>
    <w:rsid w:val="00C1339F"/>
    <w:rsid w:val="00C16B62"/>
    <w:rsid w:val="00C17B02"/>
    <w:rsid w:val="00C17F06"/>
    <w:rsid w:val="00C35DB6"/>
    <w:rsid w:val="00C35F5A"/>
    <w:rsid w:val="00C36448"/>
    <w:rsid w:val="00C4154C"/>
    <w:rsid w:val="00C418DB"/>
    <w:rsid w:val="00C41AE5"/>
    <w:rsid w:val="00C43220"/>
    <w:rsid w:val="00C44F73"/>
    <w:rsid w:val="00C45F9B"/>
    <w:rsid w:val="00C466DC"/>
    <w:rsid w:val="00C46D09"/>
    <w:rsid w:val="00C47D83"/>
    <w:rsid w:val="00C517F4"/>
    <w:rsid w:val="00C57C45"/>
    <w:rsid w:val="00C600E7"/>
    <w:rsid w:val="00C601DB"/>
    <w:rsid w:val="00C60EA7"/>
    <w:rsid w:val="00C70B85"/>
    <w:rsid w:val="00C73548"/>
    <w:rsid w:val="00C760B6"/>
    <w:rsid w:val="00C77862"/>
    <w:rsid w:val="00C8433C"/>
    <w:rsid w:val="00C86368"/>
    <w:rsid w:val="00C9001F"/>
    <w:rsid w:val="00C954E9"/>
    <w:rsid w:val="00C95F01"/>
    <w:rsid w:val="00C9766B"/>
    <w:rsid w:val="00CA0183"/>
    <w:rsid w:val="00CA61A9"/>
    <w:rsid w:val="00CB05D1"/>
    <w:rsid w:val="00CB3322"/>
    <w:rsid w:val="00CB4A58"/>
    <w:rsid w:val="00CC1F1D"/>
    <w:rsid w:val="00CC2EDC"/>
    <w:rsid w:val="00CC2F8F"/>
    <w:rsid w:val="00CC4C7A"/>
    <w:rsid w:val="00CC4FFE"/>
    <w:rsid w:val="00CD2555"/>
    <w:rsid w:val="00CD284B"/>
    <w:rsid w:val="00CD29E1"/>
    <w:rsid w:val="00CD5290"/>
    <w:rsid w:val="00CD5380"/>
    <w:rsid w:val="00CD5ECA"/>
    <w:rsid w:val="00CD7110"/>
    <w:rsid w:val="00CE184C"/>
    <w:rsid w:val="00CE5BBA"/>
    <w:rsid w:val="00CE5DDA"/>
    <w:rsid w:val="00CF0915"/>
    <w:rsid w:val="00CF16AE"/>
    <w:rsid w:val="00CF190F"/>
    <w:rsid w:val="00CF2427"/>
    <w:rsid w:val="00CF36FC"/>
    <w:rsid w:val="00CF59C5"/>
    <w:rsid w:val="00CF670E"/>
    <w:rsid w:val="00CF77B8"/>
    <w:rsid w:val="00D02FC9"/>
    <w:rsid w:val="00D05477"/>
    <w:rsid w:val="00D13519"/>
    <w:rsid w:val="00D13FF7"/>
    <w:rsid w:val="00D16807"/>
    <w:rsid w:val="00D211CD"/>
    <w:rsid w:val="00D21BCE"/>
    <w:rsid w:val="00D2207A"/>
    <w:rsid w:val="00D258E7"/>
    <w:rsid w:val="00D25B6D"/>
    <w:rsid w:val="00D277CB"/>
    <w:rsid w:val="00D30DB1"/>
    <w:rsid w:val="00D3153B"/>
    <w:rsid w:val="00D32FAF"/>
    <w:rsid w:val="00D36196"/>
    <w:rsid w:val="00D37847"/>
    <w:rsid w:val="00D37FBD"/>
    <w:rsid w:val="00D407F6"/>
    <w:rsid w:val="00D40FDD"/>
    <w:rsid w:val="00D41154"/>
    <w:rsid w:val="00D43481"/>
    <w:rsid w:val="00D4397F"/>
    <w:rsid w:val="00D444B5"/>
    <w:rsid w:val="00D45D13"/>
    <w:rsid w:val="00D45DEE"/>
    <w:rsid w:val="00D528E3"/>
    <w:rsid w:val="00D614F6"/>
    <w:rsid w:val="00D63D86"/>
    <w:rsid w:val="00D65532"/>
    <w:rsid w:val="00D66665"/>
    <w:rsid w:val="00D70B7B"/>
    <w:rsid w:val="00D80271"/>
    <w:rsid w:val="00D81021"/>
    <w:rsid w:val="00D81594"/>
    <w:rsid w:val="00D83924"/>
    <w:rsid w:val="00D8464A"/>
    <w:rsid w:val="00D900AE"/>
    <w:rsid w:val="00D904F3"/>
    <w:rsid w:val="00D922C2"/>
    <w:rsid w:val="00D92E77"/>
    <w:rsid w:val="00D944E1"/>
    <w:rsid w:val="00D948F7"/>
    <w:rsid w:val="00D94B56"/>
    <w:rsid w:val="00D94FD8"/>
    <w:rsid w:val="00D97BD4"/>
    <w:rsid w:val="00D97F50"/>
    <w:rsid w:val="00DA0714"/>
    <w:rsid w:val="00DA086A"/>
    <w:rsid w:val="00DA24FD"/>
    <w:rsid w:val="00DB0754"/>
    <w:rsid w:val="00DB0E4F"/>
    <w:rsid w:val="00DB4188"/>
    <w:rsid w:val="00DB4DCB"/>
    <w:rsid w:val="00DB5057"/>
    <w:rsid w:val="00DB6238"/>
    <w:rsid w:val="00DB74F2"/>
    <w:rsid w:val="00DC02B2"/>
    <w:rsid w:val="00DC082D"/>
    <w:rsid w:val="00DC085E"/>
    <w:rsid w:val="00DD53FD"/>
    <w:rsid w:val="00DD6A4E"/>
    <w:rsid w:val="00DD7AF1"/>
    <w:rsid w:val="00DE370A"/>
    <w:rsid w:val="00DE3B4B"/>
    <w:rsid w:val="00DE400E"/>
    <w:rsid w:val="00DE46A0"/>
    <w:rsid w:val="00DE4756"/>
    <w:rsid w:val="00DE5447"/>
    <w:rsid w:val="00DF1963"/>
    <w:rsid w:val="00DF1B44"/>
    <w:rsid w:val="00DF32ED"/>
    <w:rsid w:val="00DF7155"/>
    <w:rsid w:val="00DF75FA"/>
    <w:rsid w:val="00DF7645"/>
    <w:rsid w:val="00DF7C18"/>
    <w:rsid w:val="00E0357E"/>
    <w:rsid w:val="00E04228"/>
    <w:rsid w:val="00E04669"/>
    <w:rsid w:val="00E04A7E"/>
    <w:rsid w:val="00E06DDF"/>
    <w:rsid w:val="00E11C27"/>
    <w:rsid w:val="00E205C1"/>
    <w:rsid w:val="00E21BEE"/>
    <w:rsid w:val="00E23FD7"/>
    <w:rsid w:val="00E26547"/>
    <w:rsid w:val="00E27A6D"/>
    <w:rsid w:val="00E3010E"/>
    <w:rsid w:val="00E342BE"/>
    <w:rsid w:val="00E35711"/>
    <w:rsid w:val="00E36D50"/>
    <w:rsid w:val="00E40995"/>
    <w:rsid w:val="00E40CE1"/>
    <w:rsid w:val="00E40E95"/>
    <w:rsid w:val="00E43424"/>
    <w:rsid w:val="00E4410A"/>
    <w:rsid w:val="00E54F48"/>
    <w:rsid w:val="00E55654"/>
    <w:rsid w:val="00E56090"/>
    <w:rsid w:val="00E566F4"/>
    <w:rsid w:val="00E60376"/>
    <w:rsid w:val="00E6688D"/>
    <w:rsid w:val="00E66F02"/>
    <w:rsid w:val="00E67766"/>
    <w:rsid w:val="00E713BC"/>
    <w:rsid w:val="00E75083"/>
    <w:rsid w:val="00E7708E"/>
    <w:rsid w:val="00E77979"/>
    <w:rsid w:val="00E77C3E"/>
    <w:rsid w:val="00E77D85"/>
    <w:rsid w:val="00E77EC3"/>
    <w:rsid w:val="00E80BAA"/>
    <w:rsid w:val="00E829A8"/>
    <w:rsid w:val="00E90E26"/>
    <w:rsid w:val="00E91394"/>
    <w:rsid w:val="00E918BB"/>
    <w:rsid w:val="00E96CE5"/>
    <w:rsid w:val="00EA2001"/>
    <w:rsid w:val="00EA3AC8"/>
    <w:rsid w:val="00EB04F9"/>
    <w:rsid w:val="00EB1AF6"/>
    <w:rsid w:val="00EB49FC"/>
    <w:rsid w:val="00EC2F8C"/>
    <w:rsid w:val="00EC36EB"/>
    <w:rsid w:val="00EC5EA1"/>
    <w:rsid w:val="00ED6C4B"/>
    <w:rsid w:val="00ED7FAC"/>
    <w:rsid w:val="00EE0CFD"/>
    <w:rsid w:val="00EE57C9"/>
    <w:rsid w:val="00EE6293"/>
    <w:rsid w:val="00EE6962"/>
    <w:rsid w:val="00EF1A92"/>
    <w:rsid w:val="00EF1F52"/>
    <w:rsid w:val="00EF3E9F"/>
    <w:rsid w:val="00EF44CC"/>
    <w:rsid w:val="00EF4530"/>
    <w:rsid w:val="00EF5336"/>
    <w:rsid w:val="00EF60C3"/>
    <w:rsid w:val="00EF63C8"/>
    <w:rsid w:val="00F0080E"/>
    <w:rsid w:val="00F024C1"/>
    <w:rsid w:val="00F02D5B"/>
    <w:rsid w:val="00F0360D"/>
    <w:rsid w:val="00F03A6D"/>
    <w:rsid w:val="00F04C40"/>
    <w:rsid w:val="00F05C1C"/>
    <w:rsid w:val="00F066E0"/>
    <w:rsid w:val="00F07DF6"/>
    <w:rsid w:val="00F10EC3"/>
    <w:rsid w:val="00F114FB"/>
    <w:rsid w:val="00F15299"/>
    <w:rsid w:val="00F16432"/>
    <w:rsid w:val="00F16B6A"/>
    <w:rsid w:val="00F17889"/>
    <w:rsid w:val="00F17DE3"/>
    <w:rsid w:val="00F2222F"/>
    <w:rsid w:val="00F22C92"/>
    <w:rsid w:val="00F2321A"/>
    <w:rsid w:val="00F24D48"/>
    <w:rsid w:val="00F30341"/>
    <w:rsid w:val="00F308DC"/>
    <w:rsid w:val="00F3325A"/>
    <w:rsid w:val="00F40E4C"/>
    <w:rsid w:val="00F4151A"/>
    <w:rsid w:val="00F42958"/>
    <w:rsid w:val="00F44618"/>
    <w:rsid w:val="00F44C66"/>
    <w:rsid w:val="00F45127"/>
    <w:rsid w:val="00F52B8A"/>
    <w:rsid w:val="00F55950"/>
    <w:rsid w:val="00F55965"/>
    <w:rsid w:val="00F57DB7"/>
    <w:rsid w:val="00F602E4"/>
    <w:rsid w:val="00F60360"/>
    <w:rsid w:val="00F603CB"/>
    <w:rsid w:val="00F604A8"/>
    <w:rsid w:val="00F62FA1"/>
    <w:rsid w:val="00F64E45"/>
    <w:rsid w:val="00F651C7"/>
    <w:rsid w:val="00F6578F"/>
    <w:rsid w:val="00F667CB"/>
    <w:rsid w:val="00F7157D"/>
    <w:rsid w:val="00F72824"/>
    <w:rsid w:val="00F73953"/>
    <w:rsid w:val="00F73E9D"/>
    <w:rsid w:val="00F757D2"/>
    <w:rsid w:val="00F82648"/>
    <w:rsid w:val="00F83D16"/>
    <w:rsid w:val="00F85747"/>
    <w:rsid w:val="00F8623B"/>
    <w:rsid w:val="00F8665F"/>
    <w:rsid w:val="00F86EB3"/>
    <w:rsid w:val="00F91D0F"/>
    <w:rsid w:val="00F9274E"/>
    <w:rsid w:val="00F962D9"/>
    <w:rsid w:val="00F96DB7"/>
    <w:rsid w:val="00FA1786"/>
    <w:rsid w:val="00FA2C69"/>
    <w:rsid w:val="00FA4EA9"/>
    <w:rsid w:val="00FA7C86"/>
    <w:rsid w:val="00FC0247"/>
    <w:rsid w:val="00FC4712"/>
    <w:rsid w:val="00FC6504"/>
    <w:rsid w:val="00FC7200"/>
    <w:rsid w:val="00FD0AF4"/>
    <w:rsid w:val="00FD4BAE"/>
    <w:rsid w:val="00FD4C8D"/>
    <w:rsid w:val="00FD5C2B"/>
    <w:rsid w:val="00FD6391"/>
    <w:rsid w:val="00FE0055"/>
    <w:rsid w:val="00FE2E91"/>
    <w:rsid w:val="00FE2FB8"/>
    <w:rsid w:val="00FE384E"/>
    <w:rsid w:val="00FE582B"/>
    <w:rsid w:val="00FF4348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A9C22B"/>
  <w15:docId w15:val="{887C62BC-FDC4-4651-A90E-02753159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03A2"/>
  </w:style>
  <w:style w:type="paragraph" w:styleId="Nagwek1">
    <w:name w:val="heading 1"/>
    <w:basedOn w:val="Normalny"/>
    <w:next w:val="Normalny"/>
    <w:link w:val="Nagwek1Znak"/>
    <w:qFormat/>
    <w:rsid w:val="00925212"/>
    <w:pPr>
      <w:keepNext/>
      <w:numPr>
        <w:numId w:val="1"/>
      </w:numPr>
      <w:autoSpaceDE w:val="0"/>
      <w:autoSpaceDN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val="pl-PL" w:bidi="ar-SA"/>
    </w:rPr>
  </w:style>
  <w:style w:type="paragraph" w:styleId="Nagwek2">
    <w:name w:val="heading 2"/>
    <w:basedOn w:val="Normalny"/>
    <w:next w:val="Normalny"/>
    <w:link w:val="Nagwek2Znak"/>
    <w:qFormat/>
    <w:rsid w:val="00925212"/>
    <w:pPr>
      <w:keepNext/>
      <w:autoSpaceDE w:val="0"/>
      <w:autoSpaceDN/>
      <w:spacing w:before="240" w:after="60"/>
      <w:textAlignment w:val="auto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val="pl-PL" w:bidi="ar-SA"/>
    </w:rPr>
  </w:style>
  <w:style w:type="paragraph" w:styleId="Nagwek3">
    <w:name w:val="heading 3"/>
    <w:basedOn w:val="Normalny"/>
    <w:next w:val="Normalny"/>
    <w:link w:val="Nagwek3Znak"/>
    <w:qFormat/>
    <w:rsid w:val="00925212"/>
    <w:pPr>
      <w:keepNext/>
      <w:numPr>
        <w:ilvl w:val="2"/>
        <w:numId w:val="1"/>
      </w:numPr>
      <w:autoSpaceDE w:val="0"/>
      <w:autoSpaceDN/>
      <w:spacing w:before="240" w:after="60"/>
      <w:textAlignment w:val="auto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pl-PL" w:bidi="ar-SA"/>
    </w:rPr>
  </w:style>
  <w:style w:type="paragraph" w:styleId="Nagwek4">
    <w:name w:val="heading 4"/>
    <w:basedOn w:val="Normalny"/>
    <w:next w:val="Normalny"/>
    <w:link w:val="Nagwek4Znak"/>
    <w:qFormat/>
    <w:rsid w:val="00925212"/>
    <w:pPr>
      <w:keepNext/>
      <w:autoSpaceDE w:val="0"/>
      <w:autoSpaceDN/>
      <w:spacing w:before="240" w:after="60"/>
      <w:textAlignment w:val="auto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pl-PL" w:bidi="ar-SA"/>
    </w:rPr>
  </w:style>
  <w:style w:type="paragraph" w:styleId="Nagwek5">
    <w:name w:val="heading 5"/>
    <w:basedOn w:val="Normalny"/>
    <w:next w:val="Normalny"/>
    <w:link w:val="Nagwek5Znak"/>
    <w:qFormat/>
    <w:rsid w:val="00925212"/>
    <w:pPr>
      <w:autoSpaceDE w:val="0"/>
      <w:autoSpaceDN/>
      <w:spacing w:before="240" w:after="60"/>
      <w:textAlignment w:val="auto"/>
      <w:outlineLvl w:val="4"/>
    </w:pPr>
    <w:rPr>
      <w:rFonts w:ascii="Calibri" w:eastAsia="Times New Roman" w:hAnsi="Calibri" w:cs="Times New Roman"/>
      <w:b/>
      <w:bCs/>
      <w:i/>
      <w:iCs/>
      <w:kern w:val="0"/>
      <w:sz w:val="26"/>
      <w:szCs w:val="26"/>
      <w:lang w:val="pl-PL" w:bidi="ar-SA"/>
    </w:rPr>
  </w:style>
  <w:style w:type="paragraph" w:styleId="Nagwek6">
    <w:name w:val="heading 6"/>
    <w:basedOn w:val="Normalny"/>
    <w:next w:val="Normalny"/>
    <w:link w:val="Nagwek6Znak"/>
    <w:qFormat/>
    <w:rsid w:val="00925212"/>
    <w:pPr>
      <w:keepNext/>
      <w:suppressAutoHyphens w:val="0"/>
      <w:autoSpaceDN/>
      <w:textAlignment w:val="auto"/>
      <w:outlineLvl w:val="5"/>
    </w:pPr>
    <w:rPr>
      <w:rFonts w:ascii="Arial" w:eastAsia="Times New Roman" w:hAnsi="Arial" w:cs="Arial"/>
      <w:color w:val="000000"/>
      <w:kern w:val="0"/>
      <w:szCs w:val="20"/>
      <w:lang w:val="pl-PL" w:bidi="ar-SA"/>
    </w:rPr>
  </w:style>
  <w:style w:type="paragraph" w:styleId="Nagwek7">
    <w:name w:val="heading 7"/>
    <w:basedOn w:val="Normalny"/>
    <w:next w:val="Normalny"/>
    <w:link w:val="Nagwek7Znak"/>
    <w:qFormat/>
    <w:rsid w:val="00925212"/>
    <w:pPr>
      <w:numPr>
        <w:ilvl w:val="6"/>
        <w:numId w:val="1"/>
      </w:numPr>
      <w:autoSpaceDE w:val="0"/>
      <w:autoSpaceDN/>
      <w:textAlignment w:val="auto"/>
      <w:outlineLvl w:val="6"/>
    </w:pPr>
    <w:rPr>
      <w:rFonts w:ascii="Times New Roman" w:eastAsia="Times New Roman" w:hAnsi="Times New Roman" w:cs="Times New Roman"/>
      <w:kern w:val="0"/>
      <w:lang w:val="pl-PL" w:bidi="ar-SA"/>
    </w:rPr>
  </w:style>
  <w:style w:type="paragraph" w:styleId="Nagwek8">
    <w:name w:val="heading 8"/>
    <w:basedOn w:val="Normalny"/>
    <w:next w:val="Normalny"/>
    <w:link w:val="Nagwek8Znak"/>
    <w:qFormat/>
    <w:rsid w:val="00925212"/>
    <w:pPr>
      <w:keepNext/>
      <w:tabs>
        <w:tab w:val="left" w:pos="8910"/>
      </w:tabs>
      <w:suppressAutoHyphens w:val="0"/>
      <w:autoSpaceDN/>
      <w:jc w:val="center"/>
      <w:textAlignment w:val="auto"/>
      <w:outlineLvl w:val="7"/>
    </w:pPr>
    <w:rPr>
      <w:rFonts w:ascii="Arial" w:eastAsia="Times New Roman" w:hAnsi="Arial" w:cs="Arial"/>
      <w:b/>
      <w:color w:val="000000"/>
      <w:kern w:val="0"/>
      <w:sz w:val="20"/>
      <w:szCs w:val="20"/>
      <w:lang w:val="pl-PL" w:bidi="ar-SA"/>
    </w:rPr>
  </w:style>
  <w:style w:type="paragraph" w:styleId="Nagwek9">
    <w:name w:val="heading 9"/>
    <w:basedOn w:val="Normalny"/>
    <w:next w:val="Normalny"/>
    <w:link w:val="Nagwek9Znak"/>
    <w:qFormat/>
    <w:rsid w:val="00925212"/>
    <w:pPr>
      <w:keepNext/>
      <w:suppressAutoHyphens w:val="0"/>
      <w:autoSpaceDN/>
      <w:jc w:val="center"/>
      <w:textAlignment w:val="auto"/>
      <w:outlineLvl w:val="8"/>
    </w:pPr>
    <w:rPr>
      <w:rFonts w:ascii="MS Sans Serif" w:eastAsia="Times New Roman" w:hAnsi="MS Sans Serif" w:cs="MS Sans Serif"/>
      <w:b/>
      <w:kern w:val="0"/>
      <w:szCs w:val="20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0503A2"/>
  </w:style>
  <w:style w:type="paragraph" w:customStyle="1" w:styleId="Heading">
    <w:name w:val="Heading"/>
    <w:basedOn w:val="Standard"/>
    <w:next w:val="Textbody"/>
    <w:rsid w:val="000503A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0503A2"/>
    <w:pPr>
      <w:spacing w:after="140" w:line="288" w:lineRule="auto"/>
    </w:pPr>
  </w:style>
  <w:style w:type="paragraph" w:styleId="Lista">
    <w:name w:val="List"/>
    <w:basedOn w:val="Textbody"/>
    <w:rsid w:val="000503A2"/>
  </w:style>
  <w:style w:type="paragraph" w:styleId="Legenda">
    <w:name w:val="caption"/>
    <w:basedOn w:val="Standard"/>
    <w:qFormat/>
    <w:rsid w:val="000503A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503A2"/>
    <w:pPr>
      <w:suppressLineNumbers/>
    </w:pPr>
  </w:style>
  <w:style w:type="paragraph" w:customStyle="1" w:styleId="TableContents">
    <w:name w:val="Table Contents"/>
    <w:basedOn w:val="Standard"/>
    <w:rsid w:val="000503A2"/>
    <w:pPr>
      <w:widowControl w:val="0"/>
      <w:suppressLineNumbers/>
    </w:pPr>
  </w:style>
  <w:style w:type="paragraph" w:styleId="Akapitzlist">
    <w:name w:val="List Paragraph"/>
    <w:aliases w:val="CW_Lista,normalny tekst,sw tekst,L1,Numerowanie,List Paragraph,Akapit z listą BS,Kolorowa lista — akcent 11,Nagłowek 3,Preambuła,Dot pt,F5 List Paragraph,Recommendation,List Paragraph11,lp1,maz_wyliczenie,opis dzialania,K-P_odwolanie"/>
    <w:basedOn w:val="Standard"/>
    <w:link w:val="AkapitzlistZnak"/>
    <w:uiPriority w:val="34"/>
    <w:qFormat/>
    <w:rsid w:val="000503A2"/>
    <w:pPr>
      <w:widowControl w:val="0"/>
      <w:numPr>
        <w:numId w:val="21"/>
      </w:numPr>
    </w:pPr>
    <w:rPr>
      <w:rFonts w:ascii="Calibri" w:eastAsia="Arial" w:hAnsi="Calibri" w:cs="Arial"/>
      <w:sz w:val="22"/>
      <w:szCs w:val="22"/>
      <w:lang w:bidi="pl-PL"/>
    </w:rPr>
  </w:style>
  <w:style w:type="paragraph" w:styleId="Tekstpodstawowy3">
    <w:name w:val="Body Text 3"/>
    <w:basedOn w:val="Standard"/>
    <w:rsid w:val="000503A2"/>
    <w:pPr>
      <w:autoSpaceDE w:val="0"/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extbodyindent">
    <w:name w:val="Text body indent"/>
    <w:basedOn w:val="Standard"/>
    <w:rsid w:val="000503A2"/>
    <w:pPr>
      <w:widowControl w:val="0"/>
      <w:ind w:left="567" w:hanging="283"/>
      <w:jc w:val="both"/>
    </w:pPr>
    <w:rPr>
      <w:rFonts w:ascii="Arial" w:eastAsia="SimSun, 宋体" w:hAnsi="Arial" w:cs="Arial"/>
      <w:color w:val="000000"/>
    </w:rPr>
  </w:style>
  <w:style w:type="paragraph" w:styleId="NormalnyWeb">
    <w:name w:val="Normal (Web)"/>
    <w:basedOn w:val="Standard"/>
    <w:uiPriority w:val="99"/>
    <w:rsid w:val="000503A2"/>
    <w:pPr>
      <w:widowControl w:val="0"/>
      <w:spacing w:before="100" w:after="100"/>
      <w:jc w:val="both"/>
    </w:pPr>
    <w:rPr>
      <w:rFonts w:ascii="Times New Roman" w:eastAsia="SimSun, 宋体" w:hAnsi="Times New Roman" w:cs="Times New Roman"/>
    </w:rPr>
  </w:style>
  <w:style w:type="paragraph" w:customStyle="1" w:styleId="Default">
    <w:name w:val="Default"/>
    <w:rsid w:val="000503A2"/>
    <w:pPr>
      <w:autoSpaceDE w:val="0"/>
    </w:pPr>
    <w:rPr>
      <w:rFonts w:ascii="Times New Roman" w:eastAsia="Times New Roman" w:hAnsi="Times New Roman" w:cs="Times New Roman"/>
      <w:color w:val="000000"/>
      <w:lang w:val="pl-PL" w:bidi="ar-SA"/>
    </w:rPr>
  </w:style>
  <w:style w:type="paragraph" w:customStyle="1" w:styleId="Style">
    <w:name w:val="Style"/>
    <w:rsid w:val="000503A2"/>
    <w:pPr>
      <w:widowControl w:val="0"/>
      <w:autoSpaceDE w:val="0"/>
    </w:pPr>
    <w:rPr>
      <w:rFonts w:ascii="Times New Roman" w:eastAsia="Times New Roman" w:hAnsi="Times New Roman" w:cs="Times New Roman"/>
      <w:lang w:val="pl-PL" w:bidi="ar-SA"/>
    </w:rPr>
  </w:style>
  <w:style w:type="paragraph" w:styleId="Tekstpodstawowy2">
    <w:name w:val="Body Text 2"/>
    <w:basedOn w:val="Standard"/>
    <w:rsid w:val="000503A2"/>
    <w:pPr>
      <w:overflowPunct w:val="0"/>
      <w:autoSpaceDE w:val="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Standard"/>
    <w:uiPriority w:val="1"/>
    <w:qFormat/>
    <w:rsid w:val="000503A2"/>
    <w:pPr>
      <w:widowControl w:val="0"/>
      <w:ind w:left="360" w:hanging="360"/>
    </w:pPr>
    <w:rPr>
      <w:rFonts w:ascii="Avenir-Light, Calibri" w:eastAsia="Avenir-Light, Calibri" w:hAnsi="Avenir-Light, Calibri" w:cs="Avenir-Light, Calibri"/>
      <w:sz w:val="22"/>
      <w:szCs w:val="22"/>
    </w:rPr>
  </w:style>
  <w:style w:type="character" w:customStyle="1" w:styleId="st">
    <w:name w:val="st"/>
    <w:rsid w:val="000503A2"/>
  </w:style>
  <w:style w:type="character" w:customStyle="1" w:styleId="Internetlink">
    <w:name w:val="Internet link"/>
    <w:rsid w:val="000503A2"/>
    <w:rPr>
      <w:color w:val="000080"/>
      <w:u w:val="single"/>
    </w:rPr>
  </w:style>
  <w:style w:type="character" w:customStyle="1" w:styleId="WW8Num16z0">
    <w:name w:val="WW8Num16z0"/>
    <w:rsid w:val="000503A2"/>
    <w:rPr>
      <w:rFonts w:ascii="Times New Roman" w:hAnsi="Times New Roman" w:cs="Times New Roman"/>
      <w:sz w:val="24"/>
      <w:szCs w:val="24"/>
    </w:rPr>
  </w:style>
  <w:style w:type="character" w:customStyle="1" w:styleId="WW8Num35z0">
    <w:name w:val="WW8Num35z0"/>
    <w:rsid w:val="000503A2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rsid w:val="000503A2"/>
    <w:rPr>
      <w:sz w:val="16"/>
      <w:szCs w:val="16"/>
    </w:rPr>
  </w:style>
  <w:style w:type="character" w:customStyle="1" w:styleId="VisitedInternetLink">
    <w:name w:val="Visited Internet Link"/>
    <w:rsid w:val="000503A2"/>
    <w:rPr>
      <w:color w:val="800080"/>
      <w:u w:val="single"/>
    </w:rPr>
  </w:style>
  <w:style w:type="character" w:customStyle="1" w:styleId="WW8Num2z0">
    <w:name w:val="WW8Num2z0"/>
    <w:rsid w:val="000503A2"/>
  </w:style>
  <w:style w:type="character" w:customStyle="1" w:styleId="WW8Num2z1">
    <w:name w:val="WW8Num2z1"/>
    <w:rsid w:val="000503A2"/>
  </w:style>
  <w:style w:type="character" w:customStyle="1" w:styleId="WW8Num2z2">
    <w:name w:val="WW8Num2z2"/>
    <w:rsid w:val="000503A2"/>
  </w:style>
  <w:style w:type="character" w:customStyle="1" w:styleId="WW8Num2z3">
    <w:name w:val="WW8Num2z3"/>
    <w:rsid w:val="000503A2"/>
  </w:style>
  <w:style w:type="character" w:customStyle="1" w:styleId="WW8Num2z4">
    <w:name w:val="WW8Num2z4"/>
    <w:rsid w:val="000503A2"/>
  </w:style>
  <w:style w:type="character" w:customStyle="1" w:styleId="WW8Num2z5">
    <w:name w:val="WW8Num2z5"/>
    <w:rsid w:val="000503A2"/>
  </w:style>
  <w:style w:type="character" w:customStyle="1" w:styleId="WW8Num2z6">
    <w:name w:val="WW8Num2z6"/>
    <w:rsid w:val="000503A2"/>
  </w:style>
  <w:style w:type="character" w:customStyle="1" w:styleId="WW8Num2z7">
    <w:name w:val="WW8Num2z7"/>
    <w:rsid w:val="000503A2"/>
  </w:style>
  <w:style w:type="character" w:customStyle="1" w:styleId="WW8Num2z8">
    <w:name w:val="WW8Num2z8"/>
    <w:rsid w:val="000503A2"/>
  </w:style>
  <w:style w:type="character" w:customStyle="1" w:styleId="WW8Num44z0">
    <w:name w:val="WW8Num44z0"/>
    <w:rsid w:val="000503A2"/>
    <w:rPr>
      <w:rFonts w:ascii="Wingdings" w:eastAsia="Calibri" w:hAnsi="Wingdings" w:cs="Wingdings"/>
      <w:kern w:val="0"/>
      <w:lang w:val="en-US" w:eastAsia="en-US" w:bidi="ar-SA"/>
    </w:rPr>
  </w:style>
  <w:style w:type="character" w:customStyle="1" w:styleId="WW8Num44z1">
    <w:name w:val="WW8Num44z1"/>
    <w:rsid w:val="000503A2"/>
    <w:rPr>
      <w:rFonts w:ascii="Courier New" w:hAnsi="Courier New" w:cs="Courier New"/>
    </w:rPr>
  </w:style>
  <w:style w:type="character" w:customStyle="1" w:styleId="WW8Num44z3">
    <w:name w:val="WW8Num44z3"/>
    <w:rsid w:val="000503A2"/>
    <w:rPr>
      <w:rFonts w:ascii="Symbol" w:hAnsi="Symbol" w:cs="Symbol"/>
    </w:rPr>
  </w:style>
  <w:style w:type="character" w:customStyle="1" w:styleId="WW8Num37z0">
    <w:name w:val="WW8Num37z0"/>
    <w:rsid w:val="000503A2"/>
    <w:rPr>
      <w:rFonts w:ascii="Wingdings" w:eastAsia="Times New Roman" w:hAnsi="Wingdings" w:cs="Wingdings"/>
      <w:color w:val="000000"/>
      <w:kern w:val="0"/>
      <w:lang w:eastAsia="ar-SA" w:bidi="ar-SA"/>
    </w:rPr>
  </w:style>
  <w:style w:type="character" w:customStyle="1" w:styleId="WW8Num37z1">
    <w:name w:val="WW8Num37z1"/>
    <w:rsid w:val="000503A2"/>
    <w:rPr>
      <w:rFonts w:ascii="Courier New" w:hAnsi="Courier New" w:cs="Courier New"/>
    </w:rPr>
  </w:style>
  <w:style w:type="character" w:customStyle="1" w:styleId="WW8Num37z2">
    <w:name w:val="WW8Num37z2"/>
    <w:rsid w:val="000503A2"/>
    <w:rPr>
      <w:rFonts w:ascii="Wingdings" w:hAnsi="Wingdings" w:cs="Wingdings"/>
    </w:rPr>
  </w:style>
  <w:style w:type="character" w:customStyle="1" w:styleId="WW8Num37z3">
    <w:name w:val="WW8Num37z3"/>
    <w:rsid w:val="000503A2"/>
    <w:rPr>
      <w:rFonts w:ascii="Symbol" w:hAnsi="Symbol" w:cs="Symbol"/>
    </w:rPr>
  </w:style>
  <w:style w:type="character" w:customStyle="1" w:styleId="WW8Num30z0">
    <w:name w:val="WW8Num30z0"/>
    <w:rsid w:val="000503A2"/>
    <w:rPr>
      <w:rFonts w:ascii="Times New Roman" w:hAnsi="Times New Roman" w:cs="Times New Roman"/>
      <w:color w:val="000000"/>
    </w:rPr>
  </w:style>
  <w:style w:type="character" w:customStyle="1" w:styleId="WW8Num30z1">
    <w:name w:val="WW8Num30z1"/>
    <w:rsid w:val="000503A2"/>
    <w:rPr>
      <w:rFonts w:ascii="Courier New" w:hAnsi="Courier New" w:cs="Courier New"/>
    </w:rPr>
  </w:style>
  <w:style w:type="character" w:customStyle="1" w:styleId="WW8Num30z2">
    <w:name w:val="WW8Num30z2"/>
    <w:rsid w:val="000503A2"/>
    <w:rPr>
      <w:rFonts w:ascii="Wingdings" w:hAnsi="Wingdings" w:cs="Wingdings"/>
    </w:rPr>
  </w:style>
  <w:style w:type="character" w:customStyle="1" w:styleId="WW8Num30z3">
    <w:name w:val="WW8Num30z3"/>
    <w:rsid w:val="000503A2"/>
    <w:rPr>
      <w:rFonts w:ascii="Symbol" w:hAnsi="Symbol" w:cs="Symbol"/>
    </w:rPr>
  </w:style>
  <w:style w:type="character" w:customStyle="1" w:styleId="WW8Num41z0">
    <w:name w:val="WW8Num41z0"/>
    <w:rsid w:val="000503A2"/>
    <w:rPr>
      <w:rFonts w:ascii="Times New Roman" w:eastAsia="Times New Roman" w:hAnsi="Times New Roman" w:cs="Times New Roman"/>
      <w:color w:val="000000"/>
      <w:kern w:val="0"/>
      <w:lang w:eastAsia="ar-SA" w:bidi="ar-SA"/>
    </w:rPr>
  </w:style>
  <w:style w:type="character" w:customStyle="1" w:styleId="WW8Num41z1">
    <w:name w:val="WW8Num41z1"/>
    <w:rsid w:val="000503A2"/>
    <w:rPr>
      <w:rFonts w:ascii="Courier New" w:hAnsi="Courier New" w:cs="Courier New"/>
    </w:rPr>
  </w:style>
  <w:style w:type="character" w:customStyle="1" w:styleId="WW8Num41z2">
    <w:name w:val="WW8Num41z2"/>
    <w:rsid w:val="000503A2"/>
    <w:rPr>
      <w:rFonts w:ascii="Wingdings" w:hAnsi="Wingdings" w:cs="Wingdings"/>
    </w:rPr>
  </w:style>
  <w:style w:type="character" w:customStyle="1" w:styleId="WW8Num41z3">
    <w:name w:val="WW8Num41z3"/>
    <w:rsid w:val="000503A2"/>
    <w:rPr>
      <w:rFonts w:ascii="Symbol" w:hAnsi="Symbol" w:cs="Symbol"/>
    </w:rPr>
  </w:style>
  <w:style w:type="character" w:customStyle="1" w:styleId="WW8Num6z0">
    <w:name w:val="WW8Num6z0"/>
    <w:rsid w:val="000503A2"/>
    <w:rPr>
      <w:rFonts w:cs="Times New Roman"/>
      <w:b w:val="0"/>
    </w:rPr>
  </w:style>
  <w:style w:type="character" w:customStyle="1" w:styleId="WW8Num39z0">
    <w:name w:val="WW8Num39z0"/>
    <w:rsid w:val="000503A2"/>
  </w:style>
  <w:style w:type="character" w:customStyle="1" w:styleId="WW8Num39z1">
    <w:name w:val="WW8Num39z1"/>
    <w:rsid w:val="000503A2"/>
  </w:style>
  <w:style w:type="character" w:customStyle="1" w:styleId="WW8Num39z2">
    <w:name w:val="WW8Num39z2"/>
    <w:rsid w:val="000503A2"/>
  </w:style>
  <w:style w:type="character" w:customStyle="1" w:styleId="WW8Num39z3">
    <w:name w:val="WW8Num39z3"/>
    <w:rsid w:val="000503A2"/>
  </w:style>
  <w:style w:type="character" w:customStyle="1" w:styleId="WW8Num39z4">
    <w:name w:val="WW8Num39z4"/>
    <w:rsid w:val="000503A2"/>
  </w:style>
  <w:style w:type="character" w:customStyle="1" w:styleId="WW8Num39z5">
    <w:name w:val="WW8Num39z5"/>
    <w:rsid w:val="000503A2"/>
  </w:style>
  <w:style w:type="character" w:customStyle="1" w:styleId="WW8Num39z6">
    <w:name w:val="WW8Num39z6"/>
    <w:rsid w:val="000503A2"/>
  </w:style>
  <w:style w:type="character" w:customStyle="1" w:styleId="WW8Num39z7">
    <w:name w:val="WW8Num39z7"/>
    <w:rsid w:val="000503A2"/>
  </w:style>
  <w:style w:type="character" w:customStyle="1" w:styleId="WW8Num39z8">
    <w:name w:val="WW8Num39z8"/>
    <w:rsid w:val="000503A2"/>
  </w:style>
  <w:style w:type="character" w:customStyle="1" w:styleId="WW8Num17z0">
    <w:name w:val="WW8Num17z0"/>
    <w:rsid w:val="000503A2"/>
    <w:rPr>
      <w:rFonts w:ascii="Times New Roman" w:eastAsia="Times New Roman" w:hAnsi="Times New Roman" w:cs="Times New Roman"/>
      <w:sz w:val="23"/>
      <w:szCs w:val="23"/>
    </w:rPr>
  </w:style>
  <w:style w:type="character" w:customStyle="1" w:styleId="WW8Num17z1">
    <w:name w:val="WW8Num17z1"/>
    <w:rsid w:val="000503A2"/>
  </w:style>
  <w:style w:type="character" w:customStyle="1" w:styleId="WW8Num17z2">
    <w:name w:val="WW8Num17z2"/>
    <w:rsid w:val="000503A2"/>
  </w:style>
  <w:style w:type="character" w:customStyle="1" w:styleId="WW8Num17z3">
    <w:name w:val="WW8Num17z3"/>
    <w:rsid w:val="000503A2"/>
  </w:style>
  <w:style w:type="character" w:customStyle="1" w:styleId="WW8Num17z4">
    <w:name w:val="WW8Num17z4"/>
    <w:rsid w:val="000503A2"/>
  </w:style>
  <w:style w:type="character" w:customStyle="1" w:styleId="WW8Num17z5">
    <w:name w:val="WW8Num17z5"/>
    <w:rsid w:val="000503A2"/>
  </w:style>
  <w:style w:type="character" w:customStyle="1" w:styleId="WW8Num17z6">
    <w:name w:val="WW8Num17z6"/>
    <w:rsid w:val="000503A2"/>
  </w:style>
  <w:style w:type="character" w:customStyle="1" w:styleId="WW8Num17z7">
    <w:name w:val="WW8Num17z7"/>
    <w:rsid w:val="000503A2"/>
  </w:style>
  <w:style w:type="character" w:customStyle="1" w:styleId="WW8Num17z8">
    <w:name w:val="WW8Num17z8"/>
    <w:rsid w:val="000503A2"/>
  </w:style>
  <w:style w:type="character" w:customStyle="1" w:styleId="WW8Num31z0">
    <w:name w:val="WW8Num31z0"/>
    <w:rsid w:val="000503A2"/>
    <w:rPr>
      <w:rFonts w:ascii="Times New Roman" w:hAnsi="Times New Roman" w:cs="Times New Roman"/>
      <w:sz w:val="22"/>
      <w:szCs w:val="22"/>
    </w:rPr>
  </w:style>
  <w:style w:type="character" w:customStyle="1" w:styleId="WW8Num31z1">
    <w:name w:val="WW8Num31z1"/>
    <w:rsid w:val="000503A2"/>
  </w:style>
  <w:style w:type="character" w:customStyle="1" w:styleId="WW8Num31z2">
    <w:name w:val="WW8Num31z2"/>
    <w:rsid w:val="000503A2"/>
  </w:style>
  <w:style w:type="character" w:customStyle="1" w:styleId="WW8Num31z3">
    <w:name w:val="WW8Num31z3"/>
    <w:rsid w:val="000503A2"/>
  </w:style>
  <w:style w:type="character" w:customStyle="1" w:styleId="WW8Num31z4">
    <w:name w:val="WW8Num31z4"/>
    <w:rsid w:val="000503A2"/>
  </w:style>
  <w:style w:type="character" w:customStyle="1" w:styleId="WW8Num31z5">
    <w:name w:val="WW8Num31z5"/>
    <w:rsid w:val="000503A2"/>
  </w:style>
  <w:style w:type="character" w:customStyle="1" w:styleId="WW8Num31z6">
    <w:name w:val="WW8Num31z6"/>
    <w:rsid w:val="000503A2"/>
  </w:style>
  <w:style w:type="character" w:customStyle="1" w:styleId="WW8Num31z7">
    <w:name w:val="WW8Num31z7"/>
    <w:rsid w:val="000503A2"/>
  </w:style>
  <w:style w:type="character" w:customStyle="1" w:styleId="WW8Num31z8">
    <w:name w:val="WW8Num31z8"/>
    <w:rsid w:val="000503A2"/>
  </w:style>
  <w:style w:type="character" w:customStyle="1" w:styleId="WW8Num4z0">
    <w:name w:val="WW8Num4z0"/>
    <w:rsid w:val="000503A2"/>
  </w:style>
  <w:style w:type="character" w:customStyle="1" w:styleId="WW8Num4z1">
    <w:name w:val="WW8Num4z1"/>
    <w:rsid w:val="000503A2"/>
  </w:style>
  <w:style w:type="character" w:customStyle="1" w:styleId="WW8Num4z2">
    <w:name w:val="WW8Num4z2"/>
    <w:rsid w:val="000503A2"/>
  </w:style>
  <w:style w:type="character" w:customStyle="1" w:styleId="WW8Num4z3">
    <w:name w:val="WW8Num4z3"/>
    <w:rsid w:val="000503A2"/>
  </w:style>
  <w:style w:type="character" w:customStyle="1" w:styleId="WW8Num4z4">
    <w:name w:val="WW8Num4z4"/>
    <w:rsid w:val="000503A2"/>
  </w:style>
  <w:style w:type="character" w:customStyle="1" w:styleId="WW8Num4z5">
    <w:name w:val="WW8Num4z5"/>
    <w:rsid w:val="000503A2"/>
  </w:style>
  <w:style w:type="character" w:customStyle="1" w:styleId="WW8Num4z6">
    <w:name w:val="WW8Num4z6"/>
    <w:rsid w:val="000503A2"/>
  </w:style>
  <w:style w:type="character" w:customStyle="1" w:styleId="WW8Num4z7">
    <w:name w:val="WW8Num4z7"/>
    <w:rsid w:val="000503A2"/>
  </w:style>
  <w:style w:type="character" w:customStyle="1" w:styleId="WW8Num4z8">
    <w:name w:val="WW8Num4z8"/>
    <w:rsid w:val="000503A2"/>
  </w:style>
  <w:style w:type="character" w:customStyle="1" w:styleId="WW8Num40z0">
    <w:name w:val="WW8Num40z0"/>
    <w:rsid w:val="000503A2"/>
  </w:style>
  <w:style w:type="character" w:customStyle="1" w:styleId="WW8Num40z1">
    <w:name w:val="WW8Num40z1"/>
    <w:rsid w:val="000503A2"/>
  </w:style>
  <w:style w:type="character" w:customStyle="1" w:styleId="WW8Num40z2">
    <w:name w:val="WW8Num40z2"/>
    <w:rsid w:val="000503A2"/>
  </w:style>
  <w:style w:type="character" w:customStyle="1" w:styleId="WW8Num40z3">
    <w:name w:val="WW8Num40z3"/>
    <w:rsid w:val="000503A2"/>
  </w:style>
  <w:style w:type="character" w:customStyle="1" w:styleId="WW8Num40z4">
    <w:name w:val="WW8Num40z4"/>
    <w:rsid w:val="000503A2"/>
  </w:style>
  <w:style w:type="character" w:customStyle="1" w:styleId="WW8Num40z5">
    <w:name w:val="WW8Num40z5"/>
    <w:rsid w:val="000503A2"/>
  </w:style>
  <w:style w:type="character" w:customStyle="1" w:styleId="WW8Num40z6">
    <w:name w:val="WW8Num40z6"/>
    <w:rsid w:val="000503A2"/>
  </w:style>
  <w:style w:type="character" w:customStyle="1" w:styleId="WW8Num40z7">
    <w:name w:val="WW8Num40z7"/>
    <w:rsid w:val="000503A2"/>
  </w:style>
  <w:style w:type="character" w:customStyle="1" w:styleId="WW8Num40z8">
    <w:name w:val="WW8Num40z8"/>
    <w:rsid w:val="000503A2"/>
  </w:style>
  <w:style w:type="character" w:customStyle="1" w:styleId="WW8Num21z0">
    <w:name w:val="WW8Num21z0"/>
    <w:rsid w:val="000503A2"/>
    <w:rPr>
      <w:rFonts w:ascii="Calibri" w:hAnsi="Calibri" w:cs="Times New Roman"/>
      <w:sz w:val="22"/>
      <w:szCs w:val="22"/>
    </w:rPr>
  </w:style>
  <w:style w:type="character" w:customStyle="1" w:styleId="WW8Num21z2">
    <w:name w:val="WW8Num21z2"/>
    <w:rsid w:val="000503A2"/>
  </w:style>
  <w:style w:type="character" w:customStyle="1" w:styleId="WW8Num21z3">
    <w:name w:val="WW8Num21z3"/>
    <w:rsid w:val="000503A2"/>
  </w:style>
  <w:style w:type="character" w:customStyle="1" w:styleId="WW8Num21z4">
    <w:name w:val="WW8Num21z4"/>
    <w:rsid w:val="000503A2"/>
  </w:style>
  <w:style w:type="character" w:customStyle="1" w:styleId="WW8Num21z5">
    <w:name w:val="WW8Num21z5"/>
    <w:rsid w:val="000503A2"/>
  </w:style>
  <w:style w:type="character" w:customStyle="1" w:styleId="WW8Num21z6">
    <w:name w:val="WW8Num21z6"/>
    <w:rsid w:val="000503A2"/>
  </w:style>
  <w:style w:type="character" w:customStyle="1" w:styleId="WW8Num21z7">
    <w:name w:val="WW8Num21z7"/>
    <w:rsid w:val="000503A2"/>
  </w:style>
  <w:style w:type="character" w:customStyle="1" w:styleId="WW8Num21z8">
    <w:name w:val="WW8Num21z8"/>
    <w:rsid w:val="000503A2"/>
  </w:style>
  <w:style w:type="character" w:customStyle="1" w:styleId="WW8Num10z0">
    <w:name w:val="WW8Num10z0"/>
    <w:rsid w:val="000503A2"/>
  </w:style>
  <w:style w:type="character" w:customStyle="1" w:styleId="WW8Num10z1">
    <w:name w:val="WW8Num10z1"/>
    <w:rsid w:val="000503A2"/>
    <w:rPr>
      <w:rFonts w:ascii="Symbol" w:hAnsi="Symbol" w:cs="Symbol"/>
    </w:rPr>
  </w:style>
  <w:style w:type="character" w:customStyle="1" w:styleId="WW8Num10z2">
    <w:name w:val="WW8Num10z2"/>
    <w:rsid w:val="000503A2"/>
  </w:style>
  <w:style w:type="character" w:customStyle="1" w:styleId="WW8Num10z3">
    <w:name w:val="WW8Num10z3"/>
    <w:rsid w:val="000503A2"/>
  </w:style>
  <w:style w:type="character" w:customStyle="1" w:styleId="WW8Num10z4">
    <w:name w:val="WW8Num10z4"/>
    <w:rsid w:val="000503A2"/>
  </w:style>
  <w:style w:type="character" w:customStyle="1" w:styleId="WW8Num10z5">
    <w:name w:val="WW8Num10z5"/>
    <w:rsid w:val="000503A2"/>
  </w:style>
  <w:style w:type="character" w:customStyle="1" w:styleId="WW8Num10z6">
    <w:name w:val="WW8Num10z6"/>
    <w:rsid w:val="000503A2"/>
  </w:style>
  <w:style w:type="character" w:customStyle="1" w:styleId="WW8Num10z7">
    <w:name w:val="WW8Num10z7"/>
    <w:rsid w:val="000503A2"/>
  </w:style>
  <w:style w:type="character" w:customStyle="1" w:styleId="WW8Num10z8">
    <w:name w:val="WW8Num10z8"/>
    <w:rsid w:val="000503A2"/>
  </w:style>
  <w:style w:type="character" w:customStyle="1" w:styleId="WW8Num26z0">
    <w:name w:val="WW8Num26z0"/>
    <w:rsid w:val="000503A2"/>
    <w:rPr>
      <w:rFonts w:cs="Tahoma"/>
    </w:rPr>
  </w:style>
  <w:style w:type="character" w:customStyle="1" w:styleId="WW8Num26z1">
    <w:name w:val="WW8Num26z1"/>
    <w:rsid w:val="000503A2"/>
  </w:style>
  <w:style w:type="character" w:customStyle="1" w:styleId="WW8Num26z2">
    <w:name w:val="WW8Num26z2"/>
    <w:rsid w:val="000503A2"/>
  </w:style>
  <w:style w:type="character" w:customStyle="1" w:styleId="WW8Num26z3">
    <w:name w:val="WW8Num26z3"/>
    <w:rsid w:val="000503A2"/>
  </w:style>
  <w:style w:type="character" w:customStyle="1" w:styleId="WW8Num26z4">
    <w:name w:val="WW8Num26z4"/>
    <w:rsid w:val="000503A2"/>
  </w:style>
  <w:style w:type="character" w:customStyle="1" w:styleId="WW8Num26z5">
    <w:name w:val="WW8Num26z5"/>
    <w:rsid w:val="000503A2"/>
  </w:style>
  <w:style w:type="character" w:customStyle="1" w:styleId="WW8Num26z6">
    <w:name w:val="WW8Num26z6"/>
    <w:rsid w:val="000503A2"/>
  </w:style>
  <w:style w:type="character" w:customStyle="1" w:styleId="WW8Num26z7">
    <w:name w:val="WW8Num26z7"/>
    <w:rsid w:val="000503A2"/>
  </w:style>
  <w:style w:type="character" w:customStyle="1" w:styleId="WW8Num26z8">
    <w:name w:val="WW8Num26z8"/>
    <w:rsid w:val="000503A2"/>
  </w:style>
  <w:style w:type="character" w:customStyle="1" w:styleId="WW8Num34z0">
    <w:name w:val="WW8Num34z0"/>
    <w:rsid w:val="000503A2"/>
  </w:style>
  <w:style w:type="character" w:customStyle="1" w:styleId="WW8Num34z1">
    <w:name w:val="WW8Num34z1"/>
    <w:rsid w:val="000503A2"/>
  </w:style>
  <w:style w:type="character" w:customStyle="1" w:styleId="WW8Num34z2">
    <w:name w:val="WW8Num34z2"/>
    <w:rsid w:val="000503A2"/>
  </w:style>
  <w:style w:type="character" w:customStyle="1" w:styleId="WW8Num34z3">
    <w:name w:val="WW8Num34z3"/>
    <w:rsid w:val="000503A2"/>
  </w:style>
  <w:style w:type="character" w:customStyle="1" w:styleId="WW8Num34z4">
    <w:name w:val="WW8Num34z4"/>
    <w:rsid w:val="000503A2"/>
  </w:style>
  <w:style w:type="character" w:customStyle="1" w:styleId="WW8Num34z5">
    <w:name w:val="WW8Num34z5"/>
    <w:rsid w:val="000503A2"/>
  </w:style>
  <w:style w:type="character" w:customStyle="1" w:styleId="WW8Num34z6">
    <w:name w:val="WW8Num34z6"/>
    <w:rsid w:val="000503A2"/>
  </w:style>
  <w:style w:type="character" w:customStyle="1" w:styleId="WW8Num34z7">
    <w:name w:val="WW8Num34z7"/>
    <w:rsid w:val="000503A2"/>
  </w:style>
  <w:style w:type="character" w:customStyle="1" w:styleId="WW8Num34z8">
    <w:name w:val="WW8Num34z8"/>
    <w:rsid w:val="000503A2"/>
  </w:style>
  <w:style w:type="character" w:customStyle="1" w:styleId="WW8Num38z0">
    <w:name w:val="WW8Num38z0"/>
    <w:rsid w:val="000503A2"/>
  </w:style>
  <w:style w:type="character" w:customStyle="1" w:styleId="WW8Num38z1">
    <w:name w:val="WW8Num38z1"/>
    <w:rsid w:val="000503A2"/>
  </w:style>
  <w:style w:type="character" w:customStyle="1" w:styleId="WW8Num38z2">
    <w:name w:val="WW8Num38z2"/>
    <w:rsid w:val="000503A2"/>
  </w:style>
  <w:style w:type="character" w:customStyle="1" w:styleId="WW8Num38z3">
    <w:name w:val="WW8Num38z3"/>
    <w:rsid w:val="000503A2"/>
  </w:style>
  <w:style w:type="character" w:customStyle="1" w:styleId="WW8Num38z4">
    <w:name w:val="WW8Num38z4"/>
    <w:rsid w:val="000503A2"/>
  </w:style>
  <w:style w:type="character" w:customStyle="1" w:styleId="WW8Num38z5">
    <w:name w:val="WW8Num38z5"/>
    <w:rsid w:val="000503A2"/>
  </w:style>
  <w:style w:type="character" w:customStyle="1" w:styleId="WW8Num38z6">
    <w:name w:val="WW8Num38z6"/>
    <w:rsid w:val="000503A2"/>
  </w:style>
  <w:style w:type="character" w:customStyle="1" w:styleId="WW8Num38z7">
    <w:name w:val="WW8Num38z7"/>
    <w:rsid w:val="000503A2"/>
  </w:style>
  <w:style w:type="character" w:customStyle="1" w:styleId="WW8Num38z8">
    <w:name w:val="WW8Num38z8"/>
    <w:rsid w:val="000503A2"/>
  </w:style>
  <w:style w:type="character" w:customStyle="1" w:styleId="WW8Num22z0">
    <w:name w:val="WW8Num22z0"/>
    <w:rsid w:val="000503A2"/>
  </w:style>
  <w:style w:type="character" w:customStyle="1" w:styleId="WW8Num22z1">
    <w:name w:val="WW8Num22z1"/>
    <w:rsid w:val="000503A2"/>
  </w:style>
  <w:style w:type="character" w:customStyle="1" w:styleId="WW8Num22z2">
    <w:name w:val="WW8Num22z2"/>
    <w:rsid w:val="000503A2"/>
  </w:style>
  <w:style w:type="character" w:customStyle="1" w:styleId="WW8Num22z3">
    <w:name w:val="WW8Num22z3"/>
    <w:rsid w:val="000503A2"/>
  </w:style>
  <w:style w:type="character" w:customStyle="1" w:styleId="WW8Num22z4">
    <w:name w:val="WW8Num22z4"/>
    <w:rsid w:val="000503A2"/>
  </w:style>
  <w:style w:type="character" w:customStyle="1" w:styleId="WW8Num22z5">
    <w:name w:val="WW8Num22z5"/>
    <w:rsid w:val="000503A2"/>
  </w:style>
  <w:style w:type="character" w:customStyle="1" w:styleId="WW8Num22z6">
    <w:name w:val="WW8Num22z6"/>
    <w:rsid w:val="000503A2"/>
  </w:style>
  <w:style w:type="character" w:customStyle="1" w:styleId="WW8Num22z7">
    <w:name w:val="WW8Num22z7"/>
    <w:rsid w:val="000503A2"/>
  </w:style>
  <w:style w:type="character" w:customStyle="1" w:styleId="WW8Num22z8">
    <w:name w:val="WW8Num22z8"/>
    <w:rsid w:val="000503A2"/>
  </w:style>
  <w:style w:type="character" w:customStyle="1" w:styleId="WW8Num42z0">
    <w:name w:val="WW8Num42z0"/>
    <w:rsid w:val="000503A2"/>
    <w:rPr>
      <w:rFonts w:ascii="Tahoma" w:eastAsia="Calibri" w:hAnsi="Tahoma" w:cs="Tahoma"/>
      <w:i w:val="0"/>
    </w:rPr>
  </w:style>
  <w:style w:type="character" w:customStyle="1" w:styleId="WW8Num42z1">
    <w:name w:val="WW8Num42z1"/>
    <w:rsid w:val="000503A2"/>
    <w:rPr>
      <w:rFonts w:ascii="Courier New" w:hAnsi="Courier New" w:cs="Courier New"/>
    </w:rPr>
  </w:style>
  <w:style w:type="character" w:customStyle="1" w:styleId="WW8Num42z2">
    <w:name w:val="WW8Num42z2"/>
    <w:rsid w:val="000503A2"/>
    <w:rPr>
      <w:rFonts w:ascii="Wingdings" w:hAnsi="Wingdings" w:cs="Wingdings"/>
    </w:rPr>
  </w:style>
  <w:style w:type="character" w:customStyle="1" w:styleId="WW8Num42z3">
    <w:name w:val="WW8Num42z3"/>
    <w:rsid w:val="000503A2"/>
    <w:rPr>
      <w:rFonts w:ascii="Symbol" w:hAnsi="Symbol" w:cs="Symbol"/>
    </w:rPr>
  </w:style>
  <w:style w:type="character" w:customStyle="1" w:styleId="WW8Num33z0">
    <w:name w:val="WW8Num33z0"/>
    <w:rsid w:val="000503A2"/>
  </w:style>
  <w:style w:type="character" w:customStyle="1" w:styleId="WW8Num33z1">
    <w:name w:val="WW8Num33z1"/>
    <w:rsid w:val="000503A2"/>
  </w:style>
  <w:style w:type="character" w:customStyle="1" w:styleId="WW8Num33z2">
    <w:name w:val="WW8Num33z2"/>
    <w:rsid w:val="000503A2"/>
  </w:style>
  <w:style w:type="character" w:customStyle="1" w:styleId="WW8Num33z3">
    <w:name w:val="WW8Num33z3"/>
    <w:rsid w:val="000503A2"/>
  </w:style>
  <w:style w:type="character" w:customStyle="1" w:styleId="WW8Num33z4">
    <w:name w:val="WW8Num33z4"/>
    <w:rsid w:val="000503A2"/>
  </w:style>
  <w:style w:type="character" w:customStyle="1" w:styleId="WW8Num33z5">
    <w:name w:val="WW8Num33z5"/>
    <w:rsid w:val="000503A2"/>
  </w:style>
  <w:style w:type="character" w:customStyle="1" w:styleId="WW8Num33z6">
    <w:name w:val="WW8Num33z6"/>
    <w:rsid w:val="000503A2"/>
  </w:style>
  <w:style w:type="character" w:customStyle="1" w:styleId="WW8Num33z7">
    <w:name w:val="WW8Num33z7"/>
    <w:rsid w:val="000503A2"/>
  </w:style>
  <w:style w:type="character" w:customStyle="1" w:styleId="WW8Num33z8">
    <w:name w:val="WW8Num33z8"/>
    <w:rsid w:val="000503A2"/>
  </w:style>
  <w:style w:type="character" w:customStyle="1" w:styleId="WW8Num29z0">
    <w:name w:val="WW8Num29z0"/>
    <w:rsid w:val="000503A2"/>
  </w:style>
  <w:style w:type="character" w:customStyle="1" w:styleId="WW8Num29z1">
    <w:name w:val="WW8Num29z1"/>
    <w:rsid w:val="000503A2"/>
  </w:style>
  <w:style w:type="character" w:customStyle="1" w:styleId="WW8Num29z2">
    <w:name w:val="WW8Num29z2"/>
    <w:rsid w:val="000503A2"/>
  </w:style>
  <w:style w:type="character" w:customStyle="1" w:styleId="WW8Num29z3">
    <w:name w:val="WW8Num29z3"/>
    <w:rsid w:val="000503A2"/>
  </w:style>
  <w:style w:type="character" w:customStyle="1" w:styleId="WW8Num29z4">
    <w:name w:val="WW8Num29z4"/>
    <w:rsid w:val="000503A2"/>
  </w:style>
  <w:style w:type="character" w:customStyle="1" w:styleId="WW8Num29z5">
    <w:name w:val="WW8Num29z5"/>
    <w:rsid w:val="000503A2"/>
  </w:style>
  <w:style w:type="character" w:customStyle="1" w:styleId="WW8Num29z6">
    <w:name w:val="WW8Num29z6"/>
    <w:rsid w:val="000503A2"/>
  </w:style>
  <w:style w:type="character" w:customStyle="1" w:styleId="WW8Num29z7">
    <w:name w:val="WW8Num29z7"/>
    <w:rsid w:val="000503A2"/>
  </w:style>
  <w:style w:type="character" w:customStyle="1" w:styleId="WW8Num29z8">
    <w:name w:val="WW8Num29z8"/>
    <w:rsid w:val="000503A2"/>
  </w:style>
  <w:style w:type="character" w:customStyle="1" w:styleId="WW8Num27z0">
    <w:name w:val="WW8Num27z0"/>
    <w:rsid w:val="000503A2"/>
  </w:style>
  <w:style w:type="character" w:customStyle="1" w:styleId="WW8Num27z1">
    <w:name w:val="WW8Num27z1"/>
    <w:rsid w:val="000503A2"/>
  </w:style>
  <w:style w:type="character" w:customStyle="1" w:styleId="WW8Num27z2">
    <w:name w:val="WW8Num27z2"/>
    <w:rsid w:val="000503A2"/>
  </w:style>
  <w:style w:type="character" w:customStyle="1" w:styleId="WW8Num27z3">
    <w:name w:val="WW8Num27z3"/>
    <w:rsid w:val="000503A2"/>
  </w:style>
  <w:style w:type="character" w:customStyle="1" w:styleId="WW8Num27z4">
    <w:name w:val="WW8Num27z4"/>
    <w:rsid w:val="000503A2"/>
  </w:style>
  <w:style w:type="character" w:customStyle="1" w:styleId="WW8Num27z5">
    <w:name w:val="WW8Num27z5"/>
    <w:rsid w:val="000503A2"/>
  </w:style>
  <w:style w:type="character" w:customStyle="1" w:styleId="WW8Num27z6">
    <w:name w:val="WW8Num27z6"/>
    <w:rsid w:val="000503A2"/>
  </w:style>
  <w:style w:type="character" w:customStyle="1" w:styleId="WW8Num27z7">
    <w:name w:val="WW8Num27z7"/>
    <w:rsid w:val="000503A2"/>
  </w:style>
  <w:style w:type="character" w:customStyle="1" w:styleId="WW8Num27z8">
    <w:name w:val="WW8Num27z8"/>
    <w:rsid w:val="000503A2"/>
  </w:style>
  <w:style w:type="character" w:customStyle="1" w:styleId="WW8Num23z0">
    <w:name w:val="WW8Num23z0"/>
    <w:rsid w:val="000503A2"/>
    <w:rPr>
      <w:rFonts w:ascii="Times New Roman" w:hAnsi="Times New Roman" w:cs="Times New Roman"/>
      <w:sz w:val="24"/>
      <w:szCs w:val="24"/>
      <w:lang w:val="pl-PL"/>
    </w:rPr>
  </w:style>
  <w:style w:type="numbering" w:customStyle="1" w:styleId="WW8Num16">
    <w:name w:val="WW8Num16"/>
    <w:basedOn w:val="Bezlisty"/>
    <w:rsid w:val="000503A2"/>
    <w:pPr>
      <w:numPr>
        <w:numId w:val="1"/>
      </w:numPr>
    </w:pPr>
  </w:style>
  <w:style w:type="numbering" w:customStyle="1" w:styleId="WW8Num35">
    <w:name w:val="WW8Num35"/>
    <w:basedOn w:val="Bezlisty"/>
    <w:rsid w:val="000503A2"/>
    <w:pPr>
      <w:numPr>
        <w:numId w:val="2"/>
      </w:numPr>
    </w:pPr>
  </w:style>
  <w:style w:type="numbering" w:customStyle="1" w:styleId="WW8Num2">
    <w:name w:val="WW8Num2"/>
    <w:basedOn w:val="Bezlisty"/>
    <w:rsid w:val="000503A2"/>
    <w:pPr>
      <w:numPr>
        <w:numId w:val="24"/>
      </w:numPr>
    </w:pPr>
  </w:style>
  <w:style w:type="numbering" w:customStyle="1" w:styleId="WW8Num44">
    <w:name w:val="WW8Num44"/>
    <w:basedOn w:val="Bezlisty"/>
    <w:rsid w:val="000503A2"/>
    <w:pPr>
      <w:numPr>
        <w:numId w:val="3"/>
      </w:numPr>
    </w:pPr>
  </w:style>
  <w:style w:type="numbering" w:customStyle="1" w:styleId="WW8Num37">
    <w:name w:val="WW8Num37"/>
    <w:basedOn w:val="Bezlisty"/>
    <w:rsid w:val="000503A2"/>
    <w:pPr>
      <w:numPr>
        <w:numId w:val="4"/>
      </w:numPr>
    </w:pPr>
  </w:style>
  <w:style w:type="numbering" w:customStyle="1" w:styleId="WW8Num30">
    <w:name w:val="WW8Num30"/>
    <w:basedOn w:val="Bezlisty"/>
    <w:rsid w:val="000503A2"/>
    <w:pPr>
      <w:numPr>
        <w:numId w:val="5"/>
      </w:numPr>
    </w:pPr>
  </w:style>
  <w:style w:type="numbering" w:customStyle="1" w:styleId="WW8Num41">
    <w:name w:val="WW8Num41"/>
    <w:basedOn w:val="Bezlisty"/>
    <w:rsid w:val="000503A2"/>
    <w:pPr>
      <w:numPr>
        <w:numId w:val="6"/>
      </w:numPr>
    </w:pPr>
  </w:style>
  <w:style w:type="numbering" w:customStyle="1" w:styleId="WW8Num6">
    <w:name w:val="WW8Num6"/>
    <w:basedOn w:val="Bezlisty"/>
    <w:rsid w:val="000503A2"/>
    <w:pPr>
      <w:numPr>
        <w:numId w:val="7"/>
      </w:numPr>
    </w:pPr>
  </w:style>
  <w:style w:type="numbering" w:customStyle="1" w:styleId="WW8Num39">
    <w:name w:val="WW8Num39"/>
    <w:basedOn w:val="Bezlisty"/>
    <w:rsid w:val="000503A2"/>
    <w:pPr>
      <w:numPr>
        <w:numId w:val="8"/>
      </w:numPr>
    </w:pPr>
  </w:style>
  <w:style w:type="numbering" w:customStyle="1" w:styleId="WW8Num17">
    <w:name w:val="WW8Num17"/>
    <w:basedOn w:val="Bezlisty"/>
    <w:rsid w:val="000503A2"/>
    <w:pPr>
      <w:numPr>
        <w:numId w:val="9"/>
      </w:numPr>
    </w:pPr>
  </w:style>
  <w:style w:type="numbering" w:customStyle="1" w:styleId="WW8Num31">
    <w:name w:val="WW8Num31"/>
    <w:basedOn w:val="Bezlisty"/>
    <w:rsid w:val="000503A2"/>
    <w:pPr>
      <w:numPr>
        <w:numId w:val="10"/>
      </w:numPr>
    </w:pPr>
  </w:style>
  <w:style w:type="numbering" w:customStyle="1" w:styleId="WW8Num4">
    <w:name w:val="WW8Num4"/>
    <w:basedOn w:val="Bezlisty"/>
    <w:rsid w:val="000503A2"/>
    <w:pPr>
      <w:numPr>
        <w:numId w:val="11"/>
      </w:numPr>
    </w:pPr>
  </w:style>
  <w:style w:type="numbering" w:customStyle="1" w:styleId="WW8Num40">
    <w:name w:val="WW8Num40"/>
    <w:basedOn w:val="Bezlisty"/>
    <w:rsid w:val="000503A2"/>
    <w:pPr>
      <w:numPr>
        <w:numId w:val="12"/>
      </w:numPr>
    </w:pPr>
  </w:style>
  <w:style w:type="numbering" w:customStyle="1" w:styleId="WW8Num21">
    <w:name w:val="WW8Num21"/>
    <w:basedOn w:val="Bezlisty"/>
    <w:rsid w:val="000503A2"/>
    <w:pPr>
      <w:numPr>
        <w:numId w:val="23"/>
      </w:numPr>
    </w:pPr>
  </w:style>
  <w:style w:type="numbering" w:customStyle="1" w:styleId="WW8Num10">
    <w:name w:val="WW8Num10"/>
    <w:basedOn w:val="Bezlisty"/>
    <w:rsid w:val="000503A2"/>
    <w:pPr>
      <w:numPr>
        <w:numId w:val="13"/>
      </w:numPr>
    </w:pPr>
  </w:style>
  <w:style w:type="numbering" w:customStyle="1" w:styleId="WW8Num26">
    <w:name w:val="WW8Num26"/>
    <w:basedOn w:val="Bezlisty"/>
    <w:rsid w:val="000503A2"/>
    <w:pPr>
      <w:numPr>
        <w:numId w:val="14"/>
      </w:numPr>
    </w:pPr>
  </w:style>
  <w:style w:type="numbering" w:customStyle="1" w:styleId="WW8Num34">
    <w:name w:val="WW8Num34"/>
    <w:basedOn w:val="Bezlisty"/>
    <w:rsid w:val="000503A2"/>
    <w:pPr>
      <w:numPr>
        <w:numId w:val="15"/>
      </w:numPr>
    </w:pPr>
  </w:style>
  <w:style w:type="numbering" w:customStyle="1" w:styleId="WW8Num38">
    <w:name w:val="WW8Num38"/>
    <w:basedOn w:val="Bezlisty"/>
    <w:rsid w:val="000503A2"/>
    <w:pPr>
      <w:numPr>
        <w:numId w:val="16"/>
      </w:numPr>
    </w:pPr>
  </w:style>
  <w:style w:type="numbering" w:customStyle="1" w:styleId="WW8Num22">
    <w:name w:val="WW8Num22"/>
    <w:basedOn w:val="Bezlisty"/>
    <w:rsid w:val="000503A2"/>
    <w:pPr>
      <w:numPr>
        <w:numId w:val="17"/>
      </w:numPr>
    </w:pPr>
  </w:style>
  <w:style w:type="numbering" w:customStyle="1" w:styleId="WW8Num42">
    <w:name w:val="WW8Num42"/>
    <w:basedOn w:val="Bezlisty"/>
    <w:rsid w:val="000503A2"/>
    <w:pPr>
      <w:numPr>
        <w:numId w:val="18"/>
      </w:numPr>
    </w:pPr>
  </w:style>
  <w:style w:type="numbering" w:customStyle="1" w:styleId="WW8Num33">
    <w:name w:val="WW8Num33"/>
    <w:basedOn w:val="Bezlisty"/>
    <w:rsid w:val="000503A2"/>
    <w:pPr>
      <w:numPr>
        <w:numId w:val="19"/>
      </w:numPr>
    </w:pPr>
  </w:style>
  <w:style w:type="numbering" w:customStyle="1" w:styleId="WW8Num29">
    <w:name w:val="WW8Num29"/>
    <w:basedOn w:val="Bezlisty"/>
    <w:rsid w:val="000503A2"/>
    <w:pPr>
      <w:numPr>
        <w:numId w:val="20"/>
      </w:numPr>
    </w:pPr>
  </w:style>
  <w:style w:type="numbering" w:customStyle="1" w:styleId="WW8Num27">
    <w:name w:val="WW8Num27"/>
    <w:basedOn w:val="Bezlisty"/>
    <w:rsid w:val="000503A2"/>
  </w:style>
  <w:style w:type="numbering" w:customStyle="1" w:styleId="WW8Num23">
    <w:name w:val="WW8Num23"/>
    <w:basedOn w:val="Bezlisty"/>
    <w:rsid w:val="000503A2"/>
    <w:pPr>
      <w:numPr>
        <w:numId w:val="22"/>
      </w:numPr>
    </w:pPr>
  </w:style>
  <w:style w:type="table" w:styleId="Tabela-Siatka">
    <w:name w:val="Table Grid"/>
    <w:basedOn w:val="Standardowy"/>
    <w:uiPriority w:val="39"/>
    <w:rsid w:val="00AD5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2D50F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rsid w:val="002D50F9"/>
    <w:rPr>
      <w:szCs w:val="21"/>
    </w:rPr>
  </w:style>
  <w:style w:type="paragraph" w:styleId="Stopka">
    <w:name w:val="footer"/>
    <w:basedOn w:val="Normalny"/>
    <w:link w:val="StopkaZnak"/>
    <w:unhideWhenUsed/>
    <w:rsid w:val="002D50F9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rsid w:val="002D50F9"/>
    <w:rPr>
      <w:szCs w:val="21"/>
    </w:rPr>
  </w:style>
  <w:style w:type="numbering" w:styleId="111111">
    <w:name w:val="Outline List 2"/>
    <w:basedOn w:val="Bezlisty"/>
    <w:rsid w:val="00504350"/>
    <w:pPr>
      <w:numPr>
        <w:numId w:val="25"/>
      </w:numPr>
    </w:pPr>
  </w:style>
  <w:style w:type="paragraph" w:styleId="Tekstpodstawowy">
    <w:name w:val="Body Text"/>
    <w:basedOn w:val="Normalny"/>
    <w:link w:val="TekstpodstawowyZnak"/>
    <w:unhideWhenUsed/>
    <w:rsid w:val="00504350"/>
    <w:pPr>
      <w:spacing w:after="120"/>
    </w:pPr>
    <w:rPr>
      <w:szCs w:val="21"/>
    </w:rPr>
  </w:style>
  <w:style w:type="character" w:customStyle="1" w:styleId="TekstpodstawowyZnak">
    <w:name w:val="Tekst podstawowy Znak"/>
    <w:basedOn w:val="Domylnaczcionkaakapitu"/>
    <w:link w:val="Tekstpodstawowy"/>
    <w:rsid w:val="00504350"/>
    <w:rPr>
      <w:szCs w:val="21"/>
    </w:rPr>
  </w:style>
  <w:style w:type="paragraph" w:customStyle="1" w:styleId="Akapitzlist1">
    <w:name w:val="Akapit z listą1"/>
    <w:basedOn w:val="Normalny"/>
    <w:rsid w:val="00B037DE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pl-PL" w:eastAsia="en-US" w:bidi="ar-SA"/>
    </w:rPr>
  </w:style>
  <w:style w:type="numbering" w:customStyle="1" w:styleId="1111111">
    <w:name w:val="1 / 1.1 / 1.1.11"/>
    <w:basedOn w:val="Bezlisty"/>
    <w:next w:val="111111"/>
    <w:rsid w:val="00EF63C8"/>
    <w:pPr>
      <w:numPr>
        <w:numId w:val="21"/>
      </w:numPr>
    </w:pPr>
  </w:style>
  <w:style w:type="paragraph" w:styleId="Tekstdymka">
    <w:name w:val="Balloon Text"/>
    <w:basedOn w:val="Normalny"/>
    <w:link w:val="TekstdymkaZnak"/>
    <w:unhideWhenUsed/>
    <w:rsid w:val="008A648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481"/>
    <w:rPr>
      <w:rFonts w:ascii="Tahoma" w:hAnsi="Tahoma"/>
      <w:sz w:val="16"/>
      <w:szCs w:val="14"/>
    </w:rPr>
  </w:style>
  <w:style w:type="paragraph" w:customStyle="1" w:styleId="Akapitzlist2">
    <w:name w:val="Akapit z listą2"/>
    <w:basedOn w:val="Normalny"/>
    <w:rsid w:val="000A0559"/>
    <w:pPr>
      <w:suppressAutoHyphens w:val="0"/>
      <w:autoSpaceDN/>
      <w:spacing w:after="200" w:line="252" w:lineRule="auto"/>
      <w:ind w:left="720"/>
      <w:contextualSpacing/>
      <w:textAlignment w:val="auto"/>
    </w:pPr>
    <w:rPr>
      <w:rFonts w:ascii="Cambria" w:eastAsia="Times New Roman" w:hAnsi="Cambria" w:cs="Times New Roman"/>
      <w:kern w:val="0"/>
      <w:sz w:val="22"/>
      <w:szCs w:val="22"/>
      <w:lang w:eastAsia="en-US" w:bidi="ar-SA"/>
    </w:rPr>
  </w:style>
  <w:style w:type="character" w:customStyle="1" w:styleId="Nagwek1Znak">
    <w:name w:val="Nagłówek 1 Znak"/>
    <w:basedOn w:val="Domylnaczcionkaakapitu"/>
    <w:link w:val="Nagwek1"/>
    <w:rsid w:val="00925212"/>
    <w:rPr>
      <w:rFonts w:ascii="Cambria" w:eastAsia="Times New Roman" w:hAnsi="Cambria" w:cs="Times New Roman"/>
      <w:b/>
      <w:bCs/>
      <w:kern w:val="2"/>
      <w:sz w:val="32"/>
      <w:szCs w:val="32"/>
      <w:lang w:val="pl-PL" w:bidi="ar-SA"/>
    </w:rPr>
  </w:style>
  <w:style w:type="character" w:customStyle="1" w:styleId="Nagwek2Znak">
    <w:name w:val="Nagłówek 2 Znak"/>
    <w:basedOn w:val="Domylnaczcionkaakapitu"/>
    <w:link w:val="Nagwek2"/>
    <w:rsid w:val="00925212"/>
    <w:rPr>
      <w:rFonts w:ascii="Cambria" w:eastAsia="Times New Roman" w:hAnsi="Cambria" w:cs="Times New Roman"/>
      <w:b/>
      <w:bCs/>
      <w:i/>
      <w:iCs/>
      <w:kern w:val="0"/>
      <w:sz w:val="28"/>
      <w:szCs w:val="28"/>
      <w:lang w:val="pl-PL" w:bidi="ar-SA"/>
    </w:rPr>
  </w:style>
  <w:style w:type="character" w:customStyle="1" w:styleId="Nagwek3Znak">
    <w:name w:val="Nagłówek 3 Znak"/>
    <w:basedOn w:val="Domylnaczcionkaakapitu"/>
    <w:link w:val="Nagwek3"/>
    <w:rsid w:val="00925212"/>
    <w:rPr>
      <w:rFonts w:ascii="Cambria" w:eastAsia="Times New Roman" w:hAnsi="Cambria" w:cs="Times New Roman"/>
      <w:b/>
      <w:bCs/>
      <w:kern w:val="0"/>
      <w:sz w:val="26"/>
      <w:szCs w:val="26"/>
      <w:lang w:val="pl-PL" w:bidi="ar-SA"/>
    </w:rPr>
  </w:style>
  <w:style w:type="character" w:customStyle="1" w:styleId="Nagwek4Znak">
    <w:name w:val="Nagłówek 4 Znak"/>
    <w:basedOn w:val="Domylnaczcionkaakapitu"/>
    <w:link w:val="Nagwek4"/>
    <w:rsid w:val="00925212"/>
    <w:rPr>
      <w:rFonts w:ascii="Calibri" w:eastAsia="Times New Roman" w:hAnsi="Calibri" w:cs="Times New Roman"/>
      <w:b/>
      <w:bCs/>
      <w:kern w:val="0"/>
      <w:sz w:val="28"/>
      <w:szCs w:val="28"/>
      <w:lang w:val="pl-PL" w:bidi="ar-SA"/>
    </w:rPr>
  </w:style>
  <w:style w:type="character" w:customStyle="1" w:styleId="Nagwek5Znak">
    <w:name w:val="Nagłówek 5 Znak"/>
    <w:basedOn w:val="Domylnaczcionkaakapitu"/>
    <w:link w:val="Nagwek5"/>
    <w:rsid w:val="00925212"/>
    <w:rPr>
      <w:rFonts w:ascii="Calibri" w:eastAsia="Times New Roman" w:hAnsi="Calibri" w:cs="Times New Roman"/>
      <w:b/>
      <w:bCs/>
      <w:i/>
      <w:iCs/>
      <w:kern w:val="0"/>
      <w:sz w:val="26"/>
      <w:szCs w:val="26"/>
      <w:lang w:val="pl-PL" w:bidi="ar-SA"/>
    </w:rPr>
  </w:style>
  <w:style w:type="character" w:customStyle="1" w:styleId="Nagwek6Znak">
    <w:name w:val="Nagłówek 6 Znak"/>
    <w:basedOn w:val="Domylnaczcionkaakapitu"/>
    <w:link w:val="Nagwek6"/>
    <w:rsid w:val="00925212"/>
    <w:rPr>
      <w:rFonts w:ascii="Arial" w:eastAsia="Times New Roman" w:hAnsi="Arial" w:cs="Arial"/>
      <w:color w:val="000000"/>
      <w:kern w:val="0"/>
      <w:szCs w:val="20"/>
      <w:lang w:val="pl-PL" w:bidi="ar-SA"/>
    </w:rPr>
  </w:style>
  <w:style w:type="character" w:customStyle="1" w:styleId="Nagwek7Znak">
    <w:name w:val="Nagłówek 7 Znak"/>
    <w:basedOn w:val="Domylnaczcionkaakapitu"/>
    <w:link w:val="Nagwek7"/>
    <w:rsid w:val="00925212"/>
    <w:rPr>
      <w:rFonts w:ascii="Times New Roman" w:eastAsia="Times New Roman" w:hAnsi="Times New Roman" w:cs="Times New Roman"/>
      <w:kern w:val="0"/>
      <w:lang w:val="pl-PL" w:bidi="ar-SA"/>
    </w:rPr>
  </w:style>
  <w:style w:type="character" w:customStyle="1" w:styleId="Nagwek8Znak">
    <w:name w:val="Nagłówek 8 Znak"/>
    <w:basedOn w:val="Domylnaczcionkaakapitu"/>
    <w:link w:val="Nagwek8"/>
    <w:rsid w:val="00925212"/>
    <w:rPr>
      <w:rFonts w:ascii="Arial" w:eastAsia="Times New Roman" w:hAnsi="Arial" w:cs="Arial"/>
      <w:b/>
      <w:color w:val="000000"/>
      <w:kern w:val="0"/>
      <w:sz w:val="20"/>
      <w:szCs w:val="20"/>
      <w:lang w:val="pl-PL" w:bidi="ar-SA"/>
    </w:rPr>
  </w:style>
  <w:style w:type="character" w:customStyle="1" w:styleId="Nagwek9Znak">
    <w:name w:val="Nagłówek 9 Znak"/>
    <w:basedOn w:val="Domylnaczcionkaakapitu"/>
    <w:link w:val="Nagwek9"/>
    <w:rsid w:val="00925212"/>
    <w:rPr>
      <w:rFonts w:ascii="MS Sans Serif" w:eastAsia="Times New Roman" w:hAnsi="MS Sans Serif" w:cs="MS Sans Serif"/>
      <w:b/>
      <w:kern w:val="0"/>
      <w:szCs w:val="20"/>
      <w:lang w:bidi="ar-SA"/>
    </w:rPr>
  </w:style>
  <w:style w:type="numbering" w:customStyle="1" w:styleId="Bezlisty1">
    <w:name w:val="Bez listy1"/>
    <w:next w:val="Bezlisty"/>
    <w:uiPriority w:val="99"/>
    <w:semiHidden/>
    <w:unhideWhenUsed/>
    <w:rsid w:val="00925212"/>
  </w:style>
  <w:style w:type="character" w:customStyle="1" w:styleId="WW8Num1z0">
    <w:name w:val="WW8Num1z0"/>
    <w:rsid w:val="00925212"/>
  </w:style>
  <w:style w:type="character" w:customStyle="1" w:styleId="WW8Num1z1">
    <w:name w:val="WW8Num1z1"/>
    <w:rsid w:val="00925212"/>
  </w:style>
  <w:style w:type="character" w:customStyle="1" w:styleId="WW8Num1z2">
    <w:name w:val="WW8Num1z2"/>
    <w:rsid w:val="00925212"/>
  </w:style>
  <w:style w:type="character" w:customStyle="1" w:styleId="WW8Num1z3">
    <w:name w:val="WW8Num1z3"/>
    <w:rsid w:val="00925212"/>
  </w:style>
  <w:style w:type="character" w:customStyle="1" w:styleId="WW8Num1z4">
    <w:name w:val="WW8Num1z4"/>
    <w:rsid w:val="00925212"/>
  </w:style>
  <w:style w:type="character" w:customStyle="1" w:styleId="WW8Num1z5">
    <w:name w:val="WW8Num1z5"/>
    <w:rsid w:val="00925212"/>
  </w:style>
  <w:style w:type="character" w:customStyle="1" w:styleId="WW8Num1z6">
    <w:name w:val="WW8Num1z6"/>
    <w:rsid w:val="00925212"/>
  </w:style>
  <w:style w:type="character" w:customStyle="1" w:styleId="WW8Num1z7">
    <w:name w:val="WW8Num1z7"/>
    <w:rsid w:val="00925212"/>
  </w:style>
  <w:style w:type="character" w:customStyle="1" w:styleId="WW8Num1z8">
    <w:name w:val="WW8Num1z8"/>
    <w:rsid w:val="00925212"/>
  </w:style>
  <w:style w:type="character" w:customStyle="1" w:styleId="WW8Num3z0">
    <w:name w:val="WW8Num3z0"/>
    <w:rsid w:val="00925212"/>
    <w:rPr>
      <w:i w:val="0"/>
    </w:rPr>
  </w:style>
  <w:style w:type="character" w:customStyle="1" w:styleId="WW8Num3z1">
    <w:name w:val="WW8Num3z1"/>
    <w:rsid w:val="00925212"/>
    <w:rPr>
      <w:rFonts w:hint="default"/>
    </w:rPr>
  </w:style>
  <w:style w:type="character" w:customStyle="1" w:styleId="WW8Num5z0">
    <w:name w:val="WW8Num5z0"/>
    <w:rsid w:val="00925212"/>
    <w:rPr>
      <w:rFonts w:ascii="Times New Roman" w:hAnsi="Times New Roman" w:cs="Times New Roman" w:hint="default"/>
      <w:b w:val="0"/>
      <w:sz w:val="24"/>
      <w:szCs w:val="24"/>
      <w:lang w:val="pl-PL"/>
    </w:rPr>
  </w:style>
  <w:style w:type="character" w:customStyle="1" w:styleId="WW8Num7z0">
    <w:name w:val="WW8Num7z0"/>
    <w:rsid w:val="00925212"/>
  </w:style>
  <w:style w:type="character" w:customStyle="1" w:styleId="WW8Num7z1">
    <w:name w:val="WW8Num7z1"/>
    <w:rsid w:val="00925212"/>
    <w:rPr>
      <w:rFonts w:hint="default"/>
    </w:rPr>
  </w:style>
  <w:style w:type="character" w:customStyle="1" w:styleId="WW8Num8z0">
    <w:name w:val="WW8Num8z0"/>
    <w:rsid w:val="00925212"/>
    <w:rPr>
      <w:rFonts w:ascii="Times New Roman" w:hAnsi="Times New Roman" w:cs="Times New Roman"/>
      <w:b w:val="0"/>
      <w:sz w:val="24"/>
      <w:szCs w:val="24"/>
      <w:lang w:val="pl-PL"/>
    </w:rPr>
  </w:style>
  <w:style w:type="character" w:customStyle="1" w:styleId="WW8Num9z0">
    <w:name w:val="WW8Num9z0"/>
    <w:rsid w:val="00925212"/>
    <w:rPr>
      <w:rFonts w:ascii="Times New Roman" w:hAnsi="Times New Roman" w:cs="Times New Roman" w:hint="default"/>
      <w:color w:val="000000"/>
    </w:rPr>
  </w:style>
  <w:style w:type="character" w:customStyle="1" w:styleId="WW8Num11z0">
    <w:name w:val="WW8Num11z0"/>
    <w:rsid w:val="00925212"/>
    <w:rPr>
      <w:rFonts w:ascii="Wingdings" w:eastAsia="Calibri" w:hAnsi="Wingdings" w:cs="Wingdings" w:hint="default"/>
      <w:color w:val="000000"/>
      <w:lang w:eastAsia="en-US"/>
    </w:rPr>
  </w:style>
  <w:style w:type="character" w:customStyle="1" w:styleId="WW8Num12z0">
    <w:name w:val="WW8Num12z0"/>
    <w:rsid w:val="00925212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925212"/>
    <w:rPr>
      <w:rFonts w:ascii="Times New Roman" w:hAnsi="Times New Roman" w:cs="Times New Roman" w:hint="default"/>
      <w:b w:val="0"/>
      <w:sz w:val="24"/>
      <w:szCs w:val="24"/>
      <w:lang w:val="pl-PL"/>
    </w:rPr>
  </w:style>
  <w:style w:type="character" w:customStyle="1" w:styleId="WW8Num14z0">
    <w:name w:val="WW8Num14z0"/>
    <w:rsid w:val="00925212"/>
    <w:rPr>
      <w:rFonts w:ascii="Times New Roman" w:hAnsi="Times New Roman" w:cs="Times New Roman" w:hint="default"/>
      <w:color w:val="000000"/>
    </w:rPr>
  </w:style>
  <w:style w:type="character" w:customStyle="1" w:styleId="WW8Num15z0">
    <w:name w:val="WW8Num15z0"/>
    <w:rsid w:val="00925212"/>
    <w:rPr>
      <w:rFonts w:ascii="Liberation Serif" w:hAnsi="Liberation Serif" w:cs="Liberation Serif" w:hint="default"/>
    </w:rPr>
  </w:style>
  <w:style w:type="character" w:customStyle="1" w:styleId="WW8Num18z0">
    <w:name w:val="WW8Num18z0"/>
    <w:rsid w:val="00925212"/>
    <w:rPr>
      <w:rFonts w:ascii="Wingdings" w:eastAsia="Calibri" w:hAnsi="Wingdings" w:cs="Wingdings" w:hint="default"/>
      <w:lang w:eastAsia="en-US"/>
    </w:rPr>
  </w:style>
  <w:style w:type="character" w:customStyle="1" w:styleId="WW8Num19z0">
    <w:name w:val="WW8Num19z0"/>
    <w:rsid w:val="00925212"/>
    <w:rPr>
      <w:rFonts w:ascii="Times New Roman" w:hAnsi="Times New Roman" w:cs="Times New Roman" w:hint="default"/>
      <w:b w:val="0"/>
      <w:sz w:val="24"/>
      <w:szCs w:val="24"/>
      <w:lang w:val="pl-PL"/>
    </w:rPr>
  </w:style>
  <w:style w:type="character" w:customStyle="1" w:styleId="WW8Num20z0">
    <w:name w:val="WW8Num20z0"/>
    <w:rsid w:val="00925212"/>
    <w:rPr>
      <w:rFonts w:hint="default"/>
      <w:i w:val="0"/>
      <w:spacing w:val="-3"/>
    </w:rPr>
  </w:style>
  <w:style w:type="character" w:customStyle="1" w:styleId="WW8Num20z1">
    <w:name w:val="WW8Num20z1"/>
    <w:rsid w:val="00925212"/>
    <w:rPr>
      <w:rFonts w:hint="default"/>
    </w:rPr>
  </w:style>
  <w:style w:type="character" w:customStyle="1" w:styleId="WW8Num24z0">
    <w:name w:val="WW8Num24z0"/>
    <w:rsid w:val="00925212"/>
  </w:style>
  <w:style w:type="character" w:customStyle="1" w:styleId="WW8Num24z1">
    <w:name w:val="WW8Num24z1"/>
    <w:rsid w:val="00925212"/>
    <w:rPr>
      <w:rFonts w:hint="default"/>
    </w:rPr>
  </w:style>
  <w:style w:type="character" w:customStyle="1" w:styleId="WW8Num24z2">
    <w:name w:val="WW8Num24z2"/>
    <w:rsid w:val="00925212"/>
  </w:style>
  <w:style w:type="character" w:customStyle="1" w:styleId="WW8Num24z3">
    <w:name w:val="WW8Num24z3"/>
    <w:rsid w:val="00925212"/>
  </w:style>
  <w:style w:type="character" w:customStyle="1" w:styleId="WW8Num24z4">
    <w:name w:val="WW8Num24z4"/>
    <w:rsid w:val="00925212"/>
  </w:style>
  <w:style w:type="character" w:customStyle="1" w:styleId="WW8Num24z5">
    <w:name w:val="WW8Num24z5"/>
    <w:rsid w:val="00925212"/>
  </w:style>
  <w:style w:type="character" w:customStyle="1" w:styleId="WW8Num24z6">
    <w:name w:val="WW8Num24z6"/>
    <w:rsid w:val="00925212"/>
  </w:style>
  <w:style w:type="character" w:customStyle="1" w:styleId="WW8Num24z7">
    <w:name w:val="WW8Num24z7"/>
    <w:rsid w:val="00925212"/>
  </w:style>
  <w:style w:type="character" w:customStyle="1" w:styleId="WW8Num24z8">
    <w:name w:val="WW8Num24z8"/>
    <w:rsid w:val="00925212"/>
  </w:style>
  <w:style w:type="character" w:customStyle="1" w:styleId="WW8Num25z0">
    <w:name w:val="WW8Num25z0"/>
    <w:rsid w:val="00925212"/>
    <w:rPr>
      <w:rFonts w:ascii="Times New Roman" w:hAnsi="Times New Roman" w:cs="Times New Roman" w:hint="default"/>
      <w:b w:val="0"/>
      <w:sz w:val="24"/>
      <w:szCs w:val="24"/>
      <w:lang w:val="pl-PL"/>
    </w:rPr>
  </w:style>
  <w:style w:type="character" w:customStyle="1" w:styleId="WW8Num28z0">
    <w:name w:val="WW8Num28z0"/>
    <w:rsid w:val="00925212"/>
    <w:rPr>
      <w:rFonts w:ascii="Liberation Serif" w:hAnsi="Liberation Serif" w:cs="Liberation Serif" w:hint="default"/>
    </w:rPr>
  </w:style>
  <w:style w:type="character" w:customStyle="1" w:styleId="WW8Num11z1">
    <w:name w:val="WW8Num11z1"/>
    <w:rsid w:val="00925212"/>
  </w:style>
  <w:style w:type="character" w:customStyle="1" w:styleId="WW8Num11z2">
    <w:name w:val="WW8Num11z2"/>
    <w:rsid w:val="00925212"/>
  </w:style>
  <w:style w:type="character" w:customStyle="1" w:styleId="WW8Num11z3">
    <w:name w:val="WW8Num11z3"/>
    <w:rsid w:val="00925212"/>
  </w:style>
  <w:style w:type="character" w:customStyle="1" w:styleId="WW8Num11z4">
    <w:name w:val="WW8Num11z4"/>
    <w:rsid w:val="00925212"/>
  </w:style>
  <w:style w:type="character" w:customStyle="1" w:styleId="WW8Num11z5">
    <w:name w:val="WW8Num11z5"/>
    <w:rsid w:val="00925212"/>
  </w:style>
  <w:style w:type="character" w:customStyle="1" w:styleId="WW8Num11z6">
    <w:name w:val="WW8Num11z6"/>
    <w:rsid w:val="00925212"/>
  </w:style>
  <w:style w:type="character" w:customStyle="1" w:styleId="WW8Num11z7">
    <w:name w:val="WW8Num11z7"/>
    <w:rsid w:val="00925212"/>
  </w:style>
  <w:style w:type="character" w:customStyle="1" w:styleId="WW8Num11z8">
    <w:name w:val="WW8Num11z8"/>
    <w:rsid w:val="00925212"/>
  </w:style>
  <w:style w:type="character" w:customStyle="1" w:styleId="WW8Num13z1">
    <w:name w:val="WW8Num13z1"/>
    <w:rsid w:val="00925212"/>
  </w:style>
  <w:style w:type="character" w:customStyle="1" w:styleId="WW8Num13z2">
    <w:name w:val="WW8Num13z2"/>
    <w:rsid w:val="00925212"/>
  </w:style>
  <w:style w:type="character" w:customStyle="1" w:styleId="WW8Num13z3">
    <w:name w:val="WW8Num13z3"/>
    <w:rsid w:val="00925212"/>
  </w:style>
  <w:style w:type="character" w:customStyle="1" w:styleId="WW8Num13z4">
    <w:name w:val="WW8Num13z4"/>
    <w:rsid w:val="00925212"/>
  </w:style>
  <w:style w:type="character" w:customStyle="1" w:styleId="WW8Num13z5">
    <w:name w:val="WW8Num13z5"/>
    <w:rsid w:val="00925212"/>
  </w:style>
  <w:style w:type="character" w:customStyle="1" w:styleId="WW8Num13z6">
    <w:name w:val="WW8Num13z6"/>
    <w:rsid w:val="00925212"/>
  </w:style>
  <w:style w:type="character" w:customStyle="1" w:styleId="WW8Num13z7">
    <w:name w:val="WW8Num13z7"/>
    <w:rsid w:val="00925212"/>
  </w:style>
  <w:style w:type="character" w:customStyle="1" w:styleId="WW8Num13z8">
    <w:name w:val="WW8Num13z8"/>
    <w:rsid w:val="00925212"/>
  </w:style>
  <w:style w:type="character" w:customStyle="1" w:styleId="WW8Num14z1">
    <w:name w:val="WW8Num14z1"/>
    <w:rsid w:val="00925212"/>
    <w:rPr>
      <w:rFonts w:hint="default"/>
    </w:rPr>
  </w:style>
  <w:style w:type="character" w:customStyle="1" w:styleId="WW8Num15z1">
    <w:name w:val="WW8Num15z1"/>
    <w:rsid w:val="00925212"/>
    <w:rPr>
      <w:rFonts w:ascii="Symbol" w:hAnsi="Symbol" w:cs="Symbol" w:hint="default"/>
    </w:rPr>
  </w:style>
  <w:style w:type="character" w:customStyle="1" w:styleId="WW8Num15z2">
    <w:name w:val="WW8Num15z2"/>
    <w:rsid w:val="00925212"/>
    <w:rPr>
      <w:rFonts w:cs="Times New Roman"/>
    </w:rPr>
  </w:style>
  <w:style w:type="character" w:customStyle="1" w:styleId="WW8Num16z1">
    <w:name w:val="WW8Num16z1"/>
    <w:rsid w:val="00925212"/>
  </w:style>
  <w:style w:type="character" w:customStyle="1" w:styleId="WW8Num16z2">
    <w:name w:val="WW8Num16z2"/>
    <w:rsid w:val="00925212"/>
  </w:style>
  <w:style w:type="character" w:customStyle="1" w:styleId="WW8Num16z3">
    <w:name w:val="WW8Num16z3"/>
    <w:rsid w:val="00925212"/>
  </w:style>
  <w:style w:type="character" w:customStyle="1" w:styleId="WW8Num16z4">
    <w:name w:val="WW8Num16z4"/>
    <w:rsid w:val="00925212"/>
  </w:style>
  <w:style w:type="character" w:customStyle="1" w:styleId="WW8Num16z5">
    <w:name w:val="WW8Num16z5"/>
    <w:rsid w:val="00925212"/>
  </w:style>
  <w:style w:type="character" w:customStyle="1" w:styleId="WW8Num16z6">
    <w:name w:val="WW8Num16z6"/>
    <w:rsid w:val="00925212"/>
  </w:style>
  <w:style w:type="character" w:customStyle="1" w:styleId="WW8Num16z7">
    <w:name w:val="WW8Num16z7"/>
    <w:rsid w:val="00925212"/>
  </w:style>
  <w:style w:type="character" w:customStyle="1" w:styleId="WW8Num16z8">
    <w:name w:val="WW8Num16z8"/>
    <w:rsid w:val="00925212"/>
  </w:style>
  <w:style w:type="character" w:customStyle="1" w:styleId="WW8Num18z1">
    <w:name w:val="WW8Num18z1"/>
    <w:rsid w:val="00925212"/>
    <w:rPr>
      <w:rFonts w:cs="Times New Roman"/>
    </w:rPr>
  </w:style>
  <w:style w:type="character" w:customStyle="1" w:styleId="WW8Num19z1">
    <w:name w:val="WW8Num19z1"/>
    <w:rsid w:val="00925212"/>
    <w:rPr>
      <w:rFonts w:hint="default"/>
    </w:rPr>
  </w:style>
  <w:style w:type="character" w:customStyle="1" w:styleId="WW8Num21z1">
    <w:name w:val="WW8Num21z1"/>
    <w:rsid w:val="00925212"/>
  </w:style>
  <w:style w:type="character" w:customStyle="1" w:styleId="WW8Num23z1">
    <w:name w:val="WW8Num23z1"/>
    <w:rsid w:val="00925212"/>
    <w:rPr>
      <w:rFonts w:ascii="Courier New" w:hAnsi="Courier New" w:cs="Courier New" w:hint="default"/>
    </w:rPr>
  </w:style>
  <w:style w:type="character" w:customStyle="1" w:styleId="WW8Num23z2">
    <w:name w:val="WW8Num23z2"/>
    <w:rsid w:val="00925212"/>
    <w:rPr>
      <w:rFonts w:ascii="Wingdings" w:hAnsi="Wingdings" w:cs="Wingdings" w:hint="default"/>
    </w:rPr>
  </w:style>
  <w:style w:type="character" w:customStyle="1" w:styleId="WW8Num23z3">
    <w:name w:val="WW8Num23z3"/>
    <w:rsid w:val="00925212"/>
    <w:rPr>
      <w:rFonts w:ascii="Symbol" w:hAnsi="Symbol" w:cs="Symbol" w:hint="default"/>
    </w:rPr>
  </w:style>
  <w:style w:type="character" w:customStyle="1" w:styleId="WW8Num25z1">
    <w:name w:val="WW8Num25z1"/>
    <w:rsid w:val="00925212"/>
  </w:style>
  <w:style w:type="character" w:customStyle="1" w:styleId="WW8Num25z2">
    <w:name w:val="WW8Num25z2"/>
    <w:rsid w:val="00925212"/>
  </w:style>
  <w:style w:type="character" w:customStyle="1" w:styleId="WW8Num25z3">
    <w:name w:val="WW8Num25z3"/>
    <w:rsid w:val="00925212"/>
  </w:style>
  <w:style w:type="character" w:customStyle="1" w:styleId="WW8Num25z4">
    <w:name w:val="WW8Num25z4"/>
    <w:rsid w:val="00925212"/>
  </w:style>
  <w:style w:type="character" w:customStyle="1" w:styleId="WW8Num25z5">
    <w:name w:val="WW8Num25z5"/>
    <w:rsid w:val="00925212"/>
  </w:style>
  <w:style w:type="character" w:customStyle="1" w:styleId="WW8Num25z6">
    <w:name w:val="WW8Num25z6"/>
    <w:rsid w:val="00925212"/>
  </w:style>
  <w:style w:type="character" w:customStyle="1" w:styleId="WW8Num25z7">
    <w:name w:val="WW8Num25z7"/>
    <w:rsid w:val="00925212"/>
  </w:style>
  <w:style w:type="character" w:customStyle="1" w:styleId="WW8Num25z8">
    <w:name w:val="WW8Num25z8"/>
    <w:rsid w:val="00925212"/>
  </w:style>
  <w:style w:type="character" w:customStyle="1" w:styleId="WW8Num28z1">
    <w:name w:val="WW8Num28z1"/>
    <w:rsid w:val="00925212"/>
    <w:rPr>
      <w:rFonts w:ascii="Courier New" w:hAnsi="Courier New" w:cs="Courier New" w:hint="default"/>
    </w:rPr>
  </w:style>
  <w:style w:type="character" w:customStyle="1" w:styleId="WW8Num28z2">
    <w:name w:val="WW8Num28z2"/>
    <w:rsid w:val="00925212"/>
    <w:rPr>
      <w:rFonts w:ascii="Wingdings" w:hAnsi="Wingdings" w:cs="Wingdings" w:hint="default"/>
    </w:rPr>
  </w:style>
  <w:style w:type="character" w:customStyle="1" w:styleId="WW8Num28z3">
    <w:name w:val="WW8Num28z3"/>
    <w:rsid w:val="00925212"/>
    <w:rPr>
      <w:rFonts w:ascii="Symbol" w:hAnsi="Symbol" w:cs="Symbol" w:hint="default"/>
    </w:rPr>
  </w:style>
  <w:style w:type="character" w:customStyle="1" w:styleId="WW8Num30z4">
    <w:name w:val="WW8Num30z4"/>
    <w:rsid w:val="00925212"/>
  </w:style>
  <w:style w:type="character" w:customStyle="1" w:styleId="WW8Num30z5">
    <w:name w:val="WW8Num30z5"/>
    <w:rsid w:val="00925212"/>
  </w:style>
  <w:style w:type="character" w:customStyle="1" w:styleId="WW8Num30z6">
    <w:name w:val="WW8Num30z6"/>
    <w:rsid w:val="00925212"/>
  </w:style>
  <w:style w:type="character" w:customStyle="1" w:styleId="WW8Num30z7">
    <w:name w:val="WW8Num30z7"/>
    <w:rsid w:val="00925212"/>
  </w:style>
  <w:style w:type="character" w:customStyle="1" w:styleId="WW8Num30z8">
    <w:name w:val="WW8Num30z8"/>
    <w:rsid w:val="00925212"/>
  </w:style>
  <w:style w:type="character" w:customStyle="1" w:styleId="WW8Num32z0">
    <w:name w:val="WW8Num32z0"/>
    <w:rsid w:val="00925212"/>
    <w:rPr>
      <w:rFonts w:ascii="Times New Roman" w:hAnsi="Times New Roman" w:cs="Times New Roman" w:hint="default"/>
      <w:color w:val="000000"/>
    </w:rPr>
  </w:style>
  <w:style w:type="character" w:customStyle="1" w:styleId="WW8Num32z1">
    <w:name w:val="WW8Num32z1"/>
    <w:rsid w:val="00925212"/>
    <w:rPr>
      <w:rFonts w:ascii="Courier New" w:hAnsi="Courier New" w:cs="Courier New" w:hint="default"/>
    </w:rPr>
  </w:style>
  <w:style w:type="character" w:customStyle="1" w:styleId="WW8Num32z2">
    <w:name w:val="WW8Num32z2"/>
    <w:rsid w:val="00925212"/>
    <w:rPr>
      <w:rFonts w:ascii="Wingdings" w:hAnsi="Wingdings" w:cs="Wingdings" w:hint="default"/>
    </w:rPr>
  </w:style>
  <w:style w:type="character" w:customStyle="1" w:styleId="WW8Num32z3">
    <w:name w:val="WW8Num32z3"/>
    <w:rsid w:val="00925212"/>
    <w:rPr>
      <w:rFonts w:ascii="Symbol" w:hAnsi="Symbol" w:cs="Symbol" w:hint="default"/>
    </w:rPr>
  </w:style>
  <w:style w:type="character" w:customStyle="1" w:styleId="WW8Num35z1">
    <w:name w:val="WW8Num35z1"/>
    <w:rsid w:val="00925212"/>
  </w:style>
  <w:style w:type="character" w:customStyle="1" w:styleId="WW8Num35z2">
    <w:name w:val="WW8Num35z2"/>
    <w:rsid w:val="00925212"/>
  </w:style>
  <w:style w:type="character" w:customStyle="1" w:styleId="WW8Num35z3">
    <w:name w:val="WW8Num35z3"/>
    <w:rsid w:val="00925212"/>
  </w:style>
  <w:style w:type="character" w:customStyle="1" w:styleId="WW8Num35z4">
    <w:name w:val="WW8Num35z4"/>
    <w:rsid w:val="00925212"/>
  </w:style>
  <w:style w:type="character" w:customStyle="1" w:styleId="WW8Num35z5">
    <w:name w:val="WW8Num35z5"/>
    <w:rsid w:val="00925212"/>
  </w:style>
  <w:style w:type="character" w:customStyle="1" w:styleId="WW8Num35z6">
    <w:name w:val="WW8Num35z6"/>
    <w:rsid w:val="00925212"/>
  </w:style>
  <w:style w:type="character" w:customStyle="1" w:styleId="WW8Num35z7">
    <w:name w:val="WW8Num35z7"/>
    <w:rsid w:val="00925212"/>
  </w:style>
  <w:style w:type="character" w:customStyle="1" w:styleId="WW8Num35z8">
    <w:name w:val="WW8Num35z8"/>
    <w:rsid w:val="00925212"/>
  </w:style>
  <w:style w:type="character" w:customStyle="1" w:styleId="WW8Num36z0">
    <w:name w:val="WW8Num36z0"/>
    <w:rsid w:val="00925212"/>
    <w:rPr>
      <w:rFonts w:ascii="Symbol" w:hAnsi="Symbol" w:cs="Symbol" w:hint="default"/>
    </w:rPr>
  </w:style>
  <w:style w:type="character" w:customStyle="1" w:styleId="WW8Num36z1">
    <w:name w:val="WW8Num36z1"/>
    <w:rsid w:val="00925212"/>
    <w:rPr>
      <w:rFonts w:ascii="Courier New" w:hAnsi="Courier New" w:cs="Courier New" w:hint="default"/>
    </w:rPr>
  </w:style>
  <w:style w:type="character" w:customStyle="1" w:styleId="WW8Num36z2">
    <w:name w:val="WW8Num36z2"/>
    <w:rsid w:val="00925212"/>
    <w:rPr>
      <w:rFonts w:ascii="Wingdings" w:hAnsi="Wingdings" w:cs="Wingdings" w:hint="default"/>
    </w:rPr>
  </w:style>
  <w:style w:type="character" w:customStyle="1" w:styleId="WW8Num41z4">
    <w:name w:val="WW8Num41z4"/>
    <w:rsid w:val="00925212"/>
  </w:style>
  <w:style w:type="character" w:customStyle="1" w:styleId="WW8Num41z5">
    <w:name w:val="WW8Num41z5"/>
    <w:rsid w:val="00925212"/>
  </w:style>
  <w:style w:type="character" w:customStyle="1" w:styleId="WW8Num41z6">
    <w:name w:val="WW8Num41z6"/>
    <w:rsid w:val="00925212"/>
  </w:style>
  <w:style w:type="character" w:customStyle="1" w:styleId="WW8Num41z7">
    <w:name w:val="WW8Num41z7"/>
    <w:rsid w:val="00925212"/>
  </w:style>
  <w:style w:type="character" w:customStyle="1" w:styleId="WW8Num41z8">
    <w:name w:val="WW8Num41z8"/>
    <w:rsid w:val="00925212"/>
  </w:style>
  <w:style w:type="character" w:customStyle="1" w:styleId="WW8Num43z0">
    <w:name w:val="WW8Num43z0"/>
    <w:rsid w:val="00925212"/>
    <w:rPr>
      <w:rFonts w:ascii="Times New Roman" w:hAnsi="Times New Roman" w:cs="Times New Roman" w:hint="default"/>
      <w:sz w:val="24"/>
      <w:szCs w:val="24"/>
    </w:rPr>
  </w:style>
  <w:style w:type="character" w:customStyle="1" w:styleId="WW8Num44z2">
    <w:name w:val="WW8Num44z2"/>
    <w:rsid w:val="00925212"/>
    <w:rPr>
      <w:rFonts w:ascii="Wingdings" w:hAnsi="Wingdings" w:cs="Wingdings" w:hint="default"/>
    </w:rPr>
  </w:style>
  <w:style w:type="character" w:customStyle="1" w:styleId="WW8Num45z0">
    <w:name w:val="WW8Num45z0"/>
    <w:rsid w:val="00925212"/>
    <w:rPr>
      <w:rFonts w:hint="default"/>
    </w:rPr>
  </w:style>
  <w:style w:type="character" w:customStyle="1" w:styleId="WW8Num46z0">
    <w:name w:val="WW8Num46z0"/>
    <w:rsid w:val="00925212"/>
    <w:rPr>
      <w:rFonts w:hint="default"/>
    </w:rPr>
  </w:style>
  <w:style w:type="character" w:customStyle="1" w:styleId="WW8Num47z0">
    <w:name w:val="WW8Num47z0"/>
    <w:rsid w:val="00925212"/>
  </w:style>
  <w:style w:type="character" w:customStyle="1" w:styleId="WW8Num47z1">
    <w:name w:val="WW8Num47z1"/>
    <w:rsid w:val="00925212"/>
    <w:rPr>
      <w:rFonts w:hint="default"/>
    </w:rPr>
  </w:style>
  <w:style w:type="character" w:customStyle="1" w:styleId="WW8Num47z2">
    <w:name w:val="WW8Num47z2"/>
    <w:rsid w:val="00925212"/>
  </w:style>
  <w:style w:type="character" w:customStyle="1" w:styleId="WW8Num47z3">
    <w:name w:val="WW8Num47z3"/>
    <w:rsid w:val="00925212"/>
  </w:style>
  <w:style w:type="character" w:customStyle="1" w:styleId="WW8Num47z4">
    <w:name w:val="WW8Num47z4"/>
    <w:rsid w:val="00925212"/>
  </w:style>
  <w:style w:type="character" w:customStyle="1" w:styleId="WW8Num47z5">
    <w:name w:val="WW8Num47z5"/>
    <w:rsid w:val="00925212"/>
  </w:style>
  <w:style w:type="character" w:customStyle="1" w:styleId="WW8Num47z6">
    <w:name w:val="WW8Num47z6"/>
    <w:rsid w:val="00925212"/>
  </w:style>
  <w:style w:type="character" w:customStyle="1" w:styleId="WW8Num47z7">
    <w:name w:val="WW8Num47z7"/>
    <w:rsid w:val="00925212"/>
  </w:style>
  <w:style w:type="character" w:customStyle="1" w:styleId="WW8Num47z8">
    <w:name w:val="WW8Num47z8"/>
    <w:rsid w:val="00925212"/>
  </w:style>
  <w:style w:type="character" w:customStyle="1" w:styleId="WW8Num48z0">
    <w:name w:val="WW8Num48z0"/>
    <w:rsid w:val="00925212"/>
    <w:rPr>
      <w:rFonts w:ascii="Cambria" w:hAnsi="Cambria" w:cs="Cambria" w:hint="default"/>
      <w:color w:val="000000"/>
      <w:sz w:val="22"/>
    </w:rPr>
  </w:style>
  <w:style w:type="character" w:customStyle="1" w:styleId="WW8Num48z1">
    <w:name w:val="WW8Num48z1"/>
    <w:rsid w:val="00925212"/>
  </w:style>
  <w:style w:type="character" w:customStyle="1" w:styleId="WW8Num48z2">
    <w:name w:val="WW8Num48z2"/>
    <w:rsid w:val="00925212"/>
  </w:style>
  <w:style w:type="character" w:customStyle="1" w:styleId="WW8Num48z3">
    <w:name w:val="WW8Num48z3"/>
    <w:rsid w:val="00925212"/>
  </w:style>
  <w:style w:type="character" w:customStyle="1" w:styleId="WW8Num48z4">
    <w:name w:val="WW8Num48z4"/>
    <w:rsid w:val="00925212"/>
  </w:style>
  <w:style w:type="character" w:customStyle="1" w:styleId="WW8Num48z5">
    <w:name w:val="WW8Num48z5"/>
    <w:rsid w:val="00925212"/>
  </w:style>
  <w:style w:type="character" w:customStyle="1" w:styleId="WW8Num48z6">
    <w:name w:val="WW8Num48z6"/>
    <w:rsid w:val="00925212"/>
  </w:style>
  <w:style w:type="character" w:customStyle="1" w:styleId="WW8Num48z7">
    <w:name w:val="WW8Num48z7"/>
    <w:rsid w:val="00925212"/>
  </w:style>
  <w:style w:type="character" w:customStyle="1" w:styleId="WW8Num48z8">
    <w:name w:val="WW8Num48z8"/>
    <w:rsid w:val="00925212"/>
  </w:style>
  <w:style w:type="character" w:customStyle="1" w:styleId="WW8Num49z0">
    <w:name w:val="WW8Num49z0"/>
    <w:rsid w:val="00925212"/>
    <w:rPr>
      <w:rFonts w:ascii="Times New Roman" w:hAnsi="Times New Roman" w:cs="Times New Roman" w:hint="default"/>
      <w:b w:val="0"/>
      <w:sz w:val="24"/>
      <w:szCs w:val="24"/>
      <w:lang w:val="pl-PL"/>
    </w:rPr>
  </w:style>
  <w:style w:type="character" w:customStyle="1" w:styleId="WW8Num49z1">
    <w:name w:val="WW8Num49z1"/>
    <w:rsid w:val="00925212"/>
    <w:rPr>
      <w:rFonts w:cs="Times New Roman"/>
    </w:rPr>
  </w:style>
  <w:style w:type="character" w:customStyle="1" w:styleId="WW8Num50z0">
    <w:name w:val="WW8Num50z0"/>
    <w:rsid w:val="00925212"/>
    <w:rPr>
      <w:color w:val="000000"/>
      <w:lang w:eastAsia="pl-PL"/>
    </w:rPr>
  </w:style>
  <w:style w:type="character" w:customStyle="1" w:styleId="WW8Num50z1">
    <w:name w:val="WW8Num50z1"/>
    <w:rsid w:val="00925212"/>
    <w:rPr>
      <w:rFonts w:hint="default"/>
    </w:rPr>
  </w:style>
  <w:style w:type="character" w:customStyle="1" w:styleId="WW8Num51z0">
    <w:name w:val="WW8Num51z0"/>
    <w:rsid w:val="00925212"/>
    <w:rPr>
      <w:rFonts w:hint="default"/>
      <w:u w:val="none"/>
    </w:rPr>
  </w:style>
  <w:style w:type="character" w:customStyle="1" w:styleId="WW8Num51z1">
    <w:name w:val="WW8Num51z1"/>
    <w:rsid w:val="00925212"/>
  </w:style>
  <w:style w:type="character" w:customStyle="1" w:styleId="WW8Num51z2">
    <w:name w:val="WW8Num51z2"/>
    <w:rsid w:val="00925212"/>
  </w:style>
  <w:style w:type="character" w:customStyle="1" w:styleId="WW8Num51z3">
    <w:name w:val="WW8Num51z3"/>
    <w:rsid w:val="00925212"/>
  </w:style>
  <w:style w:type="character" w:customStyle="1" w:styleId="WW8Num51z4">
    <w:name w:val="WW8Num51z4"/>
    <w:rsid w:val="00925212"/>
  </w:style>
  <w:style w:type="character" w:customStyle="1" w:styleId="WW8Num51z5">
    <w:name w:val="WW8Num51z5"/>
    <w:rsid w:val="00925212"/>
  </w:style>
  <w:style w:type="character" w:customStyle="1" w:styleId="WW8Num51z6">
    <w:name w:val="WW8Num51z6"/>
    <w:rsid w:val="00925212"/>
  </w:style>
  <w:style w:type="character" w:customStyle="1" w:styleId="WW8Num51z7">
    <w:name w:val="WW8Num51z7"/>
    <w:rsid w:val="00925212"/>
  </w:style>
  <w:style w:type="character" w:customStyle="1" w:styleId="WW8Num51z8">
    <w:name w:val="WW8Num51z8"/>
    <w:rsid w:val="00925212"/>
  </w:style>
  <w:style w:type="character" w:customStyle="1" w:styleId="WW8Num52z0">
    <w:name w:val="WW8Num52z0"/>
    <w:rsid w:val="00925212"/>
    <w:rPr>
      <w:rFonts w:ascii="Times New Roman" w:hAnsi="Times New Roman" w:cs="Times New Roman" w:hint="default"/>
      <w:b w:val="0"/>
      <w:sz w:val="24"/>
      <w:szCs w:val="24"/>
      <w:lang w:val="pl-PL" w:eastAsia="pl-PL"/>
    </w:rPr>
  </w:style>
  <w:style w:type="character" w:customStyle="1" w:styleId="WW8Num52z1">
    <w:name w:val="WW8Num52z1"/>
    <w:rsid w:val="00925212"/>
    <w:rPr>
      <w:rFonts w:cs="Times New Roman"/>
    </w:rPr>
  </w:style>
  <w:style w:type="character" w:customStyle="1" w:styleId="WW8Num53z0">
    <w:name w:val="WW8Num53z0"/>
    <w:rsid w:val="00925212"/>
    <w:rPr>
      <w:rFonts w:hint="default"/>
    </w:rPr>
  </w:style>
  <w:style w:type="character" w:customStyle="1" w:styleId="WW8Num54z0">
    <w:name w:val="WW8Num54z0"/>
    <w:rsid w:val="00925212"/>
    <w:rPr>
      <w:rFonts w:hint="default"/>
    </w:rPr>
  </w:style>
  <w:style w:type="character" w:customStyle="1" w:styleId="WW8Num54z1">
    <w:name w:val="WW8Num54z1"/>
    <w:rsid w:val="00925212"/>
  </w:style>
  <w:style w:type="character" w:customStyle="1" w:styleId="WW8Num54z2">
    <w:name w:val="WW8Num54z2"/>
    <w:rsid w:val="00925212"/>
  </w:style>
  <w:style w:type="character" w:customStyle="1" w:styleId="WW8Num54z3">
    <w:name w:val="WW8Num54z3"/>
    <w:rsid w:val="00925212"/>
  </w:style>
  <w:style w:type="character" w:customStyle="1" w:styleId="WW8Num54z4">
    <w:name w:val="WW8Num54z4"/>
    <w:rsid w:val="00925212"/>
  </w:style>
  <w:style w:type="character" w:customStyle="1" w:styleId="WW8Num54z5">
    <w:name w:val="WW8Num54z5"/>
    <w:rsid w:val="00925212"/>
  </w:style>
  <w:style w:type="character" w:customStyle="1" w:styleId="WW8Num54z6">
    <w:name w:val="WW8Num54z6"/>
    <w:rsid w:val="00925212"/>
  </w:style>
  <w:style w:type="character" w:customStyle="1" w:styleId="WW8Num54z7">
    <w:name w:val="WW8Num54z7"/>
    <w:rsid w:val="00925212"/>
  </w:style>
  <w:style w:type="character" w:customStyle="1" w:styleId="WW8Num54z8">
    <w:name w:val="WW8Num54z8"/>
    <w:rsid w:val="00925212"/>
  </w:style>
  <w:style w:type="character" w:customStyle="1" w:styleId="WW8Num55z0">
    <w:name w:val="WW8Num55z0"/>
    <w:rsid w:val="00925212"/>
    <w:rPr>
      <w:rFonts w:hint="default"/>
      <w:spacing w:val="-3"/>
    </w:rPr>
  </w:style>
  <w:style w:type="character" w:customStyle="1" w:styleId="WW8Num55z2">
    <w:name w:val="WW8Num55z2"/>
    <w:rsid w:val="00925212"/>
  </w:style>
  <w:style w:type="character" w:customStyle="1" w:styleId="WW8Num55z3">
    <w:name w:val="WW8Num55z3"/>
    <w:rsid w:val="00925212"/>
  </w:style>
  <w:style w:type="character" w:customStyle="1" w:styleId="WW8Num55z4">
    <w:name w:val="WW8Num55z4"/>
    <w:rsid w:val="00925212"/>
  </w:style>
  <w:style w:type="character" w:customStyle="1" w:styleId="WW8Num55z5">
    <w:name w:val="WW8Num55z5"/>
    <w:rsid w:val="00925212"/>
  </w:style>
  <w:style w:type="character" w:customStyle="1" w:styleId="WW8Num55z6">
    <w:name w:val="WW8Num55z6"/>
    <w:rsid w:val="00925212"/>
  </w:style>
  <w:style w:type="character" w:customStyle="1" w:styleId="WW8Num55z7">
    <w:name w:val="WW8Num55z7"/>
    <w:rsid w:val="00925212"/>
  </w:style>
  <w:style w:type="character" w:customStyle="1" w:styleId="WW8Num55z8">
    <w:name w:val="WW8Num55z8"/>
    <w:rsid w:val="00925212"/>
  </w:style>
  <w:style w:type="character" w:customStyle="1" w:styleId="WW8Num56z0">
    <w:name w:val="WW8Num56z0"/>
    <w:rsid w:val="00925212"/>
    <w:rPr>
      <w:rFonts w:hint="default"/>
    </w:rPr>
  </w:style>
  <w:style w:type="character" w:customStyle="1" w:styleId="Domylnaczcionkaakapitu2">
    <w:name w:val="Domyślna czcionka akapitu2"/>
    <w:rsid w:val="00925212"/>
  </w:style>
  <w:style w:type="character" w:customStyle="1" w:styleId="WW8Num8z1">
    <w:name w:val="WW8Num8z1"/>
    <w:rsid w:val="00925212"/>
    <w:rPr>
      <w:rFonts w:cs="Times New Roman"/>
    </w:rPr>
  </w:style>
  <w:style w:type="character" w:customStyle="1" w:styleId="WW8Num9z1">
    <w:name w:val="WW8Num9z1"/>
    <w:rsid w:val="00925212"/>
    <w:rPr>
      <w:rFonts w:cs="Times New Roman"/>
    </w:rPr>
  </w:style>
  <w:style w:type="character" w:customStyle="1" w:styleId="Domylnaczcionkaakapitu1">
    <w:name w:val="Domyślna czcionka akapitu1"/>
    <w:rsid w:val="00925212"/>
  </w:style>
  <w:style w:type="character" w:customStyle="1" w:styleId="ZnakZnak3">
    <w:name w:val="Znak Znak3"/>
    <w:rsid w:val="00925212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ZnakZnak2">
    <w:name w:val="Znak Znak2"/>
    <w:rsid w:val="0092521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ZnakZnak1">
    <w:name w:val="Znak Znak1"/>
    <w:rsid w:val="00925212"/>
    <w:rPr>
      <w:sz w:val="24"/>
      <w:szCs w:val="24"/>
    </w:rPr>
  </w:style>
  <w:style w:type="character" w:customStyle="1" w:styleId="ZnakZnak">
    <w:name w:val="Znak Znak"/>
    <w:rsid w:val="00925212"/>
    <w:rPr>
      <w:sz w:val="24"/>
      <w:szCs w:val="24"/>
    </w:rPr>
  </w:style>
  <w:style w:type="character" w:styleId="Numerstrony">
    <w:name w:val="page number"/>
    <w:basedOn w:val="Domylnaczcionkaakapitu1"/>
    <w:rsid w:val="00925212"/>
  </w:style>
  <w:style w:type="character" w:styleId="Hipercze">
    <w:name w:val="Hyperlink"/>
    <w:rsid w:val="00925212"/>
    <w:rPr>
      <w:color w:val="000080"/>
      <w:u w:val="single"/>
    </w:rPr>
  </w:style>
  <w:style w:type="character" w:customStyle="1" w:styleId="Tekstpodstawowy2Znak">
    <w:name w:val="Tekst podstawowy 2 Znak"/>
    <w:rsid w:val="00925212"/>
    <w:rPr>
      <w:sz w:val="24"/>
      <w:szCs w:val="24"/>
      <w:lang w:eastAsia="zh-CN"/>
    </w:rPr>
  </w:style>
  <w:style w:type="character" w:customStyle="1" w:styleId="Tekstpodstawowy3Znak">
    <w:name w:val="Tekst podstawowy 3 Znak"/>
    <w:rsid w:val="00925212"/>
    <w:rPr>
      <w:sz w:val="16"/>
      <w:szCs w:val="16"/>
      <w:lang w:eastAsia="zh-CN"/>
    </w:rPr>
  </w:style>
  <w:style w:type="character" w:customStyle="1" w:styleId="TekstprzypisukocowegoZnak">
    <w:name w:val="Tekst przypisu końcowego Znak"/>
    <w:rsid w:val="00925212"/>
    <w:rPr>
      <w:lang w:eastAsia="zh-CN"/>
    </w:rPr>
  </w:style>
  <w:style w:type="character" w:customStyle="1" w:styleId="Znakiprzypiswkocowych">
    <w:name w:val="Znaki przypisów końcowych"/>
    <w:rsid w:val="00925212"/>
    <w:rPr>
      <w:vertAlign w:val="superscript"/>
    </w:rPr>
  </w:style>
  <w:style w:type="character" w:customStyle="1" w:styleId="Tekstpodstawowywcity3Znak">
    <w:name w:val="Tekst podstawowy wcięty 3 Znak"/>
    <w:rsid w:val="00925212"/>
    <w:rPr>
      <w:sz w:val="16"/>
      <w:szCs w:val="16"/>
      <w:lang w:eastAsia="zh-CN"/>
    </w:rPr>
  </w:style>
  <w:style w:type="character" w:customStyle="1" w:styleId="TytuZnak">
    <w:name w:val="Tytuł Znak"/>
    <w:rsid w:val="00925212"/>
    <w:rPr>
      <w:sz w:val="24"/>
    </w:rPr>
  </w:style>
  <w:style w:type="character" w:customStyle="1" w:styleId="Znakiprzypiswdolnych">
    <w:name w:val="Znaki przypisów dolnych"/>
    <w:rsid w:val="00925212"/>
    <w:rPr>
      <w:vertAlign w:val="superscript"/>
    </w:rPr>
  </w:style>
  <w:style w:type="character" w:customStyle="1" w:styleId="PodtytuZnak">
    <w:name w:val="Podtytuł Znak"/>
    <w:rsid w:val="00925212"/>
    <w:rPr>
      <w:sz w:val="24"/>
      <w:szCs w:val="24"/>
    </w:rPr>
  </w:style>
  <w:style w:type="character" w:customStyle="1" w:styleId="PodtytuZnak1">
    <w:name w:val="Podtytuł Znak1"/>
    <w:rsid w:val="00925212"/>
    <w:rPr>
      <w:rFonts w:ascii="Cambria" w:eastAsia="Times New Roman" w:hAnsi="Cambria" w:cs="Times New Roman"/>
      <w:sz w:val="24"/>
      <w:szCs w:val="24"/>
      <w:lang w:eastAsia="zh-CN"/>
    </w:rPr>
  </w:style>
  <w:style w:type="character" w:customStyle="1" w:styleId="Tekstpodstawowywcity2Znak">
    <w:name w:val="Tekst podstawowy wcięty 2 Znak"/>
    <w:rsid w:val="00925212"/>
    <w:rPr>
      <w:rFonts w:ascii="Arial" w:hAnsi="Arial" w:cs="Arial"/>
      <w:color w:val="000000"/>
    </w:rPr>
  </w:style>
  <w:style w:type="character" w:customStyle="1" w:styleId="TekstkomentarzaZnak">
    <w:name w:val="Tekst komentarza Znak"/>
    <w:basedOn w:val="Domylnaczcionkaakapitu2"/>
    <w:rsid w:val="00925212"/>
  </w:style>
  <w:style w:type="character" w:styleId="Odwoanieprzypisudolnego">
    <w:name w:val="footnote reference"/>
    <w:rsid w:val="00925212"/>
    <w:rPr>
      <w:vertAlign w:val="superscript"/>
    </w:rPr>
  </w:style>
  <w:style w:type="character" w:styleId="Odwoanieprzypisukocowego">
    <w:name w:val="endnote reference"/>
    <w:rsid w:val="00925212"/>
    <w:rPr>
      <w:vertAlign w:val="superscript"/>
    </w:rPr>
  </w:style>
  <w:style w:type="character" w:customStyle="1" w:styleId="Znakinumeracji">
    <w:name w:val="Znaki numeracji"/>
    <w:rsid w:val="00925212"/>
  </w:style>
  <w:style w:type="paragraph" w:customStyle="1" w:styleId="Nagwek20">
    <w:name w:val="Nagłówek2"/>
    <w:basedOn w:val="Normalny"/>
    <w:next w:val="Tekstpodstawowy"/>
    <w:rsid w:val="00925212"/>
    <w:pPr>
      <w:suppressAutoHyphens w:val="0"/>
      <w:autoSpaceDN/>
      <w:jc w:val="center"/>
      <w:textAlignment w:val="auto"/>
    </w:pPr>
    <w:rPr>
      <w:rFonts w:ascii="Times New Roman" w:eastAsia="Times New Roman" w:hAnsi="Times New Roman" w:cs="Times New Roman"/>
      <w:kern w:val="0"/>
      <w:szCs w:val="20"/>
      <w:lang w:val="pl-PL" w:bidi="ar-SA"/>
    </w:rPr>
  </w:style>
  <w:style w:type="paragraph" w:customStyle="1" w:styleId="Indeks">
    <w:name w:val="Indeks"/>
    <w:basedOn w:val="Normalny"/>
    <w:rsid w:val="00925212"/>
    <w:pPr>
      <w:suppressLineNumbers/>
      <w:autoSpaceDE w:val="0"/>
      <w:autoSpaceDN/>
      <w:textAlignment w:val="auto"/>
    </w:pPr>
    <w:rPr>
      <w:rFonts w:ascii="Times New Roman" w:eastAsia="Times New Roman" w:hAnsi="Times New Roman"/>
      <w:kern w:val="0"/>
      <w:lang w:val="pl-PL" w:bidi="ar-SA"/>
    </w:rPr>
  </w:style>
  <w:style w:type="paragraph" w:customStyle="1" w:styleId="Nagwek10">
    <w:name w:val="Nagłówek1"/>
    <w:basedOn w:val="Normalny"/>
    <w:next w:val="Tekstpodstawowy"/>
    <w:rsid w:val="00925212"/>
    <w:pPr>
      <w:keepNext/>
      <w:autoSpaceDE w:val="0"/>
      <w:autoSpaceDN/>
      <w:spacing w:before="240" w:after="120"/>
      <w:textAlignment w:val="auto"/>
    </w:pPr>
    <w:rPr>
      <w:rFonts w:ascii="Arial" w:eastAsia="Lucida Sans Unicode" w:hAnsi="Arial"/>
      <w:kern w:val="0"/>
      <w:sz w:val="28"/>
      <w:szCs w:val="28"/>
      <w:lang w:val="pl-PL" w:bidi="ar-SA"/>
    </w:rPr>
  </w:style>
  <w:style w:type="paragraph" w:customStyle="1" w:styleId="Legenda1">
    <w:name w:val="Legenda1"/>
    <w:basedOn w:val="Normalny"/>
    <w:rsid w:val="00925212"/>
    <w:pPr>
      <w:suppressLineNumbers/>
      <w:autoSpaceDE w:val="0"/>
      <w:autoSpaceDN/>
      <w:spacing w:before="120" w:after="120"/>
      <w:textAlignment w:val="auto"/>
    </w:pPr>
    <w:rPr>
      <w:rFonts w:ascii="Times New Roman" w:eastAsia="Times New Roman" w:hAnsi="Times New Roman"/>
      <w:i/>
      <w:iCs/>
      <w:kern w:val="0"/>
      <w:lang w:val="pl-PL" w:bidi="ar-SA"/>
    </w:rPr>
  </w:style>
  <w:style w:type="paragraph" w:customStyle="1" w:styleId="Akapitzlist3">
    <w:name w:val="Akapit z listą3"/>
    <w:basedOn w:val="Normalny"/>
    <w:rsid w:val="00925212"/>
    <w:pPr>
      <w:autoSpaceDN/>
      <w:spacing w:after="200" w:line="252" w:lineRule="auto"/>
      <w:ind w:left="720"/>
      <w:textAlignment w:val="auto"/>
    </w:pPr>
    <w:rPr>
      <w:rFonts w:ascii="Cambria" w:eastAsia="Times New Roman" w:hAnsi="Cambria" w:cs="Cambria"/>
      <w:kern w:val="0"/>
      <w:sz w:val="22"/>
      <w:szCs w:val="22"/>
      <w:lang w:bidi="ar-SA"/>
    </w:rPr>
  </w:style>
  <w:style w:type="paragraph" w:styleId="Tekstpodstawowywcity">
    <w:name w:val="Body Text Indent"/>
    <w:basedOn w:val="Normalny"/>
    <w:link w:val="TekstpodstawowywcityZnak"/>
    <w:rsid w:val="00925212"/>
    <w:pPr>
      <w:autoSpaceDN/>
      <w:ind w:left="708" w:firstLine="348"/>
      <w:jc w:val="both"/>
      <w:textAlignment w:val="auto"/>
    </w:pPr>
    <w:rPr>
      <w:rFonts w:ascii="Times New Roman" w:eastAsia="Times New Roman" w:hAnsi="Times New Roman" w:cs="Times New Roman"/>
      <w:kern w:val="0"/>
      <w:lang w:val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5212"/>
    <w:rPr>
      <w:rFonts w:ascii="Times New Roman" w:eastAsia="Times New Roman" w:hAnsi="Times New Roman" w:cs="Times New Roman"/>
      <w:kern w:val="0"/>
      <w:lang w:val="pl-PL" w:bidi="ar-SA"/>
    </w:rPr>
  </w:style>
  <w:style w:type="paragraph" w:customStyle="1" w:styleId="Gwkaistopka">
    <w:name w:val="Główka i stopka"/>
    <w:basedOn w:val="Normalny"/>
    <w:rsid w:val="00925212"/>
    <w:pPr>
      <w:suppressLineNumbers/>
      <w:tabs>
        <w:tab w:val="center" w:pos="4819"/>
        <w:tab w:val="right" w:pos="9638"/>
      </w:tabs>
      <w:autoSpaceDE w:val="0"/>
      <w:autoSpaceDN/>
      <w:textAlignment w:val="auto"/>
    </w:pPr>
    <w:rPr>
      <w:rFonts w:ascii="Times New Roman" w:eastAsia="Times New Roman" w:hAnsi="Times New Roman" w:cs="Times New Roman"/>
      <w:kern w:val="0"/>
      <w:lang w:val="pl-PL" w:bidi="ar-SA"/>
    </w:rPr>
  </w:style>
  <w:style w:type="paragraph" w:customStyle="1" w:styleId="Zawartotabeli">
    <w:name w:val="Zawartość tabeli"/>
    <w:basedOn w:val="Normalny"/>
    <w:rsid w:val="00925212"/>
    <w:pPr>
      <w:suppressLineNumbers/>
      <w:autoSpaceDE w:val="0"/>
      <w:autoSpaceDN/>
      <w:textAlignment w:val="auto"/>
    </w:pPr>
    <w:rPr>
      <w:rFonts w:ascii="Times New Roman" w:eastAsia="Times New Roman" w:hAnsi="Times New Roman" w:cs="Times New Roman"/>
      <w:kern w:val="0"/>
      <w:lang w:val="pl-PL" w:bidi="ar-SA"/>
    </w:rPr>
  </w:style>
  <w:style w:type="paragraph" w:customStyle="1" w:styleId="Nagwektabeli">
    <w:name w:val="Nagłówek tabeli"/>
    <w:basedOn w:val="Zawartotabeli"/>
    <w:rsid w:val="0092521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925212"/>
    <w:pPr>
      <w:autoSpaceDN/>
      <w:spacing w:after="0"/>
      <w:jc w:val="both"/>
      <w:textAlignment w:val="auto"/>
    </w:pPr>
    <w:rPr>
      <w:rFonts w:ascii="Times New Roman" w:eastAsia="Times New Roman" w:hAnsi="Times New Roman" w:cs="Times New Roman"/>
      <w:kern w:val="0"/>
      <w:szCs w:val="24"/>
      <w:lang w:val="pl-PL" w:bidi="ar-SA"/>
    </w:rPr>
  </w:style>
  <w:style w:type="paragraph" w:customStyle="1" w:styleId="Tekstpodstawowy21">
    <w:name w:val="Tekst podstawowy 21"/>
    <w:basedOn w:val="Normalny"/>
    <w:rsid w:val="00925212"/>
    <w:pPr>
      <w:autoSpaceDE w:val="0"/>
      <w:autoSpaceDN/>
      <w:spacing w:after="120" w:line="480" w:lineRule="auto"/>
      <w:textAlignment w:val="auto"/>
    </w:pPr>
    <w:rPr>
      <w:rFonts w:ascii="Times New Roman" w:eastAsia="Times New Roman" w:hAnsi="Times New Roman" w:cs="Times New Roman"/>
      <w:kern w:val="0"/>
      <w:lang w:val="pl-PL" w:bidi="ar-SA"/>
    </w:rPr>
  </w:style>
  <w:style w:type="paragraph" w:customStyle="1" w:styleId="Tekstpodstawowy31">
    <w:name w:val="Tekst podstawowy 31"/>
    <w:basedOn w:val="Normalny"/>
    <w:rsid w:val="00925212"/>
    <w:pPr>
      <w:autoSpaceDE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sz w:val="16"/>
      <w:szCs w:val="16"/>
      <w:lang w:val="pl-PL" w:bidi="ar-SA"/>
    </w:rPr>
  </w:style>
  <w:style w:type="paragraph" w:styleId="Tekstprzypisukocowego">
    <w:name w:val="endnote text"/>
    <w:basedOn w:val="Normalny"/>
    <w:link w:val="TekstprzypisukocowegoZnak1"/>
    <w:rsid w:val="00925212"/>
    <w:pPr>
      <w:autoSpaceDE w:val="0"/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pl-PL" w:bidi="ar-SA"/>
    </w:rPr>
  </w:style>
  <w:style w:type="character" w:customStyle="1" w:styleId="TekstprzypisukocowegoZnak1">
    <w:name w:val="Tekst przypisu końcowego Znak1"/>
    <w:basedOn w:val="Domylnaczcionkaakapitu"/>
    <w:link w:val="Tekstprzypisukocowego"/>
    <w:rsid w:val="00925212"/>
    <w:rPr>
      <w:rFonts w:ascii="Times New Roman" w:eastAsia="Times New Roman" w:hAnsi="Times New Roman" w:cs="Times New Roman"/>
      <w:kern w:val="0"/>
      <w:sz w:val="20"/>
      <w:szCs w:val="20"/>
      <w:lang w:val="pl-PL" w:bidi="ar-SA"/>
    </w:rPr>
  </w:style>
  <w:style w:type="paragraph" w:customStyle="1" w:styleId="Tekstpodstawowywcity31">
    <w:name w:val="Tekst podstawowy wcięty 31"/>
    <w:basedOn w:val="Normalny"/>
    <w:rsid w:val="00925212"/>
    <w:pPr>
      <w:autoSpaceDE w:val="0"/>
      <w:autoSpaceDN/>
      <w:spacing w:after="120"/>
      <w:ind w:left="283"/>
      <w:textAlignment w:val="auto"/>
    </w:pPr>
    <w:rPr>
      <w:rFonts w:ascii="Times New Roman" w:eastAsia="Times New Roman" w:hAnsi="Times New Roman" w:cs="Times New Roman"/>
      <w:kern w:val="0"/>
      <w:sz w:val="16"/>
      <w:szCs w:val="16"/>
      <w:lang w:val="pl-PL" w:bidi="ar-SA"/>
    </w:rPr>
  </w:style>
  <w:style w:type="paragraph" w:customStyle="1" w:styleId="Listanumerowana1">
    <w:name w:val="Lista numerowana1"/>
    <w:basedOn w:val="Normalny"/>
    <w:rsid w:val="00925212"/>
    <w:pPr>
      <w:tabs>
        <w:tab w:val="left" w:pos="360"/>
      </w:tabs>
      <w:suppressAutoHyphens w:val="0"/>
      <w:autoSpaceDN/>
      <w:spacing w:before="120"/>
      <w:ind w:left="360" w:hanging="360"/>
      <w:jc w:val="both"/>
      <w:textAlignment w:val="auto"/>
    </w:pPr>
    <w:rPr>
      <w:rFonts w:ascii="Times New Roman" w:eastAsia="Times New Roman" w:hAnsi="Times New Roman" w:cs="Times New Roman"/>
      <w:kern w:val="0"/>
      <w:szCs w:val="20"/>
      <w:lang w:val="pl-PL" w:bidi="ar-SA"/>
    </w:rPr>
  </w:style>
  <w:style w:type="paragraph" w:styleId="Tekstprzypisudolnego">
    <w:name w:val="footnote text"/>
    <w:basedOn w:val="Normalny"/>
    <w:link w:val="TekstprzypisudolnegoZnak"/>
    <w:rsid w:val="00925212"/>
    <w:pPr>
      <w:suppressAutoHyphens w:val="0"/>
      <w:autoSpaceDN/>
      <w:textAlignment w:val="auto"/>
    </w:pPr>
    <w:rPr>
      <w:rFonts w:ascii="MS Sans Serif" w:eastAsia="Times New Roman" w:hAnsi="MS Sans Serif" w:cs="MS Sans Serif"/>
      <w:kern w:val="0"/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925212"/>
    <w:rPr>
      <w:rFonts w:ascii="MS Sans Serif" w:eastAsia="Times New Roman" w:hAnsi="MS Sans Serif" w:cs="MS Sans Serif"/>
      <w:kern w:val="0"/>
      <w:sz w:val="20"/>
      <w:szCs w:val="20"/>
      <w:lang w:bidi="ar-SA"/>
    </w:rPr>
  </w:style>
  <w:style w:type="paragraph" w:styleId="Podtytu">
    <w:name w:val="Subtitle"/>
    <w:basedOn w:val="Normalny"/>
    <w:next w:val="Tekstpodstawowy"/>
    <w:link w:val="PodtytuZnak2"/>
    <w:qFormat/>
    <w:rsid w:val="00925212"/>
    <w:pPr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lang w:val="pl-PL" w:bidi="ar-SA"/>
    </w:rPr>
  </w:style>
  <w:style w:type="character" w:customStyle="1" w:styleId="PodtytuZnak2">
    <w:name w:val="Podtytuł Znak2"/>
    <w:basedOn w:val="Domylnaczcionkaakapitu"/>
    <w:link w:val="Podtytu"/>
    <w:rsid w:val="00925212"/>
    <w:rPr>
      <w:rFonts w:ascii="Times New Roman" w:eastAsia="Times New Roman" w:hAnsi="Times New Roman" w:cs="Times New Roman"/>
      <w:kern w:val="0"/>
      <w:lang w:val="pl-PL" w:bidi="ar-SA"/>
    </w:rPr>
  </w:style>
  <w:style w:type="paragraph" w:customStyle="1" w:styleId="Tekstpodstawowywcity21">
    <w:name w:val="Tekst podstawowy wcięty 21"/>
    <w:basedOn w:val="Normalny"/>
    <w:rsid w:val="00925212"/>
    <w:pPr>
      <w:suppressAutoHyphens w:val="0"/>
      <w:autoSpaceDN/>
      <w:ind w:left="284" w:hanging="284"/>
      <w:jc w:val="both"/>
      <w:textAlignment w:val="auto"/>
    </w:pPr>
    <w:rPr>
      <w:rFonts w:ascii="Arial" w:eastAsia="Times New Roman" w:hAnsi="Arial" w:cs="Arial"/>
      <w:color w:val="000000"/>
      <w:kern w:val="0"/>
      <w:sz w:val="20"/>
      <w:szCs w:val="20"/>
      <w:lang w:val="pl-PL" w:bidi="ar-SA"/>
    </w:rPr>
  </w:style>
  <w:style w:type="paragraph" w:customStyle="1" w:styleId="Blockquote">
    <w:name w:val="Blockquote"/>
    <w:basedOn w:val="Normalny"/>
    <w:rsid w:val="00925212"/>
    <w:pPr>
      <w:suppressAutoHyphens w:val="0"/>
      <w:autoSpaceDN/>
      <w:spacing w:before="100" w:after="100"/>
      <w:ind w:left="360" w:right="360"/>
      <w:textAlignment w:val="auto"/>
    </w:pPr>
    <w:rPr>
      <w:rFonts w:ascii="Times New Roman" w:eastAsia="Times New Roman" w:hAnsi="Times New Roman" w:cs="Times New Roman"/>
      <w:kern w:val="0"/>
      <w:szCs w:val="20"/>
      <w:lang w:val="pl-PL" w:bidi="ar-SA"/>
    </w:rPr>
  </w:style>
  <w:style w:type="paragraph" w:customStyle="1" w:styleId="Tekstkomentarza1">
    <w:name w:val="Tekst komentarza1"/>
    <w:basedOn w:val="Normalny"/>
    <w:rsid w:val="00925212"/>
    <w:pPr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pl-PL" w:bidi="ar-SA"/>
    </w:rPr>
  </w:style>
  <w:style w:type="paragraph" w:customStyle="1" w:styleId="WW-Tekstpodstawowy3">
    <w:name w:val="WW-Tekst podstawowy 3"/>
    <w:basedOn w:val="Normalny"/>
    <w:rsid w:val="00925212"/>
    <w:pPr>
      <w:autoSpaceDN/>
      <w:jc w:val="center"/>
      <w:textAlignment w:val="auto"/>
    </w:pPr>
    <w:rPr>
      <w:rFonts w:ascii="Times New Roman" w:eastAsia="Times New Roman" w:hAnsi="Times New Roman" w:cs="Times New Roman"/>
      <w:b/>
      <w:kern w:val="0"/>
      <w:szCs w:val="20"/>
      <w:lang w:val="pl-PL" w:bidi="ar-SA"/>
    </w:rPr>
  </w:style>
  <w:style w:type="paragraph" w:customStyle="1" w:styleId="Akapitzlist4">
    <w:name w:val="Akapit z listą4"/>
    <w:basedOn w:val="Normalny"/>
    <w:rsid w:val="00267C77"/>
    <w:pPr>
      <w:autoSpaceDN/>
      <w:spacing w:after="200" w:line="252" w:lineRule="auto"/>
      <w:ind w:left="720"/>
      <w:contextualSpacing/>
      <w:textAlignment w:val="auto"/>
    </w:pPr>
    <w:rPr>
      <w:rFonts w:ascii="Cambria" w:eastAsia="Times New Roman" w:hAnsi="Cambria" w:cs="Cambria"/>
      <w:kern w:val="0"/>
      <w:sz w:val="22"/>
      <w:szCs w:val="22"/>
      <w:lang w:bidi="ar-SA"/>
    </w:rPr>
  </w:style>
  <w:style w:type="paragraph" w:customStyle="1" w:styleId="Akapitzlist5">
    <w:name w:val="Akapit z listą5"/>
    <w:basedOn w:val="Normalny"/>
    <w:rsid w:val="00980ACD"/>
    <w:pPr>
      <w:autoSpaceDN/>
      <w:spacing w:after="200" w:line="252" w:lineRule="auto"/>
      <w:ind w:left="720"/>
      <w:textAlignment w:val="auto"/>
    </w:pPr>
    <w:rPr>
      <w:rFonts w:ascii="Cambria" w:eastAsia="Times New Roman" w:hAnsi="Cambria" w:cs="Cambria"/>
      <w:kern w:val="0"/>
      <w:sz w:val="22"/>
      <w:szCs w:val="22"/>
      <w:lang w:bidi="ar-SA"/>
    </w:rPr>
  </w:style>
  <w:style w:type="paragraph" w:customStyle="1" w:styleId="Tekstpodstawowy32">
    <w:name w:val="Tekst podstawowy 32"/>
    <w:basedOn w:val="Normalny"/>
    <w:rsid w:val="00864DB3"/>
    <w:pPr>
      <w:autoSpaceDE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sz w:val="16"/>
      <w:szCs w:val="16"/>
      <w:lang w:val="pl-PL" w:bidi="ar-SA"/>
    </w:rPr>
  </w:style>
  <w:style w:type="character" w:customStyle="1" w:styleId="AkapitzlistZnak">
    <w:name w:val="Akapit z listą Znak"/>
    <w:aliases w:val="CW_Lista Znak,normalny tekst Znak,sw tekst Znak,L1 Znak,Numerowanie Znak,List Paragraph Znak,Akapit z listą BS Znak,Kolorowa lista — akcent 11 Znak,Nagłowek 3 Znak,Preambuła Znak,Dot pt Znak,F5 List Paragraph Znak,Recommendation Znak"/>
    <w:link w:val="Akapitzlist"/>
    <w:uiPriority w:val="34"/>
    <w:qFormat/>
    <w:rsid w:val="00B87EF4"/>
    <w:rPr>
      <w:rFonts w:ascii="Calibri" w:eastAsia="Arial" w:hAnsi="Calibri" w:cs="Arial"/>
      <w:sz w:val="22"/>
      <w:szCs w:val="22"/>
      <w:lang w:bidi="pl-PL"/>
    </w:rPr>
  </w:style>
  <w:style w:type="paragraph" w:customStyle="1" w:styleId="Akapitzlist6">
    <w:name w:val="Akapit z listą6"/>
    <w:basedOn w:val="Normalny"/>
    <w:rsid w:val="00A03E96"/>
    <w:pPr>
      <w:autoSpaceDN/>
      <w:spacing w:after="200" w:line="252" w:lineRule="auto"/>
      <w:ind w:left="720"/>
      <w:contextualSpacing/>
      <w:textAlignment w:val="auto"/>
    </w:pPr>
    <w:rPr>
      <w:rFonts w:ascii="Cambria" w:eastAsia="Times New Roman" w:hAnsi="Cambria" w:cs="Cambria"/>
      <w:kern w:val="0"/>
      <w:sz w:val="22"/>
      <w:szCs w:val="22"/>
      <w:lang w:bidi="ar-SA"/>
    </w:rPr>
  </w:style>
  <w:style w:type="paragraph" w:customStyle="1" w:styleId="Tekstpodstawowy24">
    <w:name w:val="Tekst podstawowy 24"/>
    <w:basedOn w:val="Normalny"/>
    <w:rsid w:val="00D13FF7"/>
    <w:pPr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b/>
      <w:kern w:val="0"/>
      <w:szCs w:val="20"/>
      <w:lang w:val="pl-PL" w:eastAsia="pl-PL" w:bidi="ar-SA"/>
    </w:rPr>
  </w:style>
  <w:style w:type="paragraph" w:customStyle="1" w:styleId="Akapitzlist7">
    <w:name w:val="Akapit z listą7"/>
    <w:basedOn w:val="Normalny"/>
    <w:rsid w:val="00E90E26"/>
    <w:pPr>
      <w:suppressAutoHyphens w:val="0"/>
      <w:autoSpaceDN/>
      <w:spacing w:after="200" w:line="252" w:lineRule="auto"/>
      <w:ind w:left="720"/>
      <w:contextualSpacing/>
      <w:textAlignment w:val="auto"/>
    </w:pPr>
    <w:rPr>
      <w:rFonts w:ascii="Cambria" w:eastAsia="Times New Roman" w:hAnsi="Cambria" w:cs="Times New Roman"/>
      <w:kern w:val="0"/>
      <w:sz w:val="22"/>
      <w:szCs w:val="22"/>
      <w:lang w:eastAsia="en-US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2A558D"/>
    <w:rPr>
      <w:color w:val="800080"/>
      <w:u w:val="single"/>
    </w:rPr>
  </w:style>
  <w:style w:type="paragraph" w:customStyle="1" w:styleId="font5">
    <w:name w:val="font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font6">
    <w:name w:val="font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65">
    <w:name w:val="xl6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66">
    <w:name w:val="xl6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67">
    <w:name w:val="xl67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68">
    <w:name w:val="xl6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69">
    <w:name w:val="xl6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70">
    <w:name w:val="xl7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71">
    <w:name w:val="xl7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72">
    <w:name w:val="xl7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73">
    <w:name w:val="xl7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74">
    <w:name w:val="xl74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75">
    <w:name w:val="xl7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76">
    <w:name w:val="xl7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77">
    <w:name w:val="xl7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78">
    <w:name w:val="xl7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79">
    <w:name w:val="xl7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80">
    <w:name w:val="xl8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81">
    <w:name w:val="xl8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82">
    <w:name w:val="xl8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83">
    <w:name w:val="xl83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84">
    <w:name w:val="xl84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85">
    <w:name w:val="xl85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86">
    <w:name w:val="xl86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87">
    <w:name w:val="xl87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88">
    <w:name w:val="xl88"/>
    <w:basedOn w:val="Normalny"/>
    <w:rsid w:val="002A558D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89">
    <w:name w:val="xl89"/>
    <w:basedOn w:val="Normalny"/>
    <w:rsid w:val="002A558D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90">
    <w:name w:val="xl90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pl-PL" w:eastAsia="pl-PL" w:bidi="ar-SA"/>
    </w:rPr>
  </w:style>
  <w:style w:type="paragraph" w:customStyle="1" w:styleId="xl91">
    <w:name w:val="xl91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92">
    <w:name w:val="xl92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pl-PL" w:eastAsia="pl-PL" w:bidi="ar-SA"/>
    </w:rPr>
  </w:style>
  <w:style w:type="paragraph" w:customStyle="1" w:styleId="xl93">
    <w:name w:val="xl93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94">
    <w:name w:val="xl94"/>
    <w:basedOn w:val="Normalny"/>
    <w:rsid w:val="002A558D"/>
    <w:pPr>
      <w:pBdr>
        <w:lef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95">
    <w:name w:val="xl9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96">
    <w:name w:val="xl9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lang w:val="pl-PL" w:eastAsia="pl-PL" w:bidi="ar-SA"/>
    </w:rPr>
  </w:style>
  <w:style w:type="paragraph" w:customStyle="1" w:styleId="xl97">
    <w:name w:val="xl97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pl-PL" w:eastAsia="pl-PL" w:bidi="ar-SA"/>
    </w:rPr>
  </w:style>
  <w:style w:type="paragraph" w:customStyle="1" w:styleId="xl98">
    <w:name w:val="xl98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lang w:val="pl-PL" w:eastAsia="pl-PL" w:bidi="ar-SA"/>
    </w:rPr>
  </w:style>
  <w:style w:type="paragraph" w:customStyle="1" w:styleId="xl99">
    <w:name w:val="xl99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kern w:val="0"/>
      <w:lang w:val="pl-PL" w:eastAsia="pl-PL" w:bidi="ar-SA"/>
    </w:rPr>
  </w:style>
  <w:style w:type="paragraph" w:customStyle="1" w:styleId="xl100">
    <w:name w:val="xl100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lang w:val="pl-PL" w:eastAsia="pl-PL" w:bidi="ar-SA"/>
    </w:rPr>
  </w:style>
  <w:style w:type="paragraph" w:customStyle="1" w:styleId="xl101">
    <w:name w:val="xl10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02">
    <w:name w:val="xl102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lang w:val="pl-PL" w:eastAsia="pl-PL" w:bidi="ar-SA"/>
    </w:rPr>
  </w:style>
  <w:style w:type="paragraph" w:customStyle="1" w:styleId="xl103">
    <w:name w:val="xl103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color w:val="000000"/>
      <w:kern w:val="0"/>
      <w:lang w:val="pl-PL" w:eastAsia="pl-PL" w:bidi="ar-SA"/>
    </w:rPr>
  </w:style>
  <w:style w:type="paragraph" w:customStyle="1" w:styleId="xl104">
    <w:name w:val="xl104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color w:val="000000"/>
      <w:kern w:val="0"/>
      <w:lang w:val="pl-PL" w:eastAsia="pl-PL" w:bidi="ar-SA"/>
    </w:rPr>
  </w:style>
  <w:style w:type="paragraph" w:customStyle="1" w:styleId="xl105">
    <w:name w:val="xl10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val="pl-PL" w:eastAsia="pl-PL" w:bidi="ar-SA"/>
    </w:rPr>
  </w:style>
  <w:style w:type="paragraph" w:customStyle="1" w:styleId="xl106">
    <w:name w:val="xl10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107">
    <w:name w:val="xl10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sz w:val="22"/>
      <w:szCs w:val="22"/>
      <w:lang w:val="pl-PL" w:eastAsia="pl-PL" w:bidi="ar-SA"/>
    </w:rPr>
  </w:style>
  <w:style w:type="paragraph" w:customStyle="1" w:styleId="xl108">
    <w:name w:val="xl108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lang w:val="pl-PL" w:eastAsia="pl-PL" w:bidi="ar-SA"/>
    </w:rPr>
  </w:style>
  <w:style w:type="paragraph" w:customStyle="1" w:styleId="xl109">
    <w:name w:val="xl109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008000"/>
      <w:kern w:val="0"/>
      <w:lang w:val="pl-PL" w:eastAsia="pl-PL" w:bidi="ar-SA"/>
    </w:rPr>
  </w:style>
  <w:style w:type="paragraph" w:customStyle="1" w:styleId="xl110">
    <w:name w:val="xl110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8000"/>
      <w:kern w:val="0"/>
      <w:lang w:val="pl-PL" w:eastAsia="pl-PL" w:bidi="ar-SA"/>
    </w:rPr>
  </w:style>
  <w:style w:type="paragraph" w:customStyle="1" w:styleId="xl111">
    <w:name w:val="xl111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color w:val="008000"/>
      <w:kern w:val="0"/>
      <w:lang w:val="pl-PL" w:eastAsia="pl-PL" w:bidi="ar-SA"/>
    </w:rPr>
  </w:style>
  <w:style w:type="paragraph" w:customStyle="1" w:styleId="xl112">
    <w:name w:val="xl112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FF0000"/>
      <w:kern w:val="0"/>
      <w:lang w:val="pl-PL" w:eastAsia="pl-PL" w:bidi="ar-SA"/>
    </w:rPr>
  </w:style>
  <w:style w:type="paragraph" w:customStyle="1" w:styleId="xl113">
    <w:name w:val="xl11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sz w:val="22"/>
      <w:szCs w:val="22"/>
      <w:lang w:val="pl-PL" w:eastAsia="pl-PL" w:bidi="ar-SA"/>
    </w:rPr>
  </w:style>
  <w:style w:type="paragraph" w:customStyle="1" w:styleId="xl114">
    <w:name w:val="xl114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lang w:val="pl-PL" w:eastAsia="pl-PL" w:bidi="ar-SA"/>
    </w:rPr>
  </w:style>
  <w:style w:type="paragraph" w:customStyle="1" w:styleId="xl115">
    <w:name w:val="xl115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lang w:val="pl-PL" w:eastAsia="pl-PL" w:bidi="ar-SA"/>
    </w:rPr>
  </w:style>
  <w:style w:type="paragraph" w:customStyle="1" w:styleId="xl116">
    <w:name w:val="xl11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lang w:val="pl-PL" w:eastAsia="pl-PL" w:bidi="ar-SA"/>
    </w:rPr>
  </w:style>
  <w:style w:type="paragraph" w:customStyle="1" w:styleId="xl117">
    <w:name w:val="xl117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FF0000"/>
      <w:kern w:val="0"/>
      <w:lang w:val="pl-PL" w:eastAsia="pl-PL" w:bidi="ar-SA"/>
    </w:rPr>
  </w:style>
  <w:style w:type="paragraph" w:customStyle="1" w:styleId="xl118">
    <w:name w:val="xl118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lang w:val="pl-PL" w:eastAsia="pl-PL" w:bidi="ar-SA"/>
    </w:rPr>
  </w:style>
  <w:style w:type="paragraph" w:customStyle="1" w:styleId="xl119">
    <w:name w:val="xl11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120">
    <w:name w:val="xl120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sz w:val="22"/>
      <w:szCs w:val="22"/>
      <w:lang w:val="pl-PL" w:eastAsia="pl-PL" w:bidi="ar-SA"/>
    </w:rPr>
  </w:style>
  <w:style w:type="paragraph" w:customStyle="1" w:styleId="xl121">
    <w:name w:val="xl121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22">
    <w:name w:val="xl122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FF0000"/>
      <w:kern w:val="0"/>
      <w:lang w:val="pl-PL" w:eastAsia="pl-PL" w:bidi="ar-SA"/>
    </w:rPr>
  </w:style>
  <w:style w:type="paragraph" w:customStyle="1" w:styleId="xl123">
    <w:name w:val="xl123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color w:val="FF0000"/>
      <w:kern w:val="0"/>
      <w:lang w:val="pl-PL" w:eastAsia="pl-PL" w:bidi="ar-SA"/>
    </w:rPr>
  </w:style>
  <w:style w:type="paragraph" w:customStyle="1" w:styleId="xl124">
    <w:name w:val="xl124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lang w:val="pl-PL" w:eastAsia="pl-PL" w:bidi="ar-SA"/>
    </w:rPr>
  </w:style>
  <w:style w:type="paragraph" w:customStyle="1" w:styleId="xl125">
    <w:name w:val="xl12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sz w:val="22"/>
      <w:szCs w:val="22"/>
      <w:lang w:val="pl-PL" w:eastAsia="pl-PL" w:bidi="ar-SA"/>
    </w:rPr>
  </w:style>
  <w:style w:type="paragraph" w:customStyle="1" w:styleId="xl126">
    <w:name w:val="xl12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27">
    <w:name w:val="xl127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FF0000"/>
      <w:kern w:val="0"/>
      <w:lang w:val="pl-PL" w:eastAsia="pl-PL" w:bidi="ar-SA"/>
    </w:rPr>
  </w:style>
  <w:style w:type="paragraph" w:customStyle="1" w:styleId="xl128">
    <w:name w:val="xl128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color w:val="FF0000"/>
      <w:kern w:val="0"/>
      <w:lang w:val="pl-PL" w:eastAsia="pl-PL" w:bidi="ar-SA"/>
    </w:rPr>
  </w:style>
  <w:style w:type="paragraph" w:customStyle="1" w:styleId="xl129">
    <w:name w:val="xl129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lang w:val="pl-PL" w:eastAsia="pl-PL" w:bidi="ar-SA"/>
    </w:rPr>
  </w:style>
  <w:style w:type="paragraph" w:customStyle="1" w:styleId="xl130">
    <w:name w:val="xl130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color w:val="FF0000"/>
      <w:kern w:val="0"/>
      <w:lang w:val="pl-PL" w:eastAsia="pl-PL" w:bidi="ar-SA"/>
    </w:rPr>
  </w:style>
  <w:style w:type="paragraph" w:customStyle="1" w:styleId="xl131">
    <w:name w:val="xl131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132">
    <w:name w:val="xl13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pl-PL" w:eastAsia="pl-PL" w:bidi="ar-SA"/>
    </w:rPr>
  </w:style>
  <w:style w:type="paragraph" w:customStyle="1" w:styleId="xl133">
    <w:name w:val="xl133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8"/>
      <w:szCs w:val="28"/>
      <w:lang w:val="pl-PL" w:eastAsia="pl-PL" w:bidi="ar-SA"/>
    </w:rPr>
  </w:style>
  <w:style w:type="paragraph" w:customStyle="1" w:styleId="xl134">
    <w:name w:val="xl134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8"/>
      <w:szCs w:val="28"/>
      <w:lang w:val="pl-PL" w:eastAsia="pl-PL" w:bidi="ar-SA"/>
    </w:rPr>
  </w:style>
  <w:style w:type="paragraph" w:customStyle="1" w:styleId="xl135">
    <w:name w:val="xl135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sz w:val="22"/>
      <w:szCs w:val="22"/>
      <w:lang w:val="pl-PL" w:eastAsia="pl-PL" w:bidi="ar-SA"/>
    </w:rPr>
  </w:style>
  <w:style w:type="paragraph" w:customStyle="1" w:styleId="xl136">
    <w:name w:val="xl136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37">
    <w:name w:val="xl137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138">
    <w:name w:val="xl13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139">
    <w:name w:val="xl139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sz w:val="22"/>
      <w:szCs w:val="22"/>
      <w:lang w:val="pl-PL" w:eastAsia="pl-PL" w:bidi="ar-SA"/>
    </w:rPr>
  </w:style>
  <w:style w:type="paragraph" w:customStyle="1" w:styleId="xl140">
    <w:name w:val="xl140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6"/>
      <w:szCs w:val="26"/>
      <w:lang w:val="pl-PL" w:eastAsia="pl-PL" w:bidi="ar-SA"/>
    </w:rPr>
  </w:style>
  <w:style w:type="paragraph" w:customStyle="1" w:styleId="xl141">
    <w:name w:val="xl141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000000"/>
      <w:kern w:val="0"/>
      <w:lang w:val="pl-PL" w:eastAsia="pl-PL" w:bidi="ar-SA"/>
    </w:rPr>
  </w:style>
  <w:style w:type="paragraph" w:customStyle="1" w:styleId="xl142">
    <w:name w:val="xl14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43">
    <w:name w:val="xl14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sz w:val="22"/>
      <w:szCs w:val="22"/>
      <w:lang w:val="pl-PL" w:eastAsia="pl-PL" w:bidi="ar-SA"/>
    </w:rPr>
  </w:style>
  <w:style w:type="paragraph" w:customStyle="1" w:styleId="xl144">
    <w:name w:val="xl144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color w:val="FF0000"/>
      <w:kern w:val="0"/>
      <w:lang w:val="pl-PL" w:eastAsia="pl-PL" w:bidi="ar-SA"/>
    </w:rPr>
  </w:style>
  <w:style w:type="paragraph" w:customStyle="1" w:styleId="xl145">
    <w:name w:val="xl14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color w:val="000000"/>
      <w:kern w:val="0"/>
      <w:lang w:val="pl-PL" w:eastAsia="pl-PL" w:bidi="ar-SA"/>
    </w:rPr>
  </w:style>
  <w:style w:type="paragraph" w:customStyle="1" w:styleId="xl146">
    <w:name w:val="xl14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lang w:val="pl-PL" w:eastAsia="pl-PL" w:bidi="ar-SA"/>
    </w:rPr>
  </w:style>
  <w:style w:type="paragraph" w:customStyle="1" w:styleId="xl147">
    <w:name w:val="xl147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kern w:val="0"/>
      <w:sz w:val="22"/>
      <w:szCs w:val="22"/>
      <w:lang w:val="pl-PL" w:eastAsia="pl-PL" w:bidi="ar-SA"/>
    </w:rPr>
  </w:style>
  <w:style w:type="paragraph" w:customStyle="1" w:styleId="xl148">
    <w:name w:val="xl148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49">
    <w:name w:val="xl149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50">
    <w:name w:val="xl15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51">
    <w:name w:val="xl151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color w:val="000000"/>
      <w:kern w:val="0"/>
      <w:sz w:val="22"/>
      <w:szCs w:val="22"/>
      <w:lang w:val="pl-PL" w:eastAsia="pl-PL" w:bidi="ar-SA"/>
    </w:rPr>
  </w:style>
  <w:style w:type="paragraph" w:customStyle="1" w:styleId="xl152">
    <w:name w:val="xl152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kern w:val="0"/>
      <w:sz w:val="22"/>
      <w:szCs w:val="22"/>
      <w:lang w:val="pl-PL" w:eastAsia="pl-PL" w:bidi="ar-SA"/>
    </w:rPr>
  </w:style>
  <w:style w:type="paragraph" w:customStyle="1" w:styleId="xl153">
    <w:name w:val="xl153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54">
    <w:name w:val="xl15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55">
    <w:name w:val="xl155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color w:val="000000"/>
      <w:kern w:val="0"/>
      <w:sz w:val="22"/>
      <w:szCs w:val="22"/>
      <w:lang w:val="pl-PL" w:eastAsia="pl-PL" w:bidi="ar-SA"/>
    </w:rPr>
  </w:style>
  <w:style w:type="paragraph" w:customStyle="1" w:styleId="xl156">
    <w:name w:val="xl156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color w:val="000000"/>
      <w:kern w:val="0"/>
      <w:sz w:val="22"/>
      <w:szCs w:val="22"/>
      <w:lang w:val="pl-PL" w:eastAsia="pl-PL" w:bidi="ar-SA"/>
    </w:rPr>
  </w:style>
  <w:style w:type="paragraph" w:customStyle="1" w:styleId="xl157">
    <w:name w:val="xl15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kern w:val="0"/>
      <w:sz w:val="22"/>
      <w:szCs w:val="22"/>
      <w:lang w:val="pl-PL" w:eastAsia="pl-PL" w:bidi="ar-SA"/>
    </w:rPr>
  </w:style>
  <w:style w:type="paragraph" w:customStyle="1" w:styleId="xl158">
    <w:name w:val="xl15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kern w:val="0"/>
      <w:sz w:val="22"/>
      <w:szCs w:val="22"/>
      <w:lang w:val="pl-PL" w:eastAsia="pl-PL" w:bidi="ar-SA"/>
    </w:rPr>
  </w:style>
  <w:style w:type="paragraph" w:customStyle="1" w:styleId="xl159">
    <w:name w:val="xl159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kern w:val="0"/>
      <w:sz w:val="22"/>
      <w:szCs w:val="22"/>
      <w:lang w:val="pl-PL" w:eastAsia="pl-PL" w:bidi="ar-SA"/>
    </w:rPr>
  </w:style>
  <w:style w:type="paragraph" w:customStyle="1" w:styleId="xl160">
    <w:name w:val="xl160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b/>
      <w:bCs/>
      <w:kern w:val="0"/>
      <w:sz w:val="22"/>
      <w:szCs w:val="22"/>
      <w:lang w:val="pl-PL" w:eastAsia="pl-PL" w:bidi="ar-SA"/>
    </w:rPr>
  </w:style>
  <w:style w:type="paragraph" w:customStyle="1" w:styleId="xl161">
    <w:name w:val="xl161"/>
    <w:basedOn w:val="Normalny"/>
    <w:rsid w:val="002A558D"/>
    <w:pPr>
      <w:pBdr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kern w:val="0"/>
      <w:lang w:val="pl-PL" w:eastAsia="pl-PL" w:bidi="ar-SA"/>
    </w:rPr>
  </w:style>
  <w:style w:type="paragraph" w:customStyle="1" w:styleId="xl162">
    <w:name w:val="xl162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lang w:val="pl-PL" w:eastAsia="pl-PL" w:bidi="ar-SA"/>
    </w:rPr>
  </w:style>
  <w:style w:type="paragraph" w:customStyle="1" w:styleId="xl163">
    <w:name w:val="xl16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b/>
      <w:bCs/>
      <w:kern w:val="0"/>
      <w:sz w:val="22"/>
      <w:szCs w:val="22"/>
      <w:lang w:val="pl-PL" w:eastAsia="pl-PL" w:bidi="ar-SA"/>
    </w:rPr>
  </w:style>
  <w:style w:type="paragraph" w:customStyle="1" w:styleId="xl164">
    <w:name w:val="xl164"/>
    <w:basedOn w:val="Normalny"/>
    <w:rsid w:val="002A558D"/>
    <w:pPr>
      <w:shd w:val="clear" w:color="9999FF" w:fill="CC99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pl-PL" w:eastAsia="pl-PL" w:bidi="ar-SA"/>
    </w:rPr>
  </w:style>
  <w:style w:type="paragraph" w:customStyle="1" w:styleId="xl165">
    <w:name w:val="xl165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kern w:val="0"/>
      <w:lang w:val="pl-PL" w:eastAsia="pl-PL" w:bidi="ar-SA"/>
    </w:rPr>
  </w:style>
  <w:style w:type="paragraph" w:customStyle="1" w:styleId="xl166">
    <w:name w:val="xl16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67">
    <w:name w:val="xl167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68">
    <w:name w:val="xl16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69">
    <w:name w:val="xl16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0">
    <w:name w:val="xl17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1">
    <w:name w:val="xl171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2">
    <w:name w:val="xl172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3">
    <w:name w:val="xl173"/>
    <w:basedOn w:val="Normalny"/>
    <w:rsid w:val="002A558D"/>
    <w:pPr>
      <w:pBdr>
        <w:top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4">
    <w:name w:val="xl174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5">
    <w:name w:val="xl17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76">
    <w:name w:val="xl17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77">
    <w:name w:val="xl17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8">
    <w:name w:val="xl17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79">
    <w:name w:val="xl179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0">
    <w:name w:val="xl18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1">
    <w:name w:val="xl181"/>
    <w:basedOn w:val="Normalny"/>
    <w:rsid w:val="002A558D"/>
    <w:pP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2">
    <w:name w:val="xl18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83">
    <w:name w:val="xl18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4">
    <w:name w:val="xl184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5">
    <w:name w:val="xl185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6">
    <w:name w:val="xl186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7">
    <w:name w:val="xl18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88">
    <w:name w:val="xl18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89">
    <w:name w:val="xl18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90">
    <w:name w:val="xl19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91">
    <w:name w:val="xl19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92">
    <w:name w:val="xl192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93">
    <w:name w:val="xl193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94">
    <w:name w:val="xl194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95">
    <w:name w:val="xl195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96">
    <w:name w:val="xl196"/>
    <w:basedOn w:val="Normalny"/>
    <w:rsid w:val="002A558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97">
    <w:name w:val="xl197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198">
    <w:name w:val="xl19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199">
    <w:name w:val="xl19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00">
    <w:name w:val="xl200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01">
    <w:name w:val="xl20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02">
    <w:name w:val="xl20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03">
    <w:name w:val="xl203"/>
    <w:basedOn w:val="Normalny"/>
    <w:rsid w:val="002A558D"/>
    <w:pPr>
      <w:pBdr>
        <w:left w:val="single" w:sz="4" w:space="0" w:color="000000"/>
        <w:bottom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04">
    <w:name w:val="xl204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05">
    <w:name w:val="xl20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06">
    <w:name w:val="xl206"/>
    <w:basedOn w:val="Normalny"/>
    <w:rsid w:val="002A558D"/>
    <w:pP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07">
    <w:name w:val="xl20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08">
    <w:name w:val="xl20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09">
    <w:name w:val="xl20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10">
    <w:name w:val="xl210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11">
    <w:name w:val="xl211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12">
    <w:name w:val="xl212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13">
    <w:name w:val="xl213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14">
    <w:name w:val="xl21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15">
    <w:name w:val="xl21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16">
    <w:name w:val="xl21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17">
    <w:name w:val="xl21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18">
    <w:name w:val="xl218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19">
    <w:name w:val="xl219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20">
    <w:name w:val="xl220"/>
    <w:basedOn w:val="Normalny"/>
    <w:rsid w:val="002A558D"/>
    <w:pPr>
      <w:pBdr>
        <w:top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21">
    <w:name w:val="xl221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22">
    <w:name w:val="xl222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23">
    <w:name w:val="xl223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24">
    <w:name w:val="xl22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25">
    <w:name w:val="xl225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26">
    <w:name w:val="xl226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27">
    <w:name w:val="xl22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28">
    <w:name w:val="xl22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29">
    <w:name w:val="xl229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30">
    <w:name w:val="xl230"/>
    <w:basedOn w:val="Normalny"/>
    <w:rsid w:val="002A558D"/>
    <w:pPr>
      <w:pBdr>
        <w:top w:val="single" w:sz="4" w:space="0" w:color="000000"/>
        <w:lef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1">
    <w:name w:val="xl231"/>
    <w:basedOn w:val="Normalny"/>
    <w:rsid w:val="002A558D"/>
    <w:pPr>
      <w:pBdr>
        <w:top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2">
    <w:name w:val="xl23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3">
    <w:name w:val="xl23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4">
    <w:name w:val="xl234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5">
    <w:name w:val="xl23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6">
    <w:name w:val="xl23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37">
    <w:name w:val="xl237"/>
    <w:basedOn w:val="Normalny"/>
    <w:rsid w:val="002A558D"/>
    <w:pPr>
      <w:shd w:val="clear" w:color="9933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38">
    <w:name w:val="xl238"/>
    <w:basedOn w:val="Normalny"/>
    <w:rsid w:val="002A558D"/>
    <w:pPr>
      <w:shd w:val="clear" w:color="9933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39">
    <w:name w:val="xl239"/>
    <w:basedOn w:val="Normalny"/>
    <w:rsid w:val="002A558D"/>
    <w:pPr>
      <w:shd w:val="clear" w:color="9933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0">
    <w:name w:val="xl24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41">
    <w:name w:val="xl241"/>
    <w:basedOn w:val="Normalny"/>
    <w:rsid w:val="002A558D"/>
    <w:pPr>
      <w:pBdr>
        <w:top w:val="single" w:sz="4" w:space="0" w:color="000000"/>
        <w:lef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2">
    <w:name w:val="xl24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3">
    <w:name w:val="xl24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44">
    <w:name w:val="xl244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5">
    <w:name w:val="xl24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6">
    <w:name w:val="xl24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47">
    <w:name w:val="xl24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8">
    <w:name w:val="xl248"/>
    <w:basedOn w:val="Normalny"/>
    <w:rsid w:val="002A558D"/>
    <w:pPr>
      <w:pBdr>
        <w:top w:val="single" w:sz="4" w:space="0" w:color="000000"/>
        <w:lef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49">
    <w:name w:val="xl24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color w:val="FF0000"/>
      <w:kern w:val="0"/>
      <w:sz w:val="22"/>
      <w:szCs w:val="22"/>
      <w:lang w:val="pl-PL" w:eastAsia="pl-PL" w:bidi="ar-SA"/>
    </w:rPr>
  </w:style>
  <w:style w:type="paragraph" w:customStyle="1" w:styleId="xl250">
    <w:name w:val="xl25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color w:val="FF0000"/>
      <w:kern w:val="0"/>
      <w:sz w:val="22"/>
      <w:szCs w:val="22"/>
      <w:lang w:val="pl-PL" w:eastAsia="pl-PL" w:bidi="ar-SA"/>
    </w:rPr>
  </w:style>
  <w:style w:type="paragraph" w:customStyle="1" w:styleId="xl251">
    <w:name w:val="xl25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FF0000"/>
      <w:kern w:val="0"/>
      <w:sz w:val="22"/>
      <w:szCs w:val="22"/>
      <w:lang w:val="pl-PL" w:eastAsia="pl-PL" w:bidi="ar-SA"/>
    </w:rPr>
  </w:style>
  <w:style w:type="paragraph" w:customStyle="1" w:styleId="xl252">
    <w:name w:val="xl252"/>
    <w:basedOn w:val="Normalny"/>
    <w:rsid w:val="002A558D"/>
    <w:pPr>
      <w:pBdr>
        <w:top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color w:val="000000"/>
      <w:kern w:val="0"/>
      <w:sz w:val="22"/>
      <w:szCs w:val="22"/>
      <w:lang w:val="pl-PL" w:eastAsia="pl-PL" w:bidi="ar-SA"/>
    </w:rPr>
  </w:style>
  <w:style w:type="paragraph" w:customStyle="1" w:styleId="xl253">
    <w:name w:val="xl25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color w:val="000000"/>
      <w:kern w:val="0"/>
      <w:sz w:val="22"/>
      <w:szCs w:val="22"/>
      <w:lang w:val="pl-PL" w:eastAsia="pl-PL" w:bidi="ar-SA"/>
    </w:rPr>
  </w:style>
  <w:style w:type="paragraph" w:customStyle="1" w:styleId="xl254">
    <w:name w:val="xl254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55">
    <w:name w:val="xl255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56">
    <w:name w:val="xl256"/>
    <w:basedOn w:val="Normalny"/>
    <w:rsid w:val="002A558D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57">
    <w:name w:val="xl257"/>
    <w:basedOn w:val="Normalny"/>
    <w:rsid w:val="002A558D"/>
    <w:pP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58">
    <w:name w:val="xl258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59">
    <w:name w:val="xl25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both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60">
    <w:name w:val="xl260"/>
    <w:basedOn w:val="Normalny"/>
    <w:rsid w:val="002A558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61">
    <w:name w:val="xl261"/>
    <w:basedOn w:val="Normalny"/>
    <w:rsid w:val="002A558D"/>
    <w:pPr>
      <w:pBdr>
        <w:top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62">
    <w:name w:val="xl26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63">
    <w:name w:val="xl263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64">
    <w:name w:val="xl264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65">
    <w:name w:val="xl265"/>
    <w:basedOn w:val="Normalny"/>
    <w:rsid w:val="002A558D"/>
    <w:pPr>
      <w:pBdr>
        <w:lef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66">
    <w:name w:val="xl266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67">
    <w:name w:val="xl26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68">
    <w:name w:val="xl268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69">
    <w:name w:val="xl269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70">
    <w:name w:val="xl270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71">
    <w:name w:val="xl271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72">
    <w:name w:val="xl272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73">
    <w:name w:val="xl273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74">
    <w:name w:val="xl274"/>
    <w:basedOn w:val="Normalny"/>
    <w:rsid w:val="002A558D"/>
    <w:pPr>
      <w:pBdr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75">
    <w:name w:val="xl27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76">
    <w:name w:val="xl276"/>
    <w:basedOn w:val="Normalny"/>
    <w:rsid w:val="002A558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77">
    <w:name w:val="xl27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78">
    <w:name w:val="xl27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79">
    <w:name w:val="xl279"/>
    <w:basedOn w:val="Normalny"/>
    <w:rsid w:val="002A558D"/>
    <w:pPr>
      <w:pBdr>
        <w:top w:val="single" w:sz="4" w:space="0" w:color="000000"/>
        <w:left w:val="single" w:sz="4" w:space="0" w:color="000000"/>
        <w:bottom w:val="double" w:sz="6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0">
    <w:name w:val="xl28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1">
    <w:name w:val="xl28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2">
    <w:name w:val="xl28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83">
    <w:name w:val="xl283"/>
    <w:basedOn w:val="Normalny"/>
    <w:rsid w:val="002A558D"/>
    <w:pPr>
      <w:pBdr>
        <w:top w:val="single" w:sz="4" w:space="0" w:color="000000"/>
        <w:lef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4">
    <w:name w:val="xl28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5">
    <w:name w:val="xl285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6">
    <w:name w:val="xl286"/>
    <w:basedOn w:val="Normalny"/>
    <w:rsid w:val="002A558D"/>
    <w:pPr>
      <w:pBdr>
        <w:top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87">
    <w:name w:val="xl28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88">
    <w:name w:val="xl288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89">
    <w:name w:val="xl289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90">
    <w:name w:val="xl290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91">
    <w:name w:val="xl291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92">
    <w:name w:val="xl292"/>
    <w:basedOn w:val="Normalny"/>
    <w:rsid w:val="002A558D"/>
    <w:pPr>
      <w:pBdr>
        <w:top w:val="single" w:sz="4" w:space="0" w:color="000000"/>
        <w:lef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93">
    <w:name w:val="xl29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94">
    <w:name w:val="xl294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95">
    <w:name w:val="xl29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96">
    <w:name w:val="xl29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297">
    <w:name w:val="xl29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98">
    <w:name w:val="xl298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299">
    <w:name w:val="xl29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0">
    <w:name w:val="xl300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1">
    <w:name w:val="xl30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2">
    <w:name w:val="xl302"/>
    <w:basedOn w:val="Normalny"/>
    <w:rsid w:val="002A558D"/>
    <w:pPr>
      <w:pBdr>
        <w:top w:val="single" w:sz="4" w:space="0" w:color="000000"/>
        <w:lef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03">
    <w:name w:val="xl303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04">
    <w:name w:val="xl304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5">
    <w:name w:val="xl305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6">
    <w:name w:val="xl30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7">
    <w:name w:val="xl307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8">
    <w:name w:val="xl308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09">
    <w:name w:val="xl309"/>
    <w:basedOn w:val="Normalny"/>
    <w:rsid w:val="002A558D"/>
    <w:pPr>
      <w:pBdr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10">
    <w:name w:val="xl310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11">
    <w:name w:val="xl311"/>
    <w:basedOn w:val="Normalny"/>
    <w:rsid w:val="002A558D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12">
    <w:name w:val="xl312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13">
    <w:name w:val="xl313"/>
    <w:basedOn w:val="Normalny"/>
    <w:rsid w:val="002A558D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14">
    <w:name w:val="xl314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15">
    <w:name w:val="xl31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16">
    <w:name w:val="xl316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17">
    <w:name w:val="xl317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18">
    <w:name w:val="xl318"/>
    <w:basedOn w:val="Normalny"/>
    <w:rsid w:val="002A558D"/>
    <w:pP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19">
    <w:name w:val="xl319"/>
    <w:basedOn w:val="Normalny"/>
    <w:rsid w:val="002A558D"/>
    <w:pP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0">
    <w:name w:val="xl320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21">
    <w:name w:val="xl321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2">
    <w:name w:val="xl322"/>
    <w:basedOn w:val="Normalny"/>
    <w:rsid w:val="002A558D"/>
    <w:pP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3">
    <w:name w:val="xl32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4">
    <w:name w:val="xl32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5">
    <w:name w:val="xl325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6">
    <w:name w:val="xl326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7">
    <w:name w:val="xl32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8">
    <w:name w:val="xl328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29">
    <w:name w:val="xl329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0">
    <w:name w:val="xl330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1">
    <w:name w:val="xl331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2">
    <w:name w:val="xl332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3">
    <w:name w:val="xl333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4">
    <w:name w:val="xl334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5">
    <w:name w:val="xl335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6">
    <w:name w:val="xl336"/>
    <w:basedOn w:val="Normalny"/>
    <w:rsid w:val="002A558D"/>
    <w:pPr>
      <w:pBdr>
        <w:right w:val="single" w:sz="8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37">
    <w:name w:val="xl337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38">
    <w:name w:val="xl338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39">
    <w:name w:val="xl339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0">
    <w:name w:val="xl340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41">
    <w:name w:val="xl341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42">
    <w:name w:val="xl342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43">
    <w:name w:val="xl34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4">
    <w:name w:val="xl344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5">
    <w:name w:val="xl345"/>
    <w:basedOn w:val="Normalny"/>
    <w:rsid w:val="002A558D"/>
    <w:pPr>
      <w:pBdr>
        <w:top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6">
    <w:name w:val="xl34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7">
    <w:name w:val="xl34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8">
    <w:name w:val="xl348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49">
    <w:name w:val="xl349"/>
    <w:basedOn w:val="Normalny"/>
    <w:rsid w:val="002A558D"/>
    <w:pPr>
      <w:pBdr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50">
    <w:name w:val="xl35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51">
    <w:name w:val="xl351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2">
    <w:name w:val="xl352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3">
    <w:name w:val="xl353"/>
    <w:basedOn w:val="Normalny"/>
    <w:rsid w:val="002A558D"/>
    <w:pPr>
      <w:pBdr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4">
    <w:name w:val="xl354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5">
    <w:name w:val="xl355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6">
    <w:name w:val="xl356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57">
    <w:name w:val="xl357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8">
    <w:name w:val="xl358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59">
    <w:name w:val="xl35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0">
    <w:name w:val="xl36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61">
    <w:name w:val="xl361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62">
    <w:name w:val="xl36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3">
    <w:name w:val="xl363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4">
    <w:name w:val="xl364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5">
    <w:name w:val="xl36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6">
    <w:name w:val="xl366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7">
    <w:name w:val="xl367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8">
    <w:name w:val="xl368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69">
    <w:name w:val="xl369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70">
    <w:name w:val="xl370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71">
    <w:name w:val="xl371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72">
    <w:name w:val="xl372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73">
    <w:name w:val="xl373"/>
    <w:basedOn w:val="Normalny"/>
    <w:rsid w:val="002A558D"/>
    <w:pPr>
      <w:pBdr>
        <w:top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74">
    <w:name w:val="xl374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75">
    <w:name w:val="xl375"/>
    <w:basedOn w:val="Normalny"/>
    <w:rsid w:val="002A558D"/>
    <w:pP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76">
    <w:name w:val="xl37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77">
    <w:name w:val="xl377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78">
    <w:name w:val="xl378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79">
    <w:name w:val="xl379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80">
    <w:name w:val="xl380"/>
    <w:basedOn w:val="Normalny"/>
    <w:rsid w:val="002A558D"/>
    <w:pPr>
      <w:pBdr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81">
    <w:name w:val="xl381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82">
    <w:name w:val="xl382"/>
    <w:basedOn w:val="Normalny"/>
    <w:rsid w:val="002A558D"/>
    <w:pPr>
      <w:pBdr>
        <w:left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3">
    <w:name w:val="xl383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4">
    <w:name w:val="xl384"/>
    <w:basedOn w:val="Normalny"/>
    <w:rsid w:val="002A558D"/>
    <w:pPr>
      <w:pBdr>
        <w:top w:val="single" w:sz="4" w:space="0" w:color="000000"/>
        <w:lef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5">
    <w:name w:val="xl385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6">
    <w:name w:val="xl386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7">
    <w:name w:val="xl387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8">
    <w:name w:val="xl388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89">
    <w:name w:val="xl389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90">
    <w:name w:val="xl390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91">
    <w:name w:val="xl391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92">
    <w:name w:val="xl392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93">
    <w:name w:val="xl393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94">
    <w:name w:val="xl394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95">
    <w:name w:val="xl395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96">
    <w:name w:val="xl39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397">
    <w:name w:val="xl397"/>
    <w:basedOn w:val="Normalny"/>
    <w:rsid w:val="002A558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98">
    <w:name w:val="xl398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399">
    <w:name w:val="xl39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0">
    <w:name w:val="xl40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1">
    <w:name w:val="xl40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2">
    <w:name w:val="xl40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3">
    <w:name w:val="xl403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4">
    <w:name w:val="xl404"/>
    <w:basedOn w:val="Normalny"/>
    <w:rsid w:val="002A558D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5">
    <w:name w:val="xl40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06">
    <w:name w:val="xl406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7">
    <w:name w:val="xl407"/>
    <w:basedOn w:val="Normalny"/>
    <w:rsid w:val="002A558D"/>
    <w:pPr>
      <w:pBdr>
        <w:bottom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08">
    <w:name w:val="xl408"/>
    <w:basedOn w:val="Normalny"/>
    <w:rsid w:val="002A558D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09">
    <w:name w:val="xl409"/>
    <w:basedOn w:val="Normalny"/>
    <w:rsid w:val="002A558D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0">
    <w:name w:val="xl410"/>
    <w:basedOn w:val="Normalny"/>
    <w:rsid w:val="002A558D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11">
    <w:name w:val="xl41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2">
    <w:name w:val="xl412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3">
    <w:name w:val="xl413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4">
    <w:name w:val="xl41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5">
    <w:name w:val="xl415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6">
    <w:name w:val="xl416"/>
    <w:basedOn w:val="Normalny"/>
    <w:rsid w:val="002A558D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7">
    <w:name w:val="xl417"/>
    <w:basedOn w:val="Normalny"/>
    <w:rsid w:val="002A558D"/>
    <w:pP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8">
    <w:name w:val="xl418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19">
    <w:name w:val="xl419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color w:val="FF0000"/>
      <w:kern w:val="0"/>
      <w:sz w:val="22"/>
      <w:szCs w:val="22"/>
      <w:lang w:val="pl-PL" w:eastAsia="pl-PL" w:bidi="ar-SA"/>
    </w:rPr>
  </w:style>
  <w:style w:type="paragraph" w:customStyle="1" w:styleId="xl420">
    <w:name w:val="xl420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1">
    <w:name w:val="xl42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2">
    <w:name w:val="xl422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3">
    <w:name w:val="xl423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24">
    <w:name w:val="xl424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5">
    <w:name w:val="xl425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6">
    <w:name w:val="xl426"/>
    <w:basedOn w:val="Normalny"/>
    <w:rsid w:val="002A558D"/>
    <w:pPr>
      <w:pBdr>
        <w:bottom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7">
    <w:name w:val="xl427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8">
    <w:name w:val="xl428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29">
    <w:name w:val="xl429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0">
    <w:name w:val="xl43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31">
    <w:name w:val="xl431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2">
    <w:name w:val="xl432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3">
    <w:name w:val="xl433"/>
    <w:basedOn w:val="Normalny"/>
    <w:rsid w:val="002A558D"/>
    <w:pPr>
      <w:pBdr>
        <w:bottom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4">
    <w:name w:val="xl434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5">
    <w:name w:val="xl435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6">
    <w:name w:val="xl436"/>
    <w:basedOn w:val="Normalny"/>
    <w:rsid w:val="002A558D"/>
    <w:pP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37">
    <w:name w:val="xl437"/>
    <w:basedOn w:val="Normalny"/>
    <w:rsid w:val="002A558D"/>
    <w:pPr>
      <w:pBdr>
        <w:bottom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38">
    <w:name w:val="xl438"/>
    <w:basedOn w:val="Normalny"/>
    <w:rsid w:val="002A558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39">
    <w:name w:val="xl439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40">
    <w:name w:val="xl440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41">
    <w:name w:val="xl441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lang w:val="pl-PL" w:eastAsia="pl-PL" w:bidi="ar-SA"/>
    </w:rPr>
  </w:style>
  <w:style w:type="paragraph" w:customStyle="1" w:styleId="xl442">
    <w:name w:val="xl442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43">
    <w:name w:val="xl443"/>
    <w:basedOn w:val="Normalny"/>
    <w:rsid w:val="002A558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44">
    <w:name w:val="xl444"/>
    <w:basedOn w:val="Normalny"/>
    <w:rsid w:val="002A558D"/>
    <w:pPr>
      <w:pBdr>
        <w:left w:val="single" w:sz="4" w:space="0" w:color="000000"/>
        <w:bottom w:val="single" w:sz="4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45">
    <w:name w:val="xl445"/>
    <w:basedOn w:val="Normalny"/>
    <w:rsid w:val="002A558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46">
    <w:name w:val="xl446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47">
    <w:name w:val="xl447"/>
    <w:basedOn w:val="Normalny"/>
    <w:rsid w:val="002A55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48">
    <w:name w:val="xl448"/>
    <w:basedOn w:val="Normalny"/>
    <w:rsid w:val="002A558D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49">
    <w:name w:val="xl449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50">
    <w:name w:val="xl450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kern w:val="0"/>
      <w:sz w:val="22"/>
      <w:szCs w:val="22"/>
      <w:lang w:val="pl-PL" w:eastAsia="pl-PL" w:bidi="ar-SA"/>
    </w:rPr>
  </w:style>
  <w:style w:type="paragraph" w:customStyle="1" w:styleId="xl451">
    <w:name w:val="xl451"/>
    <w:basedOn w:val="Normalny"/>
    <w:rsid w:val="002A558D"/>
    <w:pPr>
      <w:suppressAutoHyphens w:val="0"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52">
    <w:name w:val="xl452"/>
    <w:basedOn w:val="Normalny"/>
    <w:rsid w:val="002A55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53">
    <w:name w:val="xl453"/>
    <w:basedOn w:val="Normalny"/>
    <w:rsid w:val="002A55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54">
    <w:name w:val="xl454"/>
    <w:basedOn w:val="Normalny"/>
    <w:rsid w:val="002A558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xl455">
    <w:name w:val="xl455"/>
    <w:basedOn w:val="Normalny"/>
    <w:rsid w:val="002A558D"/>
    <w:pPr>
      <w:pBdr>
        <w:bottom w:val="single" w:sz="4" w:space="0" w:color="000000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lang w:val="pl-PL" w:eastAsia="pl-PL" w:bidi="ar-SA"/>
    </w:rPr>
  </w:style>
  <w:style w:type="paragraph" w:customStyle="1" w:styleId="Akapitzlist8">
    <w:name w:val="Akapit z listą8"/>
    <w:basedOn w:val="Normalny"/>
    <w:rsid w:val="00E80BAA"/>
    <w:pPr>
      <w:autoSpaceDN/>
      <w:spacing w:after="200" w:line="252" w:lineRule="auto"/>
      <w:ind w:left="720"/>
      <w:contextualSpacing/>
      <w:textAlignment w:val="auto"/>
    </w:pPr>
    <w:rPr>
      <w:rFonts w:ascii="Cambria" w:eastAsia="Times New Roman" w:hAnsi="Cambria" w:cs="Cambria"/>
      <w:kern w:val="0"/>
      <w:sz w:val="22"/>
      <w:szCs w:val="22"/>
      <w:lang w:bidi="ar-SA"/>
    </w:rPr>
  </w:style>
  <w:style w:type="character" w:customStyle="1" w:styleId="markedcontent">
    <w:name w:val="markedcontent"/>
    <w:basedOn w:val="Domylnaczcionkaakapitu"/>
    <w:rsid w:val="00641911"/>
  </w:style>
  <w:style w:type="character" w:styleId="Pogrubienie">
    <w:name w:val="Strong"/>
    <w:qFormat/>
    <w:rsid w:val="00641911"/>
    <w:rPr>
      <w:b/>
      <w:bCs/>
    </w:rPr>
  </w:style>
  <w:style w:type="paragraph" w:customStyle="1" w:styleId="Tekstpodstawowy22">
    <w:name w:val="Tekst podstawowy 22"/>
    <w:basedOn w:val="Normalny"/>
    <w:rsid w:val="00855F9C"/>
    <w:pPr>
      <w:autoSpaceDE w:val="0"/>
      <w:autoSpaceDN/>
      <w:spacing w:after="120" w:line="480" w:lineRule="auto"/>
      <w:textAlignment w:val="auto"/>
    </w:pPr>
    <w:rPr>
      <w:rFonts w:ascii="Times New Roman" w:eastAsia="Times New Roman" w:hAnsi="Times New Roman" w:cs="Times New Roman"/>
      <w:kern w:val="0"/>
      <w:lang w:val="pl-PL" w:bidi="ar-SA"/>
    </w:rPr>
  </w:style>
  <w:style w:type="table" w:customStyle="1" w:styleId="Tabela-Siatka1">
    <w:name w:val="Tabela - Siatka1"/>
    <w:basedOn w:val="Standardowy"/>
    <w:next w:val="Tabela-Siatka"/>
    <w:uiPriority w:val="39"/>
    <w:rsid w:val="00973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C3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5C3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5C3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D30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D30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D30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D30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D30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zdt.pl/" TargetMode="External"/><Relationship Id="rId13" Type="http://schemas.openxmlformats.org/officeDocument/2006/relationships/hyperlink" Target="http://platformazakupowa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latformazakupowa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strona/45-instrukcj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strona/45-instrukcj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strona/45-instrukcje" TargetMode="External"/><Relationship Id="rId10" Type="http://schemas.openxmlformats.org/officeDocument/2006/relationships/hyperlink" Target="https://espd.uzp.gov.p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dzp@zozdt.pl" TargetMode="External"/><Relationship Id="rId14" Type="http://schemas.openxmlformats.org/officeDocument/2006/relationships/hyperlink" Target="http://platformazakup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7410A-B1F2-49B3-998B-BA7D51B1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</TotalTime>
  <Pages>33</Pages>
  <Words>13091</Words>
  <Characters>78548</Characters>
  <Application>Microsoft Office Word</Application>
  <DocSecurity>0</DocSecurity>
  <Lines>654</Lines>
  <Paragraphs>182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Citak</cp:lastModifiedBy>
  <cp:revision>93</cp:revision>
  <cp:lastPrinted>2024-03-01T11:29:00Z</cp:lastPrinted>
  <dcterms:created xsi:type="dcterms:W3CDTF">2023-01-13T14:03:00Z</dcterms:created>
  <dcterms:modified xsi:type="dcterms:W3CDTF">2025-01-08T11:57:00Z</dcterms:modified>
</cp:coreProperties>
</file>