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BDBF0" w14:textId="4FF0431D" w:rsidR="00803B6A" w:rsidRPr="00CE7F2E"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CE7F2E">
        <w:rPr>
          <w:rFonts w:ascii="Times New Roman" w:hAnsi="Times New Roman" w:cs="Times New Roman"/>
          <w:b/>
          <w:bCs/>
          <w:color w:val="FF0000"/>
          <w:sz w:val="28"/>
          <w:szCs w:val="28"/>
        </w:rPr>
        <w:tab/>
      </w:r>
      <w:r w:rsidRPr="00CE7F2E">
        <w:rPr>
          <w:rFonts w:ascii="Times New Roman" w:hAnsi="Times New Roman" w:cs="Times New Roman"/>
          <w:b/>
          <w:bCs/>
          <w:color w:val="FF0000"/>
          <w:sz w:val="28"/>
          <w:szCs w:val="28"/>
        </w:rPr>
        <w:tab/>
      </w:r>
      <w:r w:rsidR="008B5F08" w:rsidRPr="00CE7F2E">
        <w:rPr>
          <w:rFonts w:ascii="Times New Roman" w:hAnsi="Times New Roman" w:cs="Times New Roman"/>
          <w:b/>
          <w:bCs/>
          <w:color w:val="FF0000"/>
          <w:sz w:val="28"/>
          <w:szCs w:val="28"/>
          <w:lang w:val="pl-PL"/>
        </w:rPr>
        <w:t xml:space="preserve"> </w:t>
      </w:r>
    </w:p>
    <w:p w14:paraId="611C4762" w14:textId="63465554" w:rsidR="00281ED5" w:rsidRPr="00CE7F2E" w:rsidRDefault="00281ED5" w:rsidP="00841304">
      <w:pPr>
        <w:pStyle w:val="Standard"/>
        <w:jc w:val="center"/>
        <w:rPr>
          <w:rFonts w:asciiTheme="minorHAnsi" w:hAnsiTheme="minorHAnsi" w:cstheme="minorHAnsi"/>
          <w:b/>
          <w:bCs/>
          <w:lang w:val="pl-PL"/>
        </w:rPr>
      </w:pPr>
      <w:r w:rsidRPr="00CE7F2E">
        <w:rPr>
          <w:rFonts w:asciiTheme="minorHAnsi" w:hAnsiTheme="minorHAnsi" w:cstheme="minorHAnsi"/>
          <w:b/>
          <w:bCs/>
          <w:lang w:val="pl-PL"/>
        </w:rPr>
        <w:t>Zespół Opieki Zdrowotnej</w:t>
      </w:r>
      <w:r w:rsidR="00841304" w:rsidRPr="00CE7F2E">
        <w:rPr>
          <w:rFonts w:asciiTheme="minorHAnsi" w:hAnsiTheme="minorHAnsi" w:cstheme="minorHAnsi"/>
          <w:b/>
          <w:bCs/>
          <w:lang w:val="pl-PL"/>
        </w:rPr>
        <w:t xml:space="preserve"> </w:t>
      </w:r>
      <w:r w:rsidRPr="00CE7F2E">
        <w:rPr>
          <w:rFonts w:asciiTheme="minorHAnsi" w:hAnsiTheme="minorHAnsi" w:cstheme="minorHAnsi"/>
          <w:b/>
          <w:bCs/>
          <w:lang w:val="pl-PL"/>
        </w:rPr>
        <w:t>w Dąbrowie Tarnowskiej</w:t>
      </w:r>
    </w:p>
    <w:p w14:paraId="14EB6321" w14:textId="77777777" w:rsidR="00281ED5" w:rsidRPr="00CE7F2E" w:rsidRDefault="00281ED5" w:rsidP="00281ED5">
      <w:pPr>
        <w:pStyle w:val="Standard"/>
        <w:jc w:val="center"/>
        <w:rPr>
          <w:rFonts w:asciiTheme="minorHAnsi" w:hAnsiTheme="minorHAnsi" w:cstheme="minorHAnsi"/>
          <w:b/>
          <w:bCs/>
          <w:lang w:val="pl-PL"/>
        </w:rPr>
      </w:pPr>
      <w:r w:rsidRPr="00CE7F2E">
        <w:rPr>
          <w:rFonts w:asciiTheme="minorHAnsi" w:hAnsiTheme="minorHAnsi" w:cstheme="minorHAnsi" w:hint="eastAsia"/>
          <w:b/>
          <w:bCs/>
          <w:lang w:val="pl-PL"/>
        </w:rPr>
        <w:t>ul. Szpitalna 1</w:t>
      </w:r>
    </w:p>
    <w:p w14:paraId="2546AB60" w14:textId="77777777" w:rsidR="00281ED5" w:rsidRPr="00CE7F2E" w:rsidRDefault="00281ED5" w:rsidP="00281ED5">
      <w:pPr>
        <w:pStyle w:val="Standard"/>
        <w:jc w:val="center"/>
        <w:rPr>
          <w:rFonts w:asciiTheme="minorHAnsi" w:hAnsiTheme="minorHAnsi" w:cstheme="minorHAnsi"/>
          <w:b/>
          <w:bCs/>
          <w:lang w:val="pl-PL"/>
        </w:rPr>
      </w:pPr>
      <w:r w:rsidRPr="00CE7F2E">
        <w:rPr>
          <w:rFonts w:asciiTheme="minorHAnsi" w:hAnsiTheme="minorHAnsi" w:cstheme="minorHAnsi"/>
          <w:b/>
          <w:bCs/>
          <w:lang w:val="pl-PL"/>
        </w:rPr>
        <w:t>33-200 Dąbrowa Tarnowska</w:t>
      </w:r>
    </w:p>
    <w:p w14:paraId="2329592B" w14:textId="77777777" w:rsidR="00281ED5" w:rsidRPr="00CE7F2E" w:rsidRDefault="00281ED5" w:rsidP="00281ED5">
      <w:pPr>
        <w:pStyle w:val="Standard"/>
        <w:jc w:val="center"/>
        <w:rPr>
          <w:rFonts w:asciiTheme="minorHAnsi" w:hAnsiTheme="minorHAnsi" w:cstheme="minorHAnsi"/>
          <w:b/>
          <w:bCs/>
          <w:lang w:val="pl-PL"/>
        </w:rPr>
      </w:pPr>
    </w:p>
    <w:p w14:paraId="044E918E" w14:textId="77777777" w:rsidR="00281ED5" w:rsidRPr="00CE7F2E" w:rsidRDefault="00281ED5" w:rsidP="00281ED5">
      <w:pPr>
        <w:pStyle w:val="Standard"/>
        <w:jc w:val="center"/>
        <w:rPr>
          <w:rFonts w:asciiTheme="minorHAnsi" w:hAnsiTheme="minorHAnsi" w:cstheme="minorHAnsi"/>
          <w:b/>
          <w:bCs/>
          <w:lang w:val="pl-PL"/>
        </w:rPr>
      </w:pPr>
    </w:p>
    <w:p w14:paraId="55329A46" w14:textId="77777777" w:rsidR="00281ED5" w:rsidRPr="00CE7F2E" w:rsidRDefault="00281ED5" w:rsidP="00281ED5">
      <w:pPr>
        <w:pStyle w:val="Standard"/>
        <w:jc w:val="center"/>
        <w:rPr>
          <w:rFonts w:asciiTheme="minorHAnsi" w:hAnsiTheme="minorHAnsi" w:cstheme="minorHAnsi"/>
          <w:b/>
          <w:bCs/>
          <w:lang w:val="pl-PL"/>
        </w:rPr>
      </w:pPr>
      <w:r w:rsidRPr="00CE7F2E">
        <w:rPr>
          <w:rFonts w:asciiTheme="minorHAnsi" w:hAnsiTheme="minorHAnsi" w:cstheme="minorHAnsi" w:hint="eastAsia"/>
          <w:b/>
          <w:bCs/>
          <w:lang w:val="pl-PL"/>
        </w:rPr>
        <w:t>SPECYFIKACJA WARUNKÓW ZAMÓWIENIA</w:t>
      </w:r>
    </w:p>
    <w:p w14:paraId="11555749" w14:textId="77777777" w:rsidR="00281ED5" w:rsidRPr="00CE7F2E" w:rsidRDefault="00281ED5" w:rsidP="00281ED5">
      <w:pPr>
        <w:pStyle w:val="Standard"/>
        <w:jc w:val="center"/>
        <w:rPr>
          <w:rFonts w:asciiTheme="minorHAnsi" w:hAnsiTheme="minorHAnsi" w:cstheme="minorHAnsi"/>
          <w:b/>
          <w:bCs/>
          <w:lang w:val="pl-PL"/>
        </w:rPr>
      </w:pPr>
    </w:p>
    <w:p w14:paraId="1202358F" w14:textId="77777777" w:rsidR="00281ED5" w:rsidRPr="00CE7F2E" w:rsidRDefault="00281ED5" w:rsidP="00281ED5">
      <w:pPr>
        <w:pStyle w:val="Standard"/>
        <w:jc w:val="center"/>
        <w:rPr>
          <w:rFonts w:asciiTheme="minorHAnsi" w:hAnsiTheme="minorHAnsi" w:cstheme="minorHAnsi"/>
          <w:lang w:val="pl-PL"/>
        </w:rPr>
      </w:pPr>
      <w:r w:rsidRPr="00CE7F2E">
        <w:rPr>
          <w:rFonts w:asciiTheme="minorHAnsi" w:hAnsiTheme="minorHAnsi" w:cstheme="minorHAnsi" w:hint="eastAsia"/>
          <w:lang w:val="pl-PL"/>
        </w:rPr>
        <w:t>DLA</w:t>
      </w:r>
    </w:p>
    <w:p w14:paraId="79CD5E9A" w14:textId="77777777" w:rsidR="00281ED5" w:rsidRPr="00CE7F2E" w:rsidRDefault="00281ED5" w:rsidP="00281ED5">
      <w:pPr>
        <w:pStyle w:val="Standard"/>
        <w:jc w:val="center"/>
        <w:rPr>
          <w:rFonts w:asciiTheme="minorHAnsi" w:hAnsiTheme="minorHAnsi" w:cstheme="minorHAnsi"/>
          <w:lang w:val="pl-PL"/>
        </w:rPr>
      </w:pPr>
      <w:r w:rsidRPr="00CE7F2E">
        <w:rPr>
          <w:rFonts w:asciiTheme="minorHAnsi" w:hAnsiTheme="minorHAnsi" w:cstheme="minorHAnsi"/>
          <w:lang w:val="pl-PL"/>
        </w:rPr>
        <w:t>POSTĘPOWANIA O UDZIELENIE ZAM</w:t>
      </w:r>
      <w:r w:rsidRPr="00CE7F2E">
        <w:rPr>
          <w:rFonts w:asciiTheme="minorHAnsi" w:hAnsiTheme="minorHAnsi" w:cstheme="minorHAnsi" w:hint="eastAsia"/>
          <w:lang w:val="pl-PL"/>
        </w:rPr>
        <w:t>Ó</w:t>
      </w:r>
      <w:r w:rsidRPr="00CE7F2E">
        <w:rPr>
          <w:rFonts w:asciiTheme="minorHAnsi" w:hAnsiTheme="minorHAnsi" w:cstheme="minorHAnsi"/>
          <w:lang w:val="pl-PL"/>
        </w:rPr>
        <w:t>WIENIA PUBLICZNEGO</w:t>
      </w:r>
    </w:p>
    <w:p w14:paraId="56B327DD" w14:textId="77777777" w:rsidR="00281ED5" w:rsidRPr="00CE7F2E" w:rsidRDefault="00281ED5" w:rsidP="00281ED5">
      <w:pPr>
        <w:pStyle w:val="Standard"/>
        <w:jc w:val="center"/>
        <w:rPr>
          <w:rFonts w:asciiTheme="minorHAnsi" w:hAnsiTheme="minorHAnsi" w:cstheme="minorHAnsi"/>
          <w:lang w:val="pl-PL"/>
        </w:rPr>
      </w:pPr>
      <w:r w:rsidRPr="00CE7F2E">
        <w:rPr>
          <w:rFonts w:asciiTheme="minorHAnsi" w:hAnsiTheme="minorHAnsi" w:cstheme="minorHAnsi"/>
          <w:lang w:val="pl-PL"/>
        </w:rPr>
        <w:t>PROWADZONEGO NA PODSTAWIE USTAWY Z DNIA 11 WRZEŚNIA 2019 R.</w:t>
      </w:r>
    </w:p>
    <w:p w14:paraId="320D351C" w14:textId="77777777" w:rsidR="00281ED5" w:rsidRPr="00CE7F2E" w:rsidRDefault="00281ED5" w:rsidP="00281ED5">
      <w:pPr>
        <w:pStyle w:val="Standard"/>
        <w:jc w:val="center"/>
        <w:rPr>
          <w:rFonts w:asciiTheme="minorHAnsi" w:hAnsiTheme="minorHAnsi" w:cstheme="minorHAnsi"/>
          <w:lang w:val="pl-PL"/>
        </w:rPr>
      </w:pPr>
      <w:r w:rsidRPr="00CE7F2E">
        <w:rPr>
          <w:rFonts w:asciiTheme="minorHAnsi" w:hAnsiTheme="minorHAnsi" w:cstheme="minorHAnsi" w:hint="eastAsia"/>
          <w:lang w:val="pl-PL"/>
        </w:rPr>
        <w:t>W TRYBIE PODSTAWOWYM BEZ NEGOCJACJI (ART. 275 PKT 1)</w:t>
      </w:r>
    </w:p>
    <w:p w14:paraId="1ECB1BE4" w14:textId="41CDB2A4" w:rsidR="00281ED5" w:rsidRPr="00CE7F2E" w:rsidRDefault="00281ED5" w:rsidP="00281ED5">
      <w:pPr>
        <w:pStyle w:val="Standard"/>
        <w:jc w:val="center"/>
        <w:rPr>
          <w:rFonts w:asciiTheme="minorHAnsi" w:hAnsiTheme="minorHAnsi" w:cstheme="minorHAnsi"/>
          <w:lang w:val="pl-PL"/>
        </w:rPr>
      </w:pPr>
    </w:p>
    <w:p w14:paraId="0B4B1061" w14:textId="77777777" w:rsidR="00281ED5" w:rsidRPr="00CE7F2E" w:rsidRDefault="00281ED5" w:rsidP="00281ED5">
      <w:pPr>
        <w:pStyle w:val="Standard"/>
        <w:jc w:val="center"/>
        <w:rPr>
          <w:rFonts w:asciiTheme="minorHAnsi" w:hAnsiTheme="minorHAnsi" w:cstheme="minorHAnsi"/>
          <w:lang w:val="pl-PL"/>
        </w:rPr>
      </w:pPr>
    </w:p>
    <w:p w14:paraId="70F9C461" w14:textId="59C001B3" w:rsidR="00281ED5" w:rsidRPr="00CE7F2E" w:rsidRDefault="00281ED5" w:rsidP="00281ED5">
      <w:pPr>
        <w:pStyle w:val="Standard"/>
        <w:jc w:val="center"/>
        <w:rPr>
          <w:rFonts w:asciiTheme="minorHAnsi" w:hAnsiTheme="minorHAnsi" w:cstheme="minorHAnsi"/>
          <w:lang w:val="pl-PL"/>
        </w:rPr>
      </w:pPr>
      <w:r w:rsidRPr="00CE7F2E">
        <w:rPr>
          <w:rFonts w:asciiTheme="minorHAnsi" w:hAnsiTheme="minorHAnsi" w:cstheme="minorHAnsi" w:hint="eastAsia"/>
          <w:lang w:val="pl-PL"/>
        </w:rPr>
        <w:t>kt</w:t>
      </w:r>
      <w:r w:rsidRPr="00CE7F2E">
        <w:rPr>
          <w:rFonts w:asciiTheme="minorHAnsi" w:hAnsiTheme="minorHAnsi" w:cstheme="minorHAnsi"/>
          <w:lang w:val="pl-PL"/>
        </w:rPr>
        <w:t>ó</w:t>
      </w:r>
      <w:r w:rsidRPr="00CE7F2E">
        <w:rPr>
          <w:rFonts w:asciiTheme="minorHAnsi" w:hAnsiTheme="minorHAnsi" w:cstheme="minorHAnsi" w:hint="eastAsia"/>
          <w:lang w:val="pl-PL"/>
        </w:rPr>
        <w:t>rego przedmiotem jest:</w:t>
      </w:r>
    </w:p>
    <w:p w14:paraId="360E0D2A" w14:textId="77777777" w:rsidR="00281ED5" w:rsidRPr="00CE7F2E" w:rsidRDefault="00281ED5" w:rsidP="00281ED5">
      <w:pPr>
        <w:pStyle w:val="Standard"/>
        <w:jc w:val="center"/>
        <w:rPr>
          <w:rFonts w:asciiTheme="minorHAnsi" w:hAnsiTheme="minorHAnsi" w:cstheme="minorHAnsi"/>
          <w:b/>
          <w:bCs/>
          <w:lang w:val="pl-PL"/>
        </w:rPr>
      </w:pPr>
    </w:p>
    <w:p w14:paraId="787D6878" w14:textId="4AB1C202" w:rsidR="00C94A8E" w:rsidRPr="00354171" w:rsidRDefault="00C94A8E" w:rsidP="00C94A8E">
      <w:pPr>
        <w:pStyle w:val="Standard"/>
        <w:jc w:val="center"/>
        <w:rPr>
          <w:rFonts w:asciiTheme="minorHAnsi" w:hAnsiTheme="minorHAnsi" w:cstheme="minorHAnsi"/>
          <w:b/>
          <w:bCs/>
          <w:iCs/>
          <w:sz w:val="36"/>
          <w:szCs w:val="36"/>
          <w:lang w:val="pl-PL"/>
        </w:rPr>
      </w:pPr>
      <w:r w:rsidRPr="00354171">
        <w:rPr>
          <w:rFonts w:asciiTheme="minorHAnsi" w:hAnsiTheme="minorHAnsi" w:cstheme="minorHAnsi"/>
          <w:b/>
          <w:bCs/>
          <w:iCs/>
          <w:sz w:val="36"/>
          <w:szCs w:val="36"/>
          <w:lang w:val="pl-PL"/>
        </w:rPr>
        <w:t>ZAKUP WRAZ Z DOSTAWĄ ARTYKUŁÓW MEDYCZNYCH</w:t>
      </w:r>
      <w:r w:rsidR="00E476AE" w:rsidRPr="00354171">
        <w:rPr>
          <w:rFonts w:asciiTheme="minorHAnsi" w:hAnsiTheme="minorHAnsi" w:cstheme="minorHAnsi"/>
          <w:b/>
          <w:bCs/>
          <w:iCs/>
          <w:sz w:val="36"/>
          <w:szCs w:val="36"/>
          <w:lang w:val="pl-PL"/>
        </w:rPr>
        <w:t xml:space="preserve"> II</w:t>
      </w:r>
    </w:p>
    <w:p w14:paraId="6ECCA011" w14:textId="77777777" w:rsidR="00281ED5" w:rsidRPr="00CE7F2E" w:rsidRDefault="00281ED5" w:rsidP="00281ED5">
      <w:pPr>
        <w:pStyle w:val="Standard"/>
        <w:jc w:val="center"/>
        <w:rPr>
          <w:rFonts w:asciiTheme="minorHAnsi" w:hAnsiTheme="minorHAnsi" w:cstheme="minorHAnsi"/>
          <w:b/>
          <w:bCs/>
          <w:color w:val="FF0000"/>
          <w:sz w:val="28"/>
          <w:szCs w:val="28"/>
          <w:lang w:val="pl-PL"/>
        </w:rPr>
      </w:pPr>
    </w:p>
    <w:p w14:paraId="5B83F4CB" w14:textId="77777777" w:rsidR="00C94A8E" w:rsidRPr="00CE7F2E" w:rsidRDefault="00C94A8E" w:rsidP="00281ED5">
      <w:pPr>
        <w:pStyle w:val="Standard"/>
        <w:jc w:val="center"/>
        <w:rPr>
          <w:rFonts w:asciiTheme="minorHAnsi" w:hAnsiTheme="minorHAnsi" w:cstheme="minorHAnsi"/>
          <w:b/>
          <w:bCs/>
          <w:color w:val="FF0000"/>
          <w:sz w:val="28"/>
          <w:szCs w:val="28"/>
          <w:lang w:val="pl-PL"/>
        </w:rPr>
      </w:pPr>
    </w:p>
    <w:p w14:paraId="12124F70" w14:textId="19E238E9" w:rsidR="00803B6A" w:rsidRPr="00354171" w:rsidRDefault="00A04746">
      <w:pPr>
        <w:pStyle w:val="Standard"/>
        <w:jc w:val="center"/>
        <w:rPr>
          <w:rFonts w:asciiTheme="minorHAnsi" w:hAnsiTheme="minorHAnsi" w:cstheme="minorHAnsi"/>
          <w:b/>
          <w:bCs/>
          <w:color w:val="FF0000"/>
          <w:lang w:val="pl-PL"/>
        </w:rPr>
      </w:pPr>
      <w:r w:rsidRPr="00354171">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3D3FF0" w:rsidRPr="00CE7F2E" w14:paraId="7F1805D6" w14:textId="77777777" w:rsidTr="00C972C0">
        <w:tc>
          <w:tcPr>
            <w:tcW w:w="10574" w:type="dxa"/>
          </w:tcPr>
          <w:p w14:paraId="4BF7DE4D" w14:textId="5B5D4674" w:rsidR="00C972C0" w:rsidRPr="00CE7F2E" w:rsidRDefault="00C972C0" w:rsidP="00E476AE">
            <w:pPr>
              <w:pStyle w:val="Standard"/>
              <w:jc w:val="center"/>
              <w:rPr>
                <w:rFonts w:asciiTheme="minorHAnsi" w:hAnsiTheme="minorHAnsi" w:cstheme="minorHAnsi"/>
                <w:b/>
                <w:bCs/>
                <w:color w:val="FF0000"/>
              </w:rPr>
            </w:pPr>
            <w:r w:rsidRPr="00CE7F2E">
              <w:rPr>
                <w:rFonts w:asciiTheme="minorHAnsi" w:hAnsiTheme="minorHAnsi" w:cstheme="minorHAnsi" w:hint="eastAsia"/>
                <w:b/>
                <w:bCs/>
              </w:rPr>
              <w:t xml:space="preserve">Znak </w:t>
            </w:r>
            <w:proofErr w:type="spellStart"/>
            <w:r w:rsidRPr="00CE7F2E">
              <w:rPr>
                <w:rFonts w:asciiTheme="minorHAnsi" w:hAnsiTheme="minorHAnsi" w:cstheme="minorHAnsi" w:hint="eastAsia"/>
                <w:b/>
                <w:bCs/>
              </w:rPr>
              <w:t>sprawy</w:t>
            </w:r>
            <w:proofErr w:type="spellEnd"/>
            <w:r w:rsidRPr="00CE7F2E">
              <w:rPr>
                <w:rFonts w:asciiTheme="minorHAnsi" w:hAnsiTheme="minorHAnsi" w:cstheme="minorHAnsi" w:hint="eastAsia"/>
                <w:b/>
                <w:bCs/>
              </w:rPr>
              <w:t xml:space="preserve">: </w:t>
            </w:r>
            <w:r w:rsidR="00E476AE" w:rsidRPr="00CC4F31">
              <w:rPr>
                <w:rFonts w:asciiTheme="minorHAnsi" w:hAnsiTheme="minorHAnsi" w:cstheme="minorHAnsi"/>
                <w:b/>
                <w:bCs/>
              </w:rPr>
              <w:t>12</w:t>
            </w:r>
            <w:r w:rsidR="00AA546E" w:rsidRPr="00CE7F2E">
              <w:rPr>
                <w:rFonts w:asciiTheme="minorHAnsi" w:hAnsiTheme="minorHAnsi" w:cstheme="minorHAnsi"/>
                <w:b/>
                <w:bCs/>
              </w:rPr>
              <w:t>/25</w:t>
            </w:r>
            <w:r w:rsidRPr="00CE7F2E">
              <w:rPr>
                <w:rFonts w:asciiTheme="minorHAnsi" w:hAnsiTheme="minorHAnsi" w:cstheme="minorHAnsi" w:hint="eastAsia"/>
                <w:b/>
                <w:bCs/>
              </w:rPr>
              <w:t>/ZP</w:t>
            </w:r>
          </w:p>
        </w:tc>
      </w:tr>
    </w:tbl>
    <w:p w14:paraId="436144C4" w14:textId="77777777" w:rsidR="00C972C0" w:rsidRPr="00CE7F2E" w:rsidRDefault="00C972C0" w:rsidP="00C972C0">
      <w:pPr>
        <w:pStyle w:val="Standard"/>
        <w:rPr>
          <w:rFonts w:asciiTheme="minorHAnsi" w:hAnsiTheme="minorHAnsi" w:cstheme="minorHAnsi"/>
          <w:i/>
          <w:iCs/>
          <w:color w:val="FF0000"/>
        </w:rPr>
      </w:pPr>
    </w:p>
    <w:p w14:paraId="55AAE24E" w14:textId="77777777" w:rsidR="00C972C0" w:rsidRPr="00CE7F2E" w:rsidRDefault="00C972C0" w:rsidP="00C972C0">
      <w:pPr>
        <w:pStyle w:val="Standard"/>
        <w:jc w:val="center"/>
        <w:rPr>
          <w:rFonts w:asciiTheme="minorHAnsi" w:hAnsiTheme="minorHAnsi" w:cstheme="minorHAnsi"/>
          <w:color w:val="FF0000"/>
          <w:sz w:val="36"/>
          <w:szCs w:val="36"/>
        </w:rPr>
      </w:pPr>
    </w:p>
    <w:p w14:paraId="1884C2BB" w14:textId="77777777" w:rsidR="00803B6A" w:rsidRPr="00CE7F2E" w:rsidRDefault="00803B6A">
      <w:pPr>
        <w:pStyle w:val="Standard"/>
        <w:rPr>
          <w:rFonts w:asciiTheme="minorHAnsi" w:hAnsiTheme="minorHAnsi" w:cstheme="minorHAnsi"/>
          <w:i/>
          <w:iCs/>
          <w:color w:val="FF0000"/>
        </w:rPr>
      </w:pPr>
    </w:p>
    <w:p w14:paraId="382F35CF" w14:textId="77777777" w:rsidR="00803B6A" w:rsidRPr="00CE7F2E" w:rsidRDefault="00803B6A">
      <w:pPr>
        <w:pStyle w:val="Standard"/>
        <w:rPr>
          <w:rFonts w:asciiTheme="minorHAnsi" w:hAnsiTheme="minorHAnsi" w:cstheme="minorHAnsi"/>
          <w:color w:val="FF0000"/>
        </w:rPr>
      </w:pPr>
    </w:p>
    <w:p w14:paraId="063010AF" w14:textId="77777777" w:rsidR="00803B6A" w:rsidRPr="00CE7F2E" w:rsidRDefault="003821E3">
      <w:pPr>
        <w:pStyle w:val="Standard"/>
        <w:tabs>
          <w:tab w:val="left" w:pos="0"/>
        </w:tabs>
        <w:jc w:val="center"/>
        <w:rPr>
          <w:rFonts w:asciiTheme="minorHAnsi" w:hAnsiTheme="minorHAnsi" w:cstheme="minorHAnsi"/>
          <w:color w:val="FF0000"/>
        </w:rPr>
      </w:pPr>
      <w:r w:rsidRPr="00CE7F2E">
        <w:rPr>
          <w:rFonts w:asciiTheme="minorHAnsi" w:hAnsiTheme="minorHAnsi" w:cstheme="minorHAnsi"/>
          <w:color w:val="FF0000"/>
        </w:rPr>
        <w:t xml:space="preserve">              </w:t>
      </w:r>
    </w:p>
    <w:p w14:paraId="4C00F355" w14:textId="77777777" w:rsidR="00C94A8E" w:rsidRPr="00CE7F2E" w:rsidRDefault="00C94A8E">
      <w:pPr>
        <w:pStyle w:val="Standard"/>
        <w:tabs>
          <w:tab w:val="left" w:pos="0"/>
        </w:tabs>
        <w:jc w:val="center"/>
        <w:rPr>
          <w:rFonts w:asciiTheme="minorHAnsi" w:hAnsiTheme="minorHAnsi" w:cstheme="minorHAnsi"/>
          <w:color w:val="FF0000"/>
        </w:rPr>
      </w:pPr>
    </w:p>
    <w:p w14:paraId="7CFCABD0" w14:textId="77777777" w:rsidR="00803B6A" w:rsidRPr="00CE7F2E" w:rsidRDefault="00803B6A">
      <w:pPr>
        <w:pStyle w:val="Standard"/>
        <w:tabs>
          <w:tab w:val="left" w:pos="0"/>
        </w:tabs>
        <w:jc w:val="center"/>
        <w:rPr>
          <w:rFonts w:asciiTheme="minorHAnsi" w:hAnsiTheme="minorHAnsi" w:cstheme="minorHAnsi"/>
          <w:b/>
          <w:bCs/>
          <w:color w:val="FF0000"/>
        </w:rPr>
      </w:pPr>
    </w:p>
    <w:p w14:paraId="2926920F" w14:textId="7124BAFD" w:rsidR="00A13C11" w:rsidRPr="00CE7F2E" w:rsidRDefault="00A13C11" w:rsidP="00AA546E">
      <w:pPr>
        <w:pStyle w:val="Standard"/>
        <w:ind w:left="3545"/>
        <w:jc w:val="center"/>
        <w:rPr>
          <w:rFonts w:asciiTheme="minorHAnsi" w:hAnsiTheme="minorHAnsi" w:cstheme="minorHAnsi"/>
        </w:rPr>
      </w:pPr>
      <w:proofErr w:type="spellStart"/>
      <w:r w:rsidRPr="00CE7F2E">
        <w:rPr>
          <w:rFonts w:asciiTheme="minorHAnsi" w:hAnsiTheme="minorHAnsi" w:cstheme="minorHAnsi"/>
        </w:rPr>
        <w:t>Zatwierdził</w:t>
      </w:r>
      <w:proofErr w:type="spellEnd"/>
      <w:r w:rsidRPr="00CE7F2E">
        <w:rPr>
          <w:rFonts w:asciiTheme="minorHAnsi" w:hAnsiTheme="minorHAnsi" w:cstheme="minorHAnsi"/>
        </w:rPr>
        <w:t>:</w:t>
      </w:r>
    </w:p>
    <w:p w14:paraId="47BE20BE" w14:textId="77777777" w:rsidR="00A13C11" w:rsidRPr="00CE7F2E" w:rsidRDefault="00A13C11" w:rsidP="00AA546E">
      <w:pPr>
        <w:pStyle w:val="Standard"/>
        <w:ind w:left="4963"/>
        <w:jc w:val="center"/>
        <w:rPr>
          <w:rFonts w:asciiTheme="minorHAnsi" w:hAnsiTheme="minorHAnsi" w:cstheme="minorHAnsi"/>
          <w:sz w:val="10"/>
          <w:szCs w:val="10"/>
        </w:rPr>
      </w:pPr>
    </w:p>
    <w:p w14:paraId="63FAE3F3" w14:textId="5E86D9E4" w:rsidR="00A13C11" w:rsidRPr="00CE7F2E" w:rsidRDefault="00A13C11" w:rsidP="00AA546E">
      <w:pPr>
        <w:pStyle w:val="Standard"/>
        <w:ind w:left="3545"/>
        <w:jc w:val="center"/>
        <w:rPr>
          <w:rFonts w:asciiTheme="minorHAnsi" w:hAnsiTheme="minorHAnsi" w:cstheme="minorHAnsi"/>
        </w:rPr>
      </w:pPr>
      <w:proofErr w:type="spellStart"/>
      <w:r w:rsidRPr="00CE7F2E">
        <w:rPr>
          <w:rFonts w:asciiTheme="minorHAnsi" w:hAnsiTheme="minorHAnsi" w:cstheme="minorHAnsi"/>
        </w:rPr>
        <w:t>Dyrektor</w:t>
      </w:r>
      <w:proofErr w:type="spellEnd"/>
    </w:p>
    <w:p w14:paraId="2B07D3B2" w14:textId="7661D88A" w:rsidR="00A13C11" w:rsidRPr="00CE7F2E" w:rsidRDefault="00A13C11" w:rsidP="00AA546E">
      <w:pPr>
        <w:pStyle w:val="Standard"/>
        <w:ind w:left="3545"/>
        <w:jc w:val="center"/>
        <w:rPr>
          <w:rFonts w:asciiTheme="minorHAnsi" w:hAnsiTheme="minorHAnsi" w:cstheme="minorHAnsi"/>
        </w:rPr>
      </w:pPr>
      <w:proofErr w:type="spellStart"/>
      <w:r w:rsidRPr="00CE7F2E">
        <w:rPr>
          <w:rFonts w:asciiTheme="minorHAnsi" w:hAnsiTheme="minorHAnsi" w:cstheme="minorHAnsi"/>
        </w:rPr>
        <w:t>Zespołu</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Opieki</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Zdrowotnej</w:t>
      </w:r>
      <w:proofErr w:type="spellEnd"/>
    </w:p>
    <w:p w14:paraId="66511526" w14:textId="401F738D" w:rsidR="00A13C11" w:rsidRPr="00CE7F2E" w:rsidRDefault="00A13C11" w:rsidP="00AA546E">
      <w:pPr>
        <w:pStyle w:val="Standard"/>
        <w:ind w:left="3545"/>
        <w:jc w:val="center"/>
        <w:rPr>
          <w:rFonts w:asciiTheme="minorHAnsi" w:hAnsiTheme="minorHAnsi" w:cstheme="minorHAnsi"/>
        </w:rPr>
      </w:pPr>
      <w:r w:rsidRPr="00CE7F2E">
        <w:rPr>
          <w:rFonts w:asciiTheme="minorHAnsi" w:hAnsiTheme="minorHAnsi" w:cstheme="minorHAnsi"/>
        </w:rPr>
        <w:t xml:space="preserve">w </w:t>
      </w:r>
      <w:proofErr w:type="spellStart"/>
      <w:r w:rsidRPr="00CE7F2E">
        <w:rPr>
          <w:rFonts w:asciiTheme="minorHAnsi" w:hAnsiTheme="minorHAnsi" w:cstheme="minorHAnsi"/>
        </w:rPr>
        <w:t>Dąbrowie</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Tarnowskiej</w:t>
      </w:r>
      <w:proofErr w:type="spellEnd"/>
    </w:p>
    <w:p w14:paraId="4FA54991" w14:textId="29266EDA" w:rsidR="00A13C11" w:rsidRPr="00CE7F2E" w:rsidRDefault="00A13C11" w:rsidP="00AA546E">
      <w:pPr>
        <w:pStyle w:val="Standard"/>
        <w:ind w:left="9926"/>
        <w:jc w:val="center"/>
        <w:rPr>
          <w:rFonts w:asciiTheme="minorHAnsi" w:hAnsiTheme="minorHAnsi" w:cstheme="minorHAnsi"/>
          <w:i/>
        </w:rPr>
      </w:pPr>
    </w:p>
    <w:p w14:paraId="130415B2" w14:textId="77777777" w:rsidR="00A13C11" w:rsidRPr="00CE7F2E" w:rsidRDefault="00A13C11" w:rsidP="00AA546E">
      <w:pPr>
        <w:pStyle w:val="Standard"/>
        <w:ind w:left="9926"/>
        <w:jc w:val="center"/>
        <w:rPr>
          <w:rFonts w:asciiTheme="minorHAnsi" w:hAnsiTheme="minorHAnsi" w:cstheme="minorHAnsi"/>
          <w:i/>
        </w:rPr>
      </w:pPr>
    </w:p>
    <w:p w14:paraId="1EC11539" w14:textId="77777777" w:rsidR="00A13C11" w:rsidRPr="00CE7F2E" w:rsidRDefault="00A13C11" w:rsidP="00AA546E">
      <w:pPr>
        <w:pStyle w:val="Standard"/>
        <w:ind w:left="9926"/>
        <w:jc w:val="center"/>
        <w:rPr>
          <w:rFonts w:asciiTheme="minorHAnsi" w:hAnsiTheme="minorHAnsi" w:cstheme="minorHAnsi"/>
          <w:i/>
        </w:rPr>
      </w:pPr>
    </w:p>
    <w:p w14:paraId="7057F117" w14:textId="77777777" w:rsidR="00A13C11" w:rsidRPr="00CE7F2E" w:rsidRDefault="00A13C11" w:rsidP="00AA546E">
      <w:pPr>
        <w:pStyle w:val="Standard"/>
        <w:ind w:left="9926"/>
        <w:jc w:val="center"/>
        <w:rPr>
          <w:rFonts w:asciiTheme="minorHAnsi" w:hAnsiTheme="minorHAnsi" w:cstheme="minorHAnsi"/>
          <w:i/>
        </w:rPr>
      </w:pPr>
    </w:p>
    <w:p w14:paraId="78C8E0D6" w14:textId="22BD28BC" w:rsidR="00A13C11" w:rsidRPr="00CE7F2E" w:rsidRDefault="00A13C11" w:rsidP="00AA546E">
      <w:pPr>
        <w:pStyle w:val="Standard"/>
        <w:ind w:left="3545"/>
        <w:jc w:val="center"/>
        <w:rPr>
          <w:rFonts w:asciiTheme="minorHAnsi" w:hAnsiTheme="minorHAnsi" w:cstheme="minorHAnsi"/>
          <w:i/>
        </w:rPr>
      </w:pPr>
      <w:r w:rsidRPr="00CE7F2E">
        <w:rPr>
          <w:rFonts w:asciiTheme="minorHAnsi" w:hAnsiTheme="minorHAnsi" w:cstheme="minorHAnsi"/>
          <w:i/>
        </w:rPr>
        <w:t>(</w:t>
      </w:r>
      <w:proofErr w:type="spellStart"/>
      <w:r w:rsidRPr="00CE7F2E">
        <w:rPr>
          <w:rFonts w:asciiTheme="minorHAnsi" w:hAnsiTheme="minorHAnsi" w:cstheme="minorHAnsi"/>
          <w:i/>
        </w:rPr>
        <w:t>podpis</w:t>
      </w:r>
      <w:proofErr w:type="spellEnd"/>
      <w:r w:rsidRPr="00CE7F2E">
        <w:rPr>
          <w:rFonts w:asciiTheme="minorHAnsi" w:hAnsiTheme="minorHAnsi" w:cstheme="minorHAnsi"/>
          <w:i/>
        </w:rPr>
        <w:t xml:space="preserve"> </w:t>
      </w:r>
      <w:proofErr w:type="spellStart"/>
      <w:r w:rsidRPr="00CE7F2E">
        <w:rPr>
          <w:rFonts w:asciiTheme="minorHAnsi" w:hAnsiTheme="minorHAnsi" w:cstheme="minorHAnsi"/>
          <w:i/>
        </w:rPr>
        <w:t>elektroniczny</w:t>
      </w:r>
      <w:proofErr w:type="spellEnd"/>
      <w:r w:rsidRPr="00CE7F2E">
        <w:rPr>
          <w:rFonts w:asciiTheme="minorHAnsi" w:hAnsiTheme="minorHAnsi" w:cstheme="minorHAnsi"/>
          <w:i/>
        </w:rPr>
        <w:t>)</w:t>
      </w:r>
    </w:p>
    <w:p w14:paraId="4D6657B8" w14:textId="77777777" w:rsidR="00A13C11" w:rsidRPr="00CE7F2E" w:rsidRDefault="00A13C11" w:rsidP="00A13C11">
      <w:pPr>
        <w:pStyle w:val="Standard"/>
        <w:rPr>
          <w:rFonts w:asciiTheme="minorHAnsi" w:hAnsiTheme="minorHAnsi" w:cstheme="minorHAnsi"/>
          <w:sz w:val="28"/>
          <w:szCs w:val="28"/>
        </w:rPr>
      </w:pPr>
      <w:r w:rsidRPr="00CE7F2E">
        <w:rPr>
          <w:rFonts w:asciiTheme="minorHAnsi" w:hAnsiTheme="minorHAnsi" w:cstheme="minorHAnsi"/>
          <w:sz w:val="28"/>
          <w:szCs w:val="28"/>
        </w:rPr>
        <w:tab/>
      </w:r>
      <w:r w:rsidRPr="00CE7F2E">
        <w:rPr>
          <w:rFonts w:asciiTheme="minorHAnsi" w:hAnsiTheme="minorHAnsi" w:cstheme="minorHAnsi"/>
          <w:sz w:val="28"/>
          <w:szCs w:val="28"/>
        </w:rPr>
        <w:tab/>
      </w:r>
      <w:r w:rsidRPr="00CE7F2E">
        <w:rPr>
          <w:rFonts w:asciiTheme="minorHAnsi" w:hAnsiTheme="minorHAnsi" w:cstheme="minorHAnsi"/>
          <w:sz w:val="28"/>
          <w:szCs w:val="28"/>
        </w:rPr>
        <w:tab/>
      </w:r>
      <w:r w:rsidRPr="00CE7F2E">
        <w:rPr>
          <w:rFonts w:asciiTheme="minorHAnsi" w:hAnsiTheme="minorHAnsi" w:cstheme="minorHAnsi"/>
          <w:sz w:val="28"/>
          <w:szCs w:val="28"/>
        </w:rPr>
        <w:tab/>
      </w:r>
      <w:r w:rsidRPr="00CE7F2E">
        <w:rPr>
          <w:rFonts w:asciiTheme="minorHAnsi" w:hAnsiTheme="minorHAnsi" w:cstheme="minorHAnsi"/>
          <w:sz w:val="28"/>
          <w:szCs w:val="28"/>
        </w:rPr>
        <w:tab/>
      </w:r>
      <w:r w:rsidRPr="00CE7F2E">
        <w:rPr>
          <w:rFonts w:asciiTheme="minorHAnsi" w:hAnsiTheme="minorHAnsi" w:cstheme="minorHAnsi"/>
          <w:sz w:val="28"/>
          <w:szCs w:val="28"/>
        </w:rPr>
        <w:tab/>
      </w:r>
      <w:r w:rsidRPr="00CE7F2E">
        <w:rPr>
          <w:rFonts w:asciiTheme="minorHAnsi" w:hAnsiTheme="minorHAnsi" w:cstheme="minorHAnsi"/>
          <w:sz w:val="28"/>
          <w:szCs w:val="28"/>
        </w:rPr>
        <w:tab/>
        <w:t xml:space="preserve">                </w:t>
      </w:r>
    </w:p>
    <w:p w14:paraId="05C66CA7" w14:textId="77777777" w:rsidR="00841304" w:rsidRPr="00CE7F2E" w:rsidRDefault="00841304" w:rsidP="00A13C11">
      <w:pPr>
        <w:pStyle w:val="Standard"/>
        <w:rPr>
          <w:rFonts w:asciiTheme="minorHAnsi" w:hAnsiTheme="minorHAnsi" w:cstheme="minorHAnsi"/>
          <w:color w:val="FF0000"/>
          <w:sz w:val="28"/>
          <w:szCs w:val="28"/>
        </w:rPr>
      </w:pPr>
    </w:p>
    <w:p w14:paraId="2EA9FB6E" w14:textId="77777777" w:rsidR="00841304" w:rsidRPr="00CE7F2E" w:rsidRDefault="00841304" w:rsidP="00A13C11">
      <w:pPr>
        <w:pStyle w:val="Standard"/>
        <w:rPr>
          <w:rFonts w:asciiTheme="minorHAnsi" w:hAnsiTheme="minorHAnsi" w:cstheme="minorHAnsi"/>
          <w:color w:val="FF0000"/>
          <w:sz w:val="28"/>
          <w:szCs w:val="28"/>
        </w:rPr>
      </w:pPr>
    </w:p>
    <w:p w14:paraId="3450B400" w14:textId="77777777" w:rsidR="00841304" w:rsidRPr="00CE7F2E" w:rsidRDefault="00841304" w:rsidP="00A13C11">
      <w:pPr>
        <w:pStyle w:val="Standard"/>
        <w:rPr>
          <w:rFonts w:asciiTheme="minorHAnsi" w:hAnsiTheme="minorHAnsi" w:cstheme="minorHAnsi"/>
          <w:color w:val="FF0000"/>
          <w:sz w:val="28"/>
          <w:szCs w:val="28"/>
        </w:rPr>
      </w:pPr>
    </w:p>
    <w:p w14:paraId="4C210956" w14:textId="77777777" w:rsidR="00841304" w:rsidRPr="00CE7F2E" w:rsidRDefault="00841304" w:rsidP="00A13C11">
      <w:pPr>
        <w:pStyle w:val="Standard"/>
        <w:rPr>
          <w:rFonts w:asciiTheme="minorHAnsi" w:hAnsiTheme="minorHAnsi" w:cstheme="minorHAnsi"/>
          <w:color w:val="FF0000"/>
          <w:sz w:val="28"/>
          <w:szCs w:val="28"/>
        </w:rPr>
      </w:pPr>
    </w:p>
    <w:p w14:paraId="6A400FEC" w14:textId="77777777" w:rsidR="00A13C11" w:rsidRPr="00CE7F2E" w:rsidRDefault="00A13C11" w:rsidP="00A13C11">
      <w:pPr>
        <w:pStyle w:val="Standard"/>
        <w:ind w:left="4963"/>
        <w:rPr>
          <w:rFonts w:asciiTheme="minorHAnsi" w:hAnsiTheme="minorHAnsi" w:cstheme="minorHAnsi"/>
          <w:color w:val="FF0000"/>
          <w:sz w:val="28"/>
          <w:szCs w:val="28"/>
        </w:rPr>
      </w:pPr>
    </w:p>
    <w:p w14:paraId="36AFC805" w14:textId="59FC2463" w:rsidR="00A13C11" w:rsidRPr="00CE7F2E" w:rsidRDefault="00C94A8E" w:rsidP="00A13C11">
      <w:pPr>
        <w:pStyle w:val="Standard"/>
        <w:ind w:left="4963"/>
        <w:rPr>
          <w:rFonts w:asciiTheme="minorHAnsi" w:hAnsiTheme="minorHAnsi" w:cstheme="minorHAnsi"/>
          <w:color w:val="FF0000"/>
        </w:rPr>
      </w:pPr>
      <w:r w:rsidRPr="00CE7F2E">
        <w:rPr>
          <w:rFonts w:asciiTheme="minorHAnsi" w:hAnsiTheme="minorHAnsi" w:cstheme="minorHAnsi"/>
        </w:rPr>
        <w:t xml:space="preserve">     </w:t>
      </w:r>
      <w:proofErr w:type="spellStart"/>
      <w:r w:rsidR="00A13C11" w:rsidRPr="00CE7F2E">
        <w:rPr>
          <w:rFonts w:asciiTheme="minorHAnsi" w:hAnsiTheme="minorHAnsi" w:cstheme="minorHAnsi"/>
        </w:rPr>
        <w:t>Dąbrowa</w:t>
      </w:r>
      <w:proofErr w:type="spellEnd"/>
      <w:r w:rsidR="00A13C11" w:rsidRPr="00CE7F2E">
        <w:rPr>
          <w:rFonts w:asciiTheme="minorHAnsi" w:hAnsiTheme="minorHAnsi" w:cstheme="minorHAnsi"/>
        </w:rPr>
        <w:t xml:space="preserve"> Tarnowska</w:t>
      </w:r>
      <w:r w:rsidR="003D3FF0" w:rsidRPr="00CE7F2E">
        <w:rPr>
          <w:rFonts w:asciiTheme="minorHAnsi" w:hAnsiTheme="minorHAnsi" w:cstheme="minorHAnsi"/>
        </w:rPr>
        <w:t>,</w:t>
      </w:r>
      <w:r w:rsidR="00A13C11" w:rsidRPr="00CE7F2E">
        <w:rPr>
          <w:rFonts w:asciiTheme="minorHAnsi" w:hAnsiTheme="minorHAnsi" w:cstheme="minorHAnsi"/>
        </w:rPr>
        <w:t xml:space="preserve"> </w:t>
      </w:r>
      <w:r w:rsidR="00CC4F31" w:rsidRPr="00CC4F31">
        <w:rPr>
          <w:rFonts w:asciiTheme="minorHAnsi" w:hAnsiTheme="minorHAnsi" w:cstheme="minorHAnsi"/>
        </w:rPr>
        <w:t>2</w:t>
      </w:r>
      <w:r w:rsidR="00FA6B2F">
        <w:rPr>
          <w:rFonts w:asciiTheme="minorHAnsi" w:hAnsiTheme="minorHAnsi" w:cstheme="minorHAnsi"/>
        </w:rPr>
        <w:t>5</w:t>
      </w:r>
      <w:r w:rsidR="00CE7F2E" w:rsidRPr="00CC4F31">
        <w:rPr>
          <w:rFonts w:asciiTheme="minorHAnsi" w:hAnsiTheme="minorHAnsi" w:cstheme="minorHAnsi"/>
        </w:rPr>
        <w:t>.04</w:t>
      </w:r>
      <w:r w:rsidR="00AA546E" w:rsidRPr="00CE7F2E">
        <w:rPr>
          <w:rFonts w:asciiTheme="minorHAnsi" w:hAnsiTheme="minorHAnsi" w:cstheme="minorHAnsi"/>
        </w:rPr>
        <w:t>.2025</w:t>
      </w:r>
      <w:r w:rsidR="00297F46" w:rsidRPr="00CE7F2E">
        <w:rPr>
          <w:rFonts w:asciiTheme="minorHAnsi" w:hAnsiTheme="minorHAnsi" w:cstheme="minorHAnsi"/>
        </w:rPr>
        <w:t xml:space="preserve"> r. </w:t>
      </w:r>
      <w:r w:rsidR="00A13C11" w:rsidRPr="00CE7F2E">
        <w:rPr>
          <w:rFonts w:asciiTheme="minorHAnsi" w:hAnsiTheme="minorHAnsi" w:cstheme="minorHAnsi"/>
        </w:rPr>
        <w:t xml:space="preserve"> </w:t>
      </w:r>
    </w:p>
    <w:p w14:paraId="1C987E35" w14:textId="77777777" w:rsidR="006D0687" w:rsidRPr="00CE7F2E" w:rsidRDefault="006D0687" w:rsidP="00A13C11">
      <w:pPr>
        <w:pStyle w:val="Standard"/>
        <w:ind w:left="4963"/>
        <w:rPr>
          <w:rFonts w:asciiTheme="minorHAnsi" w:hAnsiTheme="minorHAnsi" w:cstheme="minorHAnsi"/>
          <w:i/>
          <w:color w:val="FF0000"/>
          <w:sz w:val="20"/>
          <w:szCs w:val="20"/>
        </w:rPr>
      </w:pPr>
    </w:p>
    <w:p w14:paraId="1AC8A41B" w14:textId="47D044FA" w:rsidR="007F778D" w:rsidRPr="00CE7F2E"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CE7F2E" w:rsidRPr="00354171" w14:paraId="6EA21A03" w14:textId="77777777" w:rsidTr="0006100A">
        <w:tc>
          <w:tcPr>
            <w:tcW w:w="10290" w:type="dxa"/>
            <w:shd w:val="clear" w:color="auto" w:fill="D9D9D9" w:themeFill="background1" w:themeFillShade="D9"/>
          </w:tcPr>
          <w:p w14:paraId="349C6381" w14:textId="64753CD7" w:rsidR="0006100A" w:rsidRPr="00CE7F2E" w:rsidRDefault="0006100A">
            <w:pPr>
              <w:pStyle w:val="Standard"/>
              <w:rPr>
                <w:rFonts w:asciiTheme="minorHAnsi" w:hAnsiTheme="minorHAnsi" w:cstheme="minorHAnsi"/>
                <w:sz w:val="20"/>
                <w:szCs w:val="20"/>
                <w:lang w:val="pl-PL"/>
              </w:rPr>
            </w:pPr>
            <w:r w:rsidRPr="00CE7F2E">
              <w:rPr>
                <w:rFonts w:asciiTheme="minorHAnsi" w:hAnsiTheme="minorHAnsi" w:cstheme="minorHAnsi"/>
                <w:b/>
                <w:bCs/>
                <w:lang w:val="pl-PL"/>
              </w:rPr>
              <w:lastRenderedPageBreak/>
              <w:t>I</w:t>
            </w:r>
            <w:r w:rsidRPr="00CE7F2E">
              <w:rPr>
                <w:rFonts w:asciiTheme="minorHAnsi" w:hAnsiTheme="minorHAnsi" w:cstheme="minorHAnsi"/>
                <w:b/>
                <w:bCs/>
                <w:sz w:val="20"/>
                <w:szCs w:val="20"/>
                <w:lang w:val="pl-PL"/>
              </w:rPr>
              <w:t>.</w:t>
            </w:r>
            <w:r w:rsidRPr="00CE7F2E">
              <w:rPr>
                <w:rFonts w:asciiTheme="minorHAnsi" w:hAnsiTheme="minorHAnsi" w:cstheme="minorHAnsi"/>
                <w:sz w:val="20"/>
                <w:szCs w:val="20"/>
                <w:lang w:val="pl-PL"/>
              </w:rPr>
              <w:t xml:space="preserve"> </w:t>
            </w:r>
            <w:r w:rsidRPr="00CE7F2E">
              <w:rPr>
                <w:rFonts w:asciiTheme="minorHAnsi" w:hAnsiTheme="minorHAnsi" w:cstheme="minorHAnsi"/>
                <w:b/>
                <w:bCs/>
                <w:sz w:val="20"/>
                <w:szCs w:val="20"/>
                <w:lang w:val="pl-PL"/>
              </w:rPr>
              <w:t>NAZWA ORAZ ADRES ZAMAWIAJĄCEGO</w:t>
            </w:r>
          </w:p>
        </w:tc>
      </w:tr>
    </w:tbl>
    <w:p w14:paraId="034CD2B2" w14:textId="11BAB16E" w:rsidR="00803B6A" w:rsidRPr="00CE7F2E" w:rsidRDefault="003821E3" w:rsidP="00166C58">
      <w:pPr>
        <w:pStyle w:val="Standard"/>
        <w:rPr>
          <w:rFonts w:asciiTheme="minorHAnsi" w:hAnsiTheme="minorHAnsi" w:cstheme="minorHAnsi"/>
          <w:lang w:val="pl-PL"/>
        </w:rPr>
      </w:pPr>
      <w:r w:rsidRPr="00CE7F2E">
        <w:rPr>
          <w:rFonts w:asciiTheme="minorHAnsi" w:hAnsiTheme="minorHAnsi" w:cstheme="minorHAnsi"/>
          <w:lang w:val="pl-PL"/>
        </w:rPr>
        <w:t>Zespół Opieki Zdrowotnej</w:t>
      </w:r>
      <w:r w:rsidR="00AA546E" w:rsidRPr="00CE7F2E">
        <w:rPr>
          <w:rFonts w:asciiTheme="minorHAnsi" w:hAnsiTheme="minorHAnsi" w:cstheme="minorHAnsi"/>
          <w:lang w:val="pl-PL"/>
        </w:rPr>
        <w:t xml:space="preserve"> </w:t>
      </w:r>
      <w:r w:rsidRPr="00CE7F2E">
        <w:rPr>
          <w:rFonts w:asciiTheme="minorHAnsi" w:hAnsiTheme="minorHAnsi" w:cstheme="minorHAnsi"/>
          <w:lang w:val="pl-PL"/>
        </w:rPr>
        <w:t>w Dąbrowie Tarnowskiej</w:t>
      </w:r>
    </w:p>
    <w:p w14:paraId="353B9FA7" w14:textId="77777777" w:rsidR="00803B6A" w:rsidRPr="00CE7F2E" w:rsidRDefault="003821E3" w:rsidP="00166C58">
      <w:pPr>
        <w:pStyle w:val="Standard"/>
        <w:rPr>
          <w:rFonts w:asciiTheme="minorHAnsi" w:hAnsiTheme="minorHAnsi" w:cstheme="minorHAnsi"/>
          <w:lang w:val="pl-PL"/>
        </w:rPr>
      </w:pPr>
      <w:r w:rsidRPr="00CE7F2E">
        <w:rPr>
          <w:rFonts w:asciiTheme="minorHAnsi" w:hAnsiTheme="minorHAnsi" w:cstheme="minorHAnsi"/>
          <w:lang w:val="pl-PL"/>
        </w:rPr>
        <w:t>ul. Szpitalna 1, 33-200 Dąbrowa Tarnowska</w:t>
      </w:r>
    </w:p>
    <w:p w14:paraId="4B688ADC" w14:textId="77777777" w:rsidR="00803B6A" w:rsidRPr="00CE7F2E" w:rsidRDefault="003821E3" w:rsidP="00166C58">
      <w:pPr>
        <w:pStyle w:val="Standard"/>
        <w:jc w:val="both"/>
        <w:rPr>
          <w:rFonts w:asciiTheme="minorHAnsi" w:hAnsiTheme="minorHAnsi" w:cstheme="minorHAnsi"/>
          <w:lang w:val="pl-PL"/>
        </w:rPr>
      </w:pPr>
      <w:r w:rsidRPr="00CE7F2E">
        <w:rPr>
          <w:rFonts w:asciiTheme="minorHAnsi" w:hAnsiTheme="minorHAnsi" w:cstheme="minorHAnsi"/>
          <w:lang w:val="pl-PL"/>
        </w:rPr>
        <w:t>tel. 14 64 43 245</w:t>
      </w:r>
    </w:p>
    <w:p w14:paraId="04A3E574" w14:textId="77777777" w:rsidR="00803B6A" w:rsidRPr="00CE7F2E" w:rsidRDefault="003821E3" w:rsidP="00166C58">
      <w:pPr>
        <w:pStyle w:val="Standard"/>
        <w:rPr>
          <w:rFonts w:asciiTheme="minorHAnsi" w:hAnsiTheme="minorHAnsi" w:cstheme="minorHAnsi"/>
          <w:lang w:val="pl-PL"/>
        </w:rPr>
      </w:pPr>
      <w:r w:rsidRPr="00CE7F2E">
        <w:rPr>
          <w:rFonts w:asciiTheme="minorHAnsi" w:hAnsiTheme="minorHAnsi" w:cstheme="minorHAnsi"/>
          <w:lang w:val="pl-PL"/>
        </w:rPr>
        <w:t xml:space="preserve">Strona internetowa: </w:t>
      </w:r>
      <w:hyperlink r:id="rId8" w:history="1">
        <w:r w:rsidRPr="00CE7F2E">
          <w:rPr>
            <w:rStyle w:val="Internetlink"/>
            <w:rFonts w:asciiTheme="minorHAnsi" w:hAnsiTheme="minorHAnsi" w:cstheme="minorHAnsi"/>
            <w:color w:val="auto"/>
            <w:lang w:val="pl-PL"/>
          </w:rPr>
          <w:t>www.zozdt.pl</w:t>
        </w:r>
      </w:hyperlink>
    </w:p>
    <w:p w14:paraId="1EA64A37" w14:textId="77777777" w:rsidR="00803B6A" w:rsidRPr="00CE7F2E" w:rsidRDefault="003821E3" w:rsidP="00166C58">
      <w:pPr>
        <w:pStyle w:val="Standard"/>
        <w:rPr>
          <w:rStyle w:val="Internetlink"/>
          <w:rFonts w:asciiTheme="minorHAnsi" w:hAnsiTheme="minorHAnsi" w:cstheme="minorHAnsi"/>
          <w:color w:val="auto"/>
          <w:lang w:val="pl-PL"/>
        </w:rPr>
      </w:pPr>
      <w:r w:rsidRPr="00CE7F2E">
        <w:rPr>
          <w:rFonts w:asciiTheme="minorHAnsi" w:hAnsiTheme="minorHAnsi" w:cstheme="minorHAnsi"/>
          <w:lang w:val="pl-PL"/>
        </w:rPr>
        <w:t xml:space="preserve">e-mail: </w:t>
      </w:r>
      <w:hyperlink r:id="rId9" w:history="1">
        <w:r w:rsidRPr="00CE7F2E">
          <w:rPr>
            <w:rStyle w:val="Internetlink"/>
            <w:rFonts w:asciiTheme="minorHAnsi" w:hAnsiTheme="minorHAnsi" w:cstheme="minorHAnsi"/>
            <w:color w:val="auto"/>
            <w:lang w:val="pl-PL"/>
          </w:rPr>
          <w:t>dzp@zozdt.pl</w:t>
        </w:r>
      </w:hyperlink>
    </w:p>
    <w:p w14:paraId="64F11DC6" w14:textId="5417B245" w:rsidR="003D3FF0" w:rsidRPr="00CE7F2E" w:rsidRDefault="003D3FF0" w:rsidP="00166C58">
      <w:pPr>
        <w:pStyle w:val="Standard"/>
        <w:rPr>
          <w:rFonts w:asciiTheme="minorHAnsi" w:hAnsiTheme="minorHAnsi" w:cstheme="minorHAnsi"/>
          <w:lang w:val="pl-PL"/>
        </w:rPr>
      </w:pPr>
      <w:r w:rsidRPr="00CE7F2E">
        <w:rPr>
          <w:rFonts w:asciiTheme="minorHAnsi" w:hAnsiTheme="minorHAnsi" w:cstheme="minorHAnsi"/>
          <w:lang w:val="pl-PL"/>
        </w:rPr>
        <w:t xml:space="preserve">adres strony internetowej prowadzonego </w:t>
      </w:r>
      <w:r w:rsidR="00297F46" w:rsidRPr="00CE7F2E">
        <w:rPr>
          <w:rFonts w:asciiTheme="minorHAnsi" w:hAnsiTheme="minorHAnsi" w:cstheme="minorHAnsi"/>
          <w:lang w:val="pl-PL"/>
        </w:rPr>
        <w:t>postępowania: https://platformazakupowa.pl/pn/zozdt</w:t>
      </w:r>
    </w:p>
    <w:p w14:paraId="6C79E6DC" w14:textId="77777777" w:rsidR="00803B6A" w:rsidRPr="00CE7F2E"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2CC8AF37" w14:textId="77777777" w:rsidTr="0006100A">
        <w:tc>
          <w:tcPr>
            <w:tcW w:w="10290" w:type="dxa"/>
            <w:shd w:val="clear" w:color="auto" w:fill="D9D9D9" w:themeFill="background1" w:themeFillShade="D9"/>
          </w:tcPr>
          <w:p w14:paraId="15A3177C" w14:textId="7A212429" w:rsidR="0006100A" w:rsidRPr="00CE7F2E" w:rsidRDefault="0006100A" w:rsidP="0006100A">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II. </w:t>
            </w:r>
            <w:r w:rsidRPr="00CE7F2E">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Pr="00CE7F2E" w:rsidRDefault="003821E3" w:rsidP="00234FFC">
      <w:pPr>
        <w:pStyle w:val="Textbody"/>
        <w:spacing w:after="0" w:line="240" w:lineRule="auto"/>
        <w:jc w:val="both"/>
        <w:rPr>
          <w:rFonts w:asciiTheme="minorHAnsi" w:hAnsiTheme="minorHAnsi" w:cstheme="minorHAnsi"/>
          <w:u w:val="single"/>
          <w:lang w:val="pl-PL"/>
        </w:rPr>
      </w:pPr>
      <w:r w:rsidRPr="00CE7F2E">
        <w:rPr>
          <w:rFonts w:asciiTheme="minorHAnsi" w:hAnsiTheme="minorHAnsi" w:cstheme="minorHAnsi"/>
          <w:lang w:val="pl-PL"/>
        </w:rPr>
        <w:t xml:space="preserve">Postępowanie o udzielenie zamówienia publicznego jest prowadzone na elektronicznej Platformie Zakupowej zwanej dalej </w:t>
      </w:r>
      <w:r w:rsidR="005439A2" w:rsidRPr="00CE7F2E">
        <w:rPr>
          <w:rFonts w:asciiTheme="minorHAnsi" w:hAnsiTheme="minorHAnsi" w:cstheme="minorHAnsi"/>
          <w:lang w:val="pl-PL"/>
        </w:rPr>
        <w:t>„</w:t>
      </w:r>
      <w:r w:rsidRPr="00CE7F2E">
        <w:rPr>
          <w:rFonts w:asciiTheme="minorHAnsi" w:hAnsiTheme="minorHAnsi" w:cstheme="minorHAnsi"/>
          <w:lang w:val="pl-PL"/>
        </w:rPr>
        <w:t>Platformą” pod adresem:</w:t>
      </w:r>
      <w:r w:rsidR="00234FFC" w:rsidRPr="00CE7F2E">
        <w:rPr>
          <w:rFonts w:asciiTheme="minorHAnsi" w:hAnsiTheme="minorHAnsi" w:cstheme="minorHAnsi"/>
          <w:lang w:val="pl-PL"/>
        </w:rPr>
        <w:t xml:space="preserve"> </w:t>
      </w:r>
      <w:hyperlink r:id="rId10" w:history="1">
        <w:r w:rsidR="003D3FF0" w:rsidRPr="00CE7F2E">
          <w:rPr>
            <w:rFonts w:asciiTheme="minorHAnsi" w:hAnsiTheme="minorHAnsi" w:cstheme="minorHAnsi"/>
            <w:u w:val="single"/>
            <w:lang w:val="pl-PL"/>
          </w:rPr>
          <w:t>https://platformazakupowa.pl/pn/zozdt</w:t>
        </w:r>
      </w:hyperlink>
    </w:p>
    <w:p w14:paraId="3AE6C947" w14:textId="77777777" w:rsidR="00AA546E" w:rsidRPr="00CE7F2E" w:rsidRDefault="00AA546E"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14D3BBF1" w14:textId="77777777" w:rsidTr="0006100A">
        <w:tc>
          <w:tcPr>
            <w:tcW w:w="10290" w:type="dxa"/>
            <w:shd w:val="clear" w:color="auto" w:fill="D9D9D9" w:themeFill="background1" w:themeFillShade="D9"/>
          </w:tcPr>
          <w:p w14:paraId="052FC636" w14:textId="5E89E950" w:rsidR="0006100A" w:rsidRPr="00CE7F2E" w:rsidRDefault="0006100A" w:rsidP="0006100A">
            <w:pPr>
              <w:pStyle w:val="Standard"/>
              <w:rPr>
                <w:rFonts w:asciiTheme="minorHAnsi" w:hAnsiTheme="minorHAnsi" w:cstheme="minorHAnsi"/>
                <w:b/>
                <w:bCs/>
                <w:lang w:val="pl-PL"/>
              </w:rPr>
            </w:pPr>
            <w:r w:rsidRPr="00CE7F2E">
              <w:rPr>
                <w:rFonts w:asciiTheme="minorHAnsi" w:hAnsiTheme="minorHAnsi" w:cstheme="minorHAnsi"/>
                <w:b/>
                <w:bCs/>
                <w:lang w:val="pl-PL"/>
              </w:rPr>
              <w:t xml:space="preserve">III. </w:t>
            </w:r>
            <w:r w:rsidRPr="00CE7F2E">
              <w:rPr>
                <w:rFonts w:asciiTheme="minorHAnsi" w:hAnsiTheme="minorHAnsi" w:cstheme="minorHAnsi"/>
                <w:b/>
                <w:bCs/>
                <w:sz w:val="20"/>
                <w:szCs w:val="20"/>
                <w:lang w:val="pl-PL"/>
              </w:rPr>
              <w:t>INFORMACJA DOTYCZĄCA PRZETWARZANIA DANYCH OSOBOWYCH</w:t>
            </w:r>
          </w:p>
        </w:tc>
      </w:tr>
    </w:tbl>
    <w:p w14:paraId="7E5B3A2F" w14:textId="77777777" w:rsidR="00F6016C" w:rsidRPr="00CE7F2E" w:rsidRDefault="00F6016C" w:rsidP="00166C58">
      <w:pPr>
        <w:pStyle w:val="Standard"/>
        <w:jc w:val="both"/>
        <w:rPr>
          <w:rFonts w:ascii="Calibri" w:eastAsia="Times New Roman" w:hAnsi="Calibri" w:cs="Calibri"/>
          <w:b/>
          <w:kern w:val="0"/>
          <w:lang w:val="pl-PL" w:eastAsia="ar-SA" w:bidi="ar-SA"/>
        </w:rPr>
      </w:pPr>
      <w:r w:rsidRPr="00CE7F2E">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CE7F2E" w:rsidRDefault="00F6016C" w:rsidP="00166C58">
      <w:pPr>
        <w:pStyle w:val="Standard"/>
        <w:jc w:val="both"/>
        <w:rPr>
          <w:rFonts w:ascii="Calibri" w:hAnsi="Calibri" w:cs="Calibri"/>
          <w:lang w:val="pl-PL"/>
        </w:rPr>
      </w:pPr>
      <w:r w:rsidRPr="00CE7F2E">
        <w:rPr>
          <w:rFonts w:ascii="Calibri" w:eastAsia="Times New Roman" w:hAnsi="Calibri" w:cs="Calibri"/>
          <w:kern w:val="0"/>
          <w:lang w:val="pl-PL" w:eastAsia="ar-SA" w:bidi="ar-SA"/>
        </w:rPr>
        <w:t xml:space="preserve">Zgodnie z art. 13 ust. 1 i 2 </w:t>
      </w:r>
      <w:r w:rsidRPr="00CE7F2E">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sidRPr="00CE7F2E">
        <w:rPr>
          <w:rFonts w:ascii="Calibri" w:eastAsia="Calibri" w:hAnsi="Calibri" w:cs="Calibri"/>
          <w:kern w:val="0"/>
          <w:lang w:val="pl-PL" w:eastAsia="en-US" w:bidi="ar-SA"/>
        </w:rPr>
        <w:br/>
      </w:r>
      <w:r w:rsidRPr="00CE7F2E">
        <w:rPr>
          <w:rFonts w:ascii="Calibri" w:eastAsia="Calibri" w:hAnsi="Calibri" w:cs="Calibri"/>
          <w:kern w:val="0"/>
          <w:lang w:val="pl-PL" w:eastAsia="en-US" w:bidi="ar-SA"/>
        </w:rPr>
        <w:t>i w sprawie swobodnego przepływu takich danych oraz uchylenia dyrektywy 95/46/WE (ogólne rozporządzenie o ochroni</w:t>
      </w:r>
      <w:r w:rsidR="007200C9" w:rsidRPr="00CE7F2E">
        <w:rPr>
          <w:rFonts w:ascii="Calibri" w:eastAsia="Calibri" w:hAnsi="Calibri" w:cs="Calibri"/>
          <w:kern w:val="0"/>
          <w:lang w:val="pl-PL" w:eastAsia="en-US" w:bidi="ar-SA"/>
        </w:rPr>
        <w:t>e danych) (Dz. Urz. UE L 119 z 4.</w:t>
      </w:r>
      <w:r w:rsidRPr="00CE7F2E">
        <w:rPr>
          <w:rFonts w:ascii="Calibri" w:eastAsia="Calibri" w:hAnsi="Calibri" w:cs="Calibri"/>
          <w:kern w:val="0"/>
          <w:lang w:val="pl-PL" w:eastAsia="en-US" w:bidi="ar-SA"/>
        </w:rPr>
        <w:t xml:space="preserve">5.2016 z </w:t>
      </w:r>
      <w:proofErr w:type="spellStart"/>
      <w:r w:rsidRPr="00CE7F2E">
        <w:rPr>
          <w:rFonts w:ascii="Calibri" w:eastAsia="Calibri" w:hAnsi="Calibri" w:cs="Calibri"/>
          <w:kern w:val="0"/>
          <w:lang w:val="pl-PL" w:eastAsia="en-US" w:bidi="ar-SA"/>
        </w:rPr>
        <w:t>późn</w:t>
      </w:r>
      <w:proofErr w:type="spellEnd"/>
      <w:r w:rsidRPr="00CE7F2E">
        <w:rPr>
          <w:rFonts w:ascii="Calibri" w:eastAsia="Calibri" w:hAnsi="Calibri" w:cs="Calibri"/>
          <w:kern w:val="0"/>
          <w:lang w:val="pl-PL" w:eastAsia="en-US" w:bidi="ar-SA"/>
        </w:rPr>
        <w:t xml:space="preserve">. zm.), </w:t>
      </w:r>
      <w:r w:rsidRPr="00CE7F2E">
        <w:rPr>
          <w:rFonts w:ascii="Calibri" w:eastAsia="Times New Roman" w:hAnsi="Calibri" w:cs="Calibri"/>
          <w:kern w:val="0"/>
          <w:lang w:val="pl-PL" w:eastAsia="ar-SA" w:bidi="ar-SA"/>
        </w:rPr>
        <w:t>dalej „RODO”, informuję, że:</w:t>
      </w:r>
    </w:p>
    <w:p w14:paraId="4176B2E7" w14:textId="77777777" w:rsidR="00F6016C" w:rsidRPr="00CE7F2E" w:rsidRDefault="00F6016C" w:rsidP="00166C58">
      <w:pPr>
        <w:pStyle w:val="Standard"/>
        <w:numPr>
          <w:ilvl w:val="0"/>
          <w:numId w:val="3"/>
        </w:numPr>
        <w:tabs>
          <w:tab w:val="left" w:pos="284"/>
        </w:tabs>
        <w:suppressAutoHyphens w:val="0"/>
        <w:jc w:val="both"/>
        <w:rPr>
          <w:rFonts w:ascii="Calibri" w:hAnsi="Calibri" w:cs="Calibri"/>
        </w:rPr>
      </w:pPr>
      <w:r w:rsidRPr="00CE7F2E">
        <w:rPr>
          <w:rFonts w:ascii="Calibri" w:eastAsia="Times New Roman" w:hAnsi="Calibri" w:cs="Calibri"/>
          <w:kern w:val="0"/>
          <w:lang w:val="pl-PL" w:eastAsia="ar-SA" w:bidi="ar-SA"/>
        </w:rPr>
        <w:t xml:space="preserve">administratorem Pani/Pana danych osobowych jest </w:t>
      </w:r>
      <w:bookmarkStart w:id="0" w:name="_Hlk145057498"/>
      <w:r w:rsidRPr="00CE7F2E">
        <w:rPr>
          <w:rFonts w:ascii="Calibri" w:eastAsia="Times New Roman" w:hAnsi="Calibri" w:cs="Calibri"/>
          <w:kern w:val="0"/>
          <w:lang w:val="pl-PL" w:eastAsia="ar-SA" w:bidi="ar-SA"/>
        </w:rPr>
        <w:t xml:space="preserve">Zespół Opieki Zdrowotnej w Dąbrowie Tarnowskiej, ul. </w:t>
      </w:r>
      <w:proofErr w:type="spellStart"/>
      <w:r w:rsidRPr="00CE7F2E">
        <w:rPr>
          <w:rFonts w:ascii="Calibri" w:eastAsia="Times New Roman" w:hAnsi="Calibri" w:cs="Calibri"/>
          <w:kern w:val="0"/>
          <w:lang w:eastAsia="ar-SA" w:bidi="ar-SA"/>
        </w:rPr>
        <w:t>Szpitalna</w:t>
      </w:r>
      <w:proofErr w:type="spellEnd"/>
      <w:r w:rsidRPr="00CE7F2E">
        <w:rPr>
          <w:rFonts w:ascii="Calibri" w:eastAsia="Times New Roman" w:hAnsi="Calibri" w:cs="Calibri"/>
          <w:kern w:val="0"/>
          <w:lang w:eastAsia="ar-SA" w:bidi="ar-SA"/>
        </w:rPr>
        <w:t xml:space="preserve"> 1, 33-200 </w:t>
      </w:r>
      <w:proofErr w:type="spellStart"/>
      <w:r w:rsidRPr="00CE7F2E">
        <w:rPr>
          <w:rFonts w:ascii="Calibri" w:eastAsia="Times New Roman" w:hAnsi="Calibri" w:cs="Calibri"/>
          <w:kern w:val="0"/>
          <w:lang w:eastAsia="ar-SA" w:bidi="ar-SA"/>
        </w:rPr>
        <w:t>Dąbrowa</w:t>
      </w:r>
      <w:proofErr w:type="spellEnd"/>
      <w:r w:rsidRPr="00CE7F2E">
        <w:rPr>
          <w:rFonts w:ascii="Calibri" w:eastAsia="Times New Roman" w:hAnsi="Calibri" w:cs="Calibri"/>
          <w:kern w:val="0"/>
          <w:lang w:eastAsia="ar-SA" w:bidi="ar-SA"/>
        </w:rPr>
        <w:t xml:space="preserve"> Tarnowska</w:t>
      </w:r>
      <w:bookmarkEnd w:id="0"/>
      <w:r w:rsidRPr="00CE7F2E">
        <w:rPr>
          <w:rFonts w:ascii="Calibri" w:eastAsia="Calibri" w:hAnsi="Calibri" w:cs="Calibri"/>
          <w:i/>
          <w:kern w:val="0"/>
          <w:lang w:eastAsia="en-US" w:bidi="ar-SA"/>
        </w:rPr>
        <w:t>;</w:t>
      </w:r>
    </w:p>
    <w:p w14:paraId="01BA0EA8" w14:textId="77777777" w:rsidR="00F6016C" w:rsidRPr="00CE7F2E" w:rsidRDefault="00F6016C" w:rsidP="00166C58">
      <w:pPr>
        <w:pStyle w:val="Standard"/>
        <w:numPr>
          <w:ilvl w:val="0"/>
          <w:numId w:val="4"/>
        </w:numPr>
        <w:tabs>
          <w:tab w:val="left" w:pos="284"/>
        </w:tabs>
        <w:suppressAutoHyphens w:val="0"/>
        <w:jc w:val="both"/>
        <w:rPr>
          <w:rFonts w:ascii="Calibri" w:hAnsi="Calibri" w:cs="Calibri"/>
          <w:lang w:val="pl-PL"/>
        </w:rPr>
      </w:pPr>
      <w:r w:rsidRPr="00CE7F2E">
        <w:rPr>
          <w:rFonts w:ascii="Calibri" w:eastAsia="Times New Roman" w:hAnsi="Calibri" w:cs="Calibri"/>
          <w:kern w:val="0"/>
          <w:lang w:val="pl-PL" w:eastAsia="ar-SA" w:bidi="ar-SA"/>
        </w:rPr>
        <w:t>inspektorem ochrony danych osobowych w Zespole Opieki Zdrowotnej w Dąbrowie Tarnowskiej jest Pan Paweł Dymon</w:t>
      </w:r>
      <w:r w:rsidRPr="00CE7F2E">
        <w:rPr>
          <w:rFonts w:ascii="Calibri" w:eastAsia="Times New Roman" w:hAnsi="Calibri" w:cs="Calibri"/>
          <w:i/>
          <w:kern w:val="0"/>
          <w:lang w:val="pl-PL" w:eastAsia="ar-SA" w:bidi="ar-SA"/>
        </w:rPr>
        <w:t xml:space="preserve">, </w:t>
      </w:r>
      <w:r w:rsidRPr="00CE7F2E">
        <w:rPr>
          <w:rFonts w:ascii="Calibri" w:eastAsia="Times New Roman" w:hAnsi="Calibri" w:cs="Calibri"/>
          <w:kern w:val="0"/>
          <w:lang w:val="pl-PL" w:eastAsia="ar-SA" w:bidi="ar-SA"/>
        </w:rPr>
        <w:t xml:space="preserve">e-mail: </w:t>
      </w:r>
      <w:bookmarkStart w:id="1" w:name="_Hlk145057543"/>
      <w:r w:rsidRPr="00CE7F2E">
        <w:rPr>
          <w:rFonts w:ascii="Calibri" w:eastAsia="Times New Roman" w:hAnsi="Calibri" w:cs="Calibri"/>
          <w:kern w:val="0"/>
          <w:lang w:val="pl-PL" w:eastAsia="ar-SA" w:bidi="ar-SA"/>
        </w:rPr>
        <w:t>daneosobowe@zozdt.pl;</w:t>
      </w:r>
    </w:p>
    <w:bookmarkEnd w:id="1"/>
    <w:p w14:paraId="59D0E220" w14:textId="62825F26" w:rsidR="00F6016C" w:rsidRPr="00CE7F2E" w:rsidRDefault="00F6016C" w:rsidP="00166C58">
      <w:pPr>
        <w:pStyle w:val="Standard"/>
        <w:numPr>
          <w:ilvl w:val="0"/>
          <w:numId w:val="4"/>
        </w:numPr>
        <w:tabs>
          <w:tab w:val="left" w:pos="284"/>
        </w:tabs>
        <w:suppressAutoHyphens w:val="0"/>
        <w:jc w:val="both"/>
        <w:rPr>
          <w:rFonts w:ascii="Calibri" w:hAnsi="Calibri" w:cs="Calibri"/>
          <w:lang w:val="pl-PL"/>
        </w:rPr>
      </w:pPr>
      <w:r w:rsidRPr="00CE7F2E">
        <w:rPr>
          <w:rFonts w:ascii="Calibri" w:eastAsia="Times New Roman" w:hAnsi="Calibri" w:cs="Calibri"/>
          <w:kern w:val="0"/>
          <w:lang w:val="pl-PL" w:eastAsia="ar-SA" w:bidi="ar-SA"/>
        </w:rPr>
        <w:t>Pani/Pana dane osobowe przetwarzane będą na podstawie art. 6 ust. 1 lit. c</w:t>
      </w:r>
      <w:r w:rsidRPr="00CE7F2E">
        <w:rPr>
          <w:rFonts w:ascii="Calibri" w:eastAsia="Times New Roman" w:hAnsi="Calibri" w:cs="Calibri"/>
          <w:i/>
          <w:kern w:val="0"/>
          <w:lang w:val="pl-PL" w:eastAsia="ar-SA" w:bidi="ar-SA"/>
        </w:rPr>
        <w:t xml:space="preserve"> </w:t>
      </w:r>
      <w:r w:rsidRPr="00CE7F2E">
        <w:rPr>
          <w:rFonts w:ascii="Calibri" w:eastAsia="Times New Roman" w:hAnsi="Calibri" w:cs="Calibri"/>
          <w:kern w:val="0"/>
          <w:lang w:val="pl-PL" w:eastAsia="ar-SA" w:bidi="ar-SA"/>
        </w:rPr>
        <w:t xml:space="preserve">RODO w celu </w:t>
      </w:r>
      <w:r w:rsidRPr="00CE7F2E">
        <w:rPr>
          <w:rFonts w:ascii="Calibri" w:eastAsia="Calibri" w:hAnsi="Calibri" w:cs="Calibri"/>
          <w:kern w:val="0"/>
          <w:lang w:val="pl-PL" w:eastAsia="en-US" w:bidi="ar-SA"/>
        </w:rPr>
        <w:t xml:space="preserve">związanym z niniejszym </w:t>
      </w:r>
      <w:r w:rsidR="00A727A4" w:rsidRPr="00CE7F2E">
        <w:rPr>
          <w:rFonts w:ascii="Calibri" w:eastAsia="Calibri" w:hAnsi="Calibri" w:cs="Calibri"/>
          <w:kern w:val="0"/>
          <w:lang w:val="pl-PL" w:eastAsia="en-US" w:bidi="ar-SA"/>
        </w:rPr>
        <w:t>postępowaniem o udzielenie zamówienia publicznego</w:t>
      </w:r>
      <w:r w:rsidRPr="00CE7F2E">
        <w:rPr>
          <w:rFonts w:ascii="Calibri" w:eastAsia="Calibri" w:hAnsi="Calibri" w:cs="Calibri"/>
          <w:kern w:val="0"/>
          <w:lang w:val="pl-PL" w:eastAsia="en-US" w:bidi="ar-SA"/>
        </w:rPr>
        <w:t>;</w:t>
      </w:r>
    </w:p>
    <w:p w14:paraId="3D7FCE14" w14:textId="77777777" w:rsidR="00F6016C" w:rsidRPr="00CE7F2E" w:rsidRDefault="00F6016C" w:rsidP="00166C58">
      <w:pPr>
        <w:pStyle w:val="Standard"/>
        <w:tabs>
          <w:tab w:val="left" w:pos="284"/>
        </w:tabs>
        <w:suppressAutoHyphens w:val="0"/>
        <w:jc w:val="both"/>
        <w:rPr>
          <w:rFonts w:ascii="Calibri" w:hAnsi="Calibri" w:cs="Calibri"/>
          <w:lang w:val="pl-PL"/>
        </w:rPr>
      </w:pPr>
      <w:r w:rsidRPr="00CE7F2E">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CE7F2E">
        <w:rPr>
          <w:rFonts w:ascii="Calibri" w:eastAsia="Times New Roman" w:hAnsi="Calibri" w:cs="Calibri"/>
          <w:kern w:val="0"/>
          <w:lang w:val="pl-PL" w:eastAsia="ar-SA" w:bidi="ar-SA"/>
        </w:rPr>
        <w:t>Pzp</w:t>
      </w:r>
      <w:proofErr w:type="spellEnd"/>
      <w:r w:rsidRPr="00CE7F2E">
        <w:rPr>
          <w:rFonts w:ascii="Calibri" w:eastAsia="Times New Roman" w:hAnsi="Calibri" w:cs="Calibri"/>
          <w:kern w:val="0"/>
          <w:lang w:val="pl-PL" w:eastAsia="ar-SA" w:bidi="ar-SA"/>
        </w:rPr>
        <w:t xml:space="preserve">”;  </w:t>
      </w:r>
    </w:p>
    <w:p w14:paraId="6B11A7AF" w14:textId="2FE6095C" w:rsidR="00F6016C" w:rsidRPr="00CE7F2E"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CE7F2E">
        <w:rPr>
          <w:rFonts w:eastAsia="Times New Roman" w:cs="Calibri"/>
          <w:kern w:val="0"/>
          <w:sz w:val="24"/>
          <w:szCs w:val="24"/>
          <w:lang w:val="pl-PL" w:eastAsia="ar-SA" w:bidi="ar-SA"/>
        </w:rPr>
        <w:t xml:space="preserve">Pani/Pana dane osobowe będą przechowywane, zgodnie z art. 78 ustawy </w:t>
      </w:r>
      <w:proofErr w:type="spellStart"/>
      <w:r w:rsidRPr="00CE7F2E">
        <w:rPr>
          <w:rFonts w:eastAsia="Times New Roman" w:cs="Calibri"/>
          <w:kern w:val="0"/>
          <w:sz w:val="24"/>
          <w:szCs w:val="24"/>
          <w:lang w:val="pl-PL" w:eastAsia="ar-SA" w:bidi="ar-SA"/>
        </w:rPr>
        <w:t>Pzp</w:t>
      </w:r>
      <w:proofErr w:type="spellEnd"/>
      <w:r w:rsidRPr="00CE7F2E">
        <w:rPr>
          <w:rFonts w:eastAsia="Times New Roman" w:cs="Calibri"/>
          <w:kern w:val="0"/>
          <w:sz w:val="24"/>
          <w:szCs w:val="24"/>
          <w:lang w:val="pl-PL" w:eastAsia="ar-SA" w:bidi="ar-SA"/>
        </w:rPr>
        <w:t>, przez okres 4 lat od</w:t>
      </w:r>
      <w:r w:rsidR="00B568C9" w:rsidRPr="00CE7F2E">
        <w:rPr>
          <w:rFonts w:eastAsia="Times New Roman" w:cs="Calibri"/>
          <w:kern w:val="0"/>
          <w:sz w:val="24"/>
          <w:szCs w:val="24"/>
          <w:lang w:val="pl-PL" w:eastAsia="ar-SA" w:bidi="ar-SA"/>
        </w:rPr>
        <w:t> </w:t>
      </w:r>
      <w:r w:rsidRPr="00CE7F2E">
        <w:rPr>
          <w:rFonts w:eastAsia="Times New Roman" w:cs="Calibri"/>
          <w:kern w:val="0"/>
          <w:sz w:val="24"/>
          <w:szCs w:val="24"/>
          <w:lang w:val="pl-PL" w:eastAsia="ar-SA" w:bidi="ar-SA"/>
        </w:rPr>
        <w:t>dnia zako</w:t>
      </w:r>
      <w:r w:rsidRPr="00CE7F2E">
        <w:rPr>
          <w:rFonts w:eastAsia="Times New Roman" w:cs="Calibri" w:hint="eastAsia"/>
          <w:kern w:val="0"/>
          <w:sz w:val="24"/>
          <w:szCs w:val="24"/>
          <w:lang w:val="pl-PL" w:eastAsia="ar-SA" w:bidi="ar-SA"/>
        </w:rPr>
        <w:t>ń</w:t>
      </w:r>
      <w:r w:rsidRPr="00CE7F2E">
        <w:rPr>
          <w:rFonts w:eastAsia="Times New Roman" w:cs="Calibri"/>
          <w:kern w:val="0"/>
          <w:sz w:val="24"/>
          <w:szCs w:val="24"/>
          <w:lang w:val="pl-PL" w:eastAsia="ar-SA" w:bidi="ar-SA"/>
        </w:rPr>
        <w:t>czenia postępowania o udzielenie zam</w:t>
      </w:r>
      <w:r w:rsidRPr="00CE7F2E">
        <w:rPr>
          <w:rFonts w:eastAsia="Times New Roman" w:cs="Calibri" w:hint="eastAsia"/>
          <w:kern w:val="0"/>
          <w:sz w:val="24"/>
          <w:szCs w:val="24"/>
          <w:lang w:val="pl-PL" w:eastAsia="ar-SA" w:bidi="ar-SA"/>
        </w:rPr>
        <w:t>ó</w:t>
      </w:r>
      <w:r w:rsidRPr="00CE7F2E">
        <w:rPr>
          <w:rFonts w:eastAsia="Times New Roman" w:cs="Calibri"/>
          <w:kern w:val="0"/>
          <w:sz w:val="24"/>
          <w:szCs w:val="24"/>
          <w:lang w:val="pl-PL" w:eastAsia="ar-SA" w:bidi="ar-SA"/>
        </w:rPr>
        <w:t xml:space="preserve">wienia publicznego lub o okres wskazany </w:t>
      </w:r>
      <w:r w:rsidRPr="00CE7F2E">
        <w:rPr>
          <w:rFonts w:eastAsia="Times New Roman" w:cs="Calibri"/>
          <w:kern w:val="0"/>
          <w:sz w:val="24"/>
          <w:szCs w:val="24"/>
          <w:lang w:val="pl-PL" w:eastAsia="ar-SA" w:bidi="ar-SA"/>
        </w:rPr>
        <w:br/>
        <w:t xml:space="preserve">w umowie o dofinansowanie projektu;  </w:t>
      </w:r>
    </w:p>
    <w:p w14:paraId="1F5ADD49" w14:textId="71380849" w:rsidR="00F6016C" w:rsidRPr="00CE7F2E"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CE7F2E">
        <w:rPr>
          <w:rFonts w:ascii="Calibri" w:eastAsia="Times New Roman" w:hAnsi="Calibri" w:cs="Calibri"/>
          <w:kern w:val="0"/>
          <w:lang w:val="pl-PL" w:eastAsia="ar-SA" w:bidi="ar-SA"/>
        </w:rPr>
        <w:t xml:space="preserve">zepisach ustawy </w:t>
      </w:r>
      <w:proofErr w:type="spellStart"/>
      <w:r w:rsidR="007B28BC" w:rsidRPr="00CE7F2E">
        <w:rPr>
          <w:rFonts w:ascii="Calibri" w:eastAsia="Times New Roman" w:hAnsi="Calibri" w:cs="Calibri"/>
          <w:kern w:val="0"/>
          <w:lang w:val="pl-PL" w:eastAsia="ar-SA" w:bidi="ar-SA"/>
        </w:rPr>
        <w:t>Pzp</w:t>
      </w:r>
      <w:proofErr w:type="spellEnd"/>
      <w:r w:rsidR="007B28BC" w:rsidRPr="00CE7F2E">
        <w:rPr>
          <w:rFonts w:ascii="Calibri" w:eastAsia="Times New Roman" w:hAnsi="Calibri" w:cs="Calibri"/>
          <w:kern w:val="0"/>
          <w:lang w:val="pl-PL" w:eastAsia="ar-SA" w:bidi="ar-SA"/>
        </w:rPr>
        <w:t xml:space="preserve">, </w:t>
      </w:r>
      <w:r w:rsidR="007F778D" w:rsidRPr="00CE7F2E">
        <w:rPr>
          <w:rFonts w:ascii="Calibri" w:eastAsia="Times New Roman" w:hAnsi="Calibri" w:cs="Calibri"/>
          <w:kern w:val="0"/>
          <w:lang w:val="pl-PL" w:eastAsia="ar-SA" w:bidi="ar-SA"/>
        </w:rPr>
        <w:t>związanym z</w:t>
      </w:r>
      <w:r w:rsidRPr="00CE7F2E">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w:t>
      </w:r>
      <w:proofErr w:type="spellStart"/>
      <w:r w:rsidRPr="00CE7F2E">
        <w:rPr>
          <w:rFonts w:ascii="Calibri" w:eastAsia="Times New Roman" w:hAnsi="Calibri" w:cs="Calibri"/>
          <w:kern w:val="0"/>
          <w:lang w:val="pl-PL" w:eastAsia="ar-SA" w:bidi="ar-SA"/>
        </w:rPr>
        <w:t>Pzp</w:t>
      </w:r>
      <w:proofErr w:type="spellEnd"/>
      <w:r w:rsidRPr="00CE7F2E">
        <w:rPr>
          <w:rFonts w:ascii="Calibri" w:eastAsia="Times New Roman" w:hAnsi="Calibri" w:cs="Calibri"/>
          <w:kern w:val="0"/>
          <w:lang w:val="pl-PL" w:eastAsia="ar-SA" w:bidi="ar-SA"/>
        </w:rPr>
        <w:t xml:space="preserve">;  </w:t>
      </w:r>
    </w:p>
    <w:p w14:paraId="7BE804F8" w14:textId="77777777" w:rsidR="00F6016C" w:rsidRPr="00CE7F2E"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CE7F2E"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CE7F2E">
        <w:rPr>
          <w:rFonts w:ascii="Calibri" w:eastAsia="Times New Roman" w:hAnsi="Calibri" w:cs="Calibri"/>
          <w:kern w:val="0"/>
          <w:lang w:eastAsia="ar-SA" w:bidi="ar-SA"/>
        </w:rPr>
        <w:t>posiada</w:t>
      </w:r>
      <w:proofErr w:type="spellEnd"/>
      <w:r w:rsidRPr="00CE7F2E">
        <w:rPr>
          <w:rFonts w:ascii="Calibri" w:eastAsia="Times New Roman" w:hAnsi="Calibri" w:cs="Calibri"/>
          <w:kern w:val="0"/>
          <w:lang w:eastAsia="ar-SA" w:bidi="ar-SA"/>
        </w:rPr>
        <w:t xml:space="preserve"> Pani/Pan:</w:t>
      </w:r>
    </w:p>
    <w:p w14:paraId="7E2B413F" w14:textId="77777777" w:rsidR="00F6016C" w:rsidRPr="00CE7F2E"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CE7F2E"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CE7F2E">
        <w:rPr>
          <w:rFonts w:ascii="Calibri" w:eastAsia="Times New Roman" w:hAnsi="Calibri" w:cs="Calibri"/>
          <w:kern w:val="0"/>
          <w:lang w:val="pl-PL" w:eastAsia="ar-SA" w:bidi="ar-SA"/>
        </w:rPr>
        <w:t>Pzp</w:t>
      </w:r>
      <w:proofErr w:type="spellEnd"/>
      <w:r w:rsidRPr="00CE7F2E">
        <w:rPr>
          <w:rFonts w:ascii="Calibri" w:eastAsia="Times New Roman" w:hAnsi="Calibri" w:cs="Calibri"/>
          <w:kern w:val="0"/>
          <w:lang w:val="pl-PL" w:eastAsia="ar-SA" w:bidi="ar-SA"/>
        </w:rPr>
        <w:t xml:space="preserve"> oraz nie może naruszać integralności protokołu oraz jego załączników);</w:t>
      </w:r>
    </w:p>
    <w:p w14:paraId="46016DE4" w14:textId="77777777" w:rsidR="00F6016C" w:rsidRPr="00CE7F2E"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CE7F2E">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CE7F2E">
        <w:rPr>
          <w:rFonts w:ascii="Calibri" w:eastAsia="Times New Roman" w:hAnsi="Calibri" w:cs="Calibri"/>
          <w:kern w:val="0"/>
          <w:lang w:val="pl-PL" w:eastAsia="ar-SA" w:bidi="ar-SA"/>
        </w:rPr>
        <w:br/>
        <w:t xml:space="preserve">lub państwa członkowskiego);  </w:t>
      </w:r>
    </w:p>
    <w:p w14:paraId="3FE1A349" w14:textId="77777777" w:rsidR="00F6016C" w:rsidRPr="00CE7F2E"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CE7F2E"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CE7F2E">
        <w:rPr>
          <w:rFonts w:ascii="Calibri" w:eastAsia="Times New Roman" w:hAnsi="Calibri" w:cs="Calibri"/>
          <w:kern w:val="0"/>
          <w:lang w:eastAsia="ar-SA" w:bidi="ar-SA"/>
        </w:rPr>
        <w:t>nie</w:t>
      </w:r>
      <w:proofErr w:type="spellEnd"/>
      <w:r w:rsidRPr="00CE7F2E">
        <w:rPr>
          <w:rFonts w:ascii="Calibri" w:eastAsia="Times New Roman" w:hAnsi="Calibri" w:cs="Calibri"/>
          <w:kern w:val="0"/>
          <w:lang w:eastAsia="ar-SA" w:bidi="ar-SA"/>
        </w:rPr>
        <w:t xml:space="preserve"> </w:t>
      </w:r>
      <w:proofErr w:type="spellStart"/>
      <w:r w:rsidRPr="00CE7F2E">
        <w:rPr>
          <w:rFonts w:ascii="Calibri" w:eastAsia="Times New Roman" w:hAnsi="Calibri" w:cs="Calibri"/>
          <w:kern w:val="0"/>
          <w:lang w:eastAsia="ar-SA" w:bidi="ar-SA"/>
        </w:rPr>
        <w:t>przysługuje</w:t>
      </w:r>
      <w:proofErr w:type="spellEnd"/>
      <w:r w:rsidRPr="00CE7F2E">
        <w:rPr>
          <w:rFonts w:ascii="Calibri" w:eastAsia="Times New Roman" w:hAnsi="Calibri" w:cs="Calibri"/>
          <w:kern w:val="0"/>
          <w:lang w:eastAsia="ar-SA" w:bidi="ar-SA"/>
        </w:rPr>
        <w:t xml:space="preserve"> Pani/Panu:</w:t>
      </w:r>
    </w:p>
    <w:p w14:paraId="57969CEF" w14:textId="77777777" w:rsidR="00F6016C" w:rsidRPr="00CE7F2E"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CE7F2E"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prawo do przenoszenia danych osobowych, o którym mowa w art. 20 RODO;</w:t>
      </w:r>
    </w:p>
    <w:p w14:paraId="11F4ECFB" w14:textId="77777777" w:rsidR="00F6016C" w:rsidRPr="00CE7F2E"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CE7F2E">
        <w:rPr>
          <w:rFonts w:ascii="Calibri" w:eastAsia="Times New Roman" w:hAnsi="Calibri" w:cs="Calibri"/>
          <w:kern w:val="0"/>
          <w:lang w:val="pl-PL" w:eastAsia="ar-SA" w:bidi="ar-SA"/>
        </w:rPr>
        <w:t xml:space="preserve">na podstawie art. 21 RODO prawo sprzeciwu, wobec przetwarzania danych osobowych, </w:t>
      </w:r>
      <w:r w:rsidRPr="00CE7F2E">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CE7F2E"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18ACA33F" w14:textId="77777777" w:rsidTr="0006100A">
        <w:tc>
          <w:tcPr>
            <w:tcW w:w="10290" w:type="dxa"/>
            <w:shd w:val="clear" w:color="auto" w:fill="D9D9D9" w:themeFill="background1" w:themeFillShade="D9"/>
          </w:tcPr>
          <w:p w14:paraId="48BD13C7" w14:textId="0A261DDC" w:rsidR="0006100A" w:rsidRPr="00CE7F2E" w:rsidRDefault="0006100A" w:rsidP="0006100A">
            <w:pPr>
              <w:pStyle w:val="Standard"/>
              <w:rPr>
                <w:rFonts w:asciiTheme="minorHAnsi" w:hAnsiTheme="minorHAnsi" w:cstheme="minorHAnsi"/>
                <w:b/>
                <w:bCs/>
              </w:rPr>
            </w:pPr>
            <w:r w:rsidRPr="00CE7F2E">
              <w:rPr>
                <w:rFonts w:asciiTheme="minorHAnsi" w:hAnsiTheme="minorHAnsi" w:cstheme="minorHAnsi"/>
                <w:b/>
                <w:bCs/>
              </w:rPr>
              <w:t xml:space="preserve">IV. </w:t>
            </w:r>
            <w:r w:rsidRPr="00CE7F2E">
              <w:rPr>
                <w:rFonts w:asciiTheme="minorHAnsi" w:hAnsiTheme="minorHAnsi" w:cstheme="minorHAnsi"/>
                <w:b/>
                <w:bCs/>
                <w:sz w:val="20"/>
                <w:szCs w:val="20"/>
              </w:rPr>
              <w:t>TRYB UDZIELANIA ZAMÓWIENIA</w:t>
            </w:r>
          </w:p>
        </w:tc>
      </w:tr>
    </w:tbl>
    <w:p w14:paraId="128F5E65" w14:textId="2F0E6838" w:rsidR="004F5EF5" w:rsidRPr="002C3399" w:rsidRDefault="00281ED5" w:rsidP="002C3399">
      <w:pPr>
        <w:pStyle w:val="Default"/>
        <w:numPr>
          <w:ilvl w:val="0"/>
          <w:numId w:val="65"/>
        </w:numPr>
        <w:tabs>
          <w:tab w:val="left" w:pos="284"/>
        </w:tabs>
        <w:ind w:left="0" w:firstLine="0"/>
        <w:jc w:val="both"/>
        <w:rPr>
          <w:rFonts w:asciiTheme="minorHAnsi" w:hAnsiTheme="minorHAnsi" w:cstheme="minorHAnsi"/>
          <w:color w:val="auto"/>
        </w:rPr>
      </w:pPr>
      <w:r w:rsidRPr="00CE7F2E">
        <w:rPr>
          <w:rFonts w:asciiTheme="minorHAnsi" w:hAnsiTheme="minorHAnsi" w:cstheme="minorHAnsi"/>
          <w:color w:val="auto"/>
        </w:rPr>
        <w:t xml:space="preserve">Postępowanie o udzielenie zamówienia publicznego prowadzone jest w trybie podstawowym, </w:t>
      </w:r>
      <w:r w:rsidR="00BA5911" w:rsidRPr="00CE7F2E">
        <w:rPr>
          <w:rFonts w:asciiTheme="minorHAnsi" w:hAnsiTheme="minorHAnsi" w:cstheme="minorHAnsi"/>
          <w:color w:val="auto"/>
        </w:rPr>
        <w:br/>
      </w:r>
      <w:r w:rsidRPr="00CE7F2E">
        <w:rPr>
          <w:rFonts w:asciiTheme="minorHAnsi" w:hAnsiTheme="minorHAnsi" w:cstheme="minorHAnsi"/>
          <w:color w:val="auto"/>
        </w:rPr>
        <w:t>na podstawie art</w:t>
      </w:r>
      <w:r w:rsidR="00BE1DB7" w:rsidRPr="00CE7F2E">
        <w:rPr>
          <w:rFonts w:asciiTheme="minorHAnsi" w:hAnsiTheme="minorHAnsi" w:cstheme="minorHAnsi"/>
          <w:color w:val="auto"/>
        </w:rPr>
        <w:t>. 275 pkt</w:t>
      </w:r>
      <w:r w:rsidRPr="00CE7F2E">
        <w:rPr>
          <w:rFonts w:asciiTheme="minorHAnsi" w:hAnsiTheme="minorHAnsi" w:cstheme="minorHAnsi"/>
          <w:color w:val="auto"/>
        </w:rPr>
        <w:t xml:space="preserve"> 1) ustawy z dnia 11 września 2019 </w:t>
      </w:r>
    </w:p>
    <w:p w14:paraId="165BCCBC" w14:textId="71980F90" w:rsidR="00281ED5" w:rsidRPr="00CE7F2E" w:rsidRDefault="00281ED5"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oraz aktów wykonawczych wydanych na jej podstawie, </w:t>
      </w:r>
      <w:r w:rsidR="00BA5911" w:rsidRPr="00CE7F2E">
        <w:rPr>
          <w:rFonts w:asciiTheme="minorHAnsi" w:hAnsiTheme="minorHAnsi" w:cstheme="minorHAnsi"/>
          <w:lang w:val="pl-PL"/>
        </w:rPr>
        <w:br/>
      </w:r>
      <w:r w:rsidRPr="00CE7F2E">
        <w:rPr>
          <w:rFonts w:asciiTheme="minorHAnsi" w:hAnsiTheme="minorHAnsi" w:cstheme="minorHAnsi"/>
          <w:lang w:val="pl-PL"/>
        </w:rPr>
        <w:t>a w sprawach nieuregulowanych przepisy ustawy</w:t>
      </w:r>
      <w:r w:rsidRPr="00CE7F2E">
        <w:rPr>
          <w:rFonts w:asciiTheme="minorHAnsi" w:hAnsiTheme="minorHAnsi" w:cstheme="minorHAnsi" w:hint="eastAsia"/>
          <w:lang w:val="pl-PL"/>
        </w:rPr>
        <w:t xml:space="preserve"> Kodeks cywilny.</w:t>
      </w:r>
    </w:p>
    <w:p w14:paraId="0135F490" w14:textId="138ADDD9" w:rsidR="00803B6A" w:rsidRPr="00CE7F2E" w:rsidRDefault="00281ED5"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3. Wartość zamówienia nie przekracza kwoty określonej w art. 3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w:t>
      </w:r>
    </w:p>
    <w:p w14:paraId="30B69B5F" w14:textId="77777777" w:rsidR="00281ED5" w:rsidRPr="00CE7F2E" w:rsidRDefault="00281ED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00FDE0BC" w14:textId="77777777" w:rsidTr="0006100A">
        <w:tc>
          <w:tcPr>
            <w:tcW w:w="10290" w:type="dxa"/>
            <w:shd w:val="clear" w:color="auto" w:fill="D9D9D9" w:themeFill="background1" w:themeFillShade="D9"/>
          </w:tcPr>
          <w:p w14:paraId="3B568375" w14:textId="762F66E2" w:rsidR="0006100A" w:rsidRPr="00CE7F2E" w:rsidRDefault="0006100A" w:rsidP="0006100A">
            <w:pPr>
              <w:pStyle w:val="Standard"/>
              <w:jc w:val="both"/>
              <w:rPr>
                <w:rFonts w:asciiTheme="minorHAnsi" w:hAnsiTheme="minorHAnsi" w:cstheme="minorHAnsi"/>
                <w:b/>
                <w:bCs/>
              </w:rPr>
            </w:pPr>
            <w:r w:rsidRPr="00CE7F2E">
              <w:rPr>
                <w:rFonts w:asciiTheme="minorHAnsi" w:hAnsiTheme="minorHAnsi" w:cstheme="minorHAnsi"/>
                <w:b/>
                <w:bCs/>
              </w:rPr>
              <w:t xml:space="preserve">V. </w:t>
            </w:r>
            <w:r w:rsidRPr="00CE7F2E">
              <w:rPr>
                <w:rFonts w:asciiTheme="minorHAnsi" w:hAnsiTheme="minorHAnsi" w:cstheme="minorHAnsi"/>
                <w:b/>
                <w:bCs/>
                <w:sz w:val="20"/>
                <w:szCs w:val="20"/>
              </w:rPr>
              <w:t>OPIS PRZEDMIOTU ZAMÓWIENIA</w:t>
            </w:r>
          </w:p>
        </w:tc>
      </w:tr>
    </w:tbl>
    <w:p w14:paraId="5AFC92F3" w14:textId="0B766BC4" w:rsidR="00A727A4" w:rsidRPr="00CE7F2E" w:rsidRDefault="00A727A4" w:rsidP="002572DF">
      <w:pPr>
        <w:pStyle w:val="Akapitzlist"/>
        <w:numPr>
          <w:ilvl w:val="0"/>
          <w:numId w:val="53"/>
        </w:numPr>
        <w:tabs>
          <w:tab w:val="left" w:pos="284"/>
        </w:tabs>
        <w:ind w:left="0" w:firstLine="0"/>
        <w:jc w:val="both"/>
        <w:rPr>
          <w:rFonts w:asciiTheme="minorHAnsi" w:hAnsiTheme="minorHAnsi" w:cstheme="minorHAnsi"/>
          <w:bCs/>
          <w:sz w:val="24"/>
          <w:szCs w:val="24"/>
          <w:lang w:val="pl-PL"/>
        </w:rPr>
      </w:pPr>
      <w:r w:rsidRPr="00CE7F2E">
        <w:rPr>
          <w:rFonts w:asciiTheme="minorHAnsi" w:hAnsiTheme="minorHAnsi" w:cstheme="minorHAnsi"/>
          <w:sz w:val="24"/>
          <w:szCs w:val="24"/>
          <w:lang w:val="pl-PL"/>
        </w:rPr>
        <w:t>Przedmiotem zamówienia jest</w:t>
      </w:r>
      <w:r w:rsidR="00C94A8E" w:rsidRPr="00354171">
        <w:rPr>
          <w:rFonts w:cs="Calibri"/>
          <w:sz w:val="24"/>
          <w:szCs w:val="24"/>
          <w:lang w:val="pl-PL"/>
        </w:rPr>
        <w:t xml:space="preserve"> zakup</w:t>
      </w:r>
      <w:r w:rsidR="00C94A8E" w:rsidRPr="00354171">
        <w:rPr>
          <w:sz w:val="24"/>
          <w:szCs w:val="24"/>
          <w:lang w:val="pl-PL"/>
        </w:rPr>
        <w:t xml:space="preserve"> wraz z dostawą artykułów medycznych</w:t>
      </w:r>
      <w:r w:rsidR="00E476AE" w:rsidRPr="00354171">
        <w:rPr>
          <w:sz w:val="24"/>
          <w:szCs w:val="24"/>
          <w:lang w:val="pl-PL"/>
        </w:rPr>
        <w:t xml:space="preserve"> II</w:t>
      </w:r>
      <w:r w:rsidR="00297F46" w:rsidRPr="00CE7F2E">
        <w:rPr>
          <w:rFonts w:asciiTheme="minorHAnsi" w:hAnsiTheme="minorHAnsi" w:cstheme="minorHAnsi"/>
          <w:bCs/>
          <w:sz w:val="24"/>
          <w:szCs w:val="24"/>
          <w:lang w:val="pl-PL"/>
        </w:rPr>
        <w:t>.</w:t>
      </w:r>
    </w:p>
    <w:p w14:paraId="67E9B58F" w14:textId="760BA680" w:rsidR="00297F46" w:rsidRPr="00CE7F2E" w:rsidRDefault="00297F46" w:rsidP="002572DF">
      <w:pPr>
        <w:pStyle w:val="Akapitzlist"/>
        <w:numPr>
          <w:ilvl w:val="0"/>
          <w:numId w:val="53"/>
        </w:numPr>
        <w:tabs>
          <w:tab w:val="left" w:pos="284"/>
        </w:tabs>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Zamówienie zostało podzielone na części wg opisu zawartego poniżej. </w:t>
      </w:r>
    </w:p>
    <w:tbl>
      <w:tblPr>
        <w:tblStyle w:val="Tabela-Siatka4"/>
        <w:tblW w:w="8676" w:type="dxa"/>
        <w:jc w:val="center"/>
        <w:tblLook w:val="04A0" w:firstRow="1" w:lastRow="0" w:firstColumn="1" w:lastColumn="0" w:noHBand="0" w:noVBand="1"/>
      </w:tblPr>
      <w:tblGrid>
        <w:gridCol w:w="1204"/>
        <w:gridCol w:w="5230"/>
        <w:gridCol w:w="2242"/>
      </w:tblGrid>
      <w:tr w:rsidR="00D25F93" w:rsidRPr="00CE7F2E" w14:paraId="5E06EEE4" w14:textId="77777777" w:rsidTr="00D25F93">
        <w:trPr>
          <w:jc w:val="center"/>
        </w:trPr>
        <w:tc>
          <w:tcPr>
            <w:tcW w:w="1204" w:type="dxa"/>
          </w:tcPr>
          <w:p w14:paraId="6F3528E4" w14:textId="458F6CD7"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w:t>
            </w:r>
          </w:p>
        </w:tc>
        <w:tc>
          <w:tcPr>
            <w:tcW w:w="5230" w:type="dxa"/>
          </w:tcPr>
          <w:p w14:paraId="6D78477C" w14:textId="094AFC13" w:rsidR="00D25F93" w:rsidRPr="006924F2" w:rsidRDefault="00D25F93" w:rsidP="00C94A8E">
            <w:pPr>
              <w:rPr>
                <w:rFonts w:asciiTheme="minorHAnsi" w:eastAsia="Times New Roman" w:hAnsiTheme="minorHAnsi" w:cstheme="minorHAnsi"/>
                <w:color w:val="FF0000"/>
                <w:lang w:val="pl-PL"/>
              </w:rPr>
            </w:pPr>
            <w:bookmarkStart w:id="2" w:name="_Hlk135831773"/>
            <w:r w:rsidRPr="00354171">
              <w:rPr>
                <w:rFonts w:asciiTheme="minorHAnsi" w:hAnsiTheme="minorHAnsi" w:cstheme="minorHAnsi"/>
                <w:lang w:val="pl-PL"/>
              </w:rPr>
              <w:t xml:space="preserve">Zestawy do </w:t>
            </w:r>
            <w:proofErr w:type="spellStart"/>
            <w:r w:rsidRPr="00354171">
              <w:rPr>
                <w:rFonts w:asciiTheme="minorHAnsi" w:hAnsiTheme="minorHAnsi" w:cstheme="minorHAnsi"/>
                <w:lang w:val="pl-PL"/>
              </w:rPr>
              <w:t>kaniulacji</w:t>
            </w:r>
            <w:proofErr w:type="spellEnd"/>
            <w:r w:rsidRPr="00354171">
              <w:rPr>
                <w:rFonts w:asciiTheme="minorHAnsi" w:hAnsiTheme="minorHAnsi" w:cstheme="minorHAnsi"/>
                <w:lang w:val="pl-PL"/>
              </w:rPr>
              <w:t xml:space="preserve"> dużych naczyń</w:t>
            </w:r>
          </w:p>
        </w:tc>
        <w:tc>
          <w:tcPr>
            <w:tcW w:w="2242" w:type="dxa"/>
          </w:tcPr>
          <w:p w14:paraId="3A5B5CE1" w14:textId="6D8E6F37"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33.14.16.20-2</w:t>
            </w:r>
          </w:p>
        </w:tc>
      </w:tr>
      <w:tr w:rsidR="00D25F93" w:rsidRPr="00CE7F2E" w14:paraId="0C5A2D5D" w14:textId="77777777" w:rsidTr="00D25F93">
        <w:trPr>
          <w:jc w:val="center"/>
        </w:trPr>
        <w:tc>
          <w:tcPr>
            <w:tcW w:w="1204" w:type="dxa"/>
          </w:tcPr>
          <w:p w14:paraId="5E14427C" w14:textId="479E5FA0"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2:</w:t>
            </w:r>
          </w:p>
        </w:tc>
        <w:tc>
          <w:tcPr>
            <w:tcW w:w="5230" w:type="dxa"/>
          </w:tcPr>
          <w:p w14:paraId="0CFA67C1" w14:textId="2E0755D9" w:rsidR="00D25F93" w:rsidRPr="006924F2" w:rsidRDefault="008423C1" w:rsidP="00C94A8E">
            <w:pPr>
              <w:rPr>
                <w:rFonts w:asciiTheme="minorHAnsi" w:eastAsia="Times New Roman" w:hAnsiTheme="minorHAnsi" w:cstheme="minorHAnsi"/>
                <w:iCs/>
                <w:color w:val="FF0000"/>
                <w:lang w:val="pl-PL"/>
              </w:rPr>
            </w:pPr>
            <w:proofErr w:type="spellStart"/>
            <w:r w:rsidRPr="008423C1">
              <w:rPr>
                <w:rFonts w:asciiTheme="minorHAnsi" w:hAnsiTheme="minorHAnsi" w:cstheme="minorHAnsi"/>
              </w:rPr>
              <w:t>Łącznik</w:t>
            </w:r>
            <w:proofErr w:type="spellEnd"/>
            <w:r w:rsidRPr="008423C1">
              <w:rPr>
                <w:rFonts w:asciiTheme="minorHAnsi" w:hAnsiTheme="minorHAnsi" w:cstheme="minorHAnsi"/>
              </w:rPr>
              <w:t xml:space="preserve"> </w:t>
            </w:r>
            <w:proofErr w:type="spellStart"/>
            <w:r w:rsidRPr="008423C1">
              <w:rPr>
                <w:rFonts w:asciiTheme="minorHAnsi" w:hAnsiTheme="minorHAnsi" w:cstheme="minorHAnsi"/>
              </w:rPr>
              <w:t>martwa</w:t>
            </w:r>
            <w:proofErr w:type="spellEnd"/>
            <w:r w:rsidRPr="008423C1">
              <w:rPr>
                <w:rFonts w:asciiTheme="minorHAnsi" w:hAnsiTheme="minorHAnsi" w:cstheme="minorHAnsi"/>
              </w:rPr>
              <w:t xml:space="preserve"> </w:t>
            </w:r>
            <w:proofErr w:type="spellStart"/>
            <w:r w:rsidRPr="008423C1">
              <w:rPr>
                <w:rFonts w:asciiTheme="minorHAnsi" w:hAnsiTheme="minorHAnsi" w:cstheme="minorHAnsi"/>
              </w:rPr>
              <w:t>przestrzeń</w:t>
            </w:r>
            <w:proofErr w:type="spellEnd"/>
            <w:r w:rsidR="00D25F93" w:rsidRPr="008423C1">
              <w:rPr>
                <w:rFonts w:asciiTheme="minorHAnsi" w:hAnsiTheme="minorHAnsi" w:cstheme="minorHAnsi"/>
              </w:rPr>
              <w:t xml:space="preserve"> </w:t>
            </w:r>
          </w:p>
        </w:tc>
        <w:tc>
          <w:tcPr>
            <w:tcW w:w="2242" w:type="dxa"/>
          </w:tcPr>
          <w:p w14:paraId="7D6AFC33" w14:textId="1E5F4EE0"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33.15.72.00-7</w:t>
            </w:r>
          </w:p>
        </w:tc>
      </w:tr>
      <w:tr w:rsidR="00D25F93" w:rsidRPr="00CE7F2E" w14:paraId="529325DB" w14:textId="77777777" w:rsidTr="00D25F93">
        <w:trPr>
          <w:jc w:val="center"/>
        </w:trPr>
        <w:tc>
          <w:tcPr>
            <w:tcW w:w="1204" w:type="dxa"/>
          </w:tcPr>
          <w:p w14:paraId="34AE8EAD" w14:textId="58BF3DA9"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3:</w:t>
            </w:r>
          </w:p>
        </w:tc>
        <w:tc>
          <w:tcPr>
            <w:tcW w:w="5230" w:type="dxa"/>
          </w:tcPr>
          <w:p w14:paraId="4046020F" w14:textId="44586282" w:rsidR="00D25F93" w:rsidRPr="006924F2" w:rsidRDefault="00D25F93" w:rsidP="00C94A8E">
            <w:pPr>
              <w:rPr>
                <w:rFonts w:asciiTheme="minorHAnsi" w:hAnsiTheme="minorHAnsi" w:cstheme="minorHAnsi"/>
                <w:iCs/>
                <w:color w:val="FF0000"/>
                <w:lang w:val="pl-PL"/>
              </w:rPr>
            </w:pPr>
            <w:proofErr w:type="spellStart"/>
            <w:r w:rsidRPr="006924F2">
              <w:rPr>
                <w:rFonts w:asciiTheme="minorHAnsi" w:hAnsiTheme="minorHAnsi" w:cstheme="minorHAnsi"/>
              </w:rPr>
              <w:t>Kaniula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dotętnicza</w:t>
            </w:r>
            <w:proofErr w:type="spellEnd"/>
            <w:r w:rsidRPr="006924F2">
              <w:rPr>
                <w:rFonts w:asciiTheme="minorHAnsi" w:hAnsiTheme="minorHAnsi" w:cstheme="minorHAnsi"/>
              </w:rPr>
              <w:t xml:space="preserve"> z </w:t>
            </w:r>
            <w:proofErr w:type="spellStart"/>
            <w:r w:rsidRPr="006924F2">
              <w:rPr>
                <w:rFonts w:asciiTheme="minorHAnsi" w:hAnsiTheme="minorHAnsi" w:cstheme="minorHAnsi"/>
              </w:rPr>
              <w:t>przedłużeniem</w:t>
            </w:r>
            <w:proofErr w:type="spellEnd"/>
          </w:p>
        </w:tc>
        <w:tc>
          <w:tcPr>
            <w:tcW w:w="2242" w:type="dxa"/>
          </w:tcPr>
          <w:p w14:paraId="58C9D8E8" w14:textId="4AFD0768" w:rsidR="00D25F93" w:rsidRPr="006924F2" w:rsidRDefault="00D25F93" w:rsidP="00C94A8E">
            <w:pPr>
              <w:rPr>
                <w:rFonts w:asciiTheme="minorHAnsi" w:hAnsiTheme="minorHAnsi" w:cstheme="minorHAnsi"/>
                <w:color w:val="FF0000"/>
                <w:lang w:val="pl-PL"/>
              </w:rPr>
            </w:pPr>
            <w:r w:rsidRPr="006924F2">
              <w:rPr>
                <w:rFonts w:asciiTheme="minorHAnsi" w:hAnsiTheme="minorHAnsi" w:cstheme="minorHAnsi"/>
              </w:rPr>
              <w:t>CPV: 33.14.12.20-8</w:t>
            </w:r>
          </w:p>
        </w:tc>
      </w:tr>
      <w:tr w:rsidR="00D25F93" w:rsidRPr="00CE7F2E" w14:paraId="0E017FF3" w14:textId="77777777" w:rsidTr="00D25F93">
        <w:trPr>
          <w:jc w:val="center"/>
        </w:trPr>
        <w:tc>
          <w:tcPr>
            <w:tcW w:w="1204" w:type="dxa"/>
          </w:tcPr>
          <w:p w14:paraId="65039A72" w14:textId="434D5BDB"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4:</w:t>
            </w:r>
          </w:p>
        </w:tc>
        <w:tc>
          <w:tcPr>
            <w:tcW w:w="5230" w:type="dxa"/>
          </w:tcPr>
          <w:p w14:paraId="407BACDD" w14:textId="15A00DBD" w:rsidR="00D25F93" w:rsidRPr="006924F2" w:rsidRDefault="00D25F93" w:rsidP="00C94A8E">
            <w:pPr>
              <w:rPr>
                <w:rFonts w:asciiTheme="minorHAnsi" w:eastAsia="Times New Roman" w:hAnsiTheme="minorHAnsi" w:cstheme="minorHAnsi"/>
                <w:color w:val="FF0000"/>
                <w:lang w:val="pl-PL"/>
              </w:rPr>
            </w:pPr>
            <w:proofErr w:type="spellStart"/>
            <w:r w:rsidRPr="006924F2">
              <w:rPr>
                <w:rFonts w:asciiTheme="minorHAnsi" w:hAnsiTheme="minorHAnsi" w:cstheme="minorHAnsi"/>
              </w:rPr>
              <w:t>Piżama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męska</w:t>
            </w:r>
            <w:proofErr w:type="spellEnd"/>
          </w:p>
        </w:tc>
        <w:tc>
          <w:tcPr>
            <w:tcW w:w="2242" w:type="dxa"/>
          </w:tcPr>
          <w:p w14:paraId="63A3625D" w14:textId="66BBD7E9"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33.14.00.00-3</w:t>
            </w:r>
          </w:p>
        </w:tc>
      </w:tr>
      <w:tr w:rsidR="00D25F93" w:rsidRPr="00CE7F2E" w14:paraId="559773C8" w14:textId="77777777" w:rsidTr="00D25F93">
        <w:trPr>
          <w:jc w:val="center"/>
        </w:trPr>
        <w:tc>
          <w:tcPr>
            <w:tcW w:w="1204" w:type="dxa"/>
          </w:tcPr>
          <w:p w14:paraId="4A62ADD2" w14:textId="0B8AC538"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5:</w:t>
            </w:r>
          </w:p>
        </w:tc>
        <w:tc>
          <w:tcPr>
            <w:tcW w:w="5230" w:type="dxa"/>
          </w:tcPr>
          <w:p w14:paraId="64C4BBA0" w14:textId="57155830" w:rsidR="00D25F93" w:rsidRPr="006924F2" w:rsidRDefault="00D25F93" w:rsidP="00C94A8E">
            <w:pPr>
              <w:rPr>
                <w:rFonts w:asciiTheme="minorHAnsi" w:eastAsia="Times New Roman" w:hAnsiTheme="minorHAnsi" w:cstheme="minorHAnsi"/>
                <w:color w:val="FF0000"/>
                <w:lang w:val="pl-PL"/>
              </w:rPr>
            </w:pPr>
            <w:proofErr w:type="spellStart"/>
            <w:r w:rsidRPr="006924F2">
              <w:rPr>
                <w:rFonts w:asciiTheme="minorHAnsi" w:hAnsiTheme="minorHAnsi" w:cstheme="minorHAnsi"/>
              </w:rPr>
              <w:t>Ubrania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dla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pacjenta</w:t>
            </w:r>
            <w:proofErr w:type="spellEnd"/>
          </w:p>
        </w:tc>
        <w:tc>
          <w:tcPr>
            <w:tcW w:w="2242" w:type="dxa"/>
          </w:tcPr>
          <w:p w14:paraId="6A5EE581" w14:textId="33D876AF"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33.14.00.00-3</w:t>
            </w:r>
          </w:p>
        </w:tc>
      </w:tr>
      <w:tr w:rsidR="00D25F93" w:rsidRPr="00CE7F2E" w14:paraId="502DC992" w14:textId="77777777" w:rsidTr="00D25F93">
        <w:trPr>
          <w:jc w:val="center"/>
        </w:trPr>
        <w:tc>
          <w:tcPr>
            <w:tcW w:w="1204" w:type="dxa"/>
          </w:tcPr>
          <w:p w14:paraId="6322BBCE" w14:textId="62DA0FF6"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6:</w:t>
            </w:r>
          </w:p>
        </w:tc>
        <w:tc>
          <w:tcPr>
            <w:tcW w:w="5230" w:type="dxa"/>
          </w:tcPr>
          <w:p w14:paraId="0A26B076" w14:textId="502E03F8" w:rsidR="00D25F93" w:rsidRPr="006924F2" w:rsidRDefault="00D25F93" w:rsidP="00C94A8E">
            <w:pPr>
              <w:rPr>
                <w:rFonts w:asciiTheme="minorHAnsi" w:eastAsia="Times New Roman" w:hAnsiTheme="minorHAnsi" w:cstheme="minorHAnsi"/>
                <w:color w:val="FF0000"/>
                <w:lang w:val="pl-PL"/>
              </w:rPr>
            </w:pPr>
            <w:proofErr w:type="spellStart"/>
            <w:r w:rsidRPr="006924F2">
              <w:rPr>
                <w:rFonts w:asciiTheme="minorHAnsi" w:hAnsiTheme="minorHAnsi" w:cstheme="minorHAnsi"/>
              </w:rPr>
              <w:t>Zestaw</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drenażu</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przezskórnego</w:t>
            </w:r>
            <w:proofErr w:type="spellEnd"/>
          </w:p>
        </w:tc>
        <w:tc>
          <w:tcPr>
            <w:tcW w:w="2242" w:type="dxa"/>
          </w:tcPr>
          <w:p w14:paraId="094C538C" w14:textId="117B7C21"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33.14.16.20-2</w:t>
            </w:r>
          </w:p>
        </w:tc>
      </w:tr>
      <w:tr w:rsidR="00D25F93" w:rsidRPr="00CE7F2E" w14:paraId="30329550" w14:textId="77777777" w:rsidTr="00D25F93">
        <w:trPr>
          <w:jc w:val="center"/>
        </w:trPr>
        <w:tc>
          <w:tcPr>
            <w:tcW w:w="1204" w:type="dxa"/>
          </w:tcPr>
          <w:p w14:paraId="785E75FD" w14:textId="26E65176"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7:</w:t>
            </w:r>
          </w:p>
        </w:tc>
        <w:tc>
          <w:tcPr>
            <w:tcW w:w="5230" w:type="dxa"/>
          </w:tcPr>
          <w:p w14:paraId="0DD26673" w14:textId="7965FE4D" w:rsidR="00D25F93" w:rsidRPr="006924F2" w:rsidRDefault="00D25F93" w:rsidP="00C94A8E">
            <w:pPr>
              <w:rPr>
                <w:rFonts w:asciiTheme="minorHAnsi" w:hAnsiTheme="minorHAnsi" w:cstheme="minorHAnsi"/>
                <w:color w:val="FF0000"/>
                <w:lang w:val="pl-PL"/>
              </w:rPr>
            </w:pPr>
            <w:r w:rsidRPr="00354171">
              <w:rPr>
                <w:rFonts w:asciiTheme="minorHAnsi" w:hAnsiTheme="minorHAnsi" w:cstheme="minorHAnsi"/>
                <w:lang w:val="pl-PL"/>
              </w:rPr>
              <w:t xml:space="preserve">Układy oddechowe do aparatu do znieczulenia, respiratora i inne akcesoria jednorazowego użytku </w:t>
            </w:r>
          </w:p>
        </w:tc>
        <w:tc>
          <w:tcPr>
            <w:tcW w:w="2242" w:type="dxa"/>
          </w:tcPr>
          <w:p w14:paraId="5BB0FEFA" w14:textId="375BFCCA" w:rsidR="00D25F93" w:rsidRPr="006924F2" w:rsidRDefault="00D25F93" w:rsidP="00C94A8E">
            <w:pPr>
              <w:rPr>
                <w:rFonts w:asciiTheme="minorHAnsi" w:hAnsiTheme="minorHAnsi" w:cstheme="minorHAnsi"/>
                <w:color w:val="FF0000"/>
                <w:lang w:val="pl-PL"/>
              </w:rPr>
            </w:pPr>
            <w:r w:rsidRPr="006924F2">
              <w:rPr>
                <w:rFonts w:asciiTheme="minorHAnsi" w:hAnsiTheme="minorHAnsi" w:cstheme="minorHAnsi"/>
              </w:rPr>
              <w:t>CPV: 33.15.72.00-7</w:t>
            </w:r>
          </w:p>
        </w:tc>
      </w:tr>
      <w:tr w:rsidR="00D25F93" w:rsidRPr="00CE7F2E" w14:paraId="1E4ABF5B" w14:textId="77777777" w:rsidTr="00D25F93">
        <w:trPr>
          <w:jc w:val="center"/>
        </w:trPr>
        <w:tc>
          <w:tcPr>
            <w:tcW w:w="1204" w:type="dxa"/>
          </w:tcPr>
          <w:p w14:paraId="1380F89A" w14:textId="425FB3DB"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8:</w:t>
            </w:r>
          </w:p>
        </w:tc>
        <w:tc>
          <w:tcPr>
            <w:tcW w:w="5230" w:type="dxa"/>
          </w:tcPr>
          <w:p w14:paraId="1B74A317" w14:textId="409C498C" w:rsidR="00D25F93" w:rsidRPr="006924F2" w:rsidRDefault="00D25F93" w:rsidP="00C94A8E">
            <w:pPr>
              <w:rPr>
                <w:rFonts w:asciiTheme="minorHAnsi" w:hAnsiTheme="minorHAnsi" w:cstheme="minorHAnsi"/>
                <w:color w:val="FF0000"/>
                <w:shd w:val="clear" w:color="auto" w:fill="FFFFFF"/>
                <w:lang w:val="pl-PL"/>
              </w:rPr>
            </w:pPr>
            <w:proofErr w:type="spellStart"/>
            <w:r w:rsidRPr="006924F2">
              <w:rPr>
                <w:rFonts w:asciiTheme="minorHAnsi" w:hAnsiTheme="minorHAnsi" w:cstheme="minorHAnsi"/>
              </w:rPr>
              <w:t>Rurki</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intubacyjne</w:t>
            </w:r>
            <w:proofErr w:type="spellEnd"/>
            <w:r w:rsidRPr="006924F2">
              <w:rPr>
                <w:rFonts w:asciiTheme="minorHAnsi" w:hAnsiTheme="minorHAnsi" w:cstheme="minorHAnsi"/>
              </w:rPr>
              <w:t xml:space="preserve"> </w:t>
            </w:r>
          </w:p>
        </w:tc>
        <w:tc>
          <w:tcPr>
            <w:tcW w:w="2242" w:type="dxa"/>
          </w:tcPr>
          <w:p w14:paraId="64A16273" w14:textId="11754354" w:rsidR="00D25F93" w:rsidRPr="006924F2" w:rsidRDefault="00D25F93" w:rsidP="00C94A8E">
            <w:pPr>
              <w:rPr>
                <w:rFonts w:asciiTheme="minorHAnsi" w:hAnsiTheme="minorHAnsi" w:cstheme="minorHAnsi"/>
                <w:color w:val="FF0000"/>
                <w:lang w:val="pl-PL"/>
              </w:rPr>
            </w:pPr>
            <w:r w:rsidRPr="006924F2">
              <w:rPr>
                <w:rFonts w:asciiTheme="minorHAnsi" w:hAnsiTheme="minorHAnsi" w:cstheme="minorHAnsi"/>
              </w:rPr>
              <w:t>CPV: 33.14.16.41-5</w:t>
            </w:r>
          </w:p>
        </w:tc>
      </w:tr>
      <w:tr w:rsidR="00D25F93" w:rsidRPr="00CE7F2E" w14:paraId="187F4808" w14:textId="77777777" w:rsidTr="00D25F93">
        <w:trPr>
          <w:jc w:val="center"/>
        </w:trPr>
        <w:tc>
          <w:tcPr>
            <w:tcW w:w="1204" w:type="dxa"/>
          </w:tcPr>
          <w:p w14:paraId="54B0B309" w14:textId="232F7F9D"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9:</w:t>
            </w:r>
          </w:p>
        </w:tc>
        <w:tc>
          <w:tcPr>
            <w:tcW w:w="5230" w:type="dxa"/>
          </w:tcPr>
          <w:p w14:paraId="50046AE2" w14:textId="7B14072C" w:rsidR="00D25F93" w:rsidRPr="006924F2" w:rsidRDefault="00D25F93" w:rsidP="00C94A8E">
            <w:pPr>
              <w:rPr>
                <w:rFonts w:asciiTheme="minorHAnsi" w:hAnsiTheme="minorHAnsi" w:cstheme="minorHAnsi"/>
                <w:color w:val="FF0000"/>
                <w:lang w:val="pl-PL"/>
              </w:rPr>
            </w:pPr>
            <w:r w:rsidRPr="00354171">
              <w:rPr>
                <w:rFonts w:asciiTheme="minorHAnsi" w:hAnsiTheme="minorHAnsi" w:cstheme="minorHAnsi"/>
                <w:lang w:val="pl-PL"/>
              </w:rPr>
              <w:t>Produkty na bazie siatki w przypadku przepukliny brzusznej i pachwinowej</w:t>
            </w:r>
          </w:p>
        </w:tc>
        <w:tc>
          <w:tcPr>
            <w:tcW w:w="2242" w:type="dxa"/>
          </w:tcPr>
          <w:p w14:paraId="54854A46" w14:textId="7D39AA88"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33.19.00.00-8</w:t>
            </w:r>
          </w:p>
        </w:tc>
      </w:tr>
      <w:tr w:rsidR="00D25F93" w:rsidRPr="00CE7F2E" w14:paraId="21CD0253" w14:textId="77777777" w:rsidTr="00D25F93">
        <w:trPr>
          <w:jc w:val="center"/>
        </w:trPr>
        <w:tc>
          <w:tcPr>
            <w:tcW w:w="1204" w:type="dxa"/>
          </w:tcPr>
          <w:p w14:paraId="0DE250FD" w14:textId="4FC69F61"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10:</w:t>
            </w:r>
          </w:p>
        </w:tc>
        <w:tc>
          <w:tcPr>
            <w:tcW w:w="5230" w:type="dxa"/>
          </w:tcPr>
          <w:p w14:paraId="2EFFF9E5" w14:textId="2353A1F0" w:rsidR="00D25F93" w:rsidRPr="006924F2" w:rsidRDefault="00D25F93" w:rsidP="00C94A8E">
            <w:pPr>
              <w:rPr>
                <w:rFonts w:asciiTheme="minorHAnsi" w:hAnsiTheme="minorHAnsi" w:cstheme="minorHAnsi"/>
                <w:color w:val="FF0000"/>
                <w:lang w:val="pl-PL"/>
              </w:rPr>
            </w:pPr>
            <w:r w:rsidRPr="00354171">
              <w:rPr>
                <w:rFonts w:asciiTheme="minorHAnsi" w:hAnsiTheme="minorHAnsi" w:cstheme="minorHAnsi"/>
                <w:lang w:val="pl-PL"/>
              </w:rPr>
              <w:t>Zestawy do dializy czasowej i cystostomii</w:t>
            </w:r>
          </w:p>
        </w:tc>
        <w:tc>
          <w:tcPr>
            <w:tcW w:w="2242" w:type="dxa"/>
          </w:tcPr>
          <w:p w14:paraId="2D228ECC" w14:textId="52596B1B"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33.14.16.20-2</w:t>
            </w:r>
          </w:p>
        </w:tc>
      </w:tr>
      <w:tr w:rsidR="00D25F93" w:rsidRPr="00CE7F2E" w14:paraId="25BE8581" w14:textId="77777777" w:rsidTr="00D25F93">
        <w:trPr>
          <w:jc w:val="center"/>
        </w:trPr>
        <w:tc>
          <w:tcPr>
            <w:tcW w:w="1204" w:type="dxa"/>
          </w:tcPr>
          <w:p w14:paraId="2DB287F0" w14:textId="7B13F4D4"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11:</w:t>
            </w:r>
          </w:p>
        </w:tc>
        <w:tc>
          <w:tcPr>
            <w:tcW w:w="5230" w:type="dxa"/>
          </w:tcPr>
          <w:p w14:paraId="387AAE5C" w14:textId="737DC5D8" w:rsidR="00D25F93" w:rsidRPr="006924F2" w:rsidRDefault="00D25F93" w:rsidP="00C94A8E">
            <w:pPr>
              <w:rPr>
                <w:rFonts w:asciiTheme="minorHAnsi" w:hAnsiTheme="minorHAnsi" w:cstheme="minorHAnsi"/>
                <w:color w:val="FF0000"/>
                <w:lang w:val="pl-PL"/>
              </w:rPr>
            </w:pPr>
            <w:proofErr w:type="spellStart"/>
            <w:r w:rsidRPr="006924F2">
              <w:rPr>
                <w:rFonts w:asciiTheme="minorHAnsi" w:hAnsiTheme="minorHAnsi" w:cstheme="minorHAnsi"/>
              </w:rPr>
              <w:t>Zestawy</w:t>
            </w:r>
            <w:proofErr w:type="spellEnd"/>
            <w:r w:rsidRPr="006924F2">
              <w:rPr>
                <w:rFonts w:asciiTheme="minorHAnsi" w:hAnsiTheme="minorHAnsi" w:cstheme="minorHAnsi"/>
              </w:rPr>
              <w:t xml:space="preserve"> do </w:t>
            </w:r>
            <w:proofErr w:type="spellStart"/>
            <w:r w:rsidRPr="006924F2">
              <w:rPr>
                <w:rFonts w:asciiTheme="minorHAnsi" w:hAnsiTheme="minorHAnsi" w:cstheme="minorHAnsi"/>
              </w:rPr>
              <w:t>zabiegów</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endoskopowych</w:t>
            </w:r>
            <w:proofErr w:type="spellEnd"/>
          </w:p>
        </w:tc>
        <w:tc>
          <w:tcPr>
            <w:tcW w:w="2242" w:type="dxa"/>
          </w:tcPr>
          <w:p w14:paraId="557FDFEE" w14:textId="39171332"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33.14.16.20-2</w:t>
            </w:r>
          </w:p>
        </w:tc>
      </w:tr>
      <w:tr w:rsidR="00D25F93" w:rsidRPr="00CE7F2E" w14:paraId="73DB7D88" w14:textId="77777777" w:rsidTr="00D25F93">
        <w:trPr>
          <w:jc w:val="center"/>
        </w:trPr>
        <w:tc>
          <w:tcPr>
            <w:tcW w:w="1204" w:type="dxa"/>
          </w:tcPr>
          <w:p w14:paraId="1F9BCD44" w14:textId="47A45D9B"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12:</w:t>
            </w:r>
          </w:p>
        </w:tc>
        <w:tc>
          <w:tcPr>
            <w:tcW w:w="5230" w:type="dxa"/>
          </w:tcPr>
          <w:p w14:paraId="3DE9833D" w14:textId="7F19015E" w:rsidR="00D25F93" w:rsidRPr="006924F2" w:rsidRDefault="00D25F93" w:rsidP="00C94A8E">
            <w:pPr>
              <w:rPr>
                <w:rFonts w:asciiTheme="minorHAnsi" w:hAnsiTheme="minorHAnsi" w:cstheme="minorHAnsi"/>
                <w:color w:val="FF0000"/>
                <w:lang w:val="pl-PL"/>
              </w:rPr>
            </w:pPr>
            <w:proofErr w:type="spellStart"/>
            <w:r w:rsidRPr="006924F2">
              <w:rPr>
                <w:rFonts w:asciiTheme="minorHAnsi" w:hAnsiTheme="minorHAnsi" w:cstheme="minorHAnsi"/>
              </w:rPr>
              <w:t>Cewnik</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dializacyjny</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permanentny</w:t>
            </w:r>
            <w:proofErr w:type="spellEnd"/>
          </w:p>
        </w:tc>
        <w:tc>
          <w:tcPr>
            <w:tcW w:w="2242" w:type="dxa"/>
          </w:tcPr>
          <w:p w14:paraId="425C8EB5" w14:textId="7A06E4AE"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33.14.12.00-2</w:t>
            </w:r>
          </w:p>
        </w:tc>
      </w:tr>
      <w:tr w:rsidR="00D25F93" w:rsidRPr="00CE7F2E" w14:paraId="696AD879" w14:textId="77777777" w:rsidTr="00D25F93">
        <w:trPr>
          <w:jc w:val="center"/>
        </w:trPr>
        <w:tc>
          <w:tcPr>
            <w:tcW w:w="1204" w:type="dxa"/>
          </w:tcPr>
          <w:p w14:paraId="237C18CA" w14:textId="43815739"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13:</w:t>
            </w:r>
          </w:p>
        </w:tc>
        <w:tc>
          <w:tcPr>
            <w:tcW w:w="5230" w:type="dxa"/>
          </w:tcPr>
          <w:p w14:paraId="01192894" w14:textId="47A11676" w:rsidR="00D25F93" w:rsidRPr="006924F2" w:rsidRDefault="00D25F93" w:rsidP="00C94A8E">
            <w:pPr>
              <w:rPr>
                <w:rFonts w:asciiTheme="minorHAnsi" w:hAnsiTheme="minorHAnsi" w:cstheme="minorHAnsi"/>
                <w:color w:val="FF0000"/>
                <w:lang w:val="pl-PL"/>
              </w:rPr>
            </w:pPr>
            <w:proofErr w:type="spellStart"/>
            <w:r w:rsidRPr="006924F2">
              <w:rPr>
                <w:rFonts w:asciiTheme="minorHAnsi" w:hAnsiTheme="minorHAnsi" w:cstheme="minorHAnsi"/>
              </w:rPr>
              <w:t>Akcesoria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laparoskopowe</w:t>
            </w:r>
            <w:proofErr w:type="spellEnd"/>
          </w:p>
        </w:tc>
        <w:tc>
          <w:tcPr>
            <w:tcW w:w="2242" w:type="dxa"/>
          </w:tcPr>
          <w:p w14:paraId="3D365BC1" w14:textId="11642839" w:rsidR="00D25F93" w:rsidRPr="006924F2" w:rsidRDefault="00D25F93" w:rsidP="00C94A8E">
            <w:pPr>
              <w:rPr>
                <w:rFonts w:asciiTheme="minorHAnsi" w:eastAsia="Times New Roman" w:hAnsiTheme="minorHAnsi" w:cstheme="minorHAnsi"/>
                <w:color w:val="FF0000"/>
                <w:lang w:val="pl-PL"/>
              </w:rPr>
            </w:pPr>
            <w:r w:rsidRPr="006924F2">
              <w:rPr>
                <w:rFonts w:asciiTheme="minorHAnsi" w:hAnsiTheme="minorHAnsi" w:cstheme="minorHAnsi"/>
              </w:rPr>
              <w:t>CPV: 33.19.60.00-0</w:t>
            </w:r>
          </w:p>
        </w:tc>
      </w:tr>
      <w:tr w:rsidR="00D25F93" w:rsidRPr="00CE7F2E" w14:paraId="6863A27D" w14:textId="77777777" w:rsidTr="00D25F93">
        <w:trPr>
          <w:trHeight w:val="159"/>
          <w:jc w:val="center"/>
        </w:trPr>
        <w:tc>
          <w:tcPr>
            <w:tcW w:w="1204" w:type="dxa"/>
          </w:tcPr>
          <w:p w14:paraId="3FAEF7D7" w14:textId="51710DFB" w:rsidR="00D25F93" w:rsidRPr="00D25F93" w:rsidRDefault="00D25F93" w:rsidP="00C94A8E">
            <w:pPr>
              <w:rPr>
                <w:rFonts w:asciiTheme="minorHAnsi" w:eastAsia="Times New Roman" w:hAnsiTheme="minorHAnsi" w:cstheme="minorHAnsi"/>
                <w:lang w:val="pl-PL"/>
              </w:rPr>
            </w:pPr>
            <w:r w:rsidRPr="00D25F93">
              <w:rPr>
                <w:rFonts w:asciiTheme="minorHAnsi" w:eastAsia="Times New Roman" w:hAnsiTheme="minorHAnsi" w:cstheme="minorHAnsi"/>
                <w:lang w:val="pl-PL"/>
              </w:rPr>
              <w:t>Pakiet 14:</w:t>
            </w:r>
          </w:p>
        </w:tc>
        <w:tc>
          <w:tcPr>
            <w:tcW w:w="5230" w:type="dxa"/>
          </w:tcPr>
          <w:p w14:paraId="35FF1161" w14:textId="0BD9F75A" w:rsidR="00D25F93" w:rsidRPr="006924F2" w:rsidRDefault="00D25F93" w:rsidP="00C94A8E">
            <w:pPr>
              <w:rPr>
                <w:rFonts w:asciiTheme="minorHAnsi" w:hAnsiTheme="minorHAnsi" w:cstheme="minorHAnsi"/>
                <w:color w:val="FF0000"/>
                <w:lang w:val="pl-PL"/>
              </w:rPr>
            </w:pPr>
            <w:r w:rsidRPr="00354171">
              <w:rPr>
                <w:rFonts w:asciiTheme="minorHAnsi" w:hAnsiTheme="minorHAnsi" w:cstheme="minorHAnsi"/>
                <w:lang w:val="pl-PL"/>
              </w:rPr>
              <w:t>Dren do drenażu klatki piersiowej z trokarem</w:t>
            </w:r>
          </w:p>
        </w:tc>
        <w:tc>
          <w:tcPr>
            <w:tcW w:w="2242" w:type="dxa"/>
          </w:tcPr>
          <w:p w14:paraId="154A8F2E" w14:textId="587CD0EF" w:rsidR="00D25F93" w:rsidRPr="006924F2" w:rsidRDefault="00D25F93" w:rsidP="00C94A8E">
            <w:pPr>
              <w:rPr>
                <w:rFonts w:asciiTheme="minorHAnsi" w:hAnsiTheme="minorHAnsi" w:cstheme="minorHAnsi"/>
                <w:color w:val="FF0000"/>
                <w:lang w:val="pl-PL"/>
              </w:rPr>
            </w:pPr>
            <w:r w:rsidRPr="006924F2">
              <w:rPr>
                <w:rFonts w:asciiTheme="minorHAnsi" w:hAnsiTheme="minorHAnsi" w:cstheme="minorHAnsi"/>
              </w:rPr>
              <w:t>CPV: 33.14.10.00-0</w:t>
            </w:r>
          </w:p>
        </w:tc>
      </w:tr>
      <w:tr w:rsidR="008423C1" w:rsidRPr="00CE7F2E" w14:paraId="157BCAEA" w14:textId="77777777" w:rsidTr="00D25F93">
        <w:trPr>
          <w:trHeight w:val="159"/>
          <w:jc w:val="center"/>
        </w:trPr>
        <w:tc>
          <w:tcPr>
            <w:tcW w:w="1204" w:type="dxa"/>
          </w:tcPr>
          <w:p w14:paraId="206E1436" w14:textId="06F0A851" w:rsidR="008423C1" w:rsidRPr="00D25F93" w:rsidRDefault="008423C1" w:rsidP="00C94A8E">
            <w:pPr>
              <w:rPr>
                <w:rFonts w:asciiTheme="minorHAnsi" w:eastAsia="Times New Roman" w:hAnsiTheme="minorHAnsi" w:cstheme="minorHAnsi"/>
                <w:lang w:val="pl-PL"/>
              </w:rPr>
            </w:pPr>
            <w:r>
              <w:rPr>
                <w:rFonts w:asciiTheme="minorHAnsi" w:eastAsia="Times New Roman" w:hAnsiTheme="minorHAnsi" w:cstheme="minorHAnsi"/>
                <w:lang w:val="pl-PL"/>
              </w:rPr>
              <w:t>Pakiet 15</w:t>
            </w:r>
            <w:r w:rsidRPr="00D25F93">
              <w:rPr>
                <w:rFonts w:asciiTheme="minorHAnsi" w:eastAsia="Times New Roman" w:hAnsiTheme="minorHAnsi" w:cstheme="minorHAnsi"/>
                <w:lang w:val="pl-PL"/>
              </w:rPr>
              <w:t>:</w:t>
            </w:r>
          </w:p>
        </w:tc>
        <w:tc>
          <w:tcPr>
            <w:tcW w:w="5230" w:type="dxa"/>
          </w:tcPr>
          <w:p w14:paraId="3A0A1730" w14:textId="2B6F9EC5" w:rsidR="008423C1" w:rsidRPr="006924F2" w:rsidRDefault="008423C1" w:rsidP="00C94A8E">
            <w:pPr>
              <w:rPr>
                <w:rFonts w:asciiTheme="minorHAnsi" w:hAnsiTheme="minorHAnsi" w:cstheme="minorHAnsi"/>
              </w:rPr>
            </w:pPr>
            <w:proofErr w:type="spellStart"/>
            <w:r>
              <w:rPr>
                <w:rFonts w:asciiTheme="minorHAnsi" w:hAnsiTheme="minorHAnsi" w:cstheme="minorHAnsi"/>
              </w:rPr>
              <w:t>Łącznik</w:t>
            </w:r>
            <w:proofErr w:type="spellEnd"/>
            <w:r>
              <w:rPr>
                <w:rFonts w:asciiTheme="minorHAnsi" w:hAnsiTheme="minorHAnsi" w:cstheme="minorHAnsi"/>
              </w:rPr>
              <w:t xml:space="preserve"> </w:t>
            </w:r>
            <w:proofErr w:type="spellStart"/>
            <w:r>
              <w:rPr>
                <w:rFonts w:asciiTheme="minorHAnsi" w:hAnsiTheme="minorHAnsi" w:cstheme="minorHAnsi"/>
              </w:rPr>
              <w:t>obrotowy</w:t>
            </w:r>
            <w:proofErr w:type="spellEnd"/>
            <w:r>
              <w:rPr>
                <w:rFonts w:asciiTheme="minorHAnsi" w:hAnsiTheme="minorHAnsi" w:cstheme="minorHAnsi"/>
              </w:rPr>
              <w:t xml:space="preserve"> </w:t>
            </w:r>
            <w:proofErr w:type="spellStart"/>
            <w:r>
              <w:rPr>
                <w:rFonts w:asciiTheme="minorHAnsi" w:hAnsiTheme="minorHAnsi" w:cstheme="minorHAnsi"/>
              </w:rPr>
              <w:t>kątowy</w:t>
            </w:r>
            <w:proofErr w:type="spellEnd"/>
          </w:p>
        </w:tc>
        <w:tc>
          <w:tcPr>
            <w:tcW w:w="2242" w:type="dxa"/>
          </w:tcPr>
          <w:p w14:paraId="30284F6D" w14:textId="789A15ED" w:rsidR="008423C1" w:rsidRPr="006924F2" w:rsidRDefault="008423C1" w:rsidP="00C94A8E">
            <w:pPr>
              <w:rPr>
                <w:rFonts w:asciiTheme="minorHAnsi" w:hAnsiTheme="minorHAnsi" w:cstheme="minorHAnsi"/>
              </w:rPr>
            </w:pPr>
            <w:r w:rsidRPr="006924F2">
              <w:rPr>
                <w:rFonts w:asciiTheme="minorHAnsi" w:hAnsiTheme="minorHAnsi" w:cstheme="minorHAnsi"/>
              </w:rPr>
              <w:t>CPV: 33.15.72.00-7</w:t>
            </w:r>
          </w:p>
        </w:tc>
      </w:tr>
    </w:tbl>
    <w:bookmarkEnd w:id="2"/>
    <w:p w14:paraId="0917AA6F" w14:textId="0836838E" w:rsidR="00A727A4" w:rsidRPr="00CE7F2E" w:rsidRDefault="00A727A4"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E7F2E">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CE7F2E">
        <w:rPr>
          <w:rFonts w:asciiTheme="minorHAnsi" w:hAnsiTheme="minorHAnsi" w:cstheme="minorHAnsi"/>
          <w:szCs w:val="24"/>
          <w:lang w:val="pl-PL"/>
        </w:rPr>
        <w:br/>
        <w:t>z braku zapotrzebowania.</w:t>
      </w:r>
    </w:p>
    <w:p w14:paraId="5D39EA6E" w14:textId="57852D37" w:rsidR="00574F5D" w:rsidRPr="00CE7F2E" w:rsidRDefault="00574F5D"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E7F2E">
        <w:rPr>
          <w:rFonts w:asciiTheme="minorHAnsi" w:eastAsia="Times New Roman" w:hAnsiTheme="minorHAnsi" w:cstheme="minorHAnsi"/>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D561AA" w:rsidRPr="00CE7F2E">
        <w:rPr>
          <w:rFonts w:asciiTheme="minorHAnsi" w:eastAsia="Times New Roman" w:hAnsiTheme="minorHAnsi" w:cstheme="minorHAnsi"/>
          <w:kern w:val="0"/>
          <w:szCs w:val="24"/>
          <w:lang w:val="pl-PL" w:eastAsia="pl-PL" w:bidi="ar-SA"/>
        </w:rPr>
        <w:br/>
      </w:r>
      <w:r w:rsidRPr="00CE7F2E">
        <w:rPr>
          <w:rFonts w:asciiTheme="minorHAnsi" w:eastAsia="Times New Roman" w:hAnsiTheme="minorHAnsi" w:cstheme="minorHAnsi"/>
          <w:kern w:val="0"/>
          <w:szCs w:val="24"/>
          <w:lang w:val="pl-PL" w:eastAsia="pl-PL" w:bidi="ar-SA"/>
        </w:rPr>
        <w:t xml:space="preserve">„lub równoważne”. Za równoważny Zamawiający uzna wyrób o parametrach takich samych lub lepszych </w:t>
      </w:r>
      <w:r w:rsidRPr="00CE7F2E">
        <w:rPr>
          <w:rFonts w:asciiTheme="minorHAnsi" w:eastAsia="Times New Roman" w:hAnsiTheme="minorHAnsi" w:cstheme="minorHAnsi"/>
          <w:kern w:val="0"/>
          <w:szCs w:val="24"/>
          <w:lang w:val="pl-PL" w:eastAsia="pl-PL" w:bidi="ar-SA"/>
        </w:rPr>
        <w:lastRenderedPageBreak/>
        <w:t>od pierwowzoru, posiadający minimum funkcje, zastosowanie i przeznaczenie jakie posiada</w:t>
      </w:r>
      <w:r w:rsidR="00D561AA" w:rsidRPr="00CE7F2E">
        <w:rPr>
          <w:rFonts w:asciiTheme="minorHAnsi" w:eastAsia="Times New Roman" w:hAnsiTheme="minorHAnsi" w:cstheme="minorHAnsi"/>
          <w:kern w:val="0"/>
          <w:szCs w:val="24"/>
          <w:lang w:val="pl-PL" w:eastAsia="pl-PL" w:bidi="ar-SA"/>
        </w:rPr>
        <w:t xml:space="preserve"> </w:t>
      </w:r>
      <w:r w:rsidRPr="00CE7F2E">
        <w:rPr>
          <w:rFonts w:asciiTheme="minorHAnsi" w:eastAsia="Times New Roman" w:hAnsiTheme="minorHAnsi" w:cstheme="minorHAnsi"/>
          <w:kern w:val="0"/>
          <w:szCs w:val="24"/>
          <w:lang w:val="pl-PL" w:eastAsia="pl-PL" w:bidi="ar-SA"/>
        </w:rPr>
        <w:t>pierwowzór. Udowodnienie równoważności będzie należało do Wykonawcy. W przypadku nieudowodnienia równoważności oferta będzie odrzucona jako niespełniająca wymogów SWZ.</w:t>
      </w:r>
    </w:p>
    <w:p w14:paraId="2F624177" w14:textId="7C295BB6" w:rsidR="00D561AA" w:rsidRPr="00CE7F2E" w:rsidRDefault="00671E00" w:rsidP="002572DF">
      <w:pPr>
        <w:pStyle w:val="Akapitzlist"/>
        <w:numPr>
          <w:ilvl w:val="0"/>
          <w:numId w:val="51"/>
        </w:numPr>
        <w:tabs>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W </w:t>
      </w:r>
      <w:r w:rsidRPr="00CE7F2E">
        <w:rPr>
          <w:rFonts w:asciiTheme="minorHAnsi" w:hAnsiTheme="minorHAnsi" w:cstheme="minorHAnsi"/>
          <w:sz w:val="24"/>
          <w:szCs w:val="24"/>
          <w:lang w:val="pl-PL"/>
        </w:rPr>
        <w:t xml:space="preserve">sytuacji, o której mowa w pkt 4 Wykonawca ma obowiązek dołączyć do oferty niezbędne dokumenty dotyczące oferowanego przedmiotu zamówienia, z których jednoznacznie będzie wynikać, </w:t>
      </w:r>
      <w:r w:rsidRPr="00CE7F2E">
        <w:rPr>
          <w:rFonts w:asciiTheme="minorHAnsi" w:hAnsiTheme="minorHAnsi" w:cstheme="minorHAnsi"/>
          <w:sz w:val="24"/>
          <w:szCs w:val="24"/>
          <w:lang w:val="pl-PL"/>
        </w:rPr>
        <w:br/>
        <w:t>iż stanowią one produkty równoważne do opisanych przez Zamawiającego.</w:t>
      </w:r>
    </w:p>
    <w:p w14:paraId="0B52CEF6" w14:textId="3C56331A" w:rsidR="00696E3E" w:rsidRPr="00CE7F2E" w:rsidRDefault="00696E3E"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E7F2E">
        <w:rPr>
          <w:rFonts w:asciiTheme="minorHAnsi" w:hAnsiTheme="minorHAnsi" w:cstheme="minorHAnsi"/>
          <w:kern w:val="0"/>
          <w:szCs w:val="24"/>
          <w:lang w:val="pl-PL" w:bidi="ar-SA"/>
        </w:rPr>
        <w:t>Zamawiający zastrzega sobie możliwość zmiany ilości poszczególnych elementów przedmiotu zamówienia wyszczególnionego</w:t>
      </w:r>
      <w:r w:rsidRPr="00CE7F2E">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CE7F2E" w:rsidRDefault="006F5087" w:rsidP="00166C58">
      <w:pPr>
        <w:pStyle w:val="Standard"/>
        <w:rPr>
          <w:rFonts w:asciiTheme="minorHAnsi" w:hAnsiTheme="minorHAnsi" w:cstheme="minorHAnsi"/>
          <w:b/>
          <w:bCs/>
          <w:sz w:val="10"/>
          <w:szCs w:val="10"/>
          <w:lang w:val="pl-PL"/>
        </w:rPr>
      </w:pPr>
      <w:r w:rsidRPr="00CE7F2E">
        <w:rPr>
          <w:rFonts w:asciiTheme="minorHAnsi" w:hAnsiTheme="minorHAnsi" w:cstheme="minorHAnsi"/>
          <w:b/>
          <w:bCs/>
          <w:sz w:val="10"/>
          <w:szCs w:val="10"/>
          <w:lang w:val="pl-PL"/>
        </w:rPr>
        <w:tab/>
      </w:r>
      <w:r w:rsidRPr="00CE7F2E">
        <w:rPr>
          <w:rFonts w:asciiTheme="minorHAnsi" w:hAnsiTheme="minorHAnsi" w:cstheme="minorHAnsi"/>
          <w:b/>
          <w:bCs/>
          <w:sz w:val="10"/>
          <w:szCs w:val="10"/>
          <w:lang w:val="pl-PL"/>
        </w:rPr>
        <w:tab/>
      </w:r>
      <w:r w:rsidRPr="00CE7F2E">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140"/>
      </w:tblGrid>
      <w:tr w:rsidR="00CE7F2E" w:rsidRPr="00CE7F2E" w14:paraId="25ADC144" w14:textId="77777777" w:rsidTr="00C41B8F">
        <w:tc>
          <w:tcPr>
            <w:tcW w:w="10140" w:type="dxa"/>
            <w:shd w:val="clear" w:color="auto" w:fill="D9D9D9" w:themeFill="background1" w:themeFillShade="D9"/>
          </w:tcPr>
          <w:p w14:paraId="1C6D3C44" w14:textId="6434C39E" w:rsidR="0006100A" w:rsidRPr="00CE7F2E" w:rsidRDefault="0006100A" w:rsidP="00166C58">
            <w:pPr>
              <w:pStyle w:val="Standard"/>
              <w:rPr>
                <w:rFonts w:asciiTheme="minorHAnsi" w:hAnsiTheme="minorHAnsi" w:cstheme="minorHAnsi"/>
                <w:b/>
                <w:bCs/>
              </w:rPr>
            </w:pPr>
            <w:r w:rsidRPr="00CE7F2E">
              <w:rPr>
                <w:rFonts w:asciiTheme="minorHAnsi" w:hAnsiTheme="minorHAnsi" w:cstheme="minorHAnsi" w:hint="eastAsia"/>
                <w:b/>
                <w:bCs/>
              </w:rPr>
              <w:t xml:space="preserve">VI. </w:t>
            </w:r>
            <w:r w:rsidRPr="00CE7F2E">
              <w:rPr>
                <w:rFonts w:asciiTheme="minorHAnsi" w:hAnsiTheme="minorHAnsi" w:cstheme="minorHAnsi" w:hint="eastAsia"/>
                <w:b/>
                <w:bCs/>
                <w:sz w:val="20"/>
                <w:szCs w:val="20"/>
              </w:rPr>
              <w:t>TERMIN WYKONANIA ZAMÓWIENIA</w:t>
            </w:r>
          </w:p>
        </w:tc>
      </w:tr>
    </w:tbl>
    <w:p w14:paraId="5B86EAD1" w14:textId="6C602593" w:rsidR="00671E00" w:rsidRPr="00CE7F2E" w:rsidRDefault="00C41B8F" w:rsidP="00A43893">
      <w:pPr>
        <w:pStyle w:val="Standard"/>
        <w:jc w:val="both"/>
        <w:rPr>
          <w:rFonts w:asciiTheme="minorHAnsi" w:hAnsiTheme="minorHAnsi" w:cstheme="minorHAnsi"/>
          <w:color w:val="FF0000"/>
          <w:lang w:val="pl-PL"/>
        </w:rPr>
      </w:pPr>
      <w:r w:rsidRPr="00CE7F2E">
        <w:rPr>
          <w:rFonts w:asciiTheme="minorHAnsi" w:hAnsiTheme="minorHAnsi" w:cstheme="minorHAnsi"/>
          <w:lang w:val="pl-PL"/>
        </w:rPr>
        <w:t>Przewidywany termin realizacji zamówienia</w:t>
      </w:r>
      <w:r w:rsidR="00972255" w:rsidRPr="00CE7F2E">
        <w:rPr>
          <w:rFonts w:asciiTheme="minorHAnsi" w:hAnsiTheme="minorHAnsi" w:cstheme="minorHAnsi"/>
          <w:lang w:val="pl-PL"/>
        </w:rPr>
        <w:t xml:space="preserve"> </w:t>
      </w:r>
      <w:r w:rsidR="00C05B5D" w:rsidRPr="00CE7F2E">
        <w:rPr>
          <w:rFonts w:asciiTheme="minorHAnsi" w:hAnsiTheme="minorHAnsi" w:cstheme="minorHAnsi"/>
          <w:lang w:val="pl-PL"/>
        </w:rPr>
        <w:t xml:space="preserve">sukcesywnie </w:t>
      </w:r>
      <w:r w:rsidR="00972255" w:rsidRPr="00CE7F2E">
        <w:rPr>
          <w:rFonts w:asciiTheme="minorHAnsi" w:hAnsiTheme="minorHAnsi" w:cstheme="minorHAnsi"/>
          <w:lang w:val="pl-PL"/>
        </w:rPr>
        <w:t>od dnia zawarcia umowy do dnia 01.01.2026r</w:t>
      </w:r>
      <w:r w:rsidR="00C05B5D" w:rsidRPr="00CE7F2E">
        <w:rPr>
          <w:rFonts w:asciiTheme="minorHAnsi" w:hAnsiTheme="minorHAnsi" w:cstheme="minorHAnsi"/>
          <w:lang w:val="pl-PL"/>
        </w:rPr>
        <w:t>.</w:t>
      </w:r>
    </w:p>
    <w:p w14:paraId="60F10A8F" w14:textId="77777777" w:rsidR="00F241F9" w:rsidRPr="00CE7F2E"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523222BB" w14:textId="77777777" w:rsidTr="0006100A">
        <w:tc>
          <w:tcPr>
            <w:tcW w:w="10290" w:type="dxa"/>
            <w:shd w:val="clear" w:color="auto" w:fill="D9D9D9" w:themeFill="background1" w:themeFillShade="D9"/>
          </w:tcPr>
          <w:p w14:paraId="2118DF10" w14:textId="744EC220" w:rsidR="0006100A" w:rsidRPr="00CE7F2E" w:rsidRDefault="0006100A" w:rsidP="00166C58">
            <w:pPr>
              <w:pStyle w:val="Standard"/>
              <w:rPr>
                <w:rFonts w:asciiTheme="minorHAnsi" w:hAnsiTheme="minorHAnsi" w:cstheme="minorHAnsi"/>
                <w:b/>
                <w:bCs/>
                <w:lang w:val="pl-PL"/>
              </w:rPr>
            </w:pPr>
            <w:r w:rsidRPr="00CE7F2E">
              <w:rPr>
                <w:rFonts w:asciiTheme="minorHAnsi" w:hAnsiTheme="minorHAnsi" w:cstheme="minorHAnsi"/>
                <w:b/>
                <w:bCs/>
                <w:lang w:val="pl-PL"/>
              </w:rPr>
              <w:t xml:space="preserve">VII. </w:t>
            </w:r>
            <w:r w:rsidRPr="00CE7F2E">
              <w:rPr>
                <w:rFonts w:asciiTheme="minorHAnsi" w:hAnsiTheme="minorHAnsi" w:cstheme="minorHAnsi"/>
                <w:b/>
                <w:bCs/>
                <w:sz w:val="20"/>
                <w:szCs w:val="20"/>
                <w:lang w:val="pl-PL"/>
              </w:rPr>
              <w:t>WARUNKI UDZIAŁU W POSTĘPOWANIU</w:t>
            </w:r>
          </w:p>
        </w:tc>
      </w:tr>
    </w:tbl>
    <w:p w14:paraId="4E622E96" w14:textId="77777777"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 O udzielenie zamówienia mogą ubiegać się Wykonawcy, którzy:</w:t>
      </w:r>
    </w:p>
    <w:p w14:paraId="27A2205D" w14:textId="77777777"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1.1. nie podlegają wykluczeniu,</w:t>
      </w:r>
    </w:p>
    <w:p w14:paraId="11C04A88" w14:textId="77777777"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1.2. spełniają następujące warunki dotyczące:</w:t>
      </w:r>
    </w:p>
    <w:p w14:paraId="18F80678" w14:textId="7EF95E00"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1.2.1. zdolności do występowania w obrocie gospodarczym: Zamawiający nie stawia warunku w tym zakresie</w:t>
      </w:r>
      <w:r w:rsidR="00A700F8" w:rsidRPr="00CE7F2E">
        <w:rPr>
          <w:rFonts w:asciiTheme="minorHAnsi" w:hAnsiTheme="minorHAnsi" w:cstheme="minorHAnsi"/>
          <w:lang w:val="pl-PL"/>
        </w:rPr>
        <w:t>;</w:t>
      </w:r>
    </w:p>
    <w:p w14:paraId="7E1CF2DF" w14:textId="3F98126C"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1.2.2. uprawnień do przeprowadzenia określonej działalności gospodarczej </w:t>
      </w:r>
      <w:r w:rsidR="00BA5911" w:rsidRPr="00CE7F2E">
        <w:rPr>
          <w:rFonts w:asciiTheme="minorHAnsi" w:hAnsiTheme="minorHAnsi" w:cstheme="minorHAnsi"/>
          <w:lang w:val="pl-PL"/>
        </w:rPr>
        <w:t xml:space="preserve">lub zawodowej, o ile wynika to </w:t>
      </w:r>
      <w:r w:rsidRPr="00CE7F2E">
        <w:rPr>
          <w:rFonts w:asciiTheme="minorHAnsi" w:hAnsiTheme="minorHAnsi" w:cstheme="minorHAnsi"/>
          <w:lang w:val="pl-PL"/>
        </w:rPr>
        <w:t>z odrębnych przepisów: Zamawiający nie stawia warunku w tym zakresie</w:t>
      </w:r>
      <w:r w:rsidR="00A700F8" w:rsidRPr="00CE7F2E">
        <w:rPr>
          <w:rFonts w:asciiTheme="minorHAnsi" w:hAnsiTheme="minorHAnsi" w:cstheme="minorHAnsi"/>
          <w:lang w:val="pl-PL"/>
        </w:rPr>
        <w:t>;</w:t>
      </w:r>
    </w:p>
    <w:p w14:paraId="379E4794" w14:textId="48078CC7"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1.2.3. sytuacji ekonomicznej lub finansowej: Zamawiający nie stawia warunku w tym zakresie</w:t>
      </w:r>
      <w:r w:rsidR="00A700F8" w:rsidRPr="00CE7F2E">
        <w:rPr>
          <w:rFonts w:asciiTheme="minorHAnsi" w:hAnsiTheme="minorHAnsi" w:cstheme="minorHAnsi"/>
          <w:lang w:val="pl-PL"/>
        </w:rPr>
        <w:t>;</w:t>
      </w:r>
    </w:p>
    <w:p w14:paraId="4E2CC844" w14:textId="64B09C70" w:rsidR="000C069C" w:rsidRPr="00CE7F2E" w:rsidRDefault="000C069C" w:rsidP="00166C58">
      <w:pPr>
        <w:pStyle w:val="Standard"/>
        <w:jc w:val="both"/>
        <w:rPr>
          <w:rFonts w:asciiTheme="minorHAnsi" w:hAnsiTheme="minorHAnsi" w:cstheme="minorHAnsi"/>
          <w:lang w:val="pl-PL"/>
        </w:rPr>
      </w:pPr>
      <w:r w:rsidRPr="00CE7F2E">
        <w:rPr>
          <w:rFonts w:asciiTheme="minorHAnsi" w:hAnsiTheme="minorHAnsi" w:cstheme="minorHAnsi"/>
          <w:lang w:val="pl-PL"/>
        </w:rPr>
        <w:t>1.2.4. zdolności technicznej lub zawodowej: Zamawiający nie stawia warunku w tym zakresie</w:t>
      </w:r>
      <w:r w:rsidR="00A700F8" w:rsidRPr="00CE7F2E">
        <w:rPr>
          <w:rFonts w:asciiTheme="minorHAnsi" w:hAnsiTheme="minorHAnsi" w:cstheme="minorHAnsi"/>
          <w:lang w:val="pl-PL"/>
        </w:rPr>
        <w:t>.</w:t>
      </w:r>
    </w:p>
    <w:p w14:paraId="20BEB17D" w14:textId="77777777" w:rsidR="000C069C" w:rsidRPr="00CE7F2E"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63271573" w14:textId="77777777" w:rsidTr="0006100A">
        <w:tc>
          <w:tcPr>
            <w:tcW w:w="10290" w:type="dxa"/>
            <w:shd w:val="clear" w:color="auto" w:fill="D9D9D9" w:themeFill="background1" w:themeFillShade="D9"/>
          </w:tcPr>
          <w:p w14:paraId="14A398BC" w14:textId="76517BD5" w:rsidR="0006100A" w:rsidRPr="00CE7F2E" w:rsidRDefault="0006100A" w:rsidP="00166C58">
            <w:pPr>
              <w:pStyle w:val="Standard"/>
              <w:jc w:val="both"/>
              <w:rPr>
                <w:rFonts w:asciiTheme="minorHAnsi" w:hAnsiTheme="minorHAnsi" w:cstheme="minorHAnsi"/>
                <w:b/>
                <w:bCs/>
              </w:rPr>
            </w:pPr>
            <w:r w:rsidRPr="00CE7F2E">
              <w:rPr>
                <w:rFonts w:asciiTheme="minorHAnsi" w:hAnsiTheme="minorHAnsi" w:cstheme="minorHAnsi" w:hint="eastAsia"/>
                <w:b/>
                <w:bCs/>
              </w:rPr>
              <w:t xml:space="preserve">VIII. </w:t>
            </w:r>
            <w:r w:rsidRPr="00CE7F2E">
              <w:rPr>
                <w:rFonts w:asciiTheme="minorHAnsi" w:hAnsiTheme="minorHAnsi" w:cstheme="minorHAnsi" w:hint="eastAsia"/>
                <w:b/>
                <w:bCs/>
                <w:sz w:val="20"/>
                <w:szCs w:val="20"/>
              </w:rPr>
              <w:t>PODSTAWY WYKLUCZENIA</w:t>
            </w:r>
          </w:p>
        </w:tc>
      </w:tr>
    </w:tbl>
    <w:p w14:paraId="30EE7BA0" w14:textId="47E17AA3" w:rsidR="000C069C" w:rsidRPr="00CE7F2E"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Z postępowania o udzielenie zamówienia wyklucza się Wykonawcę w sto</w:t>
      </w:r>
      <w:r w:rsidR="000275B6" w:rsidRPr="00CE7F2E">
        <w:rPr>
          <w:rFonts w:asciiTheme="minorHAnsi" w:hAnsiTheme="minorHAnsi" w:cstheme="minorHAnsi"/>
          <w:lang w:val="pl-PL"/>
        </w:rPr>
        <w:t>sunku, do którego zachodzą</w:t>
      </w:r>
      <w:r w:rsidR="000275B6" w:rsidRPr="00CE7F2E">
        <w:rPr>
          <w:rFonts w:asciiTheme="minorHAnsi" w:hAnsiTheme="minorHAnsi" w:cstheme="minorHAnsi"/>
          <w:lang w:val="pl-PL"/>
        </w:rPr>
        <w:br/>
        <w:t>które</w:t>
      </w:r>
      <w:r w:rsidRPr="00CE7F2E">
        <w:rPr>
          <w:rFonts w:asciiTheme="minorHAnsi" w:hAnsiTheme="minorHAnsi" w:cstheme="minorHAnsi"/>
          <w:lang w:val="pl-PL"/>
        </w:rPr>
        <w:t xml:space="preserve">kolwiek z okoliczności, o których mowa w art. 108 ust. 1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w:t>
      </w:r>
    </w:p>
    <w:p w14:paraId="78AF1577" w14:textId="3E6C374B" w:rsidR="000C069C" w:rsidRPr="00CE7F2E"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Zamawiający nie przewiduje fakultatywnych podstaw wykluczenia wskazanych w art. 109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w:t>
      </w:r>
    </w:p>
    <w:p w14:paraId="6FD77F1F" w14:textId="0C4D746E" w:rsidR="000C069C" w:rsidRPr="00CE7F2E"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CE7F2E">
        <w:rPr>
          <w:rFonts w:asciiTheme="minorHAnsi" w:hAnsiTheme="minorHAnsi" w:cstheme="minorHAnsi"/>
          <w:lang w:val="pl-PL"/>
        </w:rPr>
        <w:t xml:space="preserve">, zwanej dalej </w:t>
      </w:r>
      <w:r w:rsidR="00A700F8" w:rsidRPr="00CE7F2E">
        <w:rPr>
          <w:rFonts w:asciiTheme="minorHAnsi" w:hAnsiTheme="minorHAnsi" w:cstheme="minorHAnsi"/>
          <w:lang w:val="pl-PL"/>
        </w:rPr>
        <w:t>„</w:t>
      </w:r>
      <w:r w:rsidR="00F241F9" w:rsidRPr="00CE7F2E">
        <w:rPr>
          <w:rFonts w:asciiTheme="minorHAnsi" w:hAnsiTheme="minorHAnsi" w:cstheme="minorHAnsi"/>
          <w:lang w:val="pl-PL"/>
        </w:rPr>
        <w:t>ustawą sankcyjną</w:t>
      </w:r>
      <w:r w:rsidR="00A700F8" w:rsidRPr="00CE7F2E">
        <w:rPr>
          <w:rFonts w:asciiTheme="minorHAnsi" w:hAnsiTheme="minorHAnsi" w:cstheme="minorHAnsi"/>
          <w:lang w:val="pl-PL"/>
        </w:rPr>
        <w:t>”</w:t>
      </w:r>
      <w:r w:rsidR="00985C78" w:rsidRPr="00CE7F2E">
        <w:rPr>
          <w:rFonts w:asciiTheme="minorHAnsi" w:hAnsiTheme="minorHAnsi" w:cstheme="minorHAnsi"/>
          <w:lang w:val="pl-PL"/>
        </w:rPr>
        <w:t xml:space="preserve">. </w:t>
      </w:r>
    </w:p>
    <w:p w14:paraId="3934C312" w14:textId="30C3E969" w:rsidR="000C069C" w:rsidRPr="00CE7F2E" w:rsidRDefault="00160FE6"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Oferta W</w:t>
      </w:r>
      <w:r w:rsidR="000C069C" w:rsidRPr="00CE7F2E">
        <w:rPr>
          <w:rFonts w:asciiTheme="minorHAnsi" w:hAnsiTheme="minorHAnsi" w:cstheme="minorHAnsi"/>
          <w:lang w:val="pl-PL"/>
        </w:rPr>
        <w:t>ykonawcy, który podlega wykluczeniu na podstawie art. 7 ust. 1 ustawy sankcyjnej zostanie odrzucona, na podstawie art. 226</w:t>
      </w:r>
      <w:r w:rsidRPr="00CE7F2E">
        <w:rPr>
          <w:rFonts w:asciiTheme="minorHAnsi" w:hAnsiTheme="minorHAnsi" w:cstheme="minorHAnsi"/>
          <w:lang w:val="pl-PL"/>
        </w:rPr>
        <w:t xml:space="preserve"> ust. 1</w:t>
      </w:r>
      <w:r w:rsidR="000C069C" w:rsidRPr="00CE7F2E">
        <w:rPr>
          <w:rFonts w:asciiTheme="minorHAnsi" w:hAnsiTheme="minorHAnsi" w:cstheme="minorHAnsi"/>
          <w:lang w:val="pl-PL"/>
        </w:rPr>
        <w:t xml:space="preserve"> pkt 2 lit. a) ustawy </w:t>
      </w:r>
      <w:proofErr w:type="spellStart"/>
      <w:r w:rsidR="000C069C" w:rsidRPr="00CE7F2E">
        <w:rPr>
          <w:rFonts w:asciiTheme="minorHAnsi" w:hAnsiTheme="minorHAnsi" w:cstheme="minorHAnsi"/>
          <w:lang w:val="pl-PL"/>
        </w:rPr>
        <w:t>Pzp</w:t>
      </w:r>
      <w:proofErr w:type="spellEnd"/>
      <w:r w:rsidR="00A57AF4" w:rsidRPr="00CE7F2E">
        <w:rPr>
          <w:rFonts w:asciiTheme="minorHAnsi" w:hAnsiTheme="minorHAnsi" w:cstheme="minorHAnsi"/>
          <w:lang w:val="pl-PL"/>
        </w:rPr>
        <w:t>.</w:t>
      </w:r>
    </w:p>
    <w:p w14:paraId="0D96E1B4" w14:textId="2024D5BA" w:rsidR="00A57AF4" w:rsidRPr="00CE7F2E" w:rsidRDefault="00A57AF4"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Wykonawca może zostać wykluczony przez Zamawiającego na każdym etapie postępowania</w:t>
      </w:r>
      <w:r w:rsidR="00B07369" w:rsidRPr="00CE7F2E">
        <w:rPr>
          <w:rFonts w:asciiTheme="minorHAnsi" w:hAnsiTheme="minorHAnsi" w:cstheme="minorHAnsi"/>
          <w:lang w:val="pl-PL"/>
        </w:rPr>
        <w:br/>
      </w:r>
      <w:r w:rsidRPr="00CE7F2E">
        <w:rPr>
          <w:rFonts w:asciiTheme="minorHAnsi" w:hAnsiTheme="minorHAnsi" w:cstheme="minorHAnsi"/>
          <w:lang w:val="pl-PL"/>
        </w:rPr>
        <w:t>o udzielenie zamówienia.</w:t>
      </w:r>
    </w:p>
    <w:p w14:paraId="25474AF3" w14:textId="77777777" w:rsidR="00DE7471" w:rsidRPr="00CE7F2E" w:rsidRDefault="00DE7471" w:rsidP="00166C58">
      <w:pPr>
        <w:pStyle w:val="Standard"/>
        <w:tabs>
          <w:tab w:val="left" w:pos="284"/>
          <w:tab w:val="left" w:pos="426"/>
        </w:tabs>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5FDD4243" w14:textId="77777777" w:rsidTr="0006100A">
        <w:tc>
          <w:tcPr>
            <w:tcW w:w="10290" w:type="dxa"/>
            <w:shd w:val="clear" w:color="auto" w:fill="D9D9D9" w:themeFill="background1" w:themeFillShade="D9"/>
          </w:tcPr>
          <w:p w14:paraId="210F37D2" w14:textId="5CD7C7D5" w:rsidR="0006100A" w:rsidRPr="00CE7F2E" w:rsidRDefault="0006100A" w:rsidP="00166C58">
            <w:pPr>
              <w:jc w:val="both"/>
              <w:rPr>
                <w:rFonts w:ascii="Calibri" w:hAnsi="Calibri" w:cs="Calibri"/>
                <w:b/>
                <w:lang w:val="pl-PL"/>
              </w:rPr>
            </w:pPr>
            <w:r w:rsidRPr="00CE7F2E">
              <w:rPr>
                <w:rFonts w:ascii="Calibri" w:hAnsi="Calibri" w:cs="Calibri"/>
                <w:b/>
                <w:lang w:val="pl-PL"/>
              </w:rPr>
              <w:t xml:space="preserve">IX. </w:t>
            </w:r>
            <w:r w:rsidRPr="00CE7F2E">
              <w:rPr>
                <w:rFonts w:ascii="Calibri" w:hAnsi="Calibri" w:cs="Calibri"/>
                <w:b/>
                <w:sz w:val="20"/>
                <w:szCs w:val="20"/>
                <w:lang w:val="pl-PL"/>
              </w:rPr>
              <w:t>WYKAZ DOKUMENTÓW I OŚWIADCZEŃ, KTÓRYCH ZŁOŻENIA WYMAGA SIĘ OD WYKONAWCY W POSTĘPOWANI</w:t>
            </w:r>
            <w:r w:rsidR="00705F9D" w:rsidRPr="00CE7F2E">
              <w:rPr>
                <w:rFonts w:ascii="Calibri" w:hAnsi="Calibri" w:cs="Calibri"/>
                <w:b/>
                <w:sz w:val="20"/>
                <w:szCs w:val="20"/>
                <w:lang w:val="pl-PL"/>
              </w:rPr>
              <w:t>U</w:t>
            </w:r>
            <w:r w:rsidRPr="00CE7F2E">
              <w:rPr>
                <w:rFonts w:ascii="Calibri" w:hAnsi="Calibri" w:cs="Calibri"/>
                <w:b/>
                <w:sz w:val="20"/>
                <w:szCs w:val="20"/>
                <w:lang w:val="pl-PL"/>
              </w:rPr>
              <w:t xml:space="preserve"> </w:t>
            </w:r>
            <w:r w:rsidR="00B07369" w:rsidRPr="00CE7F2E">
              <w:rPr>
                <w:rFonts w:ascii="Calibri" w:hAnsi="Calibri" w:cs="Calibri"/>
                <w:b/>
                <w:sz w:val="20"/>
                <w:szCs w:val="20"/>
                <w:lang w:val="pl-PL"/>
              </w:rPr>
              <w:br/>
            </w:r>
            <w:r w:rsidRPr="00CE7F2E">
              <w:rPr>
                <w:rFonts w:ascii="Calibri" w:hAnsi="Calibri" w:cs="Calibri"/>
                <w:b/>
                <w:sz w:val="20"/>
                <w:szCs w:val="20"/>
                <w:lang w:val="pl-PL"/>
              </w:rPr>
              <w:t>O UDZIELENI</w:t>
            </w:r>
            <w:r w:rsidR="00705F9D" w:rsidRPr="00CE7F2E">
              <w:rPr>
                <w:rFonts w:ascii="Calibri" w:hAnsi="Calibri" w:cs="Calibri"/>
                <w:b/>
                <w:sz w:val="20"/>
                <w:szCs w:val="20"/>
                <w:lang w:val="pl-PL"/>
              </w:rPr>
              <w:t>E</w:t>
            </w:r>
            <w:r w:rsidRPr="00CE7F2E">
              <w:rPr>
                <w:rFonts w:ascii="Calibri" w:hAnsi="Calibri" w:cs="Calibri"/>
                <w:b/>
                <w:sz w:val="20"/>
                <w:szCs w:val="20"/>
                <w:lang w:val="pl-PL"/>
              </w:rPr>
              <w:t xml:space="preserve"> ZAMÓWIENIA</w:t>
            </w:r>
          </w:p>
        </w:tc>
      </w:tr>
    </w:tbl>
    <w:p w14:paraId="3A2B8AFA" w14:textId="77777777" w:rsidR="001A3157" w:rsidRPr="00CE7F2E"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CE7F2E" w:rsidRPr="00354171" w14:paraId="462628D0" w14:textId="77777777" w:rsidTr="00A20D35">
        <w:tc>
          <w:tcPr>
            <w:tcW w:w="10290" w:type="dxa"/>
            <w:shd w:val="clear" w:color="auto" w:fill="D9D9D9" w:themeFill="background1" w:themeFillShade="D9"/>
          </w:tcPr>
          <w:p w14:paraId="09B6D56B" w14:textId="7691DA4B" w:rsidR="001A3157" w:rsidRPr="00CE7F2E" w:rsidRDefault="001A3157" w:rsidP="00A20D35">
            <w:pPr>
              <w:pStyle w:val="Standard"/>
              <w:jc w:val="both"/>
              <w:rPr>
                <w:rFonts w:asciiTheme="minorHAnsi" w:hAnsiTheme="minorHAnsi" w:cstheme="minorHAnsi"/>
                <w:b/>
                <w:bCs/>
                <w:sz w:val="20"/>
                <w:szCs w:val="20"/>
                <w:lang w:val="pl-PL"/>
              </w:rPr>
            </w:pPr>
            <w:r w:rsidRPr="00CE7F2E">
              <w:rPr>
                <w:rFonts w:asciiTheme="minorHAnsi" w:hAnsiTheme="minorHAnsi" w:cstheme="minorHAnsi"/>
                <w:b/>
                <w:bCs/>
                <w:sz w:val="20"/>
                <w:szCs w:val="20"/>
                <w:lang w:val="pl-PL"/>
              </w:rPr>
              <w:t>A</w:t>
            </w:r>
            <w:r w:rsidRPr="00CE7F2E">
              <w:rPr>
                <w:rFonts w:asciiTheme="minorHAnsi" w:hAnsiTheme="minorHAnsi" w:cstheme="minorHAnsi" w:hint="eastAsia"/>
                <w:b/>
                <w:bCs/>
                <w:sz w:val="20"/>
                <w:szCs w:val="20"/>
                <w:lang w:val="pl-PL"/>
              </w:rPr>
              <w:t xml:space="preserve">. </w:t>
            </w:r>
            <w:r w:rsidR="00C70DAA" w:rsidRPr="00CE7F2E">
              <w:rPr>
                <w:rFonts w:asciiTheme="minorHAnsi" w:hAnsiTheme="minorHAnsi" w:cstheme="minorHAnsi"/>
                <w:b/>
                <w:bCs/>
                <w:sz w:val="18"/>
                <w:szCs w:val="18"/>
                <w:lang w:val="pl-PL"/>
              </w:rPr>
              <w:t>INFORMACJA O PRZEDMIOTOWYCH ŚRODKACH DOWODOWYCH</w:t>
            </w:r>
          </w:p>
        </w:tc>
      </w:tr>
    </w:tbl>
    <w:p w14:paraId="6FA9FE20" w14:textId="77777777" w:rsidR="00C94A8E" w:rsidRPr="00354171" w:rsidRDefault="00C94A8E" w:rsidP="002572DF">
      <w:pPr>
        <w:widowControl w:val="0"/>
        <w:numPr>
          <w:ilvl w:val="0"/>
          <w:numId w:val="55"/>
        </w:numPr>
        <w:tabs>
          <w:tab w:val="left" w:pos="284"/>
        </w:tabs>
        <w:autoSpaceDN/>
        <w:ind w:left="0" w:firstLine="0"/>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Przedmiotowe środki dowodowe składane są z ofertą.</w:t>
      </w:r>
    </w:p>
    <w:p w14:paraId="6786F786" w14:textId="77777777" w:rsidR="00C94A8E" w:rsidRPr="00354171" w:rsidRDefault="00C94A8E" w:rsidP="002572DF">
      <w:pPr>
        <w:widowControl w:val="0"/>
        <w:numPr>
          <w:ilvl w:val="0"/>
          <w:numId w:val="55"/>
        </w:numPr>
        <w:tabs>
          <w:tab w:val="left" w:pos="284"/>
        </w:tabs>
        <w:autoSpaceDN/>
        <w:ind w:left="0" w:firstLine="0"/>
        <w:jc w:val="both"/>
        <w:textAlignment w:val="auto"/>
        <w:rPr>
          <w:rFonts w:asciiTheme="minorHAnsi" w:eastAsia="Arial" w:hAnsiTheme="minorHAnsi" w:cstheme="minorHAnsi"/>
          <w:sz w:val="22"/>
          <w:szCs w:val="22"/>
          <w:lang w:val="pl-PL" w:bidi="pl-PL"/>
        </w:rPr>
      </w:pPr>
      <w:r w:rsidRPr="00354171">
        <w:rPr>
          <w:rFonts w:asciiTheme="minorHAnsi" w:eastAsia="Arial" w:hAnsiTheme="minorHAnsi" w:cstheme="minorHAnsi"/>
          <w:lang w:val="pl-PL" w:bidi="pl-PL"/>
        </w:rPr>
        <w:t>W celu potwierdzenia, że ofertowany przedmiot zamówienia odpowiada określonym wymaganiom, Zamawiający wymaga złożenia</w:t>
      </w:r>
      <w:r w:rsidRPr="00354171">
        <w:rPr>
          <w:rFonts w:asciiTheme="minorHAnsi" w:eastAsia="Arial" w:hAnsiTheme="minorHAnsi" w:cstheme="minorHAnsi"/>
          <w:sz w:val="22"/>
          <w:szCs w:val="22"/>
          <w:lang w:val="pl-PL" w:bidi="pl-PL"/>
        </w:rPr>
        <w:t>:</w:t>
      </w:r>
    </w:p>
    <w:p w14:paraId="7A09D7A8" w14:textId="7234F575" w:rsidR="00C94A8E" w:rsidRPr="007773AA" w:rsidRDefault="00623320" w:rsidP="00C94A8E">
      <w:pPr>
        <w:autoSpaceDN/>
        <w:jc w:val="both"/>
        <w:textAlignment w:val="auto"/>
        <w:rPr>
          <w:rFonts w:asciiTheme="minorHAnsi" w:hAnsiTheme="minorHAnsi" w:cstheme="minorHAnsi"/>
          <w:lang w:val="pl-PL"/>
        </w:rPr>
      </w:pPr>
      <w:r w:rsidRPr="007773AA">
        <w:rPr>
          <w:rFonts w:asciiTheme="minorHAnsi" w:hAnsiTheme="minorHAnsi" w:cstheme="minorHAnsi"/>
          <w:lang w:val="pl-PL"/>
        </w:rPr>
        <w:t>- pakiet 1</w:t>
      </w:r>
      <w:r w:rsidR="00C94A8E" w:rsidRPr="007773AA">
        <w:rPr>
          <w:rFonts w:asciiTheme="minorHAnsi" w:hAnsiTheme="minorHAnsi" w:cstheme="minorHAnsi"/>
          <w:lang w:val="pl-PL"/>
        </w:rPr>
        <w:t xml:space="preserve"> „Zestawy do </w:t>
      </w:r>
      <w:proofErr w:type="spellStart"/>
      <w:r w:rsidR="00C94A8E" w:rsidRPr="007773AA">
        <w:rPr>
          <w:rFonts w:asciiTheme="minorHAnsi" w:hAnsiTheme="minorHAnsi" w:cstheme="minorHAnsi"/>
          <w:lang w:val="pl-PL"/>
        </w:rPr>
        <w:t>kaniulacji</w:t>
      </w:r>
      <w:proofErr w:type="spellEnd"/>
      <w:r w:rsidR="00C94A8E" w:rsidRPr="007773AA">
        <w:rPr>
          <w:rFonts w:asciiTheme="minorHAnsi" w:hAnsiTheme="minorHAnsi" w:cstheme="minorHAnsi"/>
          <w:lang w:val="pl-PL"/>
        </w:rPr>
        <w:t xml:space="preserve"> dużych naczyń”</w:t>
      </w:r>
    </w:p>
    <w:p w14:paraId="66A331C1" w14:textId="77777777" w:rsidR="00C94A8E" w:rsidRPr="007773AA" w:rsidRDefault="00C94A8E" w:rsidP="00C94A8E">
      <w:pPr>
        <w:autoSpaceDN/>
        <w:jc w:val="both"/>
        <w:textAlignment w:val="auto"/>
        <w:rPr>
          <w:rFonts w:asciiTheme="minorHAnsi" w:hAnsiTheme="minorHAnsi" w:cstheme="minorHAnsi"/>
          <w:lang w:val="pl-PL"/>
        </w:rPr>
      </w:pPr>
      <w:r w:rsidRPr="007773AA">
        <w:rPr>
          <w:rFonts w:asciiTheme="minorHAnsi" w:hAnsiTheme="minorHAnsi" w:cstheme="minorHAnsi"/>
          <w:lang w:val="pl-PL"/>
        </w:rPr>
        <w:t xml:space="preserve">   Cewnik  trzykanałowy 8 F – 2 szt.</w:t>
      </w:r>
    </w:p>
    <w:p w14:paraId="4E9F58A8" w14:textId="78EDD7A8" w:rsidR="00C94A8E" w:rsidRPr="007773AA" w:rsidRDefault="00623320" w:rsidP="008423C1">
      <w:pPr>
        <w:autoSpaceDN/>
        <w:jc w:val="both"/>
        <w:textAlignment w:val="auto"/>
        <w:rPr>
          <w:rFonts w:asciiTheme="minorHAnsi" w:hAnsiTheme="minorHAnsi" w:cstheme="minorHAnsi"/>
          <w:lang w:val="pl-PL"/>
        </w:rPr>
      </w:pPr>
      <w:r w:rsidRPr="007773AA">
        <w:rPr>
          <w:rFonts w:asciiTheme="minorHAnsi" w:hAnsiTheme="minorHAnsi" w:cstheme="minorHAnsi"/>
          <w:lang w:val="pl-PL"/>
        </w:rPr>
        <w:t>- pakiet 2</w:t>
      </w:r>
      <w:r w:rsidR="00C94A8E" w:rsidRPr="007773AA">
        <w:rPr>
          <w:rFonts w:asciiTheme="minorHAnsi" w:hAnsiTheme="minorHAnsi" w:cstheme="minorHAnsi"/>
          <w:lang w:val="pl-PL"/>
        </w:rPr>
        <w:t xml:space="preserve"> „</w:t>
      </w:r>
      <w:r w:rsidR="008423C1">
        <w:rPr>
          <w:rFonts w:asciiTheme="minorHAnsi" w:hAnsiTheme="minorHAnsi" w:cstheme="minorHAnsi"/>
          <w:lang w:val="pl-PL"/>
        </w:rPr>
        <w:t>Łącznik martwa przestrzeń</w:t>
      </w:r>
      <w:r w:rsidR="00C94A8E" w:rsidRPr="007773AA">
        <w:rPr>
          <w:rFonts w:asciiTheme="minorHAnsi" w:hAnsiTheme="minorHAnsi" w:cstheme="minorHAnsi"/>
          <w:lang w:val="pl-PL"/>
        </w:rPr>
        <w:t>”</w:t>
      </w:r>
      <w:r w:rsidR="008423C1">
        <w:rPr>
          <w:rFonts w:asciiTheme="minorHAnsi" w:hAnsiTheme="minorHAnsi" w:cstheme="minorHAnsi"/>
          <w:lang w:val="pl-PL"/>
        </w:rPr>
        <w:t xml:space="preserve">- </w:t>
      </w:r>
      <w:r w:rsidR="003E1FE2">
        <w:rPr>
          <w:rFonts w:asciiTheme="minorHAnsi" w:hAnsiTheme="minorHAnsi" w:cstheme="minorHAnsi"/>
          <w:lang w:val="pl-PL"/>
        </w:rPr>
        <w:t xml:space="preserve">po </w:t>
      </w:r>
      <w:r w:rsidR="000156AB">
        <w:rPr>
          <w:rFonts w:asciiTheme="minorHAnsi" w:hAnsiTheme="minorHAnsi" w:cstheme="minorHAnsi"/>
          <w:lang w:val="pl-PL"/>
        </w:rPr>
        <w:t>2</w:t>
      </w:r>
      <w:r w:rsidR="00C94A8E" w:rsidRPr="007773AA">
        <w:rPr>
          <w:rFonts w:asciiTheme="minorHAnsi" w:hAnsiTheme="minorHAnsi" w:cstheme="minorHAnsi"/>
          <w:lang w:val="pl-PL"/>
        </w:rPr>
        <w:t xml:space="preserve"> szt</w:t>
      </w:r>
      <w:r w:rsidR="008423C1">
        <w:rPr>
          <w:rFonts w:asciiTheme="minorHAnsi" w:hAnsiTheme="minorHAnsi" w:cstheme="minorHAnsi"/>
          <w:lang w:val="pl-PL"/>
        </w:rPr>
        <w:t>. z każdego rozmiaru</w:t>
      </w:r>
    </w:p>
    <w:p w14:paraId="5218F1D5" w14:textId="1FA3F6BB" w:rsidR="00C94A8E" w:rsidRPr="007773AA" w:rsidRDefault="00623320" w:rsidP="00C94A8E">
      <w:pPr>
        <w:autoSpaceDN/>
        <w:jc w:val="both"/>
        <w:textAlignment w:val="auto"/>
        <w:rPr>
          <w:rFonts w:asciiTheme="minorHAnsi" w:hAnsiTheme="minorHAnsi" w:cstheme="minorHAnsi"/>
          <w:lang w:val="pl-PL"/>
        </w:rPr>
      </w:pPr>
      <w:r w:rsidRPr="007773AA">
        <w:rPr>
          <w:rFonts w:asciiTheme="minorHAnsi" w:hAnsiTheme="minorHAnsi" w:cstheme="minorHAnsi"/>
          <w:lang w:val="pl-PL"/>
        </w:rPr>
        <w:t>- pakiet 3</w:t>
      </w:r>
      <w:r w:rsidR="00C94A8E" w:rsidRPr="007773AA">
        <w:rPr>
          <w:rFonts w:asciiTheme="minorHAnsi" w:hAnsiTheme="minorHAnsi" w:cstheme="minorHAnsi"/>
          <w:lang w:val="pl-PL"/>
        </w:rPr>
        <w:t xml:space="preserve"> „Kaniula dotętnicza z przedłuż</w:t>
      </w:r>
      <w:r w:rsidR="009E0687" w:rsidRPr="007773AA">
        <w:rPr>
          <w:rFonts w:asciiTheme="minorHAnsi" w:hAnsiTheme="minorHAnsi" w:cstheme="minorHAnsi"/>
          <w:lang w:val="pl-PL"/>
        </w:rPr>
        <w:t>eniem” - 2 szt. z rozmiaru 20G/12</w:t>
      </w:r>
      <w:r w:rsidR="00C94A8E" w:rsidRPr="007773AA">
        <w:rPr>
          <w:rFonts w:asciiTheme="minorHAnsi" w:hAnsiTheme="minorHAnsi" w:cstheme="minorHAnsi"/>
          <w:lang w:val="pl-PL"/>
        </w:rPr>
        <w:t xml:space="preserve"> cm</w:t>
      </w:r>
    </w:p>
    <w:p w14:paraId="22025930" w14:textId="0254860A" w:rsidR="00C94A8E" w:rsidRPr="007773AA" w:rsidRDefault="00623320" w:rsidP="00C94A8E">
      <w:pPr>
        <w:autoSpaceDN/>
        <w:jc w:val="both"/>
        <w:textAlignment w:val="auto"/>
        <w:rPr>
          <w:rFonts w:asciiTheme="minorHAnsi" w:hAnsiTheme="minorHAnsi" w:cstheme="minorHAnsi"/>
          <w:lang w:val="pl-PL"/>
        </w:rPr>
      </w:pPr>
      <w:r w:rsidRPr="007773AA">
        <w:rPr>
          <w:rFonts w:asciiTheme="minorHAnsi" w:hAnsiTheme="minorHAnsi" w:cstheme="minorHAnsi"/>
          <w:lang w:val="pl-PL"/>
        </w:rPr>
        <w:t>- pakiet 4</w:t>
      </w:r>
      <w:r w:rsidR="00C94A8E" w:rsidRPr="007773AA">
        <w:rPr>
          <w:rFonts w:asciiTheme="minorHAnsi" w:hAnsiTheme="minorHAnsi" w:cstheme="minorHAnsi"/>
          <w:lang w:val="pl-PL"/>
        </w:rPr>
        <w:t xml:space="preserve"> „Piżama męska” </w:t>
      </w:r>
    </w:p>
    <w:p w14:paraId="4F2453FD" w14:textId="733533CA" w:rsidR="00C94A8E" w:rsidRPr="007773AA" w:rsidRDefault="00C94A8E" w:rsidP="00C94A8E">
      <w:pPr>
        <w:autoSpaceDN/>
        <w:ind w:firstLine="426"/>
        <w:jc w:val="both"/>
        <w:textAlignment w:val="auto"/>
        <w:rPr>
          <w:rFonts w:asciiTheme="minorHAnsi" w:hAnsiTheme="minorHAnsi" w:cstheme="minorHAnsi"/>
          <w:lang w:val="pl-PL"/>
        </w:rPr>
      </w:pPr>
      <w:r w:rsidRPr="007773AA">
        <w:rPr>
          <w:rFonts w:asciiTheme="minorHAnsi" w:hAnsiTheme="minorHAnsi" w:cstheme="minorHAnsi"/>
          <w:lang w:val="pl-PL"/>
        </w:rPr>
        <w:t xml:space="preserve">a) rozmiar M, L – po 3 szt. </w:t>
      </w:r>
    </w:p>
    <w:p w14:paraId="6755B98D" w14:textId="18A41840" w:rsidR="00C94A8E" w:rsidRPr="007773AA" w:rsidRDefault="00623320" w:rsidP="00C94A8E">
      <w:pPr>
        <w:autoSpaceDN/>
        <w:jc w:val="both"/>
        <w:textAlignment w:val="auto"/>
        <w:rPr>
          <w:rFonts w:asciiTheme="minorHAnsi" w:hAnsiTheme="minorHAnsi" w:cstheme="minorHAnsi"/>
          <w:lang w:val="pl-PL"/>
        </w:rPr>
      </w:pPr>
      <w:r w:rsidRPr="007773AA">
        <w:rPr>
          <w:rFonts w:asciiTheme="minorHAnsi" w:hAnsiTheme="minorHAnsi" w:cstheme="minorHAnsi"/>
          <w:lang w:val="pl-PL"/>
        </w:rPr>
        <w:t>- pakiet 5</w:t>
      </w:r>
      <w:r w:rsidR="00C94A8E" w:rsidRPr="007773AA">
        <w:rPr>
          <w:rFonts w:asciiTheme="minorHAnsi" w:hAnsiTheme="minorHAnsi" w:cstheme="minorHAnsi"/>
          <w:lang w:val="pl-PL"/>
        </w:rPr>
        <w:t xml:space="preserve"> „Ubrania dla pacjenta” </w:t>
      </w:r>
    </w:p>
    <w:p w14:paraId="5EBC33BB" w14:textId="2BEA863E" w:rsidR="00C94A8E" w:rsidRPr="007773AA" w:rsidRDefault="00C94A8E" w:rsidP="00C94A8E">
      <w:pPr>
        <w:autoSpaceDN/>
        <w:ind w:firstLine="426"/>
        <w:jc w:val="both"/>
        <w:textAlignment w:val="auto"/>
        <w:rPr>
          <w:rFonts w:asciiTheme="minorHAnsi" w:hAnsiTheme="minorHAnsi" w:cstheme="minorHAnsi"/>
          <w:lang w:val="pl-PL"/>
        </w:rPr>
      </w:pPr>
      <w:r w:rsidRPr="007773AA">
        <w:rPr>
          <w:rFonts w:asciiTheme="minorHAnsi" w:hAnsiTheme="minorHAnsi" w:cstheme="minorHAnsi"/>
          <w:lang w:val="pl-PL"/>
        </w:rPr>
        <w:lastRenderedPageBreak/>
        <w:t xml:space="preserve">a) pozycja 1-4 rozmiar L, XL – po 2 szt. </w:t>
      </w:r>
    </w:p>
    <w:p w14:paraId="75198125" w14:textId="77777777" w:rsidR="00C94A8E" w:rsidRPr="00F86F9E" w:rsidRDefault="00C94A8E" w:rsidP="00C94A8E">
      <w:pPr>
        <w:autoSpaceDN/>
        <w:jc w:val="both"/>
        <w:textAlignment w:val="auto"/>
        <w:rPr>
          <w:rFonts w:asciiTheme="minorHAnsi" w:hAnsiTheme="minorHAnsi" w:cstheme="minorHAnsi"/>
          <w:color w:val="FF0000"/>
          <w:sz w:val="10"/>
          <w:szCs w:val="10"/>
          <w:lang w:val="pl-PL"/>
        </w:rPr>
      </w:pPr>
    </w:p>
    <w:p w14:paraId="6E7C5E14" w14:textId="77777777" w:rsidR="00C94A8E" w:rsidRPr="00F86F9E" w:rsidRDefault="00C94A8E" w:rsidP="00C94A8E">
      <w:pPr>
        <w:tabs>
          <w:tab w:val="left" w:pos="284"/>
        </w:tabs>
        <w:autoSpaceDN/>
        <w:jc w:val="both"/>
        <w:textAlignment w:val="auto"/>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lang w:val="pl-PL"/>
        </w:rPr>
        <w:tab/>
        <w:t>Próbki należy zapakować oddzielnie w ramach oferowanych pakietów z naniesieniem   na opakowaniu nazwy Wykonawcy oraz numeru pakietu. Na Wykonawcy spoczywa obowiązek zaznaczenia na próbce nr pakietu oraz nr pozycji z pakietu, którego dotyczy złożona próbka.</w:t>
      </w:r>
    </w:p>
    <w:p w14:paraId="34320600" w14:textId="77777777" w:rsidR="00C94A8E" w:rsidRPr="00F86F9E" w:rsidRDefault="00C94A8E" w:rsidP="00C94A8E">
      <w:pPr>
        <w:tabs>
          <w:tab w:val="left" w:pos="284"/>
        </w:tabs>
        <w:autoSpaceDN/>
        <w:jc w:val="both"/>
        <w:textAlignment w:val="auto"/>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lang w:val="pl-PL"/>
        </w:rPr>
        <w:tab/>
        <w:t>Próbki muszą zostać przesłane i dostarczone w terminie: nie później niż dzień, godzina składania ofert do Zespołu Opieki Zdrowotnej ul. Szpitalna 1, 33-200 Dąbrowa Tarnowska – Sekretariat, p. I.</w:t>
      </w:r>
    </w:p>
    <w:p w14:paraId="7E1CF4A7" w14:textId="77777777" w:rsidR="00C94A8E" w:rsidRPr="00F86F9E" w:rsidRDefault="00C94A8E" w:rsidP="00C94A8E">
      <w:pPr>
        <w:tabs>
          <w:tab w:val="left" w:pos="284"/>
        </w:tabs>
        <w:autoSpaceDN/>
        <w:jc w:val="both"/>
        <w:textAlignment w:val="auto"/>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lang w:val="pl-PL"/>
        </w:rPr>
        <w:tab/>
        <w:t xml:space="preserve">Próbki stanowią wymagany załącznik do oferty. </w:t>
      </w:r>
    </w:p>
    <w:p w14:paraId="37E2B5E3" w14:textId="77777777" w:rsidR="00C94A8E" w:rsidRPr="00F86F9E" w:rsidRDefault="00C94A8E" w:rsidP="00C94A8E">
      <w:pPr>
        <w:tabs>
          <w:tab w:val="left" w:pos="284"/>
        </w:tabs>
        <w:autoSpaceDN/>
        <w:jc w:val="both"/>
        <w:textAlignment w:val="auto"/>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lang w:val="pl-PL"/>
        </w:rPr>
        <w:tab/>
        <w:t xml:space="preserve">Nawiązując do art. 65 ust.2 Ustawy </w:t>
      </w:r>
      <w:proofErr w:type="spellStart"/>
      <w:r w:rsidRPr="00F86F9E">
        <w:rPr>
          <w:rFonts w:asciiTheme="minorHAnsi" w:hAnsiTheme="minorHAnsi" w:cstheme="minorHAnsi"/>
          <w:lang w:val="pl-PL"/>
        </w:rPr>
        <w:t>Pzp</w:t>
      </w:r>
      <w:proofErr w:type="spellEnd"/>
      <w:r w:rsidRPr="00F86F9E">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2020 r. poz. 1041), osobiście lub za pośrednictwem posłańca.</w:t>
      </w:r>
    </w:p>
    <w:p w14:paraId="0F688BD3" w14:textId="14DEAE98" w:rsidR="00C94A8E" w:rsidRPr="00F86F9E" w:rsidRDefault="00C94A8E" w:rsidP="00C94A8E">
      <w:pPr>
        <w:tabs>
          <w:tab w:val="left" w:pos="284"/>
        </w:tabs>
        <w:autoSpaceDE w:val="0"/>
        <w:jc w:val="both"/>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lang w:val="pl-PL"/>
        </w:rPr>
        <w:tab/>
        <w:t xml:space="preserve">Próbki należy złożyć na asortyment medyczny określony w pakietach: </w:t>
      </w:r>
      <w:r w:rsidRPr="00F86F9E">
        <w:rPr>
          <w:rFonts w:asciiTheme="minorHAnsi" w:hAnsiTheme="minorHAnsi" w:cstheme="minorHAnsi" w:hint="eastAsia"/>
          <w:lang w:val="pl-PL"/>
        </w:rPr>
        <w:t>1</w:t>
      </w:r>
      <w:r w:rsidR="00BC328E">
        <w:rPr>
          <w:rFonts w:asciiTheme="minorHAnsi" w:hAnsiTheme="minorHAnsi" w:cstheme="minorHAnsi"/>
          <w:lang w:val="pl-PL"/>
        </w:rPr>
        <w:t>-5</w:t>
      </w:r>
      <w:r w:rsidRPr="00F86F9E">
        <w:rPr>
          <w:rFonts w:asciiTheme="minorHAnsi" w:hAnsiTheme="minorHAnsi" w:cstheme="minorHAnsi"/>
          <w:lang w:val="pl-PL"/>
        </w:rPr>
        <w:t>.</w:t>
      </w:r>
      <w:r w:rsidRPr="00F86F9E">
        <w:rPr>
          <w:rFonts w:asciiTheme="minorHAnsi" w:hAnsiTheme="minorHAnsi" w:cstheme="minorHAnsi" w:hint="eastAsia"/>
          <w:lang w:val="pl-PL"/>
        </w:rPr>
        <w:t xml:space="preserve"> </w:t>
      </w:r>
      <w:r w:rsidRPr="00F86F9E">
        <w:rPr>
          <w:rFonts w:asciiTheme="minorHAnsi" w:hAnsiTheme="minorHAnsi" w:cstheme="minorHAnsi"/>
          <w:lang w:val="pl-PL"/>
        </w:rPr>
        <w:t xml:space="preserve"> </w:t>
      </w:r>
    </w:p>
    <w:p w14:paraId="38C8E6A2" w14:textId="77777777" w:rsidR="00C94A8E" w:rsidRPr="00F86F9E" w:rsidRDefault="00C94A8E" w:rsidP="00C94A8E">
      <w:pPr>
        <w:tabs>
          <w:tab w:val="left" w:pos="284"/>
        </w:tabs>
        <w:autoSpaceDN/>
        <w:jc w:val="both"/>
        <w:textAlignment w:val="auto"/>
        <w:rPr>
          <w:rFonts w:asciiTheme="minorHAnsi" w:hAnsiTheme="minorHAnsi" w:cstheme="minorHAnsi"/>
          <w:lang w:val="pl-PL"/>
        </w:rPr>
      </w:pPr>
      <w:r w:rsidRPr="00F86F9E">
        <w:rPr>
          <w:rFonts w:asciiTheme="minorHAnsi" w:hAnsiTheme="minorHAnsi" w:cstheme="minorHAnsi"/>
          <w:lang w:val="pl-PL"/>
        </w:rPr>
        <w:t>•</w:t>
      </w:r>
      <w:r w:rsidRPr="00F86F9E">
        <w:rPr>
          <w:rFonts w:asciiTheme="minorHAnsi" w:hAnsiTheme="minorHAnsi" w:cstheme="minorHAnsi"/>
          <w:color w:val="FF0000"/>
          <w:lang w:val="pl-PL"/>
        </w:rPr>
        <w:tab/>
      </w:r>
      <w:r w:rsidRPr="00F86F9E">
        <w:rPr>
          <w:rFonts w:asciiTheme="minorHAnsi" w:hAnsiTheme="minorHAnsi" w:cstheme="minorHAnsi"/>
          <w:lang w:val="pl-PL"/>
        </w:rPr>
        <w:t>Próbki składane w celu potwierdzenia zgodności z cechami lub kryteriami określonymi w opisie kryteriów oceny ofert, nie będą podlegać uzupełnieniu lub przedłożeniu na wezwanie Zamawiającego.</w:t>
      </w:r>
    </w:p>
    <w:p w14:paraId="40F87D38" w14:textId="59A51051" w:rsidR="001A3157" w:rsidRPr="00CE7F2E"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3F3CA877" w14:textId="77777777" w:rsidTr="00A20D35">
        <w:tc>
          <w:tcPr>
            <w:tcW w:w="10290" w:type="dxa"/>
            <w:shd w:val="clear" w:color="auto" w:fill="D9D9D9" w:themeFill="background1" w:themeFillShade="D9"/>
          </w:tcPr>
          <w:p w14:paraId="27FD65F1" w14:textId="4F976352" w:rsidR="001A3157" w:rsidRPr="00CE7F2E" w:rsidRDefault="001A3157" w:rsidP="00A20D35">
            <w:pPr>
              <w:pStyle w:val="Standard"/>
              <w:jc w:val="both"/>
              <w:rPr>
                <w:rFonts w:asciiTheme="minorHAnsi" w:hAnsiTheme="minorHAnsi" w:cstheme="minorHAnsi"/>
                <w:b/>
                <w:bCs/>
                <w:sz w:val="20"/>
                <w:szCs w:val="20"/>
                <w:lang w:val="pl-PL"/>
              </w:rPr>
            </w:pPr>
            <w:bookmarkStart w:id="3" w:name="_Hlk152848836"/>
            <w:r w:rsidRPr="00CE7F2E">
              <w:rPr>
                <w:rFonts w:asciiTheme="minorHAnsi" w:hAnsiTheme="minorHAnsi" w:cstheme="minorHAnsi"/>
                <w:b/>
                <w:bCs/>
                <w:sz w:val="20"/>
                <w:szCs w:val="20"/>
                <w:lang w:val="pl-PL"/>
              </w:rPr>
              <w:t>B</w:t>
            </w:r>
            <w:r w:rsidRPr="00CE7F2E">
              <w:rPr>
                <w:rFonts w:asciiTheme="minorHAnsi" w:hAnsiTheme="minorHAnsi" w:cstheme="minorHAnsi" w:hint="eastAsia"/>
                <w:b/>
                <w:bCs/>
                <w:sz w:val="20"/>
                <w:szCs w:val="20"/>
                <w:lang w:val="pl-PL"/>
              </w:rPr>
              <w:t xml:space="preserve">. </w:t>
            </w:r>
            <w:r w:rsidR="00C70DAA" w:rsidRPr="00CE7F2E">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CE7F2E" w:rsidRDefault="002F17EA" w:rsidP="00CA3F97">
      <w:pPr>
        <w:pStyle w:val="Standard"/>
        <w:tabs>
          <w:tab w:val="left" w:pos="0"/>
          <w:tab w:val="left" w:pos="284"/>
          <w:tab w:val="left" w:pos="426"/>
        </w:tabs>
        <w:jc w:val="both"/>
        <w:rPr>
          <w:rFonts w:asciiTheme="minorHAnsi" w:hAnsiTheme="minorHAnsi" w:cstheme="minorHAnsi"/>
          <w:lang w:val="pl-PL"/>
        </w:rPr>
      </w:pPr>
      <w:r w:rsidRPr="00CE7F2E">
        <w:rPr>
          <w:rFonts w:asciiTheme="minorHAnsi" w:hAnsiTheme="minorHAnsi" w:cstheme="minorHAnsi"/>
          <w:lang w:val="pl-PL"/>
        </w:rPr>
        <w:t>Zamawiający nie wymaga złożenia przez Wykonawcę podmiotowych środków dowodowych w</w:t>
      </w:r>
      <w:r w:rsidR="00EB4B45" w:rsidRPr="00CE7F2E">
        <w:rPr>
          <w:rFonts w:asciiTheme="minorHAnsi" w:hAnsiTheme="minorHAnsi" w:cstheme="minorHAnsi"/>
          <w:lang w:val="pl-PL"/>
        </w:rPr>
        <w:t> </w:t>
      </w:r>
      <w:r w:rsidRPr="00CE7F2E">
        <w:rPr>
          <w:rFonts w:asciiTheme="minorHAnsi" w:hAnsiTheme="minorHAnsi" w:cstheme="minorHAnsi"/>
          <w:lang w:val="pl-PL"/>
        </w:rPr>
        <w:t>zakresie braku podstaw wykluczenia (poprzestaje tylko na oświadczeniu wstępnym).</w:t>
      </w:r>
    </w:p>
    <w:p w14:paraId="6B3DC1B3" w14:textId="77777777" w:rsidR="0094655C" w:rsidRPr="00CE7F2E"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3F221ED5" w14:textId="77777777" w:rsidTr="000624E9">
        <w:tc>
          <w:tcPr>
            <w:tcW w:w="10290" w:type="dxa"/>
            <w:shd w:val="clear" w:color="auto" w:fill="D9D9D9" w:themeFill="background1" w:themeFillShade="D9"/>
          </w:tcPr>
          <w:p w14:paraId="639AA7BE" w14:textId="4AE31D5D" w:rsidR="002F17EA" w:rsidRPr="00CE7F2E" w:rsidRDefault="002F17EA" w:rsidP="000624E9">
            <w:pPr>
              <w:pStyle w:val="Standard"/>
              <w:jc w:val="both"/>
              <w:rPr>
                <w:rFonts w:asciiTheme="minorHAnsi" w:hAnsiTheme="minorHAnsi" w:cstheme="minorHAnsi"/>
                <w:b/>
                <w:bCs/>
                <w:sz w:val="20"/>
                <w:szCs w:val="20"/>
                <w:lang w:val="pl-PL"/>
              </w:rPr>
            </w:pPr>
            <w:r w:rsidRPr="00CE7F2E">
              <w:rPr>
                <w:rFonts w:asciiTheme="minorHAnsi" w:hAnsiTheme="minorHAnsi" w:cstheme="minorHAnsi"/>
                <w:b/>
                <w:bCs/>
                <w:sz w:val="20"/>
                <w:szCs w:val="20"/>
                <w:lang w:val="pl-PL"/>
              </w:rPr>
              <w:t>C</w:t>
            </w:r>
            <w:r w:rsidRPr="00CE7F2E">
              <w:rPr>
                <w:rFonts w:asciiTheme="minorHAnsi" w:hAnsiTheme="minorHAnsi" w:cstheme="minorHAnsi" w:hint="eastAsia"/>
                <w:b/>
                <w:bCs/>
                <w:sz w:val="20"/>
                <w:szCs w:val="20"/>
                <w:lang w:val="pl-PL"/>
              </w:rPr>
              <w:t xml:space="preserve">. </w:t>
            </w:r>
            <w:r w:rsidRPr="00CE7F2E">
              <w:rPr>
                <w:rFonts w:asciiTheme="minorHAnsi" w:hAnsiTheme="minorHAnsi" w:cstheme="minorHAnsi"/>
                <w:b/>
                <w:bCs/>
                <w:sz w:val="18"/>
                <w:szCs w:val="18"/>
                <w:lang w:val="pl-PL"/>
              </w:rPr>
              <w:t>INNE DOKUMENTY I OŚWIADCZENIA</w:t>
            </w:r>
            <w:r w:rsidRPr="00CE7F2E">
              <w:rPr>
                <w:rFonts w:asciiTheme="minorHAnsi" w:hAnsiTheme="minorHAnsi" w:cstheme="minorHAnsi"/>
                <w:b/>
                <w:bCs/>
                <w:sz w:val="20"/>
                <w:szCs w:val="20"/>
                <w:lang w:val="pl-PL"/>
              </w:rPr>
              <w:t xml:space="preserve"> </w:t>
            </w:r>
          </w:p>
        </w:tc>
      </w:tr>
    </w:tbl>
    <w:p w14:paraId="5EC3CE36" w14:textId="228F3DDE" w:rsidR="002F17EA" w:rsidRPr="00CE7F2E" w:rsidRDefault="00AC6AA5" w:rsidP="002572DF">
      <w:pPr>
        <w:pStyle w:val="Standard"/>
        <w:numPr>
          <w:ilvl w:val="3"/>
          <w:numId w:val="50"/>
        </w:numPr>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 </w:t>
      </w:r>
      <w:r w:rsidR="002F17EA" w:rsidRPr="00CE7F2E">
        <w:rPr>
          <w:rFonts w:asciiTheme="minorHAnsi" w:hAnsiTheme="minorHAnsi" w:cstheme="minorHAnsi"/>
          <w:lang w:val="pl-PL"/>
        </w:rPr>
        <w:t xml:space="preserve">W celu wykazania niepodlegania wykluczeniu w postępowaniu na podstawie art. 125 ust. 1 ustawy </w:t>
      </w:r>
      <w:proofErr w:type="spellStart"/>
      <w:r w:rsidR="002F17EA" w:rsidRPr="00CE7F2E">
        <w:rPr>
          <w:rFonts w:asciiTheme="minorHAnsi" w:hAnsiTheme="minorHAnsi" w:cstheme="minorHAnsi"/>
          <w:lang w:val="pl-PL"/>
        </w:rPr>
        <w:t>Pzp</w:t>
      </w:r>
      <w:proofErr w:type="spellEnd"/>
      <w:r w:rsidR="002F17EA" w:rsidRPr="00CE7F2E">
        <w:rPr>
          <w:rFonts w:asciiTheme="minorHAnsi" w:hAnsiTheme="minorHAnsi" w:cstheme="minorHAnsi"/>
          <w:lang w:val="pl-PL"/>
        </w:rPr>
        <w:t xml:space="preserve"> oraz na podstawie art. 7 ust. 1 ustawy z dnia 13 kwietnia 2022 r. o szczególnych rozwiązaniach w</w:t>
      </w:r>
      <w:r w:rsidR="00EB4B45" w:rsidRPr="00CE7F2E">
        <w:rPr>
          <w:rFonts w:asciiTheme="minorHAnsi" w:hAnsiTheme="minorHAnsi" w:cstheme="minorHAnsi"/>
          <w:lang w:val="pl-PL"/>
        </w:rPr>
        <w:t> </w:t>
      </w:r>
      <w:r w:rsidR="002F17EA" w:rsidRPr="00CE7F2E">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CE7F2E">
        <w:rPr>
          <w:rFonts w:asciiTheme="minorHAnsi" w:hAnsiTheme="minorHAnsi" w:cstheme="minorHAnsi"/>
          <w:b/>
          <w:bCs/>
          <w:lang w:val="pl-PL"/>
        </w:rPr>
        <w:t>załącznik nr 3 do SWZ</w:t>
      </w:r>
      <w:r w:rsidR="002F17EA" w:rsidRPr="00CE7F2E">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CE7F2E" w:rsidRDefault="00ED0526" w:rsidP="002F17EA">
      <w:pPr>
        <w:pStyle w:val="Standard"/>
        <w:tabs>
          <w:tab w:val="left" w:pos="0"/>
          <w:tab w:val="left" w:pos="284"/>
          <w:tab w:val="left" w:pos="426"/>
        </w:tabs>
        <w:jc w:val="both"/>
        <w:rPr>
          <w:rFonts w:asciiTheme="minorHAnsi" w:hAnsiTheme="minorHAnsi" w:cstheme="minorHAnsi"/>
          <w:lang w:val="pl-PL"/>
        </w:rPr>
      </w:pPr>
      <w:r w:rsidRPr="00CE7F2E">
        <w:rPr>
          <w:rFonts w:asciiTheme="minorHAnsi" w:hAnsiTheme="minorHAnsi" w:cstheme="minorHAnsi"/>
          <w:lang w:val="pl-PL"/>
        </w:rPr>
        <w:t>2</w:t>
      </w:r>
      <w:r w:rsidR="002F17EA" w:rsidRPr="00CE7F2E">
        <w:rPr>
          <w:rFonts w:asciiTheme="minorHAnsi" w:hAnsiTheme="minorHAnsi" w:cstheme="minorHAnsi"/>
          <w:lang w:val="pl-PL"/>
        </w:rPr>
        <w:t>.</w:t>
      </w:r>
      <w:r w:rsidR="002F17EA" w:rsidRPr="00CE7F2E">
        <w:rPr>
          <w:rFonts w:asciiTheme="minorHAnsi" w:hAnsiTheme="minorHAnsi" w:cstheme="minorHAnsi"/>
          <w:lang w:val="pl-PL"/>
        </w:rPr>
        <w:tab/>
        <w:t>W przypadku wspólnego ubiegania się o zamówienie przez Wykonawców oświadczeni</w:t>
      </w:r>
      <w:r w:rsidR="00EB4B45" w:rsidRPr="00CE7F2E">
        <w:rPr>
          <w:rFonts w:asciiTheme="minorHAnsi" w:hAnsiTheme="minorHAnsi" w:cstheme="minorHAnsi"/>
          <w:lang w:val="pl-PL"/>
        </w:rPr>
        <w:t>e</w:t>
      </w:r>
      <w:r w:rsidR="002F17EA" w:rsidRPr="00CE7F2E">
        <w:rPr>
          <w:rFonts w:asciiTheme="minorHAnsi" w:hAnsiTheme="minorHAnsi" w:cstheme="minorHAnsi"/>
          <w:lang w:val="pl-PL"/>
        </w:rPr>
        <w:t xml:space="preserve">, o których mowa </w:t>
      </w:r>
      <w:r w:rsidR="00EB4B45" w:rsidRPr="00CE7F2E">
        <w:rPr>
          <w:rFonts w:asciiTheme="minorHAnsi" w:hAnsiTheme="minorHAnsi" w:cstheme="minorHAnsi"/>
          <w:lang w:val="pl-PL"/>
        </w:rPr>
        <w:t xml:space="preserve">w pkt </w:t>
      </w:r>
      <w:r w:rsidRPr="00CE7F2E">
        <w:rPr>
          <w:rFonts w:asciiTheme="minorHAnsi" w:hAnsiTheme="minorHAnsi" w:cstheme="minorHAnsi"/>
          <w:lang w:val="pl-PL"/>
        </w:rPr>
        <w:t>1</w:t>
      </w:r>
      <w:r w:rsidR="002F17EA" w:rsidRPr="00CE7F2E">
        <w:rPr>
          <w:rFonts w:asciiTheme="minorHAnsi" w:hAnsiTheme="minorHAnsi" w:cstheme="minorHAnsi"/>
          <w:lang w:val="pl-PL"/>
        </w:rPr>
        <w:t>, składa każdy z Wykonawców wspólnie ubiegających się o zamówienie. Oświadczeni</w:t>
      </w:r>
      <w:r w:rsidR="00EB4B45" w:rsidRPr="00CE7F2E">
        <w:rPr>
          <w:rFonts w:asciiTheme="minorHAnsi" w:hAnsiTheme="minorHAnsi" w:cstheme="minorHAnsi"/>
          <w:lang w:val="pl-PL"/>
        </w:rPr>
        <w:t>e</w:t>
      </w:r>
      <w:r w:rsidR="002F17EA" w:rsidRPr="00CE7F2E">
        <w:rPr>
          <w:rFonts w:asciiTheme="minorHAnsi" w:hAnsiTheme="minorHAnsi" w:cstheme="minorHAnsi"/>
          <w:lang w:val="pl-PL"/>
        </w:rPr>
        <w:t xml:space="preserve"> t</w:t>
      </w:r>
      <w:r w:rsidR="00EB4B45" w:rsidRPr="00CE7F2E">
        <w:rPr>
          <w:rFonts w:asciiTheme="minorHAnsi" w:hAnsiTheme="minorHAnsi" w:cstheme="minorHAnsi"/>
          <w:lang w:val="pl-PL"/>
        </w:rPr>
        <w:t>o </w:t>
      </w:r>
      <w:r w:rsidR="002F17EA" w:rsidRPr="00CE7F2E">
        <w:rPr>
          <w:rFonts w:asciiTheme="minorHAnsi" w:hAnsiTheme="minorHAnsi" w:cstheme="minorHAnsi"/>
          <w:lang w:val="pl-PL"/>
        </w:rPr>
        <w:t>ma</w:t>
      </w:r>
      <w:r w:rsidR="007A1AB9" w:rsidRPr="00CE7F2E">
        <w:rPr>
          <w:rFonts w:asciiTheme="minorHAnsi" w:hAnsiTheme="minorHAnsi" w:cstheme="minorHAnsi"/>
          <w:lang w:val="pl-PL"/>
        </w:rPr>
        <w:t xml:space="preserve"> </w:t>
      </w:r>
      <w:r w:rsidR="002F17EA" w:rsidRPr="00CE7F2E">
        <w:rPr>
          <w:rFonts w:asciiTheme="minorHAnsi" w:hAnsiTheme="minorHAnsi" w:cstheme="minorHAnsi"/>
          <w:lang w:val="pl-PL"/>
        </w:rPr>
        <w:t>potwierdzać brak podstaw wykluczenia z postępowania w zakresie, w którym każdy</w:t>
      </w:r>
      <w:r w:rsidR="007A1AB9" w:rsidRPr="00CE7F2E">
        <w:rPr>
          <w:rFonts w:asciiTheme="minorHAnsi" w:hAnsiTheme="minorHAnsi" w:cstheme="minorHAnsi"/>
          <w:lang w:val="pl-PL"/>
        </w:rPr>
        <w:t xml:space="preserve"> </w:t>
      </w:r>
      <w:r w:rsidR="002F17EA" w:rsidRPr="00CE7F2E">
        <w:rPr>
          <w:rFonts w:asciiTheme="minorHAnsi" w:hAnsiTheme="minorHAnsi" w:cstheme="minorHAnsi"/>
          <w:lang w:val="pl-PL"/>
        </w:rPr>
        <w:t>z</w:t>
      </w:r>
      <w:r w:rsidR="00466B73" w:rsidRPr="00CE7F2E">
        <w:rPr>
          <w:rFonts w:asciiTheme="minorHAnsi" w:hAnsiTheme="minorHAnsi" w:cstheme="minorHAnsi"/>
          <w:lang w:val="pl-PL"/>
        </w:rPr>
        <w:t> </w:t>
      </w:r>
      <w:r w:rsidR="002F17EA" w:rsidRPr="00CE7F2E">
        <w:rPr>
          <w:rFonts w:asciiTheme="minorHAnsi" w:hAnsiTheme="minorHAnsi" w:cstheme="minorHAnsi"/>
          <w:lang w:val="pl-PL"/>
        </w:rPr>
        <w:t>Wykonawców wykazuje brak postaw wykluczenia.</w:t>
      </w:r>
    </w:p>
    <w:p w14:paraId="4B0F2FBF" w14:textId="6EF9A4E1" w:rsidR="002F17EA" w:rsidRPr="00CE7F2E" w:rsidRDefault="00ED0526" w:rsidP="002F17EA">
      <w:pPr>
        <w:pStyle w:val="Standard"/>
        <w:tabs>
          <w:tab w:val="left" w:pos="0"/>
          <w:tab w:val="left" w:pos="284"/>
          <w:tab w:val="left" w:pos="426"/>
        </w:tabs>
        <w:jc w:val="both"/>
        <w:rPr>
          <w:rFonts w:asciiTheme="minorHAnsi" w:hAnsiTheme="minorHAnsi" w:cstheme="minorHAnsi"/>
          <w:lang w:val="pl-PL"/>
        </w:rPr>
      </w:pPr>
      <w:r w:rsidRPr="00CE7F2E">
        <w:rPr>
          <w:rFonts w:asciiTheme="minorHAnsi" w:hAnsiTheme="minorHAnsi" w:cstheme="minorHAnsi"/>
          <w:lang w:val="pl-PL"/>
        </w:rPr>
        <w:t>3</w:t>
      </w:r>
      <w:r w:rsidR="002F17EA" w:rsidRPr="00CE7F2E">
        <w:rPr>
          <w:rFonts w:asciiTheme="minorHAnsi" w:hAnsiTheme="minorHAnsi" w:cstheme="minorHAnsi"/>
          <w:lang w:val="pl-PL"/>
        </w:rPr>
        <w:t>.</w:t>
      </w:r>
      <w:r w:rsidR="002F17EA" w:rsidRPr="00CE7F2E">
        <w:rPr>
          <w:rFonts w:asciiTheme="minorHAnsi" w:hAnsiTheme="minorHAnsi" w:cstheme="minorHAnsi"/>
          <w:lang w:val="pl-PL"/>
        </w:rPr>
        <w:tab/>
        <w:t xml:space="preserve">Jeżeli Wykonawca nie złożył oświadczenia, o którym mowa </w:t>
      </w:r>
      <w:r w:rsidR="00CA3F97" w:rsidRPr="00CE7F2E">
        <w:rPr>
          <w:rFonts w:asciiTheme="minorHAnsi" w:hAnsiTheme="minorHAnsi" w:cstheme="minorHAnsi"/>
          <w:lang w:val="pl-PL"/>
        </w:rPr>
        <w:t>powyżej</w:t>
      </w:r>
      <w:r w:rsidR="002F17EA" w:rsidRPr="00CE7F2E">
        <w:rPr>
          <w:rFonts w:asciiTheme="minorHAnsi" w:hAnsiTheme="minorHAnsi" w:cstheme="minorHAnsi"/>
          <w:lang w:val="pl-PL"/>
        </w:rPr>
        <w:t xml:space="preserve"> lub jest ono niekompletne lub</w:t>
      </w:r>
      <w:r w:rsidR="00EB4B45" w:rsidRPr="00CE7F2E">
        <w:rPr>
          <w:rFonts w:asciiTheme="minorHAnsi" w:hAnsiTheme="minorHAnsi" w:cstheme="minorHAnsi"/>
          <w:lang w:val="pl-PL"/>
        </w:rPr>
        <w:t> </w:t>
      </w:r>
      <w:r w:rsidR="002F17EA" w:rsidRPr="00CE7F2E">
        <w:rPr>
          <w:rFonts w:asciiTheme="minorHAnsi" w:hAnsiTheme="minorHAnsi" w:cstheme="minorHAnsi"/>
          <w:lang w:val="pl-PL"/>
        </w:rPr>
        <w:t>zawiera błędy, Zamawiający wezwie Wykonawcę odpowiednio do jego złożenia, poprawienia</w:t>
      </w:r>
      <w:r w:rsidR="00EB4B45" w:rsidRPr="00CE7F2E">
        <w:rPr>
          <w:rFonts w:asciiTheme="minorHAnsi" w:hAnsiTheme="minorHAnsi" w:cstheme="minorHAnsi"/>
          <w:lang w:val="pl-PL"/>
        </w:rPr>
        <w:t xml:space="preserve"> </w:t>
      </w:r>
      <w:r w:rsidR="002F17EA" w:rsidRPr="00CE7F2E">
        <w:rPr>
          <w:rFonts w:asciiTheme="minorHAnsi" w:hAnsiTheme="minorHAnsi" w:cstheme="minorHAnsi"/>
          <w:lang w:val="pl-PL"/>
        </w:rPr>
        <w:t>lub</w:t>
      </w:r>
      <w:r w:rsidR="00EB4B45" w:rsidRPr="00CE7F2E">
        <w:rPr>
          <w:rFonts w:asciiTheme="minorHAnsi" w:hAnsiTheme="minorHAnsi" w:cstheme="minorHAnsi"/>
          <w:lang w:val="pl-PL"/>
        </w:rPr>
        <w:t> </w:t>
      </w:r>
      <w:r w:rsidR="002F17EA" w:rsidRPr="00CE7F2E">
        <w:rPr>
          <w:rFonts w:asciiTheme="minorHAnsi" w:hAnsiTheme="minorHAnsi" w:cstheme="minorHAnsi"/>
          <w:lang w:val="pl-PL"/>
        </w:rPr>
        <w:t>uzupełnienia w wyznaczonym terminie, chyba że oferta Wykonawcy podlega odrzuceniu bez</w:t>
      </w:r>
      <w:r w:rsidR="00EB4B45" w:rsidRPr="00CE7F2E">
        <w:rPr>
          <w:rFonts w:asciiTheme="minorHAnsi" w:hAnsiTheme="minorHAnsi" w:cstheme="minorHAnsi"/>
          <w:lang w:val="pl-PL"/>
        </w:rPr>
        <w:t> </w:t>
      </w:r>
      <w:r w:rsidR="002F17EA" w:rsidRPr="00CE7F2E">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CE7F2E" w:rsidRDefault="00ED0526" w:rsidP="002F17EA">
      <w:pPr>
        <w:pStyle w:val="Standard"/>
        <w:tabs>
          <w:tab w:val="left" w:pos="0"/>
          <w:tab w:val="left" w:pos="284"/>
          <w:tab w:val="left" w:pos="426"/>
        </w:tabs>
        <w:jc w:val="both"/>
        <w:rPr>
          <w:rFonts w:asciiTheme="minorHAnsi" w:hAnsiTheme="minorHAnsi" w:cstheme="minorHAnsi"/>
          <w:lang w:val="pl-PL"/>
        </w:rPr>
      </w:pPr>
      <w:r w:rsidRPr="00CE7F2E">
        <w:rPr>
          <w:rFonts w:asciiTheme="minorHAnsi" w:hAnsiTheme="minorHAnsi" w:cstheme="minorHAnsi"/>
          <w:lang w:val="pl-PL"/>
        </w:rPr>
        <w:t>4</w:t>
      </w:r>
      <w:r w:rsidR="002F17EA" w:rsidRPr="00CE7F2E">
        <w:rPr>
          <w:rFonts w:asciiTheme="minorHAnsi" w:hAnsiTheme="minorHAnsi" w:cstheme="minorHAnsi"/>
          <w:lang w:val="pl-PL"/>
        </w:rPr>
        <w:t>.</w:t>
      </w:r>
      <w:r w:rsidR="002F17EA" w:rsidRPr="00CE7F2E">
        <w:rPr>
          <w:rFonts w:asciiTheme="minorHAnsi" w:hAnsiTheme="minorHAnsi" w:cstheme="minorHAnsi"/>
          <w:lang w:val="pl-PL"/>
        </w:rPr>
        <w:tab/>
        <w:t>Zamawiający może żądać od Wykonawców wyjaśnień dotyczących treści złożonego oświadczenia, o</w:t>
      </w:r>
      <w:r w:rsidR="00EB4B45" w:rsidRPr="00CE7F2E">
        <w:rPr>
          <w:rFonts w:asciiTheme="minorHAnsi" w:hAnsiTheme="minorHAnsi" w:cstheme="minorHAnsi"/>
          <w:lang w:val="pl-PL"/>
        </w:rPr>
        <w:t> </w:t>
      </w:r>
      <w:r w:rsidR="002F17EA" w:rsidRPr="00CE7F2E">
        <w:rPr>
          <w:rFonts w:asciiTheme="minorHAnsi" w:hAnsiTheme="minorHAnsi" w:cstheme="minorHAnsi"/>
          <w:lang w:val="pl-PL"/>
        </w:rPr>
        <w:t>który</w:t>
      </w:r>
      <w:r w:rsidR="00EB4B45" w:rsidRPr="00CE7F2E">
        <w:rPr>
          <w:rFonts w:asciiTheme="minorHAnsi" w:hAnsiTheme="minorHAnsi" w:cstheme="minorHAnsi"/>
          <w:lang w:val="pl-PL"/>
        </w:rPr>
        <w:t>m</w:t>
      </w:r>
      <w:r w:rsidR="00CA3F97" w:rsidRPr="00CE7F2E">
        <w:rPr>
          <w:rFonts w:asciiTheme="minorHAnsi" w:hAnsiTheme="minorHAnsi" w:cstheme="minorHAnsi"/>
          <w:lang w:val="pl-PL"/>
        </w:rPr>
        <w:t xml:space="preserve"> mowa w pkt powyżej</w:t>
      </w:r>
      <w:r w:rsidR="002F17EA" w:rsidRPr="00CE7F2E">
        <w:rPr>
          <w:rFonts w:asciiTheme="minorHAnsi" w:hAnsiTheme="minorHAnsi" w:cstheme="minorHAnsi"/>
          <w:lang w:val="pl-PL"/>
        </w:rPr>
        <w:t>.</w:t>
      </w:r>
    </w:p>
    <w:p w14:paraId="3E1C27C0" w14:textId="4C09FB35" w:rsidR="002F17EA" w:rsidRPr="00CE7F2E" w:rsidRDefault="00ED0526" w:rsidP="002F17EA">
      <w:pPr>
        <w:pStyle w:val="Standard"/>
        <w:tabs>
          <w:tab w:val="left" w:pos="0"/>
          <w:tab w:val="left" w:pos="284"/>
          <w:tab w:val="left" w:pos="426"/>
        </w:tabs>
        <w:jc w:val="both"/>
        <w:rPr>
          <w:rFonts w:asciiTheme="minorHAnsi" w:hAnsiTheme="minorHAnsi" w:cstheme="minorHAnsi"/>
          <w:lang w:val="pl-PL"/>
        </w:rPr>
      </w:pPr>
      <w:r w:rsidRPr="00CE7F2E">
        <w:rPr>
          <w:rFonts w:asciiTheme="minorHAnsi" w:hAnsiTheme="minorHAnsi" w:cstheme="minorHAnsi"/>
          <w:lang w:val="pl-PL"/>
        </w:rPr>
        <w:t>5</w:t>
      </w:r>
      <w:r w:rsidR="002F17EA" w:rsidRPr="00CE7F2E">
        <w:rPr>
          <w:rFonts w:asciiTheme="minorHAnsi" w:hAnsiTheme="minorHAnsi" w:cstheme="minorHAnsi"/>
          <w:lang w:val="pl-PL"/>
        </w:rPr>
        <w:t>.</w:t>
      </w:r>
      <w:r w:rsidR="002F17EA" w:rsidRPr="00CE7F2E">
        <w:rPr>
          <w:rFonts w:asciiTheme="minorHAnsi" w:hAnsiTheme="minorHAnsi" w:cstheme="minorHAnsi"/>
          <w:lang w:val="pl-PL"/>
        </w:rPr>
        <w:tab/>
        <w:t xml:space="preserve">W zakresie nieuregulowanym ustawą </w:t>
      </w:r>
      <w:proofErr w:type="spellStart"/>
      <w:r w:rsidR="002F17EA" w:rsidRPr="00CE7F2E">
        <w:rPr>
          <w:rFonts w:asciiTheme="minorHAnsi" w:hAnsiTheme="minorHAnsi" w:cstheme="minorHAnsi"/>
          <w:lang w:val="pl-PL"/>
        </w:rPr>
        <w:t>Pzp</w:t>
      </w:r>
      <w:proofErr w:type="spellEnd"/>
      <w:r w:rsidR="002F17EA" w:rsidRPr="00CE7F2E">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CE7F2E">
        <w:rPr>
          <w:rFonts w:asciiTheme="minorHAnsi" w:hAnsiTheme="minorHAnsi" w:cstheme="minorHAnsi"/>
          <w:lang w:val="pl-PL"/>
        </w:rPr>
        <w:t> </w:t>
      </w:r>
      <w:r w:rsidR="002F17EA" w:rsidRPr="00CE7F2E">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CE7F2E" w:rsidRDefault="008728A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5786424D" w14:textId="77777777" w:rsidTr="0006100A">
        <w:tc>
          <w:tcPr>
            <w:tcW w:w="10290" w:type="dxa"/>
            <w:shd w:val="clear" w:color="auto" w:fill="D9D9D9" w:themeFill="background1" w:themeFillShade="D9"/>
          </w:tcPr>
          <w:p w14:paraId="507299E2" w14:textId="1458B043" w:rsidR="0006100A" w:rsidRPr="00CE7F2E" w:rsidRDefault="007A1AB9" w:rsidP="00166C58">
            <w:pPr>
              <w:pStyle w:val="Standard"/>
              <w:jc w:val="both"/>
              <w:rPr>
                <w:rFonts w:asciiTheme="minorHAnsi" w:hAnsiTheme="minorHAnsi" w:cstheme="minorHAnsi"/>
                <w:b/>
                <w:bCs/>
                <w:sz w:val="20"/>
                <w:szCs w:val="20"/>
                <w:lang w:val="pl-PL"/>
              </w:rPr>
            </w:pPr>
            <w:r w:rsidRPr="00CE7F2E">
              <w:rPr>
                <w:rFonts w:asciiTheme="minorHAnsi" w:hAnsiTheme="minorHAnsi" w:cstheme="minorHAnsi"/>
                <w:b/>
                <w:bCs/>
                <w:sz w:val="20"/>
                <w:szCs w:val="20"/>
                <w:lang w:val="pl-PL"/>
              </w:rPr>
              <w:t xml:space="preserve">D. </w:t>
            </w:r>
            <w:r w:rsidR="0006100A" w:rsidRPr="00CE7F2E">
              <w:rPr>
                <w:rFonts w:asciiTheme="minorHAnsi" w:hAnsiTheme="minorHAnsi" w:cstheme="minorHAnsi"/>
                <w:b/>
                <w:bCs/>
                <w:sz w:val="20"/>
                <w:szCs w:val="20"/>
                <w:lang w:val="pl-PL"/>
              </w:rPr>
              <w:t>DOKUMENTY SKŁADAJĄCE SI</w:t>
            </w:r>
            <w:r w:rsidR="00466B73" w:rsidRPr="00CE7F2E">
              <w:rPr>
                <w:rFonts w:asciiTheme="minorHAnsi" w:hAnsiTheme="minorHAnsi" w:cstheme="minorHAnsi"/>
                <w:b/>
                <w:bCs/>
                <w:sz w:val="20"/>
                <w:szCs w:val="20"/>
                <w:lang w:val="pl-PL"/>
              </w:rPr>
              <w:t>Ę</w:t>
            </w:r>
            <w:r w:rsidR="0006100A" w:rsidRPr="00CE7F2E">
              <w:rPr>
                <w:rFonts w:asciiTheme="minorHAnsi" w:hAnsiTheme="minorHAnsi" w:cstheme="minorHAnsi"/>
                <w:b/>
                <w:bCs/>
                <w:sz w:val="20"/>
                <w:szCs w:val="20"/>
                <w:lang w:val="pl-PL"/>
              </w:rPr>
              <w:t xml:space="preserve"> NA OFERTĘ</w:t>
            </w:r>
          </w:p>
        </w:tc>
      </w:tr>
    </w:tbl>
    <w:p w14:paraId="59755AA8" w14:textId="45211978" w:rsidR="002874A8" w:rsidRPr="00CE7F2E" w:rsidRDefault="002874A8" w:rsidP="002572D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CE7F2E">
        <w:rPr>
          <w:rFonts w:asciiTheme="minorHAnsi" w:eastAsia="SimSun" w:hAnsiTheme="minorHAnsi" w:cstheme="minorHAnsi"/>
          <w:b/>
          <w:bCs/>
          <w:sz w:val="24"/>
          <w:szCs w:val="24"/>
          <w:lang w:val="pl-PL" w:bidi="hi-IN"/>
        </w:rPr>
        <w:t>Formularz ofer</w:t>
      </w:r>
      <w:r w:rsidR="00705F9D" w:rsidRPr="00CE7F2E">
        <w:rPr>
          <w:rFonts w:asciiTheme="minorHAnsi" w:eastAsia="SimSun" w:hAnsiTheme="minorHAnsi" w:cstheme="minorHAnsi"/>
          <w:b/>
          <w:bCs/>
          <w:sz w:val="24"/>
          <w:szCs w:val="24"/>
          <w:lang w:val="pl-PL" w:bidi="hi-IN"/>
        </w:rPr>
        <w:t>towy</w:t>
      </w:r>
      <w:r w:rsidRPr="00CE7F2E">
        <w:rPr>
          <w:rFonts w:asciiTheme="minorHAnsi" w:eastAsia="SimSun" w:hAnsiTheme="minorHAnsi" w:cstheme="minorHAnsi"/>
          <w:b/>
          <w:bCs/>
          <w:sz w:val="24"/>
          <w:szCs w:val="24"/>
          <w:lang w:val="pl-PL" w:bidi="hi-IN"/>
        </w:rPr>
        <w:t xml:space="preserve"> </w:t>
      </w:r>
      <w:r w:rsidR="00B93234" w:rsidRPr="00CE7F2E">
        <w:rPr>
          <w:rFonts w:asciiTheme="minorHAnsi" w:eastAsia="SimSun" w:hAnsiTheme="minorHAnsi" w:cstheme="minorHAnsi"/>
          <w:sz w:val="24"/>
          <w:szCs w:val="24"/>
          <w:lang w:val="pl-PL" w:bidi="hi-IN"/>
        </w:rPr>
        <w:t>(z</w:t>
      </w:r>
      <w:r w:rsidRPr="00CE7F2E">
        <w:rPr>
          <w:rFonts w:asciiTheme="minorHAnsi" w:eastAsia="SimSun" w:hAnsiTheme="minorHAnsi" w:cstheme="minorHAnsi"/>
          <w:sz w:val="24"/>
          <w:szCs w:val="24"/>
          <w:lang w:val="pl-PL" w:bidi="hi-IN"/>
        </w:rPr>
        <w:t xml:space="preserve">ałącznik nr 1 do SWZ). </w:t>
      </w:r>
    </w:p>
    <w:p w14:paraId="45F92381" w14:textId="0B416BF9" w:rsidR="00A143D1" w:rsidRPr="00CE7F2E" w:rsidRDefault="00A143D1" w:rsidP="002572DF">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CE7F2E">
        <w:rPr>
          <w:rFonts w:asciiTheme="minorHAnsi" w:hAnsiTheme="minorHAnsi" w:cstheme="minorHAnsi"/>
          <w:b/>
          <w:sz w:val="24"/>
          <w:szCs w:val="24"/>
        </w:rPr>
        <w:t>Formularz cenowy</w:t>
      </w:r>
      <w:r w:rsidR="00B93234" w:rsidRPr="00CE7F2E">
        <w:rPr>
          <w:rFonts w:asciiTheme="minorHAnsi" w:hAnsiTheme="minorHAnsi" w:cstheme="minorHAnsi"/>
          <w:sz w:val="24"/>
          <w:szCs w:val="24"/>
        </w:rPr>
        <w:t xml:space="preserve"> (z</w:t>
      </w:r>
      <w:r w:rsidRPr="00CE7F2E">
        <w:rPr>
          <w:rFonts w:asciiTheme="minorHAnsi" w:hAnsiTheme="minorHAnsi" w:cstheme="minorHAnsi"/>
          <w:sz w:val="24"/>
          <w:szCs w:val="24"/>
        </w:rPr>
        <w:t>ałącznik nr 2 do SWZ).</w:t>
      </w:r>
      <w:r w:rsidRPr="00CE7F2E">
        <w:rPr>
          <w:rFonts w:asciiTheme="minorHAnsi" w:eastAsia="Calibri" w:hAnsiTheme="minorHAnsi" w:cstheme="minorHAnsi"/>
          <w:b/>
          <w:bCs/>
          <w:sz w:val="24"/>
          <w:szCs w:val="24"/>
        </w:rPr>
        <w:t xml:space="preserve"> Jeżeli formularz cenowy zostanie złożony </w:t>
      </w:r>
      <w:r w:rsidRPr="00CE7F2E">
        <w:rPr>
          <w:rFonts w:asciiTheme="minorHAnsi" w:eastAsia="Calibri" w:hAnsiTheme="minorHAnsi" w:cstheme="minorHAnsi"/>
          <w:b/>
          <w:bCs/>
          <w:sz w:val="24"/>
          <w:szCs w:val="24"/>
        </w:rPr>
        <w:br/>
        <w:t>w formacie .pdf, należy również załączyć jego edytowalną wersję.</w:t>
      </w:r>
    </w:p>
    <w:p w14:paraId="13A346E1" w14:textId="7709B2CF" w:rsidR="00D82498" w:rsidRPr="00CE7F2E" w:rsidRDefault="00A143D1" w:rsidP="002572DF">
      <w:pPr>
        <w:pStyle w:val="Standard"/>
        <w:numPr>
          <w:ilvl w:val="0"/>
          <w:numId w:val="32"/>
        </w:numPr>
        <w:tabs>
          <w:tab w:val="left" w:pos="30"/>
          <w:tab w:val="left" w:pos="284"/>
        </w:tabs>
        <w:ind w:left="0" w:firstLine="0"/>
        <w:jc w:val="both"/>
        <w:rPr>
          <w:rFonts w:asciiTheme="minorHAnsi" w:hAnsiTheme="minorHAnsi" w:cstheme="minorHAnsi"/>
          <w:lang w:val="pl-PL"/>
        </w:rPr>
      </w:pPr>
      <w:r w:rsidRPr="00CE7F2E">
        <w:rPr>
          <w:rFonts w:asciiTheme="minorHAnsi" w:hAnsiTheme="minorHAnsi" w:cstheme="minorHAnsi"/>
          <w:b/>
          <w:bCs/>
          <w:lang w:val="pl-PL"/>
        </w:rPr>
        <w:lastRenderedPageBreak/>
        <w:t>Dokumenty, z których wynika prawo do podpisania oferty</w:t>
      </w:r>
      <w:r w:rsidRPr="00CE7F2E">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CE7F2E">
        <w:rPr>
          <w:rFonts w:asciiTheme="minorHAnsi" w:hAnsiTheme="minorHAnsi" w:cstheme="minorHAnsi"/>
          <w:lang w:val="pl-PL"/>
        </w:rPr>
        <w:t xml:space="preserve">. </w:t>
      </w:r>
      <w:r w:rsidRPr="00CE7F2E">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CE7F2E">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CE7F2E">
        <w:rPr>
          <w:rFonts w:asciiTheme="minorHAnsi" w:hAnsiTheme="minorHAnsi" w:cstheme="minorHAnsi"/>
          <w:lang w:val="pl-PL"/>
        </w:rPr>
        <w:br/>
      </w:r>
      <w:r w:rsidRPr="00CE7F2E">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CE7F2E">
        <w:rPr>
          <w:rFonts w:asciiTheme="minorHAnsi" w:hAnsiTheme="minorHAnsi" w:cstheme="minorHAnsi"/>
          <w:lang w:val="pl-PL"/>
        </w:rPr>
        <w:br/>
      </w:r>
      <w:r w:rsidRPr="00CE7F2E">
        <w:rPr>
          <w:rFonts w:asciiTheme="minorHAnsi" w:hAnsiTheme="minorHAnsi" w:cstheme="minorHAnsi"/>
          <w:lang w:val="pl-PL"/>
        </w:rPr>
        <w:t>za zgodność z oryginałem przez notariusza, tj. opatrzonej kwalifikowanym podpisem elektronicznym osoby posiadającej uprawnienia notariusza.</w:t>
      </w:r>
      <w:r w:rsidR="002F77CB" w:rsidRPr="00CE7F2E">
        <w:rPr>
          <w:rFonts w:ascii="Garamond" w:hAnsi="Garamond"/>
          <w:bCs/>
          <w:lang w:val="pl-PL"/>
        </w:rPr>
        <w:t xml:space="preserve"> </w:t>
      </w:r>
    </w:p>
    <w:p w14:paraId="617F355D" w14:textId="1B18A7BA" w:rsidR="00225202" w:rsidRPr="007773AA" w:rsidRDefault="00225202" w:rsidP="002572DF">
      <w:pPr>
        <w:pStyle w:val="Akapitzlist"/>
        <w:numPr>
          <w:ilvl w:val="0"/>
          <w:numId w:val="32"/>
        </w:numPr>
        <w:tabs>
          <w:tab w:val="left" w:pos="284"/>
        </w:tabs>
        <w:ind w:left="0" w:firstLine="0"/>
        <w:jc w:val="both"/>
        <w:rPr>
          <w:rFonts w:asciiTheme="minorHAnsi" w:hAnsiTheme="minorHAnsi" w:cstheme="minorHAnsi"/>
          <w:sz w:val="10"/>
          <w:szCs w:val="10"/>
          <w:lang w:val="pl-PL"/>
        </w:rPr>
      </w:pPr>
      <w:r w:rsidRPr="007773AA">
        <w:rPr>
          <w:rFonts w:asciiTheme="minorHAnsi" w:hAnsiTheme="minorHAnsi" w:cstheme="minorHAnsi"/>
          <w:b/>
          <w:bCs/>
          <w:sz w:val="24"/>
          <w:szCs w:val="24"/>
          <w:lang w:val="pl-PL"/>
        </w:rPr>
        <w:t>Przedmi</w:t>
      </w:r>
      <w:r w:rsidR="00C17816" w:rsidRPr="007773AA">
        <w:rPr>
          <w:rFonts w:asciiTheme="minorHAnsi" w:hAnsiTheme="minorHAnsi" w:cstheme="minorHAnsi"/>
          <w:b/>
          <w:bCs/>
          <w:sz w:val="24"/>
          <w:szCs w:val="24"/>
          <w:lang w:val="pl-PL"/>
        </w:rPr>
        <w:t>otowe środki dowodowe</w:t>
      </w:r>
      <w:r w:rsidRPr="007773AA">
        <w:rPr>
          <w:rFonts w:asciiTheme="minorHAnsi" w:hAnsiTheme="minorHAnsi" w:cstheme="minorHAnsi"/>
          <w:b/>
          <w:bCs/>
          <w:sz w:val="24"/>
          <w:szCs w:val="24"/>
          <w:lang w:val="pl-PL"/>
        </w:rPr>
        <w:t xml:space="preserve"> i oświadczeni</w:t>
      </w:r>
      <w:r w:rsidR="00563B79" w:rsidRPr="007773AA">
        <w:rPr>
          <w:rFonts w:asciiTheme="minorHAnsi" w:hAnsiTheme="minorHAnsi" w:cstheme="minorHAnsi"/>
          <w:b/>
          <w:bCs/>
          <w:sz w:val="24"/>
          <w:szCs w:val="24"/>
          <w:lang w:val="pl-PL"/>
        </w:rPr>
        <w:t>e</w:t>
      </w:r>
      <w:r w:rsidRPr="007773AA">
        <w:rPr>
          <w:rFonts w:asciiTheme="minorHAnsi" w:hAnsiTheme="minorHAnsi" w:cstheme="minorHAnsi"/>
          <w:b/>
          <w:bCs/>
          <w:sz w:val="24"/>
          <w:szCs w:val="24"/>
          <w:lang w:val="pl-PL"/>
        </w:rPr>
        <w:t xml:space="preserve"> </w:t>
      </w:r>
      <w:r w:rsidRPr="007773AA">
        <w:rPr>
          <w:rFonts w:asciiTheme="minorHAnsi" w:hAnsiTheme="minorHAnsi" w:cstheme="minorHAnsi"/>
          <w:bCs/>
          <w:sz w:val="24"/>
          <w:szCs w:val="24"/>
          <w:lang w:val="pl-PL"/>
        </w:rPr>
        <w:t>wymienione w niniejszym dziale.</w:t>
      </w:r>
    </w:p>
    <w:p w14:paraId="1DD7AB88" w14:textId="77777777" w:rsidR="00C44AE9" w:rsidRPr="00CE7F2E" w:rsidRDefault="00C44AE9" w:rsidP="00C44AE9">
      <w:pPr>
        <w:pStyle w:val="Akapitzlist"/>
        <w:numPr>
          <w:ilvl w:val="0"/>
          <w:numId w:val="0"/>
        </w:num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47B70F2" w14:textId="77777777" w:rsidTr="0006100A">
        <w:tc>
          <w:tcPr>
            <w:tcW w:w="10290" w:type="dxa"/>
            <w:shd w:val="clear" w:color="auto" w:fill="D9D9D9" w:themeFill="background1" w:themeFillShade="D9"/>
          </w:tcPr>
          <w:p w14:paraId="6A2264A1" w14:textId="12D6A0D3" w:rsidR="0006100A" w:rsidRPr="00CE7F2E" w:rsidRDefault="0006100A"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X</w:t>
            </w:r>
            <w:r w:rsidRPr="00CE7F2E">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CE7F2E"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CE7F2E"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W przypadku Wykonawców wspólnie ubiegających się o udzielenie zamówienia, żaden z nich </w:t>
      </w:r>
      <w:r w:rsidRPr="00CE7F2E">
        <w:rPr>
          <w:rFonts w:asciiTheme="minorHAnsi" w:hAnsiTheme="minorHAnsi" w:cstheme="minorHAnsi"/>
          <w:lang w:val="pl-PL"/>
        </w:rPr>
        <w:br/>
        <w:t>nie może podlegać wykluczeniu.</w:t>
      </w:r>
    </w:p>
    <w:p w14:paraId="237F3577" w14:textId="77777777" w:rsidR="00E36663" w:rsidRPr="00CE7F2E"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W przypadku wspólnego ubiegania się o zamówienie przez Wykonawców, oświadczenie, </w:t>
      </w:r>
      <w:r w:rsidRPr="00CE7F2E">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CE7F2E"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CE7F2E" w:rsidRDefault="00E36663" w:rsidP="00E36663">
      <w:pPr>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27A30D69" w14:textId="77777777" w:rsidTr="0006100A">
        <w:tc>
          <w:tcPr>
            <w:tcW w:w="10290" w:type="dxa"/>
            <w:shd w:val="clear" w:color="auto" w:fill="D9D9D9" w:themeFill="background1" w:themeFillShade="D9"/>
          </w:tcPr>
          <w:p w14:paraId="65487450" w14:textId="379CE20C" w:rsidR="0006100A" w:rsidRPr="00CE7F2E" w:rsidRDefault="0006100A"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XI. </w:t>
            </w:r>
            <w:r w:rsidRPr="00CE7F2E">
              <w:rPr>
                <w:rFonts w:asciiTheme="minorHAnsi" w:hAnsiTheme="minorHAnsi" w:cstheme="minorHAnsi"/>
                <w:b/>
                <w:bCs/>
                <w:sz w:val="20"/>
                <w:szCs w:val="20"/>
                <w:lang w:val="pl-PL"/>
              </w:rPr>
              <w:t>INFORMACJE NA TEMAT PODWYKONAWCÓW</w:t>
            </w:r>
          </w:p>
        </w:tc>
      </w:tr>
    </w:tbl>
    <w:p w14:paraId="67D7E06A" w14:textId="15BBA05A" w:rsidR="00EC4069" w:rsidRPr="00CE7F2E" w:rsidRDefault="00EC4069"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1. Wykonawca może powierzyć wykonanie części zamówienia </w:t>
      </w:r>
      <w:r w:rsidR="007A1AB9" w:rsidRPr="00CE7F2E">
        <w:rPr>
          <w:rFonts w:asciiTheme="minorHAnsi" w:hAnsiTheme="minorHAnsi" w:cstheme="minorHAnsi"/>
          <w:lang w:val="pl-PL"/>
        </w:rPr>
        <w:t>P</w:t>
      </w:r>
      <w:r w:rsidRPr="00CE7F2E">
        <w:rPr>
          <w:rFonts w:asciiTheme="minorHAnsi" w:hAnsiTheme="minorHAnsi" w:cstheme="minorHAnsi"/>
          <w:lang w:val="pl-PL"/>
        </w:rPr>
        <w:t>odwykonawcy.</w:t>
      </w:r>
    </w:p>
    <w:p w14:paraId="5FC92809" w14:textId="104E9A39" w:rsidR="00EC4069" w:rsidRPr="00CE7F2E" w:rsidRDefault="00EC4069" w:rsidP="00166C58">
      <w:pPr>
        <w:pStyle w:val="Standard"/>
        <w:jc w:val="both"/>
        <w:rPr>
          <w:rFonts w:asciiTheme="minorHAnsi" w:hAnsiTheme="minorHAnsi" w:cstheme="minorHAnsi"/>
          <w:lang w:val="pl-PL"/>
        </w:rPr>
      </w:pPr>
      <w:r w:rsidRPr="00CE7F2E">
        <w:rPr>
          <w:rFonts w:asciiTheme="minorHAnsi" w:hAnsiTheme="minorHAnsi" w:cstheme="minorHAnsi"/>
          <w:lang w:val="pl-PL"/>
        </w:rPr>
        <w:t>2. Zamawiaj</w:t>
      </w:r>
      <w:r w:rsidR="00AB4246" w:rsidRPr="00CE7F2E">
        <w:rPr>
          <w:rFonts w:asciiTheme="minorHAnsi" w:hAnsiTheme="minorHAnsi" w:cstheme="minorHAnsi"/>
          <w:lang w:val="pl-PL"/>
        </w:rPr>
        <w:t>ą</w:t>
      </w:r>
      <w:r w:rsidRPr="00CE7F2E">
        <w:rPr>
          <w:rFonts w:asciiTheme="minorHAnsi" w:hAnsiTheme="minorHAnsi" w:cstheme="minorHAnsi"/>
          <w:lang w:val="pl-PL"/>
        </w:rPr>
        <w:t>cy żąda wskazania przez Wykonawcę w ofercie części zamówienia, których wykonanie z</w:t>
      </w:r>
      <w:r w:rsidR="00622BA1" w:rsidRPr="00CE7F2E">
        <w:rPr>
          <w:rFonts w:asciiTheme="minorHAnsi" w:hAnsiTheme="minorHAnsi" w:cstheme="minorHAnsi"/>
          <w:lang w:val="pl-PL"/>
        </w:rPr>
        <w:t xml:space="preserve">amierza powierzyć </w:t>
      </w:r>
      <w:r w:rsidR="000C3EB7" w:rsidRPr="00CE7F2E">
        <w:rPr>
          <w:rFonts w:asciiTheme="minorHAnsi" w:hAnsiTheme="minorHAnsi" w:cstheme="minorHAnsi"/>
          <w:lang w:val="pl-PL"/>
        </w:rPr>
        <w:t>P</w:t>
      </w:r>
      <w:r w:rsidR="00622BA1" w:rsidRPr="00CE7F2E">
        <w:rPr>
          <w:rFonts w:asciiTheme="minorHAnsi" w:hAnsiTheme="minorHAnsi" w:cstheme="minorHAnsi"/>
          <w:lang w:val="pl-PL"/>
        </w:rPr>
        <w:t>odwykonawcom</w:t>
      </w:r>
      <w:r w:rsidRPr="00CE7F2E">
        <w:rPr>
          <w:rFonts w:asciiTheme="minorHAnsi" w:hAnsiTheme="minorHAnsi" w:cstheme="minorHAnsi"/>
          <w:lang w:val="pl-PL"/>
        </w:rPr>
        <w:t xml:space="preserve"> oraz podania nazw ewentualnych </w:t>
      </w:r>
      <w:r w:rsidR="000C3EB7" w:rsidRPr="00CE7F2E">
        <w:rPr>
          <w:rFonts w:asciiTheme="minorHAnsi" w:hAnsiTheme="minorHAnsi" w:cstheme="minorHAnsi"/>
          <w:lang w:val="pl-PL"/>
        </w:rPr>
        <w:t>P</w:t>
      </w:r>
      <w:r w:rsidRPr="00CE7F2E">
        <w:rPr>
          <w:rFonts w:asciiTheme="minorHAnsi" w:hAnsiTheme="minorHAnsi" w:cstheme="minorHAnsi"/>
          <w:lang w:val="pl-PL"/>
        </w:rPr>
        <w:t xml:space="preserve">odwykonawców, jeżeli są już znani. Należy w tym celu wypełnić odpowiedni punkt </w:t>
      </w:r>
      <w:r w:rsidR="00AB4246" w:rsidRPr="00CE7F2E">
        <w:rPr>
          <w:rFonts w:asciiTheme="minorHAnsi" w:hAnsiTheme="minorHAnsi" w:cstheme="minorHAnsi"/>
          <w:lang w:val="pl-PL"/>
        </w:rPr>
        <w:t>f</w:t>
      </w:r>
      <w:r w:rsidRPr="00CE7F2E">
        <w:rPr>
          <w:rFonts w:asciiTheme="minorHAnsi" w:hAnsiTheme="minorHAnsi" w:cstheme="minorHAnsi"/>
          <w:lang w:val="pl-PL"/>
        </w:rPr>
        <w:t xml:space="preserve">ormularza </w:t>
      </w:r>
      <w:r w:rsidR="00AB4246" w:rsidRPr="00CE7F2E">
        <w:rPr>
          <w:rFonts w:asciiTheme="minorHAnsi" w:hAnsiTheme="minorHAnsi" w:cstheme="minorHAnsi"/>
          <w:lang w:val="pl-PL"/>
        </w:rPr>
        <w:t>o</w:t>
      </w:r>
      <w:r w:rsidR="00AD0A3D" w:rsidRPr="00CE7F2E">
        <w:rPr>
          <w:rFonts w:asciiTheme="minorHAnsi" w:hAnsiTheme="minorHAnsi" w:cstheme="minorHAnsi"/>
          <w:lang w:val="pl-PL"/>
        </w:rPr>
        <w:t>fertowego</w:t>
      </w:r>
      <w:r w:rsidRPr="00CE7F2E">
        <w:rPr>
          <w:rFonts w:asciiTheme="minorHAnsi" w:hAnsiTheme="minorHAnsi" w:cstheme="minorHAnsi"/>
          <w:lang w:val="pl-PL"/>
        </w:rPr>
        <w:t xml:space="preserve">. W przypadku, gdy Wykonawca nie zamierza wykonywać zamówienia przy udziale </w:t>
      </w:r>
      <w:r w:rsidR="000C3EB7" w:rsidRPr="00CE7F2E">
        <w:rPr>
          <w:rFonts w:asciiTheme="minorHAnsi" w:hAnsiTheme="minorHAnsi" w:cstheme="minorHAnsi"/>
          <w:lang w:val="pl-PL"/>
        </w:rPr>
        <w:t>P</w:t>
      </w:r>
      <w:r w:rsidRPr="00CE7F2E">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CE7F2E">
        <w:rPr>
          <w:rFonts w:asciiTheme="minorHAnsi" w:hAnsiTheme="minorHAnsi" w:cstheme="minorHAnsi"/>
          <w:lang w:val="pl-PL"/>
        </w:rPr>
        <w:t>P</w:t>
      </w:r>
      <w:r w:rsidRPr="00CE7F2E">
        <w:rPr>
          <w:rFonts w:asciiTheme="minorHAnsi" w:hAnsiTheme="minorHAnsi" w:cstheme="minorHAnsi"/>
          <w:lang w:val="pl-PL"/>
        </w:rPr>
        <w:t>odwykonawców.</w:t>
      </w:r>
    </w:p>
    <w:p w14:paraId="4311BFD4" w14:textId="094DF48A" w:rsidR="00EC4069" w:rsidRPr="00CE7F2E" w:rsidRDefault="00EC4069"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CE7F2E">
        <w:rPr>
          <w:rFonts w:asciiTheme="minorHAnsi" w:hAnsiTheme="minorHAnsi" w:cstheme="minorHAnsi"/>
          <w:lang w:val="pl-PL"/>
        </w:rPr>
        <w:t>P</w:t>
      </w:r>
      <w:r w:rsidRPr="00CE7F2E">
        <w:rPr>
          <w:rFonts w:asciiTheme="minorHAnsi" w:hAnsiTheme="minorHAnsi" w:cstheme="minorHAnsi"/>
          <w:lang w:val="pl-PL"/>
        </w:rPr>
        <w:t xml:space="preserve">odwykonawców i osób do kontaktu </w:t>
      </w:r>
      <w:r w:rsidR="00622BA1" w:rsidRPr="00CE7F2E">
        <w:rPr>
          <w:rFonts w:asciiTheme="minorHAnsi" w:hAnsiTheme="minorHAnsi" w:cstheme="minorHAnsi"/>
          <w:lang w:val="pl-PL"/>
        </w:rPr>
        <w:br/>
      </w:r>
      <w:r w:rsidRPr="00CE7F2E">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CE7F2E">
        <w:rPr>
          <w:rFonts w:asciiTheme="minorHAnsi" w:hAnsiTheme="minorHAnsi" w:cstheme="minorHAnsi"/>
          <w:lang w:val="pl-PL"/>
        </w:rPr>
        <w:t>P</w:t>
      </w:r>
      <w:r w:rsidRPr="00CE7F2E">
        <w:rPr>
          <w:rFonts w:asciiTheme="minorHAnsi" w:hAnsiTheme="minorHAnsi" w:cstheme="minorHAnsi"/>
          <w:lang w:val="pl-PL"/>
        </w:rPr>
        <w:t>odwykonawców, którym w późniejszym okresie zamierza powierzyć realizację zamówienia.</w:t>
      </w:r>
    </w:p>
    <w:p w14:paraId="1AF90AB3" w14:textId="3AA2605C" w:rsidR="00EC4069" w:rsidRPr="00CE7F2E" w:rsidRDefault="00EC4069"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4. Jeżeli zmiana albo rezygnacja z </w:t>
      </w:r>
      <w:r w:rsidR="000C3EB7" w:rsidRPr="00CE7F2E">
        <w:rPr>
          <w:rFonts w:asciiTheme="minorHAnsi" w:hAnsiTheme="minorHAnsi" w:cstheme="minorHAnsi"/>
          <w:lang w:val="pl-PL"/>
        </w:rPr>
        <w:t>P</w:t>
      </w:r>
      <w:r w:rsidRPr="00CE7F2E">
        <w:rPr>
          <w:rFonts w:asciiTheme="minorHAnsi" w:hAnsiTheme="minorHAnsi" w:cstheme="minorHAnsi"/>
          <w:lang w:val="pl-PL"/>
        </w:rPr>
        <w:t>odwykonawcy dotyc</w:t>
      </w:r>
      <w:r w:rsidR="005B2C79" w:rsidRPr="00CE7F2E">
        <w:rPr>
          <w:rFonts w:asciiTheme="minorHAnsi" w:hAnsiTheme="minorHAnsi" w:cstheme="minorHAnsi"/>
          <w:lang w:val="pl-PL"/>
        </w:rPr>
        <w:t>zy podmiotu, na którego zasoby W</w:t>
      </w:r>
      <w:r w:rsidRPr="00CE7F2E">
        <w:rPr>
          <w:rFonts w:asciiTheme="minorHAnsi" w:hAnsiTheme="minorHAnsi" w:cstheme="minorHAnsi"/>
          <w:lang w:val="pl-PL"/>
        </w:rPr>
        <w:t xml:space="preserve">ykonawca powoływał się, na zasadach określonych w art. 118 ust. 1 Ustawy, w celu wykazania spełniania </w:t>
      </w:r>
      <w:r w:rsidRPr="00CE7F2E">
        <w:rPr>
          <w:rFonts w:asciiTheme="minorHAnsi" w:hAnsiTheme="minorHAnsi" w:cstheme="minorHAnsi"/>
          <w:lang w:val="pl-PL"/>
        </w:rPr>
        <w:lastRenderedPageBreak/>
        <w:t>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CE7F2E" w:rsidRDefault="00EC4069" w:rsidP="00166C58">
      <w:pPr>
        <w:pStyle w:val="Standard"/>
        <w:tabs>
          <w:tab w:val="left" w:pos="142"/>
          <w:tab w:val="left" w:pos="284"/>
        </w:tabs>
        <w:jc w:val="both"/>
        <w:rPr>
          <w:rFonts w:asciiTheme="minorHAnsi" w:hAnsiTheme="minorHAnsi" w:cstheme="minorHAnsi"/>
          <w:lang w:val="pl-PL"/>
        </w:rPr>
      </w:pPr>
      <w:r w:rsidRPr="00CE7F2E">
        <w:rPr>
          <w:rFonts w:asciiTheme="minorHAnsi" w:hAnsiTheme="minorHAnsi" w:cstheme="minorHAnsi"/>
          <w:lang w:val="pl-PL"/>
        </w:rPr>
        <w:t>5.</w:t>
      </w:r>
      <w:r w:rsidR="00893652" w:rsidRPr="00CE7F2E">
        <w:rPr>
          <w:rFonts w:asciiTheme="minorHAnsi" w:hAnsiTheme="minorHAnsi" w:cstheme="minorHAnsi"/>
          <w:lang w:val="pl-PL"/>
        </w:rPr>
        <w:t xml:space="preserve"> </w:t>
      </w:r>
      <w:r w:rsidRPr="00CE7F2E">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CE7F2E"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3C94D2BB" w14:textId="77777777" w:rsidTr="0006100A">
        <w:tc>
          <w:tcPr>
            <w:tcW w:w="10290" w:type="dxa"/>
            <w:shd w:val="clear" w:color="auto" w:fill="D9D9D9" w:themeFill="background1" w:themeFillShade="D9"/>
          </w:tcPr>
          <w:p w14:paraId="700CF80C" w14:textId="01F0C736" w:rsidR="0006100A" w:rsidRPr="00CE7F2E" w:rsidRDefault="0006100A" w:rsidP="001D2E7F">
            <w:pPr>
              <w:pStyle w:val="Standard"/>
              <w:jc w:val="both"/>
              <w:rPr>
                <w:rFonts w:asciiTheme="minorHAnsi" w:hAnsiTheme="minorHAnsi" w:cstheme="minorHAnsi"/>
                <w:b/>
                <w:lang w:val="pl-PL"/>
              </w:rPr>
            </w:pPr>
            <w:r w:rsidRPr="00CE7F2E">
              <w:rPr>
                <w:rFonts w:asciiTheme="minorHAnsi" w:hAnsiTheme="minorHAnsi" w:cstheme="minorHAnsi"/>
                <w:b/>
                <w:lang w:val="pl-PL"/>
              </w:rPr>
              <w:t xml:space="preserve">XII. </w:t>
            </w:r>
            <w:r w:rsidRPr="00CE7F2E">
              <w:rPr>
                <w:rFonts w:asciiTheme="minorHAnsi" w:hAnsiTheme="minorHAnsi" w:cstheme="minorHAnsi"/>
                <w:b/>
                <w:bCs/>
                <w:sz w:val="20"/>
                <w:szCs w:val="20"/>
                <w:lang w:val="pl-PL"/>
              </w:rPr>
              <w:t>INFORMACJE O ŚRODKACH KOMUNIKACJI ELEKTRONICZNEJ, PRZY UŻYCIU KTÓRYCH ZAMAWIAJĄCY</w:t>
            </w:r>
            <w:r w:rsidR="007A1AB9" w:rsidRPr="00CE7F2E">
              <w:rPr>
                <w:rFonts w:asciiTheme="minorHAnsi" w:hAnsiTheme="minorHAnsi" w:cstheme="minorHAnsi"/>
                <w:b/>
                <w:bCs/>
                <w:sz w:val="20"/>
                <w:szCs w:val="20"/>
                <w:lang w:val="pl-PL"/>
              </w:rPr>
              <w:t xml:space="preserve"> </w:t>
            </w:r>
            <w:r w:rsidRPr="00CE7F2E">
              <w:rPr>
                <w:rFonts w:asciiTheme="minorHAnsi" w:hAnsiTheme="minorHAnsi" w:cstheme="minorHAnsi"/>
                <w:b/>
                <w:bCs/>
                <w:sz w:val="20"/>
                <w:szCs w:val="20"/>
                <w:lang w:val="pl-PL"/>
              </w:rPr>
              <w:t>BĘDZIE KOMUNIKOWAŁ</w:t>
            </w:r>
            <w:r w:rsidR="001D2E7F" w:rsidRPr="00CE7F2E">
              <w:rPr>
                <w:rFonts w:asciiTheme="minorHAnsi" w:hAnsiTheme="minorHAnsi" w:cstheme="minorHAnsi"/>
                <w:b/>
                <w:bCs/>
                <w:sz w:val="20"/>
                <w:szCs w:val="20"/>
                <w:lang w:val="pl-PL"/>
              </w:rPr>
              <w:t xml:space="preserve"> SIĘ</w:t>
            </w:r>
            <w:r w:rsidRPr="00CE7F2E">
              <w:rPr>
                <w:rFonts w:asciiTheme="minorHAnsi" w:hAnsiTheme="minorHAnsi" w:cstheme="minorHAnsi"/>
                <w:b/>
                <w:bCs/>
                <w:sz w:val="20"/>
                <w:szCs w:val="20"/>
                <w:lang w:val="pl-PL"/>
              </w:rPr>
              <w:t xml:space="preserve"> Z WYKONAWCAMI ORAZ INFORMACJE O WYMAGANIACH TECHNICZNYCH</w:t>
            </w:r>
            <w:r w:rsidR="007A1AB9" w:rsidRPr="00CE7F2E">
              <w:rPr>
                <w:rFonts w:asciiTheme="minorHAnsi" w:hAnsiTheme="minorHAnsi" w:cstheme="minorHAnsi"/>
                <w:b/>
                <w:bCs/>
                <w:sz w:val="20"/>
                <w:szCs w:val="20"/>
                <w:lang w:val="pl-PL"/>
              </w:rPr>
              <w:t xml:space="preserve"> </w:t>
            </w:r>
            <w:r w:rsidRPr="00CE7F2E">
              <w:rPr>
                <w:rFonts w:asciiTheme="minorHAnsi" w:hAnsiTheme="minorHAnsi" w:cstheme="minorHAnsi"/>
                <w:b/>
                <w:bCs/>
                <w:sz w:val="20"/>
                <w:szCs w:val="20"/>
                <w:lang w:val="pl-PL"/>
              </w:rPr>
              <w:t>I ORGANIZACYJNYCH SPORZĄDZANIA, WYSYŁANIA I ODBIERANIA KORESPONDENCJI ELEKTRONICZNEJ</w:t>
            </w:r>
          </w:p>
        </w:tc>
      </w:tr>
    </w:tbl>
    <w:p w14:paraId="73C2244C" w14:textId="1358C61C"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 </w:t>
      </w:r>
      <w:r w:rsidR="003936F5" w:rsidRPr="00CE7F2E">
        <w:rPr>
          <w:rFonts w:asciiTheme="minorHAnsi" w:hAnsiTheme="minorHAnsi" w:cstheme="minorHAnsi"/>
          <w:lang w:val="pl-PL"/>
        </w:rPr>
        <w:t xml:space="preserve">Osobami uprawnionymi do kontaktu z Wykonawcami są: </w:t>
      </w:r>
      <w:r w:rsidR="00225202" w:rsidRPr="00CE7F2E">
        <w:rPr>
          <w:rFonts w:asciiTheme="minorHAnsi" w:hAnsiTheme="minorHAnsi" w:cstheme="minorHAnsi"/>
          <w:lang w:val="pl-PL"/>
        </w:rPr>
        <w:t>w sprawach dotyczących procedury udziel</w:t>
      </w:r>
      <w:r w:rsidR="008308EB" w:rsidRPr="00CE7F2E">
        <w:rPr>
          <w:rFonts w:asciiTheme="minorHAnsi" w:hAnsiTheme="minorHAnsi" w:cstheme="minorHAnsi"/>
          <w:lang w:val="pl-PL"/>
        </w:rPr>
        <w:t>enia zamówienia: Krystyna Piątek</w:t>
      </w:r>
      <w:r w:rsidR="000530EC">
        <w:rPr>
          <w:rFonts w:asciiTheme="minorHAnsi" w:hAnsiTheme="minorHAnsi" w:cstheme="minorHAnsi"/>
          <w:lang w:val="pl-PL"/>
        </w:rPr>
        <w:t xml:space="preserve"> </w:t>
      </w:r>
      <w:r w:rsidR="00E234C0" w:rsidRPr="00CE7F2E">
        <w:rPr>
          <w:rFonts w:asciiTheme="minorHAnsi" w:hAnsiTheme="minorHAnsi" w:cstheme="minorHAnsi"/>
          <w:lang w:val="pl-PL"/>
        </w:rPr>
        <w:t>- Dział Zamówień Publicznych, tel.: 14 644 32 45</w:t>
      </w:r>
      <w:r w:rsidR="003936F5" w:rsidRPr="00CE7F2E">
        <w:rPr>
          <w:rFonts w:asciiTheme="minorHAnsi" w:hAnsiTheme="minorHAnsi" w:cstheme="minorHAnsi"/>
          <w:lang w:val="pl-PL"/>
        </w:rPr>
        <w:t xml:space="preserve">, </w:t>
      </w:r>
      <w:r w:rsidR="00225202" w:rsidRPr="00CE7F2E">
        <w:rPr>
          <w:rFonts w:asciiTheme="minorHAnsi" w:hAnsiTheme="minorHAnsi" w:cstheme="minorHAnsi"/>
          <w:lang w:val="pl-PL"/>
        </w:rPr>
        <w:t xml:space="preserve">w sprawach merytorycznych: </w:t>
      </w:r>
      <w:r w:rsidR="00972255" w:rsidRPr="00CE7F2E">
        <w:rPr>
          <w:rFonts w:asciiTheme="minorHAnsi" w:hAnsiTheme="minorHAnsi" w:cstheme="minorHAnsi"/>
          <w:lang w:val="pl-PL"/>
        </w:rPr>
        <w:t>Marta Bałut</w:t>
      </w:r>
      <w:r w:rsidR="00E234C0" w:rsidRPr="00CE7F2E">
        <w:rPr>
          <w:rFonts w:asciiTheme="minorHAnsi" w:hAnsiTheme="minorHAnsi" w:cstheme="minorHAnsi"/>
          <w:lang w:val="pl-PL"/>
        </w:rPr>
        <w:t xml:space="preserve">, </w:t>
      </w:r>
      <w:proofErr w:type="spellStart"/>
      <w:r w:rsidR="00E234C0" w:rsidRPr="00CE7F2E">
        <w:rPr>
          <w:rFonts w:asciiTheme="minorHAnsi" w:hAnsiTheme="minorHAnsi" w:cstheme="minorHAnsi"/>
          <w:lang w:val="pl-PL"/>
        </w:rPr>
        <w:t>tel</w:t>
      </w:r>
      <w:proofErr w:type="spellEnd"/>
      <w:r w:rsidR="00E234C0" w:rsidRPr="00CE7F2E">
        <w:rPr>
          <w:rFonts w:asciiTheme="minorHAnsi" w:hAnsiTheme="minorHAnsi" w:cstheme="minorHAnsi"/>
          <w:lang w:val="pl-PL"/>
        </w:rPr>
        <w:t xml:space="preserve">: 14 644 32 </w:t>
      </w:r>
      <w:r w:rsidR="00972255" w:rsidRPr="00CE7F2E">
        <w:rPr>
          <w:rFonts w:asciiTheme="minorHAnsi" w:hAnsiTheme="minorHAnsi" w:cstheme="minorHAnsi"/>
          <w:lang w:val="pl-PL"/>
        </w:rPr>
        <w:t>37</w:t>
      </w:r>
      <w:r w:rsidR="003936F5" w:rsidRPr="00CE7F2E">
        <w:rPr>
          <w:rFonts w:asciiTheme="minorHAnsi" w:hAnsiTheme="minorHAnsi" w:cstheme="minorHAnsi"/>
          <w:lang w:val="pl-PL"/>
        </w:rPr>
        <w:t xml:space="preserve">. </w:t>
      </w:r>
    </w:p>
    <w:p w14:paraId="79F77AA8" w14:textId="2529282C"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2. </w:t>
      </w:r>
      <w:r w:rsidR="003936F5" w:rsidRPr="00CE7F2E">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3. </w:t>
      </w:r>
      <w:r w:rsidR="003936F5" w:rsidRPr="00CE7F2E">
        <w:rPr>
          <w:rFonts w:asciiTheme="minorHAnsi" w:hAnsiTheme="minorHAnsi" w:cstheme="minorHAnsi"/>
          <w:lang w:val="pl-PL"/>
        </w:rPr>
        <w:t>W celu skrócenia czasu udzielenia odpowiedzi na pytania komunikacja między Zamawiającym a</w:t>
      </w:r>
      <w:r w:rsidR="006A4453" w:rsidRPr="00CE7F2E">
        <w:rPr>
          <w:rFonts w:asciiTheme="minorHAnsi" w:hAnsiTheme="minorHAnsi" w:cstheme="minorHAnsi"/>
          <w:lang w:val="pl-PL"/>
        </w:rPr>
        <w:t> </w:t>
      </w:r>
      <w:r w:rsidR="003936F5" w:rsidRPr="00CE7F2E">
        <w:rPr>
          <w:rFonts w:asciiTheme="minorHAnsi" w:hAnsiTheme="minorHAnsi" w:cstheme="minorHAnsi"/>
          <w:lang w:val="pl-PL"/>
        </w:rPr>
        <w:t>Wykonawcami w zakresie:</w:t>
      </w:r>
    </w:p>
    <w:p w14:paraId="79AA4420" w14:textId="75E48981"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 xml:space="preserve">przesyłania Zamawiającemu pytań do treści SWZ; </w:t>
      </w:r>
    </w:p>
    <w:p w14:paraId="140481A1" w14:textId="441D6332" w:rsidR="003936F5" w:rsidRPr="00CE7F2E" w:rsidRDefault="003936F5" w:rsidP="002572DF">
      <w:pPr>
        <w:pStyle w:val="Standard"/>
        <w:numPr>
          <w:ilvl w:val="0"/>
          <w:numId w:val="52"/>
        </w:numPr>
        <w:tabs>
          <w:tab w:val="left" w:pos="142"/>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przesyłania odpowiedzi na wezwanie Zamawiającego do złożenia podmiotowych środków dowodowych;</w:t>
      </w:r>
    </w:p>
    <w:p w14:paraId="0BEDB6A9" w14:textId="7F09DDC9"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przesyłania odpowiedzi na wezwanie Zamawiającego do złożenia wyjaśnień dotyczących treści o</w:t>
      </w:r>
      <w:r w:rsidR="003E7F57" w:rsidRPr="00CE7F2E">
        <w:rPr>
          <w:rFonts w:asciiTheme="minorHAnsi" w:hAnsiTheme="minorHAnsi" w:cstheme="minorHAnsi"/>
          <w:lang w:val="pl-PL"/>
        </w:rPr>
        <w:t>świadczenia, o którym mowa w ar</w:t>
      </w:r>
      <w:r w:rsidRPr="00CE7F2E">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 xml:space="preserve">przesyłania wniosków, informacji, oświadczeń Wykonawcy; </w:t>
      </w:r>
    </w:p>
    <w:p w14:paraId="739C0A8F" w14:textId="7344F27D" w:rsidR="003936F5" w:rsidRPr="00CE7F2E"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CE7F2E">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CE7F2E" w:rsidRDefault="003936F5"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4. </w:t>
      </w:r>
      <w:r w:rsidR="003936F5" w:rsidRPr="00CE7F2E">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sidRPr="00CE7F2E">
        <w:rPr>
          <w:rFonts w:asciiTheme="minorHAnsi" w:hAnsiTheme="minorHAnsi" w:cstheme="minorHAnsi"/>
          <w:lang w:val="pl-PL"/>
        </w:rPr>
        <w:t>konawca, będzie przekazywana za </w:t>
      </w:r>
      <w:r w:rsidR="003936F5" w:rsidRPr="00CE7F2E">
        <w:rPr>
          <w:rFonts w:asciiTheme="minorHAnsi" w:hAnsiTheme="minorHAnsi" w:cstheme="minorHAnsi"/>
          <w:lang w:val="pl-PL"/>
        </w:rPr>
        <w:t>pośrednictwem platformazakupowa.pl do konkretnego Wykonawcy.</w:t>
      </w:r>
    </w:p>
    <w:p w14:paraId="264D9046" w14:textId="1DF92D71"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5. </w:t>
      </w:r>
      <w:r w:rsidR="003936F5" w:rsidRPr="00CE7F2E">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6. </w:t>
      </w:r>
      <w:r w:rsidR="003936F5" w:rsidRPr="00CE7F2E">
        <w:rPr>
          <w:rFonts w:asciiTheme="minorHAnsi" w:hAnsiTheme="minorHAnsi" w:cstheme="minorHAnsi"/>
          <w:lang w:val="pl-PL"/>
        </w:rPr>
        <w:t xml:space="preserve">Zamawiający, zgodnie z Rozporządzeniem Prezesa Rady Ministrów z dnia 30 grudnia 2020r. </w:t>
      </w:r>
      <w:r w:rsidR="003F0D58" w:rsidRPr="00CE7F2E">
        <w:rPr>
          <w:rFonts w:asciiTheme="minorHAnsi" w:hAnsiTheme="minorHAnsi" w:cstheme="minorHAnsi"/>
          <w:lang w:val="pl-PL"/>
        </w:rPr>
        <w:t xml:space="preserve"> </w:t>
      </w:r>
      <w:r w:rsidR="003936F5" w:rsidRPr="00CE7F2E">
        <w:rPr>
          <w:rFonts w:asciiTheme="minorHAnsi" w:hAnsiTheme="minorHAnsi" w:cstheme="minorHAnsi"/>
          <w:lang w:val="pl-PL"/>
        </w:rPr>
        <w:t>w sprawie sposobu sporządzania i przekazywania informacji oraz wymagań technicznych dla dokumentów elektronicznych oraz środków komunikacji</w:t>
      </w:r>
      <w:r w:rsidR="003E7F57" w:rsidRPr="00CE7F2E">
        <w:rPr>
          <w:rFonts w:asciiTheme="minorHAnsi" w:hAnsiTheme="minorHAnsi" w:cstheme="minorHAnsi"/>
          <w:lang w:val="pl-PL"/>
        </w:rPr>
        <w:t xml:space="preserve"> elektronicznej w postępowaniu </w:t>
      </w:r>
      <w:r w:rsidR="003936F5" w:rsidRPr="00CE7F2E">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lastRenderedPageBreak/>
        <w:t xml:space="preserve">a. </w:t>
      </w:r>
      <w:r w:rsidR="003936F5" w:rsidRPr="00CE7F2E">
        <w:rPr>
          <w:rFonts w:asciiTheme="minorHAnsi" w:hAnsiTheme="minorHAnsi" w:cstheme="minorHAnsi"/>
          <w:lang w:val="pl-PL"/>
        </w:rPr>
        <w:t xml:space="preserve">stały dostęp do sieci Internet o gwarantowanej przepustowości nie mniejszej niż 512 </w:t>
      </w:r>
      <w:proofErr w:type="spellStart"/>
      <w:r w:rsidR="003936F5" w:rsidRPr="00CE7F2E">
        <w:rPr>
          <w:rFonts w:asciiTheme="minorHAnsi" w:hAnsiTheme="minorHAnsi" w:cstheme="minorHAnsi"/>
          <w:lang w:val="pl-PL"/>
        </w:rPr>
        <w:t>kb</w:t>
      </w:r>
      <w:proofErr w:type="spellEnd"/>
      <w:r w:rsidR="003936F5" w:rsidRPr="00CE7F2E">
        <w:rPr>
          <w:rFonts w:asciiTheme="minorHAnsi" w:hAnsiTheme="minorHAnsi" w:cstheme="minorHAnsi"/>
          <w:lang w:val="pl-PL"/>
        </w:rPr>
        <w:t>/s,</w:t>
      </w:r>
    </w:p>
    <w:p w14:paraId="3DDBE709" w14:textId="0764B729"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b. </w:t>
      </w:r>
      <w:r w:rsidR="003936F5" w:rsidRPr="00CE7F2E">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c. </w:t>
      </w:r>
      <w:r w:rsidR="003936F5" w:rsidRPr="00CE7F2E">
        <w:rPr>
          <w:rFonts w:asciiTheme="minorHAnsi" w:hAnsiTheme="minorHAnsi" w:cstheme="minorHAnsi"/>
          <w:lang w:val="pl-PL"/>
        </w:rPr>
        <w:t>zainstalowana dowolna przeglądarka internetowa, w przypadku Internet Explorer minimalnie wersja 10.0.,</w:t>
      </w:r>
    </w:p>
    <w:p w14:paraId="511141F2" w14:textId="70D0228F"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d. </w:t>
      </w:r>
      <w:r w:rsidR="003936F5" w:rsidRPr="00CE7F2E">
        <w:rPr>
          <w:rFonts w:asciiTheme="minorHAnsi" w:hAnsiTheme="minorHAnsi" w:cstheme="minorHAnsi"/>
          <w:lang w:val="pl-PL"/>
        </w:rPr>
        <w:t>włączona obsługa JavaScript,</w:t>
      </w:r>
    </w:p>
    <w:p w14:paraId="1E1BBDC1" w14:textId="7BCAB5B7"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e. </w:t>
      </w:r>
      <w:r w:rsidR="003936F5" w:rsidRPr="00CE7F2E">
        <w:rPr>
          <w:rFonts w:asciiTheme="minorHAnsi" w:hAnsiTheme="minorHAnsi" w:cstheme="minorHAnsi"/>
          <w:lang w:val="pl-PL"/>
        </w:rPr>
        <w:t xml:space="preserve">zainstalowany program Adobe </w:t>
      </w:r>
      <w:proofErr w:type="spellStart"/>
      <w:r w:rsidR="003936F5" w:rsidRPr="00CE7F2E">
        <w:rPr>
          <w:rFonts w:asciiTheme="minorHAnsi" w:hAnsiTheme="minorHAnsi" w:cstheme="minorHAnsi"/>
          <w:lang w:val="pl-PL"/>
        </w:rPr>
        <w:t>Acrobat</w:t>
      </w:r>
      <w:proofErr w:type="spellEnd"/>
      <w:r w:rsidR="003936F5" w:rsidRPr="00CE7F2E">
        <w:rPr>
          <w:rFonts w:asciiTheme="minorHAnsi" w:hAnsiTheme="minorHAnsi" w:cstheme="minorHAnsi"/>
          <w:lang w:val="pl-PL"/>
        </w:rPr>
        <w:t xml:space="preserve"> Reader lub inny obsługujący format plików .pdf,</w:t>
      </w:r>
    </w:p>
    <w:p w14:paraId="294B4A9D" w14:textId="2AAA31BB"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f. </w:t>
      </w:r>
      <w:r w:rsidR="003936F5" w:rsidRPr="00CE7F2E">
        <w:rPr>
          <w:rFonts w:asciiTheme="minorHAnsi" w:hAnsiTheme="minorHAnsi" w:cstheme="minorHAnsi"/>
          <w:lang w:val="pl-PL"/>
        </w:rPr>
        <w:t>szyfrowanie na platformazakupowa.pl odbywa się za pomocą protokołu TLS 1.3.</w:t>
      </w:r>
    </w:p>
    <w:p w14:paraId="487A3709" w14:textId="1686575E"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g. </w:t>
      </w:r>
      <w:r w:rsidR="003936F5" w:rsidRPr="00CE7F2E">
        <w:rPr>
          <w:rFonts w:asciiTheme="minorHAnsi" w:hAnsiTheme="minorHAnsi" w:cstheme="minorHAnsi"/>
          <w:lang w:val="pl-PL"/>
        </w:rPr>
        <w:t>oznaczenie czasu odbioru danych przez platformę zakupową stanowi datę oraz dokładny czas (</w:t>
      </w:r>
      <w:proofErr w:type="spellStart"/>
      <w:r w:rsidR="003936F5" w:rsidRPr="00CE7F2E">
        <w:rPr>
          <w:rFonts w:asciiTheme="minorHAnsi" w:hAnsiTheme="minorHAnsi" w:cstheme="minorHAnsi"/>
          <w:lang w:val="pl-PL"/>
        </w:rPr>
        <w:t>hh:mm:ss</w:t>
      </w:r>
      <w:proofErr w:type="spellEnd"/>
      <w:r w:rsidR="003936F5" w:rsidRPr="00CE7F2E">
        <w:rPr>
          <w:rFonts w:asciiTheme="minorHAnsi" w:hAnsiTheme="minorHAnsi" w:cstheme="minorHAnsi"/>
          <w:lang w:val="pl-PL"/>
        </w:rPr>
        <w:t>) generowany wg czasu lokalnego serwera synchronizowanego z zegarem Głównego Urzędu Miar.</w:t>
      </w:r>
    </w:p>
    <w:p w14:paraId="139E317C" w14:textId="3C9AD43E"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7. </w:t>
      </w:r>
      <w:r w:rsidR="003936F5" w:rsidRPr="00CE7F2E">
        <w:rPr>
          <w:rFonts w:asciiTheme="minorHAnsi" w:hAnsiTheme="minorHAnsi" w:cstheme="minorHAnsi"/>
          <w:lang w:val="pl-PL"/>
        </w:rPr>
        <w:t>Wykonawca, przystępując do niniejszego postępowania o udzielenie zamówienia publicznego:</w:t>
      </w:r>
    </w:p>
    <w:p w14:paraId="36DD1406" w14:textId="751A6020"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a. </w:t>
      </w:r>
      <w:r w:rsidR="003936F5" w:rsidRPr="00CE7F2E">
        <w:rPr>
          <w:rFonts w:asciiTheme="minorHAnsi" w:hAnsiTheme="minorHAnsi" w:cstheme="minorHAnsi"/>
          <w:lang w:val="pl-PL"/>
        </w:rPr>
        <w:t>akceptuje warunki korzystania z platformazakupowa.pl określone w Regulaminie zamieszczonym na</w:t>
      </w:r>
      <w:r w:rsidR="00DB293D" w:rsidRPr="00CE7F2E">
        <w:rPr>
          <w:rFonts w:asciiTheme="minorHAnsi" w:hAnsiTheme="minorHAnsi" w:cstheme="minorHAnsi"/>
          <w:lang w:val="pl-PL"/>
        </w:rPr>
        <w:t> </w:t>
      </w:r>
      <w:r w:rsidR="003936F5" w:rsidRPr="00CE7F2E">
        <w:rPr>
          <w:rFonts w:asciiTheme="minorHAnsi" w:hAnsiTheme="minorHAnsi" w:cstheme="minorHAnsi"/>
          <w:lang w:val="pl-PL"/>
        </w:rPr>
        <w:t>stronie internetowej pod linkiem w zakładce „Regulamin" oraz uznaje go za wiążący,</w:t>
      </w:r>
    </w:p>
    <w:p w14:paraId="5A5609F0" w14:textId="4C3EC1B2"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b. </w:t>
      </w:r>
      <w:r w:rsidR="003936F5" w:rsidRPr="00CE7F2E">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8. </w:t>
      </w:r>
      <w:r w:rsidR="003936F5" w:rsidRPr="00CE7F2E">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CE7F2E">
        <w:rPr>
          <w:rFonts w:asciiTheme="minorHAnsi" w:hAnsiTheme="minorHAnsi" w:cstheme="minorHAnsi"/>
          <w:lang w:val="pl-PL"/>
        </w:rPr>
        <w:t> </w:t>
      </w:r>
      <w:r w:rsidR="003936F5" w:rsidRPr="00CE7F2E">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CE7F2E">
        <w:rPr>
          <w:rFonts w:asciiTheme="minorHAnsi" w:hAnsiTheme="minorHAnsi" w:cstheme="minorHAnsi"/>
          <w:lang w:val="pl-PL"/>
        </w:rPr>
        <w:t>postępowaniu,</w:t>
      </w:r>
      <w:r w:rsidR="003936F5" w:rsidRPr="00CE7F2E">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9. </w:t>
      </w:r>
      <w:r w:rsidR="003936F5" w:rsidRPr="00CE7F2E">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10. </w:t>
      </w:r>
      <w:r w:rsidR="003936F5" w:rsidRPr="00CE7F2E">
        <w:rPr>
          <w:rFonts w:asciiTheme="minorHAnsi" w:hAnsiTheme="minorHAnsi" w:cstheme="minorHAnsi"/>
          <w:lang w:val="pl-PL"/>
        </w:rPr>
        <w:t>Stosowanie do art. 284 ustawy PZP Wykonawca może zwrócić się do Zamawiającego z wnioskiem o</w:t>
      </w:r>
      <w:r w:rsidR="00DB293D" w:rsidRPr="00CE7F2E">
        <w:rPr>
          <w:rFonts w:asciiTheme="minorHAnsi" w:hAnsiTheme="minorHAnsi" w:cstheme="minorHAnsi"/>
          <w:lang w:val="pl-PL"/>
        </w:rPr>
        <w:t> </w:t>
      </w:r>
      <w:r w:rsidR="003936F5" w:rsidRPr="00CE7F2E">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11. </w:t>
      </w:r>
      <w:r w:rsidR="003936F5" w:rsidRPr="00CE7F2E">
        <w:rPr>
          <w:rFonts w:asciiTheme="minorHAnsi" w:hAnsiTheme="minorHAnsi" w:cstheme="minorHAnsi"/>
          <w:lang w:val="pl-PL"/>
        </w:rPr>
        <w:t xml:space="preserve">Zgodnie z art. 284 ust. 4 ustawy </w:t>
      </w:r>
      <w:proofErr w:type="spellStart"/>
      <w:r w:rsidR="003936F5" w:rsidRPr="00CE7F2E">
        <w:rPr>
          <w:rFonts w:asciiTheme="minorHAnsi" w:hAnsiTheme="minorHAnsi" w:cstheme="minorHAnsi"/>
          <w:lang w:val="pl-PL"/>
        </w:rPr>
        <w:t>Pzp</w:t>
      </w:r>
      <w:proofErr w:type="spellEnd"/>
      <w:r w:rsidR="003936F5" w:rsidRPr="00CE7F2E">
        <w:rPr>
          <w:rFonts w:asciiTheme="minorHAnsi" w:hAnsiTheme="minorHAnsi" w:cstheme="minorHAnsi"/>
          <w:lang w:val="pl-PL"/>
        </w:rPr>
        <w:t xml:space="preserve"> – w przypadku, gdy wniosek o wyjaśnienie treści SWZ nie</w:t>
      </w:r>
      <w:r w:rsidR="00DB293D" w:rsidRPr="00CE7F2E">
        <w:rPr>
          <w:rFonts w:asciiTheme="minorHAnsi" w:hAnsiTheme="minorHAnsi" w:cstheme="minorHAnsi"/>
          <w:lang w:val="pl-PL"/>
        </w:rPr>
        <w:t> </w:t>
      </w:r>
      <w:r w:rsidR="003936F5" w:rsidRPr="00CE7F2E">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CE7F2E">
        <w:rPr>
          <w:rFonts w:asciiTheme="minorHAnsi" w:hAnsiTheme="minorHAnsi" w:cstheme="minorHAnsi"/>
          <w:lang w:val="pl-PL"/>
        </w:rPr>
        <w:t> </w:t>
      </w:r>
      <w:r w:rsidR="003936F5" w:rsidRPr="00CE7F2E">
        <w:rPr>
          <w:rFonts w:asciiTheme="minorHAnsi" w:hAnsiTheme="minorHAnsi" w:cstheme="minorHAnsi"/>
          <w:lang w:val="pl-PL"/>
        </w:rPr>
        <w:t xml:space="preserve">wpływa na bieg terminu składania wniosku o wyjaśnienie treści SWZ. </w:t>
      </w:r>
    </w:p>
    <w:p w14:paraId="01E5FF3F" w14:textId="643A7AC8"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12. </w:t>
      </w:r>
      <w:r w:rsidR="003936F5" w:rsidRPr="00CE7F2E">
        <w:rPr>
          <w:rFonts w:asciiTheme="minorHAnsi" w:hAnsiTheme="minorHAnsi" w:cstheme="minorHAnsi"/>
          <w:lang w:val="pl-PL"/>
        </w:rPr>
        <w:t xml:space="preserve">Wyjaśnienia treści specyfikacji oraz jej ewentualne zmiany będą dokonywane zgodnie z art. 284 ustawy </w:t>
      </w:r>
      <w:proofErr w:type="spellStart"/>
      <w:r w:rsidR="003936F5" w:rsidRPr="00CE7F2E">
        <w:rPr>
          <w:rFonts w:asciiTheme="minorHAnsi" w:hAnsiTheme="minorHAnsi" w:cstheme="minorHAnsi"/>
          <w:lang w:val="pl-PL"/>
        </w:rPr>
        <w:t>Pzp</w:t>
      </w:r>
      <w:proofErr w:type="spellEnd"/>
      <w:r w:rsidR="003936F5" w:rsidRPr="00CE7F2E">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13. </w:t>
      </w:r>
      <w:r w:rsidR="003936F5" w:rsidRPr="00CE7F2E">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CE7F2E" w:rsidRDefault="00EF68DF"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14. </w:t>
      </w:r>
      <w:r w:rsidR="003936F5" w:rsidRPr="00CE7F2E">
        <w:rPr>
          <w:rFonts w:asciiTheme="minorHAnsi" w:hAnsiTheme="minorHAnsi" w:cstheme="minorHAnsi"/>
          <w:lang w:val="pl-PL"/>
        </w:rPr>
        <w:t>W przypadku, gdy zmiana treści SWZ jest istotna dla sporządzenia oferty lub wymaga od</w:t>
      </w:r>
      <w:r w:rsidR="00DB293D" w:rsidRPr="00CE7F2E">
        <w:rPr>
          <w:rFonts w:asciiTheme="minorHAnsi" w:hAnsiTheme="minorHAnsi" w:cstheme="minorHAnsi"/>
          <w:lang w:val="pl-PL"/>
        </w:rPr>
        <w:t> </w:t>
      </w:r>
      <w:r w:rsidR="003936F5" w:rsidRPr="00CE7F2E">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CE7F2E">
        <w:rPr>
          <w:rFonts w:asciiTheme="minorHAnsi" w:hAnsiTheme="minorHAnsi" w:cstheme="minorHAnsi"/>
          <w:lang w:val="pl-PL"/>
        </w:rPr>
        <w:t xml:space="preserve"> </w:t>
      </w:r>
      <w:r w:rsidR="003936F5" w:rsidRPr="00CE7F2E">
        <w:rPr>
          <w:rFonts w:asciiTheme="minorHAnsi" w:hAnsiTheme="minorHAnsi" w:cstheme="minorHAnsi"/>
          <w:lang w:val="pl-PL"/>
        </w:rPr>
        <w:t xml:space="preserve">286 ust.3 ustawy </w:t>
      </w:r>
      <w:proofErr w:type="spellStart"/>
      <w:r w:rsidR="003936F5" w:rsidRPr="00CE7F2E">
        <w:rPr>
          <w:rFonts w:asciiTheme="minorHAnsi" w:hAnsiTheme="minorHAnsi" w:cstheme="minorHAnsi"/>
          <w:lang w:val="pl-PL"/>
        </w:rPr>
        <w:t>Pzp</w:t>
      </w:r>
      <w:proofErr w:type="spellEnd"/>
      <w:r w:rsidR="003936F5" w:rsidRPr="00CE7F2E">
        <w:rPr>
          <w:rFonts w:asciiTheme="minorHAnsi" w:hAnsiTheme="minorHAnsi" w:cstheme="minorHAnsi"/>
          <w:lang w:val="pl-PL"/>
        </w:rPr>
        <w:t>).</w:t>
      </w:r>
    </w:p>
    <w:p w14:paraId="5A61B809" w14:textId="1DAC9DF8"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lastRenderedPageBreak/>
        <w:t xml:space="preserve">15. </w:t>
      </w:r>
      <w:r w:rsidR="003936F5" w:rsidRPr="00CE7F2E">
        <w:rPr>
          <w:rFonts w:asciiTheme="minorHAnsi" w:hAnsiTheme="minorHAnsi" w:cstheme="minorHAnsi"/>
          <w:lang w:val="pl-PL"/>
        </w:rPr>
        <w:t xml:space="preserve">W przypadku rozbieżności pomiędzy treścią niniejszej SWZ, a treścią udzielonych </w:t>
      </w:r>
      <w:r w:rsidR="0072135E" w:rsidRPr="00CE7F2E">
        <w:rPr>
          <w:rFonts w:asciiTheme="minorHAnsi" w:hAnsiTheme="minorHAnsi" w:cstheme="minorHAnsi"/>
          <w:lang w:val="pl-PL"/>
        </w:rPr>
        <w:t>odpowiedzi</w:t>
      </w:r>
      <w:r w:rsidR="003936F5" w:rsidRPr="00CE7F2E">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CE7F2E" w:rsidRDefault="003936F5" w:rsidP="003936F5">
      <w:pPr>
        <w:pStyle w:val="Standard"/>
        <w:tabs>
          <w:tab w:val="left" w:pos="426"/>
        </w:tabs>
        <w:jc w:val="both"/>
        <w:rPr>
          <w:rFonts w:asciiTheme="minorHAnsi" w:hAnsiTheme="minorHAnsi" w:cstheme="minorHAnsi"/>
          <w:lang w:val="pl-PL"/>
        </w:rPr>
      </w:pPr>
    </w:p>
    <w:p w14:paraId="72BB3088" w14:textId="77777777" w:rsidR="003936F5" w:rsidRPr="00CE7F2E" w:rsidRDefault="003936F5"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ZALECENIA:</w:t>
      </w:r>
    </w:p>
    <w:p w14:paraId="1241D967" w14:textId="7EEC3B39"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 </w:t>
      </w:r>
      <w:r w:rsidR="003936F5" w:rsidRPr="00CE7F2E">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2. </w:t>
      </w:r>
      <w:r w:rsidR="003936F5" w:rsidRPr="00CE7F2E">
        <w:rPr>
          <w:rFonts w:asciiTheme="minorHAnsi" w:hAnsiTheme="minorHAnsi" w:cstheme="minorHAnsi"/>
          <w:lang w:val="pl-PL"/>
        </w:rPr>
        <w:t>Zamawiający rekomenduje wykorzystanie formatów: .pdf .</w:t>
      </w:r>
      <w:proofErr w:type="spellStart"/>
      <w:r w:rsidR="003936F5" w:rsidRPr="00CE7F2E">
        <w:rPr>
          <w:rFonts w:asciiTheme="minorHAnsi" w:hAnsiTheme="minorHAnsi" w:cstheme="minorHAnsi"/>
          <w:lang w:val="pl-PL"/>
        </w:rPr>
        <w:t>doc</w:t>
      </w:r>
      <w:proofErr w:type="spellEnd"/>
      <w:r w:rsidR="003936F5" w:rsidRPr="00CE7F2E">
        <w:rPr>
          <w:rFonts w:asciiTheme="minorHAnsi" w:hAnsiTheme="minorHAnsi" w:cstheme="minorHAnsi"/>
          <w:lang w:val="pl-PL"/>
        </w:rPr>
        <w:t xml:space="preserve"> .xls .jpg (.</w:t>
      </w:r>
      <w:proofErr w:type="spellStart"/>
      <w:r w:rsidR="003936F5" w:rsidRPr="00CE7F2E">
        <w:rPr>
          <w:rFonts w:asciiTheme="minorHAnsi" w:hAnsiTheme="minorHAnsi" w:cstheme="minorHAnsi"/>
          <w:lang w:val="pl-PL"/>
        </w:rPr>
        <w:t>jpeg</w:t>
      </w:r>
      <w:proofErr w:type="spellEnd"/>
      <w:r w:rsidR="003936F5" w:rsidRPr="00CE7F2E">
        <w:rPr>
          <w:rFonts w:asciiTheme="minorHAnsi" w:hAnsiTheme="minorHAnsi" w:cstheme="minorHAnsi"/>
          <w:lang w:val="pl-PL"/>
        </w:rPr>
        <w:t>) ze szczególnym wskazaniem na .pdf.</w:t>
      </w:r>
    </w:p>
    <w:p w14:paraId="7F4430DB" w14:textId="35E4AFB5"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3. </w:t>
      </w:r>
      <w:r w:rsidR="003936F5" w:rsidRPr="00CE7F2E">
        <w:rPr>
          <w:rFonts w:asciiTheme="minorHAnsi" w:hAnsiTheme="minorHAnsi" w:cstheme="minorHAnsi"/>
          <w:lang w:val="pl-PL"/>
        </w:rPr>
        <w:t xml:space="preserve">Zamawiający zaleca, aby w nazwach plików nie stosować </w:t>
      </w:r>
      <w:proofErr w:type="spellStart"/>
      <w:r w:rsidR="003936F5" w:rsidRPr="00CE7F2E">
        <w:rPr>
          <w:rFonts w:asciiTheme="minorHAnsi" w:hAnsiTheme="minorHAnsi" w:cstheme="minorHAnsi"/>
          <w:lang w:val="pl-PL"/>
        </w:rPr>
        <w:t>podkreślników</w:t>
      </w:r>
      <w:proofErr w:type="spellEnd"/>
      <w:r w:rsidR="003936F5" w:rsidRPr="00CE7F2E">
        <w:rPr>
          <w:rFonts w:asciiTheme="minorHAnsi" w:hAnsiTheme="minorHAnsi" w:cstheme="minorHAnsi"/>
          <w:lang w:val="pl-PL"/>
        </w:rPr>
        <w:t xml:space="preserve">.  Zastosowanie </w:t>
      </w:r>
      <w:proofErr w:type="spellStart"/>
      <w:r w:rsidR="003936F5" w:rsidRPr="00CE7F2E">
        <w:rPr>
          <w:rFonts w:asciiTheme="minorHAnsi" w:hAnsiTheme="minorHAnsi" w:cstheme="minorHAnsi"/>
          <w:lang w:val="pl-PL"/>
        </w:rPr>
        <w:t>podkreślnika</w:t>
      </w:r>
      <w:proofErr w:type="spellEnd"/>
      <w:r w:rsidR="003936F5" w:rsidRPr="00CE7F2E">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4. </w:t>
      </w:r>
      <w:r w:rsidR="003936F5" w:rsidRPr="00CE7F2E">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CE7F2E" w:rsidRDefault="003936F5"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.zip, .7Z</w:t>
      </w:r>
    </w:p>
    <w:p w14:paraId="2BE36FC1" w14:textId="6E4FD555" w:rsidR="003936F5" w:rsidRPr="00CE7F2E"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CE7F2E">
        <w:rPr>
          <w:rFonts w:asciiTheme="minorHAnsi" w:hAnsiTheme="minorHAnsi" w:cstheme="minorHAnsi"/>
          <w:lang w:val="pl-PL"/>
        </w:rPr>
        <w:t>5.</w:t>
      </w:r>
      <w:r w:rsidR="0072135E" w:rsidRPr="00CE7F2E">
        <w:rPr>
          <w:rFonts w:asciiTheme="minorHAnsi" w:hAnsiTheme="minorHAnsi" w:cstheme="minorHAnsi"/>
          <w:lang w:val="pl-PL"/>
        </w:rPr>
        <w:t xml:space="preserve"> </w:t>
      </w:r>
      <w:r w:rsidR="003936F5" w:rsidRPr="00CE7F2E">
        <w:rPr>
          <w:rFonts w:asciiTheme="minorHAnsi" w:hAnsiTheme="minorHAnsi" w:cstheme="minorHAnsi"/>
          <w:lang w:val="pl-PL"/>
        </w:rPr>
        <w:t>Wśród formatów powszechnych a nie</w:t>
      </w:r>
      <w:r w:rsidR="00164889" w:rsidRPr="00CE7F2E">
        <w:rPr>
          <w:rFonts w:asciiTheme="minorHAnsi" w:hAnsiTheme="minorHAnsi" w:cstheme="minorHAnsi"/>
          <w:lang w:val="pl-PL"/>
        </w:rPr>
        <w:t xml:space="preserve"> występujących w rozporządzeniu</w:t>
      </w:r>
      <w:r w:rsidR="00BA0B1C" w:rsidRPr="00CE7F2E">
        <w:rPr>
          <w:rFonts w:asciiTheme="minorHAnsi" w:hAnsiTheme="minorHAnsi" w:cstheme="minorHAnsi"/>
          <w:lang w:val="pl-PL"/>
        </w:rPr>
        <w:t xml:space="preserve"> </w:t>
      </w:r>
      <w:r w:rsidR="003936F5" w:rsidRPr="00CE7F2E">
        <w:rPr>
          <w:rFonts w:asciiTheme="minorHAnsi" w:hAnsiTheme="minorHAnsi" w:cstheme="minorHAnsi"/>
          <w:lang w:val="pl-PL"/>
        </w:rPr>
        <w:t>występują: .gif .</w:t>
      </w:r>
      <w:proofErr w:type="spellStart"/>
      <w:r w:rsidR="003936F5" w:rsidRPr="00CE7F2E">
        <w:rPr>
          <w:rFonts w:asciiTheme="minorHAnsi" w:hAnsiTheme="minorHAnsi" w:cstheme="minorHAnsi"/>
          <w:lang w:val="pl-PL"/>
        </w:rPr>
        <w:t>bmp</w:t>
      </w:r>
      <w:proofErr w:type="spellEnd"/>
      <w:r w:rsidR="003936F5" w:rsidRPr="00CE7F2E">
        <w:rPr>
          <w:rFonts w:asciiTheme="minorHAnsi" w:hAnsiTheme="minorHAnsi" w:cstheme="minorHAnsi"/>
          <w:lang w:val="pl-PL"/>
        </w:rPr>
        <w:t xml:space="preserve"> .</w:t>
      </w:r>
      <w:proofErr w:type="spellStart"/>
      <w:r w:rsidR="003936F5" w:rsidRPr="00CE7F2E">
        <w:rPr>
          <w:rFonts w:asciiTheme="minorHAnsi" w:hAnsiTheme="minorHAnsi" w:cstheme="minorHAnsi"/>
          <w:lang w:val="pl-PL"/>
        </w:rPr>
        <w:t>numbers</w:t>
      </w:r>
      <w:proofErr w:type="spellEnd"/>
      <w:r w:rsidR="003936F5" w:rsidRPr="00CE7F2E">
        <w:rPr>
          <w:rFonts w:asciiTheme="minorHAnsi" w:hAnsiTheme="minorHAnsi" w:cstheme="minorHAnsi"/>
          <w:lang w:val="pl-PL"/>
        </w:rPr>
        <w:t xml:space="preserve"> .</w:t>
      </w:r>
      <w:proofErr w:type="spellStart"/>
      <w:r w:rsidR="003936F5" w:rsidRPr="00CE7F2E">
        <w:rPr>
          <w:rFonts w:asciiTheme="minorHAnsi" w:hAnsiTheme="minorHAnsi" w:cstheme="minorHAnsi"/>
          <w:lang w:val="pl-PL"/>
        </w:rPr>
        <w:t>pages</w:t>
      </w:r>
      <w:proofErr w:type="spellEnd"/>
      <w:r w:rsidR="003936F5" w:rsidRPr="00CE7F2E">
        <w:rPr>
          <w:rFonts w:asciiTheme="minorHAnsi" w:hAnsiTheme="minorHAnsi" w:cstheme="minorHAnsi"/>
          <w:lang w:val="pl-PL"/>
        </w:rPr>
        <w:t>. Dokumenty złożone w takich plikach zostaną uznane za złożone nieskutecznie.</w:t>
      </w:r>
    </w:p>
    <w:p w14:paraId="4F431B80" w14:textId="11CF6136"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6. </w:t>
      </w:r>
      <w:r w:rsidR="003936F5" w:rsidRPr="00CE7F2E">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CE7F2E">
        <w:rPr>
          <w:rFonts w:asciiTheme="minorHAnsi" w:hAnsiTheme="minorHAnsi" w:cstheme="minorHAnsi"/>
          <w:lang w:val="pl-PL"/>
        </w:rPr>
        <w:t>eDoApp</w:t>
      </w:r>
      <w:proofErr w:type="spellEnd"/>
      <w:r w:rsidR="003936F5" w:rsidRPr="00CE7F2E">
        <w:rPr>
          <w:rFonts w:asciiTheme="minorHAnsi" w:hAnsiTheme="minorHAnsi" w:cstheme="minorHAnsi"/>
          <w:lang w:val="pl-PL"/>
        </w:rPr>
        <w:t xml:space="preserve"> służącej do składania podpisu osobistego, który wynosi max 5MB.</w:t>
      </w:r>
    </w:p>
    <w:p w14:paraId="5C82D5EA" w14:textId="2D280617"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7. </w:t>
      </w:r>
      <w:r w:rsidR="003936F5" w:rsidRPr="00CE7F2E">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CE7F2E">
        <w:rPr>
          <w:rFonts w:asciiTheme="minorHAnsi" w:hAnsiTheme="minorHAnsi" w:cstheme="minorHAnsi"/>
          <w:lang w:val="pl-PL"/>
        </w:rPr>
        <w:t>w składających się na ofertę na </w:t>
      </w:r>
      <w:r w:rsidR="003936F5" w:rsidRPr="00CE7F2E">
        <w:rPr>
          <w:rFonts w:asciiTheme="minorHAnsi" w:hAnsiTheme="minorHAnsi" w:cstheme="minorHAnsi"/>
          <w:lang w:val="pl-PL"/>
        </w:rPr>
        <w:t xml:space="preserve">format .pdf  i opatrzenie ich podpisem kwalifikowanym </w:t>
      </w:r>
      <w:proofErr w:type="spellStart"/>
      <w:r w:rsidR="003936F5" w:rsidRPr="00CE7F2E">
        <w:rPr>
          <w:rFonts w:asciiTheme="minorHAnsi" w:hAnsiTheme="minorHAnsi" w:cstheme="minorHAnsi"/>
          <w:lang w:val="pl-PL"/>
        </w:rPr>
        <w:t>PAdES</w:t>
      </w:r>
      <w:proofErr w:type="spellEnd"/>
      <w:r w:rsidR="003936F5" w:rsidRPr="00CE7F2E">
        <w:rPr>
          <w:rFonts w:asciiTheme="minorHAnsi" w:hAnsiTheme="minorHAnsi" w:cstheme="minorHAnsi"/>
          <w:lang w:val="pl-PL"/>
        </w:rPr>
        <w:t xml:space="preserve">. </w:t>
      </w:r>
    </w:p>
    <w:p w14:paraId="225558BD" w14:textId="2203DF99"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8. </w:t>
      </w:r>
      <w:r w:rsidR="003936F5" w:rsidRPr="00CE7F2E">
        <w:rPr>
          <w:rFonts w:asciiTheme="minorHAnsi" w:hAnsiTheme="minorHAnsi" w:cstheme="minorHAnsi"/>
          <w:lang w:val="pl-PL"/>
        </w:rPr>
        <w:t xml:space="preserve">Pliki w innych formatach niż PDF zaleca się opatrzyć zewnętrznym podpisem </w:t>
      </w:r>
      <w:proofErr w:type="spellStart"/>
      <w:r w:rsidR="003936F5" w:rsidRPr="00CE7F2E">
        <w:rPr>
          <w:rFonts w:asciiTheme="minorHAnsi" w:hAnsiTheme="minorHAnsi" w:cstheme="minorHAnsi"/>
          <w:lang w:val="pl-PL"/>
        </w:rPr>
        <w:t>XAdES</w:t>
      </w:r>
      <w:proofErr w:type="spellEnd"/>
      <w:r w:rsidR="003936F5" w:rsidRPr="00CE7F2E">
        <w:rPr>
          <w:rFonts w:asciiTheme="minorHAnsi" w:hAnsiTheme="minorHAnsi" w:cstheme="minorHAnsi"/>
          <w:lang w:val="pl-PL"/>
        </w:rPr>
        <w:t>. Wykonawca powinien pamiętać, aby plik z podpisem przekazywać łącznie z dokumentem podpisywanym.</w:t>
      </w:r>
    </w:p>
    <w:p w14:paraId="3F39FF43" w14:textId="09A5ABDB"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9. </w:t>
      </w:r>
      <w:r w:rsidR="003936F5" w:rsidRPr="00CE7F2E">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10. </w:t>
      </w:r>
      <w:r w:rsidR="003936F5" w:rsidRPr="00CE7F2E">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11. </w:t>
      </w:r>
      <w:r w:rsidR="003936F5" w:rsidRPr="00CE7F2E">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12. </w:t>
      </w:r>
      <w:r w:rsidR="003936F5" w:rsidRPr="00CE7F2E">
        <w:rPr>
          <w:rFonts w:asciiTheme="minorHAnsi" w:hAnsiTheme="minorHAnsi" w:cstheme="minorHAnsi"/>
          <w:lang w:val="pl-PL"/>
        </w:rPr>
        <w:t>Osobą składającą ofertę powinna być osoba kontaktowa podawana w dokumentacji.</w:t>
      </w:r>
    </w:p>
    <w:p w14:paraId="15397CCF" w14:textId="4848C652"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13. </w:t>
      </w:r>
      <w:r w:rsidR="003936F5" w:rsidRPr="00CE7F2E">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14. </w:t>
      </w:r>
      <w:r w:rsidR="003936F5" w:rsidRPr="00CE7F2E">
        <w:rPr>
          <w:rFonts w:asciiTheme="minorHAnsi" w:hAnsiTheme="minorHAnsi" w:cstheme="minorHAnsi"/>
          <w:lang w:val="pl-PL"/>
        </w:rPr>
        <w:t xml:space="preserve">Podczas podpisywania plików zaleca się stosowanie algorytmu skrótu SHA2 zamiast SHA1.  </w:t>
      </w:r>
    </w:p>
    <w:p w14:paraId="195F8BFC" w14:textId="47C2C3F1"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15. </w:t>
      </w:r>
      <w:r w:rsidR="003936F5" w:rsidRPr="00CE7F2E">
        <w:rPr>
          <w:rFonts w:asciiTheme="minorHAnsi" w:hAnsiTheme="minorHAnsi" w:cstheme="minorHAnsi"/>
          <w:lang w:val="pl-PL"/>
        </w:rPr>
        <w:t>Jeśli Wykonawca pakuje dokumenty np. w plik ZIP zaleca się wcz</w:t>
      </w:r>
      <w:r w:rsidR="00164889" w:rsidRPr="00CE7F2E">
        <w:rPr>
          <w:rFonts w:asciiTheme="minorHAnsi" w:hAnsiTheme="minorHAnsi" w:cstheme="minorHAnsi"/>
          <w:lang w:val="pl-PL"/>
        </w:rPr>
        <w:t>eśniejsze podpisanie każdego ze </w:t>
      </w:r>
      <w:r w:rsidR="003936F5" w:rsidRPr="00CE7F2E">
        <w:rPr>
          <w:rFonts w:asciiTheme="minorHAnsi" w:hAnsiTheme="minorHAnsi" w:cstheme="minorHAnsi"/>
          <w:lang w:val="pl-PL"/>
        </w:rPr>
        <w:t xml:space="preserve">skompresowanych plików. </w:t>
      </w:r>
    </w:p>
    <w:p w14:paraId="0189F521" w14:textId="2F0583A4"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16. </w:t>
      </w:r>
      <w:r w:rsidR="003936F5" w:rsidRPr="00CE7F2E">
        <w:rPr>
          <w:rFonts w:asciiTheme="minorHAnsi" w:hAnsiTheme="minorHAnsi" w:cstheme="minorHAnsi"/>
          <w:lang w:val="pl-PL"/>
        </w:rPr>
        <w:t>Zamawiający rekomenduje wykorzystanie podpisu z kwalifikowanym znacznikiem czasu.</w:t>
      </w:r>
    </w:p>
    <w:p w14:paraId="248D9768" w14:textId="3B34CBA1" w:rsidR="003936F5" w:rsidRPr="00CE7F2E" w:rsidRDefault="00904CF3" w:rsidP="003936F5">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 xml:space="preserve">17. </w:t>
      </w:r>
      <w:r w:rsidR="003936F5" w:rsidRPr="00CE7F2E">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CE7F2E">
        <w:rPr>
          <w:rFonts w:asciiTheme="minorHAnsi" w:hAnsiTheme="minorHAnsi" w:cstheme="minorHAnsi"/>
          <w:lang w:val="pl-PL"/>
        </w:rPr>
        <w:t>i plików co równoważne będzie z </w:t>
      </w:r>
      <w:r w:rsidR="003936F5" w:rsidRPr="00CE7F2E">
        <w:rPr>
          <w:rFonts w:asciiTheme="minorHAnsi" w:hAnsiTheme="minorHAnsi" w:cstheme="minorHAnsi"/>
          <w:lang w:val="pl-PL"/>
        </w:rPr>
        <w:t>koniecznością odrzucenia oferty w postępowaniu.</w:t>
      </w:r>
    </w:p>
    <w:p w14:paraId="16414CBB" w14:textId="77777777" w:rsidR="00C54959" w:rsidRPr="00CE7F2E" w:rsidRDefault="00C54959" w:rsidP="00166C58">
      <w:pPr>
        <w:pStyle w:val="Standard"/>
        <w:tabs>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0EAE67D2" w14:textId="77777777" w:rsidTr="00C54959">
        <w:tc>
          <w:tcPr>
            <w:tcW w:w="10290" w:type="dxa"/>
            <w:shd w:val="clear" w:color="auto" w:fill="D9D9D9" w:themeFill="background1" w:themeFillShade="D9"/>
          </w:tcPr>
          <w:p w14:paraId="52EDFA76" w14:textId="1F5B8D1D" w:rsidR="00C54959" w:rsidRPr="00CE7F2E" w:rsidRDefault="00C54959" w:rsidP="00166C58">
            <w:pPr>
              <w:pStyle w:val="Standard"/>
              <w:rPr>
                <w:rFonts w:asciiTheme="minorHAnsi" w:hAnsiTheme="minorHAnsi" w:cstheme="minorHAnsi"/>
                <w:b/>
                <w:sz w:val="10"/>
                <w:szCs w:val="10"/>
              </w:rPr>
            </w:pPr>
            <w:r w:rsidRPr="00CE7F2E">
              <w:rPr>
                <w:rFonts w:asciiTheme="minorHAnsi" w:hAnsiTheme="minorHAnsi" w:cstheme="minorHAnsi"/>
                <w:b/>
              </w:rPr>
              <w:t>XIII.</w:t>
            </w:r>
            <w:r w:rsidRPr="00CE7F2E">
              <w:rPr>
                <w:rFonts w:asciiTheme="minorHAnsi" w:hAnsiTheme="minorHAnsi" w:cstheme="minorHAnsi"/>
                <w:b/>
                <w:bCs/>
              </w:rPr>
              <w:t xml:space="preserve"> </w:t>
            </w:r>
            <w:r w:rsidRPr="00CE7F2E">
              <w:rPr>
                <w:rFonts w:asciiTheme="minorHAnsi" w:hAnsiTheme="minorHAnsi" w:cstheme="minorHAnsi"/>
                <w:b/>
                <w:bCs/>
                <w:sz w:val="20"/>
                <w:szCs w:val="20"/>
              </w:rPr>
              <w:t>TERMIN ZWIĄZANIA OFERTĄ:</w:t>
            </w:r>
          </w:p>
        </w:tc>
      </w:tr>
    </w:tbl>
    <w:p w14:paraId="4636EB70" w14:textId="6D5E6E36" w:rsidR="00EC4069" w:rsidRPr="00CE7F2E" w:rsidRDefault="00EC4069" w:rsidP="002572DF">
      <w:pPr>
        <w:pStyle w:val="Standard"/>
        <w:numPr>
          <w:ilvl w:val="0"/>
          <w:numId w:val="39"/>
        </w:numPr>
        <w:tabs>
          <w:tab w:val="left" w:pos="284"/>
          <w:tab w:val="left" w:pos="567"/>
        </w:tabs>
        <w:ind w:left="0" w:firstLine="0"/>
        <w:rPr>
          <w:rFonts w:asciiTheme="minorHAnsi" w:hAnsiTheme="minorHAnsi" w:cstheme="minorHAnsi"/>
          <w:lang w:val="pl-PL"/>
        </w:rPr>
      </w:pPr>
      <w:r w:rsidRPr="00CE7F2E">
        <w:rPr>
          <w:rFonts w:asciiTheme="minorHAnsi" w:hAnsiTheme="minorHAnsi" w:cstheme="minorHAnsi"/>
          <w:lang w:val="pl-PL"/>
        </w:rPr>
        <w:t>Wykonawca pozostaje związany ofertą przez 30 dni od upływu terminu składania ofert.</w:t>
      </w:r>
    </w:p>
    <w:p w14:paraId="4264AEB9" w14:textId="77777777" w:rsidR="00E36663" w:rsidRPr="00CE7F2E" w:rsidRDefault="00EC4069" w:rsidP="002572DF">
      <w:pPr>
        <w:pStyle w:val="Standard"/>
        <w:numPr>
          <w:ilvl w:val="0"/>
          <w:numId w:val="39"/>
        </w:numPr>
        <w:tabs>
          <w:tab w:val="left" w:pos="284"/>
          <w:tab w:val="left" w:pos="567"/>
        </w:tabs>
        <w:ind w:left="0" w:firstLine="0"/>
        <w:rPr>
          <w:rFonts w:asciiTheme="minorHAnsi" w:hAnsiTheme="minorHAnsi" w:cstheme="minorHAnsi"/>
          <w:lang w:val="pl-PL"/>
        </w:rPr>
      </w:pPr>
      <w:r w:rsidRPr="00CE7F2E">
        <w:rPr>
          <w:rFonts w:asciiTheme="minorHAnsi" w:hAnsiTheme="minorHAnsi" w:cstheme="minorHAnsi"/>
          <w:lang w:val="pl-PL"/>
        </w:rPr>
        <w:lastRenderedPageBreak/>
        <w:t xml:space="preserve">Pierwszym dniem terminu związania ofertą jest dzień, w którym upływa termin składania ofert. </w:t>
      </w:r>
    </w:p>
    <w:p w14:paraId="5191304A" w14:textId="78DDD5C3" w:rsidR="009A2530" w:rsidRPr="00CE7F2E" w:rsidRDefault="00EC4069" w:rsidP="00151650">
      <w:pPr>
        <w:pStyle w:val="Standard"/>
        <w:tabs>
          <w:tab w:val="left" w:pos="284"/>
          <w:tab w:val="left" w:pos="567"/>
        </w:tabs>
        <w:jc w:val="both"/>
        <w:rPr>
          <w:rFonts w:asciiTheme="minorHAnsi" w:hAnsiTheme="minorHAnsi" w:cstheme="minorHAnsi"/>
          <w:b/>
          <w:color w:val="FF0000"/>
          <w:lang w:val="pl-PL"/>
        </w:rPr>
      </w:pPr>
      <w:r w:rsidRPr="00CE7F2E">
        <w:rPr>
          <w:rFonts w:asciiTheme="minorHAnsi" w:hAnsiTheme="minorHAnsi" w:cstheme="minorHAnsi"/>
          <w:lang w:val="pl-PL"/>
        </w:rPr>
        <w:t xml:space="preserve">Wykonawca jest związany ofertą do dnia </w:t>
      </w:r>
      <w:r w:rsidR="00CC4F31" w:rsidRPr="00CC4F31">
        <w:rPr>
          <w:rFonts w:asciiTheme="minorHAnsi" w:hAnsiTheme="minorHAnsi" w:cstheme="minorHAnsi"/>
          <w:b/>
          <w:lang w:val="pl-PL"/>
        </w:rPr>
        <w:t>07.0</w:t>
      </w:r>
      <w:r w:rsidR="00CC4F31">
        <w:rPr>
          <w:rFonts w:asciiTheme="minorHAnsi" w:hAnsiTheme="minorHAnsi" w:cstheme="minorHAnsi"/>
          <w:b/>
          <w:lang w:val="pl-PL"/>
        </w:rPr>
        <w:t>6</w:t>
      </w:r>
      <w:r w:rsidR="009C6AD0" w:rsidRPr="00CC4F31">
        <w:rPr>
          <w:rFonts w:asciiTheme="minorHAnsi" w:hAnsiTheme="minorHAnsi" w:cstheme="minorHAnsi"/>
          <w:b/>
          <w:lang w:val="pl-PL"/>
        </w:rPr>
        <w:t>.2025</w:t>
      </w:r>
      <w:r w:rsidR="00E43FBD" w:rsidRPr="00CC4F31">
        <w:rPr>
          <w:rFonts w:asciiTheme="minorHAnsi" w:hAnsiTheme="minorHAnsi" w:cstheme="minorHAnsi"/>
          <w:b/>
          <w:lang w:val="pl-PL"/>
        </w:rPr>
        <w:t xml:space="preserve"> </w:t>
      </w:r>
      <w:r w:rsidR="00C65324" w:rsidRPr="00CC4F31">
        <w:rPr>
          <w:rFonts w:asciiTheme="minorHAnsi" w:hAnsiTheme="minorHAnsi" w:cstheme="minorHAnsi"/>
          <w:b/>
          <w:lang w:val="pl-PL"/>
        </w:rPr>
        <w:t>r.</w:t>
      </w:r>
    </w:p>
    <w:p w14:paraId="0E1CEF15" w14:textId="77777777" w:rsidR="006943F7" w:rsidRPr="00CE7F2E"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17A09AD6" w14:textId="77777777" w:rsidTr="00C54959">
        <w:tc>
          <w:tcPr>
            <w:tcW w:w="10290" w:type="dxa"/>
            <w:shd w:val="clear" w:color="auto" w:fill="D9D9D9" w:themeFill="background1" w:themeFillShade="D9"/>
          </w:tcPr>
          <w:p w14:paraId="1E4351AA" w14:textId="6DC11932" w:rsidR="00C54959" w:rsidRPr="00CE7F2E" w:rsidRDefault="00C54959" w:rsidP="00166C58">
            <w:pPr>
              <w:pStyle w:val="Standard"/>
              <w:jc w:val="both"/>
              <w:rPr>
                <w:rFonts w:asciiTheme="minorHAnsi" w:hAnsiTheme="minorHAnsi" w:cstheme="minorHAnsi"/>
                <w:b/>
                <w:sz w:val="10"/>
                <w:szCs w:val="10"/>
                <w:lang w:val="pl-PL"/>
              </w:rPr>
            </w:pPr>
            <w:r w:rsidRPr="00CE7F2E">
              <w:rPr>
                <w:rFonts w:asciiTheme="minorHAnsi" w:hAnsiTheme="minorHAnsi" w:cstheme="minorHAnsi"/>
                <w:b/>
                <w:lang w:val="pl-PL"/>
              </w:rPr>
              <w:t>XIV.</w:t>
            </w:r>
            <w:r w:rsidRPr="00CE7F2E">
              <w:rPr>
                <w:rFonts w:asciiTheme="minorHAnsi" w:hAnsiTheme="minorHAnsi" w:cstheme="minorHAnsi"/>
                <w:b/>
                <w:bCs/>
                <w:lang w:val="pl-PL"/>
              </w:rPr>
              <w:t xml:space="preserve">  </w:t>
            </w:r>
            <w:r w:rsidRPr="00CE7F2E">
              <w:rPr>
                <w:rFonts w:asciiTheme="minorHAnsi" w:hAnsiTheme="minorHAnsi" w:cstheme="minorHAnsi"/>
                <w:b/>
                <w:bCs/>
                <w:sz w:val="20"/>
                <w:szCs w:val="20"/>
                <w:lang w:val="pl-PL"/>
              </w:rPr>
              <w:t>OPIS SPOSOBU PRZYGOTOWANIA OFERTY:</w:t>
            </w:r>
          </w:p>
        </w:tc>
      </w:tr>
    </w:tbl>
    <w:p w14:paraId="4EF2D286" w14:textId="52ECFC0F" w:rsidR="00164889" w:rsidRPr="00CE7F2E" w:rsidRDefault="00164889" w:rsidP="00164889">
      <w:pPr>
        <w:pStyle w:val="Standard"/>
        <w:tabs>
          <w:tab w:val="left" w:pos="142"/>
          <w:tab w:val="left" w:pos="284"/>
        </w:tabs>
        <w:jc w:val="both"/>
        <w:rPr>
          <w:rFonts w:asciiTheme="minorHAnsi" w:hAnsiTheme="minorHAnsi" w:cstheme="minorHAnsi"/>
          <w:lang w:val="pl-PL"/>
        </w:rPr>
      </w:pPr>
      <w:r w:rsidRPr="00CE7F2E">
        <w:rPr>
          <w:rFonts w:asciiTheme="minorHAnsi" w:hAnsiTheme="minorHAnsi" w:cstheme="minorHAnsi"/>
          <w:lang w:val="pl-PL"/>
        </w:rPr>
        <w:t>1.</w:t>
      </w:r>
      <w:r w:rsidRPr="00CE7F2E">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2.</w:t>
      </w:r>
      <w:r w:rsidRPr="00CE7F2E">
        <w:rPr>
          <w:rFonts w:asciiTheme="minorHAnsi" w:hAnsiTheme="minorHAnsi" w:cstheme="minorHAnsi"/>
          <w:lang w:val="pl-PL"/>
        </w:rPr>
        <w:tab/>
        <w:t xml:space="preserve">Poświadczenia za zgodność z oryginałem dokonuje odpowiednio </w:t>
      </w:r>
      <w:r w:rsidR="00E130CE" w:rsidRPr="00CE7F2E">
        <w:rPr>
          <w:rFonts w:asciiTheme="minorHAnsi" w:hAnsiTheme="minorHAnsi" w:cstheme="minorHAnsi"/>
          <w:lang w:val="pl-PL"/>
        </w:rPr>
        <w:t>W</w:t>
      </w:r>
      <w:r w:rsidRPr="00CE7F2E">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sidRPr="00CE7F2E">
        <w:rPr>
          <w:rFonts w:asciiTheme="minorHAnsi" w:hAnsiTheme="minorHAnsi" w:cstheme="minorHAnsi"/>
          <w:lang w:val="pl-PL"/>
        </w:rPr>
        <w:br/>
      </w:r>
      <w:r w:rsidRPr="00CE7F2E">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3.</w:t>
      </w:r>
      <w:r w:rsidRPr="00CE7F2E">
        <w:rPr>
          <w:rFonts w:asciiTheme="minorHAnsi" w:hAnsiTheme="minorHAnsi" w:cstheme="minorHAnsi"/>
          <w:lang w:val="pl-PL"/>
        </w:rPr>
        <w:tab/>
        <w:t>Oferta powinna być:</w:t>
      </w:r>
    </w:p>
    <w:p w14:paraId="73324701" w14:textId="77777777"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a) sporządzona na podstawie załączników niniejszej SWZ w języku polskim,</w:t>
      </w:r>
    </w:p>
    <w:p w14:paraId="6ADADF6E" w14:textId="48CE6605" w:rsidR="00164889" w:rsidRPr="00CE7F2E" w:rsidRDefault="00164889" w:rsidP="00164889">
      <w:pPr>
        <w:pStyle w:val="Standard"/>
        <w:tabs>
          <w:tab w:val="left" w:pos="284"/>
          <w:tab w:val="left" w:pos="709"/>
        </w:tabs>
        <w:jc w:val="both"/>
        <w:rPr>
          <w:rFonts w:asciiTheme="minorHAnsi" w:hAnsiTheme="minorHAnsi" w:cstheme="minorHAnsi"/>
          <w:lang w:val="pl-PL"/>
        </w:rPr>
      </w:pPr>
      <w:r w:rsidRPr="00CE7F2E">
        <w:rPr>
          <w:rFonts w:asciiTheme="minorHAnsi" w:hAnsiTheme="minorHAnsi" w:cstheme="minorHAnsi"/>
          <w:lang w:val="pl-PL"/>
        </w:rPr>
        <w:t>b) złożona przy użyciu środków komunikacji elektronicznej tzn. za pośrednictwem</w:t>
      </w:r>
      <w:r w:rsidR="009A7E06" w:rsidRPr="00CE7F2E">
        <w:rPr>
          <w:rFonts w:asciiTheme="minorHAnsi" w:hAnsiTheme="minorHAnsi" w:cstheme="minorHAnsi"/>
          <w:lang w:val="pl-PL"/>
        </w:rPr>
        <w:t xml:space="preserve"> </w:t>
      </w:r>
      <w:r w:rsidRPr="00CE7F2E">
        <w:rPr>
          <w:rFonts w:asciiTheme="minorHAnsi" w:hAnsiTheme="minorHAnsi" w:cstheme="minorHAnsi"/>
          <w:lang w:val="pl-PL"/>
        </w:rPr>
        <w:t>platformazakupowa.pl,</w:t>
      </w:r>
    </w:p>
    <w:p w14:paraId="69BA78B8" w14:textId="77777777"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4.</w:t>
      </w:r>
      <w:r w:rsidRPr="00CE7F2E">
        <w:rPr>
          <w:rFonts w:asciiTheme="minorHAnsi" w:hAnsiTheme="minorHAnsi" w:cstheme="minorHAnsi"/>
          <w:lang w:val="pl-PL"/>
        </w:rPr>
        <w:tab/>
        <w:t xml:space="preserve">Podpisy kwalifikowane wykorzystywane przez </w:t>
      </w:r>
      <w:r w:rsidR="00E130CE" w:rsidRPr="00CE7F2E">
        <w:rPr>
          <w:rFonts w:asciiTheme="minorHAnsi" w:hAnsiTheme="minorHAnsi" w:cstheme="minorHAnsi"/>
          <w:lang w:val="pl-PL"/>
        </w:rPr>
        <w:t>W</w:t>
      </w:r>
      <w:r w:rsidRPr="00CE7F2E">
        <w:rPr>
          <w:rFonts w:asciiTheme="minorHAnsi" w:hAnsiTheme="minorHAnsi" w:cstheme="minorHAnsi"/>
          <w:lang w:val="pl-PL"/>
        </w:rPr>
        <w:t xml:space="preserve">ykonawców do podpisywania wszelkich plików muszą spełniać </w:t>
      </w:r>
      <w:r w:rsidR="009A7E06" w:rsidRPr="00CE7F2E">
        <w:rPr>
          <w:rFonts w:asciiTheme="minorHAnsi" w:hAnsiTheme="minorHAnsi" w:cstheme="minorHAnsi"/>
          <w:lang w:val="pl-PL"/>
        </w:rPr>
        <w:t>„</w:t>
      </w:r>
      <w:r w:rsidRPr="00CE7F2E">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CE7F2E">
        <w:rPr>
          <w:rFonts w:asciiTheme="minorHAnsi" w:hAnsiTheme="minorHAnsi" w:cstheme="minorHAnsi"/>
          <w:lang w:val="pl-PL"/>
        </w:rPr>
        <w:t>eIDAS</w:t>
      </w:r>
      <w:proofErr w:type="spellEnd"/>
      <w:r w:rsidRPr="00CE7F2E">
        <w:rPr>
          <w:rFonts w:asciiTheme="minorHAnsi" w:hAnsiTheme="minorHAnsi" w:cstheme="minorHAnsi"/>
          <w:lang w:val="pl-PL"/>
        </w:rPr>
        <w:t>) (UE) nr 910/2014 - od 1 lipca 2016 roku”.</w:t>
      </w:r>
    </w:p>
    <w:p w14:paraId="2FD5B420" w14:textId="77777777"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5.</w:t>
      </w:r>
      <w:r w:rsidRPr="00CE7F2E">
        <w:rPr>
          <w:rFonts w:asciiTheme="minorHAnsi" w:hAnsiTheme="minorHAnsi" w:cstheme="minorHAnsi"/>
          <w:lang w:val="pl-PL"/>
        </w:rPr>
        <w:tab/>
        <w:t xml:space="preserve">W przypadku wykorzystania formatu podpisu </w:t>
      </w:r>
      <w:proofErr w:type="spellStart"/>
      <w:r w:rsidRPr="00CE7F2E">
        <w:rPr>
          <w:rFonts w:asciiTheme="minorHAnsi" w:hAnsiTheme="minorHAnsi" w:cstheme="minorHAnsi"/>
          <w:lang w:val="pl-PL"/>
        </w:rPr>
        <w:t>XAdES</w:t>
      </w:r>
      <w:proofErr w:type="spellEnd"/>
      <w:r w:rsidRPr="00CE7F2E">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CE7F2E">
        <w:rPr>
          <w:rFonts w:asciiTheme="minorHAnsi" w:hAnsiTheme="minorHAnsi" w:cstheme="minorHAnsi"/>
          <w:lang w:val="pl-PL"/>
        </w:rPr>
        <w:t>XAdES</w:t>
      </w:r>
      <w:proofErr w:type="spellEnd"/>
      <w:r w:rsidRPr="00CE7F2E">
        <w:rPr>
          <w:rFonts w:asciiTheme="minorHAnsi" w:hAnsiTheme="minorHAnsi" w:cstheme="minorHAnsi"/>
          <w:lang w:val="pl-PL"/>
        </w:rPr>
        <w:t>.</w:t>
      </w:r>
    </w:p>
    <w:p w14:paraId="346BFFE0" w14:textId="0CA63887"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6.</w:t>
      </w:r>
      <w:r w:rsidRPr="00CE7F2E">
        <w:rPr>
          <w:rFonts w:asciiTheme="minorHAnsi" w:hAnsiTheme="minorHAnsi" w:cstheme="minorHAnsi"/>
          <w:lang w:val="pl-PL"/>
        </w:rPr>
        <w:tab/>
        <w:t xml:space="preserve">Zgodnie z art. 18 ust. 3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nie ujawnia się informacji stanowiących tajemnicę przedsiębiorstwa, w rozumieniu przepisów o zwalczaniu nieuczciwej konkurencji. Jeżeli </w:t>
      </w:r>
      <w:r w:rsidR="00E130CE" w:rsidRPr="00CE7F2E">
        <w:rPr>
          <w:rFonts w:asciiTheme="minorHAnsi" w:hAnsiTheme="minorHAnsi" w:cstheme="minorHAnsi"/>
          <w:lang w:val="pl-PL"/>
        </w:rPr>
        <w:t>W</w:t>
      </w:r>
      <w:r w:rsidRPr="00CE7F2E">
        <w:rPr>
          <w:rFonts w:asciiTheme="minorHAnsi" w:hAnsiTheme="minorHAnsi" w:cstheme="minorHAnsi"/>
          <w:lang w:val="pl-PL"/>
        </w:rPr>
        <w:t xml:space="preserve">ykonawca, </w:t>
      </w:r>
      <w:r w:rsidR="009A7E06" w:rsidRPr="00CE7F2E">
        <w:rPr>
          <w:rFonts w:asciiTheme="minorHAnsi" w:hAnsiTheme="minorHAnsi" w:cstheme="minorHAnsi"/>
          <w:lang w:val="pl-PL"/>
        </w:rPr>
        <w:br/>
      </w:r>
      <w:r w:rsidRPr="00CE7F2E">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7.</w:t>
      </w:r>
      <w:r w:rsidRPr="00CE7F2E">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8.</w:t>
      </w:r>
      <w:r w:rsidRPr="00CE7F2E">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CE7F2E" w:rsidRDefault="00164889" w:rsidP="00164889">
      <w:pPr>
        <w:pStyle w:val="Standard"/>
        <w:tabs>
          <w:tab w:val="left" w:pos="284"/>
        </w:tabs>
        <w:jc w:val="both"/>
        <w:rPr>
          <w:rFonts w:asciiTheme="minorHAnsi" w:hAnsiTheme="minorHAnsi" w:cstheme="minorHAnsi"/>
          <w:lang w:val="pl-PL"/>
        </w:rPr>
      </w:pPr>
      <w:r w:rsidRPr="00CE7F2E">
        <w:rPr>
          <w:rFonts w:asciiTheme="minorHAnsi" w:hAnsiTheme="minorHAnsi" w:cstheme="minorHAnsi"/>
          <w:lang w:val="pl-PL"/>
        </w:rPr>
        <w:t>9.</w:t>
      </w:r>
      <w:r w:rsidRPr="00CE7F2E">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CE7F2E" w:rsidRDefault="00164889" w:rsidP="00164889">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10.</w:t>
      </w:r>
      <w:r w:rsidRPr="00CE7F2E">
        <w:rPr>
          <w:rFonts w:asciiTheme="minorHAnsi" w:hAnsiTheme="minorHAnsi" w:cstheme="minorHAnsi"/>
          <w:lang w:val="pl-PL"/>
        </w:rPr>
        <w:tab/>
        <w:t xml:space="preserve">Dokumenty i oświadczenia składane przez </w:t>
      </w:r>
      <w:r w:rsidR="00E130CE" w:rsidRPr="00CE7F2E">
        <w:rPr>
          <w:rFonts w:asciiTheme="minorHAnsi" w:hAnsiTheme="minorHAnsi" w:cstheme="minorHAnsi"/>
          <w:lang w:val="pl-PL"/>
        </w:rPr>
        <w:t>W</w:t>
      </w:r>
      <w:r w:rsidRPr="00CE7F2E">
        <w:rPr>
          <w:rFonts w:asciiTheme="minorHAnsi" w:hAnsiTheme="minorHAnsi" w:cstheme="minorHAnsi"/>
          <w:lang w:val="pl-PL"/>
        </w:rPr>
        <w:t>ykonawcę powinny być w języku polskim, chyba że</w:t>
      </w:r>
      <w:r w:rsidR="00E130CE" w:rsidRPr="00CE7F2E">
        <w:rPr>
          <w:rFonts w:asciiTheme="minorHAnsi" w:hAnsiTheme="minorHAnsi" w:cstheme="minorHAnsi"/>
          <w:lang w:val="pl-PL"/>
        </w:rPr>
        <w:t> </w:t>
      </w:r>
      <w:r w:rsidRPr="00CE7F2E">
        <w:rPr>
          <w:rFonts w:asciiTheme="minorHAnsi" w:hAnsiTheme="minorHAnsi" w:cstheme="minorHAnsi"/>
          <w:lang w:val="pl-PL"/>
        </w:rPr>
        <w:t xml:space="preserve">w SWZ dopuszczono inaczej. W przypadku załączenia dokumentów sporządzonych w innym </w:t>
      </w:r>
      <w:r w:rsidR="006943F7" w:rsidRPr="00CE7F2E">
        <w:rPr>
          <w:rFonts w:asciiTheme="minorHAnsi" w:hAnsiTheme="minorHAnsi" w:cstheme="minorHAnsi"/>
          <w:lang w:val="pl-PL"/>
        </w:rPr>
        <w:t>języku niż dopuszczony, W</w:t>
      </w:r>
      <w:r w:rsidRPr="00CE7F2E">
        <w:rPr>
          <w:rFonts w:asciiTheme="minorHAnsi" w:hAnsiTheme="minorHAnsi" w:cstheme="minorHAnsi"/>
          <w:lang w:val="pl-PL"/>
        </w:rPr>
        <w:t>ykonawca zobowiązany jest załączyć tłumaczenie na język polski.</w:t>
      </w:r>
    </w:p>
    <w:p w14:paraId="2F14B3C3" w14:textId="76D0D41C" w:rsidR="00164889" w:rsidRPr="00CE7F2E" w:rsidRDefault="00164889" w:rsidP="00164889">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lastRenderedPageBreak/>
        <w:t>11.</w:t>
      </w:r>
      <w:r w:rsidRPr="00CE7F2E">
        <w:rPr>
          <w:rFonts w:asciiTheme="minorHAnsi" w:hAnsiTheme="minorHAnsi" w:cstheme="minorHAnsi"/>
          <w:lang w:val="pl-PL"/>
        </w:rPr>
        <w:tab/>
        <w:t>Zgodnie z definicją dokumentu elektronicznego z art.</w:t>
      </w:r>
      <w:r w:rsidR="00705F04" w:rsidRPr="00CE7F2E">
        <w:rPr>
          <w:rFonts w:asciiTheme="minorHAnsi" w:hAnsiTheme="minorHAnsi" w:cstheme="minorHAnsi"/>
          <w:lang w:val="pl-PL"/>
        </w:rPr>
        <w:t xml:space="preserve"> </w:t>
      </w:r>
      <w:r w:rsidRPr="00CE7F2E">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CE7F2E" w:rsidRDefault="00164889" w:rsidP="00164889">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12.</w:t>
      </w:r>
      <w:r w:rsidRPr="00CE7F2E">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CE7F2E">
        <w:rPr>
          <w:rFonts w:asciiTheme="minorHAnsi" w:hAnsiTheme="minorHAnsi" w:cstheme="minorHAnsi"/>
          <w:lang w:val="pl-PL"/>
        </w:rPr>
        <w:t> </w:t>
      </w:r>
      <w:r w:rsidRPr="00CE7F2E">
        <w:rPr>
          <w:rFonts w:asciiTheme="minorHAnsi" w:hAnsiTheme="minorHAnsi" w:cstheme="minorHAnsi"/>
          <w:lang w:val="pl-PL"/>
        </w:rPr>
        <w:t>maksymalnie 500 MB.</w:t>
      </w:r>
    </w:p>
    <w:p w14:paraId="05045411" w14:textId="52CE9AF8" w:rsidR="00164889" w:rsidRPr="00CE7F2E" w:rsidRDefault="00164889" w:rsidP="00164889">
      <w:pPr>
        <w:pStyle w:val="Standard"/>
        <w:tabs>
          <w:tab w:val="left" w:pos="426"/>
        </w:tabs>
        <w:jc w:val="both"/>
        <w:rPr>
          <w:rFonts w:asciiTheme="minorHAnsi" w:hAnsiTheme="minorHAnsi" w:cstheme="minorHAnsi"/>
          <w:lang w:val="pl-PL"/>
        </w:rPr>
      </w:pPr>
      <w:r w:rsidRPr="00CE7F2E">
        <w:rPr>
          <w:rFonts w:asciiTheme="minorHAnsi" w:hAnsiTheme="minorHAnsi" w:cstheme="minorHAnsi"/>
          <w:lang w:val="pl-PL"/>
        </w:rPr>
        <w:t>13.</w:t>
      </w:r>
      <w:r w:rsidRPr="00CE7F2E">
        <w:rPr>
          <w:rFonts w:asciiTheme="minorHAnsi" w:hAnsiTheme="minorHAnsi" w:cstheme="minorHAnsi"/>
          <w:lang w:val="pl-PL"/>
        </w:rPr>
        <w:tab/>
        <w:t xml:space="preserve">W przypadku, kiedy ofertę składa kilka podmiotów, oferta tych </w:t>
      </w:r>
      <w:r w:rsidR="00E130CE" w:rsidRPr="00CE7F2E">
        <w:rPr>
          <w:rFonts w:asciiTheme="minorHAnsi" w:hAnsiTheme="minorHAnsi" w:cstheme="minorHAnsi"/>
          <w:lang w:val="pl-PL"/>
        </w:rPr>
        <w:t>W</w:t>
      </w:r>
      <w:r w:rsidRPr="00CE7F2E">
        <w:rPr>
          <w:rFonts w:asciiTheme="minorHAnsi" w:hAnsiTheme="minorHAnsi" w:cstheme="minorHAnsi"/>
          <w:lang w:val="pl-PL"/>
        </w:rPr>
        <w:t>ykonawców musi spełniać następujące warunki:</w:t>
      </w:r>
    </w:p>
    <w:p w14:paraId="1219C993" w14:textId="213AADCE"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 xml:space="preserve">a) oferta winna być podpisana przez każdego z </w:t>
      </w:r>
      <w:r w:rsidR="00E130CE" w:rsidRPr="00CE7F2E">
        <w:rPr>
          <w:rFonts w:asciiTheme="minorHAnsi" w:hAnsiTheme="minorHAnsi" w:cstheme="minorHAnsi"/>
          <w:lang w:val="pl-PL"/>
        </w:rPr>
        <w:t>W</w:t>
      </w:r>
      <w:r w:rsidRPr="00CE7F2E">
        <w:rPr>
          <w:rFonts w:asciiTheme="minorHAnsi" w:hAnsiTheme="minorHAnsi" w:cstheme="minorHAnsi"/>
          <w:lang w:val="pl-PL"/>
        </w:rPr>
        <w:t>ykonawców występujących wspólnie lub</w:t>
      </w:r>
      <w:r w:rsidR="00E130CE" w:rsidRPr="00CE7F2E">
        <w:rPr>
          <w:rFonts w:asciiTheme="minorHAnsi" w:hAnsiTheme="minorHAnsi" w:cstheme="minorHAnsi"/>
          <w:lang w:val="pl-PL"/>
        </w:rPr>
        <w:t> </w:t>
      </w:r>
      <w:r w:rsidRPr="00CE7F2E">
        <w:rPr>
          <w:rFonts w:asciiTheme="minorHAnsi" w:hAnsiTheme="minorHAnsi" w:cstheme="minorHAnsi"/>
          <w:lang w:val="pl-PL"/>
        </w:rPr>
        <w:t>upoważnionego przedstawiciela/ lidera.</w:t>
      </w:r>
    </w:p>
    <w:p w14:paraId="20AD0B30" w14:textId="6FF3103F" w:rsidR="00E01781"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b) podmioty występujące wspólnie ponoszą solidarną odpowiedzialność za niewykonanie lub</w:t>
      </w:r>
      <w:r w:rsidR="00E130CE" w:rsidRPr="00CE7F2E">
        <w:rPr>
          <w:rFonts w:asciiTheme="minorHAnsi" w:hAnsiTheme="minorHAnsi" w:cstheme="minorHAnsi"/>
          <w:lang w:val="pl-PL"/>
        </w:rPr>
        <w:t> </w:t>
      </w:r>
      <w:r w:rsidRPr="00CE7F2E">
        <w:rPr>
          <w:rFonts w:asciiTheme="minorHAnsi" w:hAnsiTheme="minorHAnsi" w:cstheme="minorHAnsi"/>
          <w:lang w:val="pl-PL"/>
        </w:rPr>
        <w:t>nienależyte wykonanie zobowiązań.</w:t>
      </w:r>
    </w:p>
    <w:p w14:paraId="7F95133D" w14:textId="77777777" w:rsidR="00164889" w:rsidRPr="00CE7F2E" w:rsidRDefault="00164889" w:rsidP="00164889">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1C2AB7E2" w14:textId="77777777" w:rsidTr="00D62A99">
        <w:tc>
          <w:tcPr>
            <w:tcW w:w="10290" w:type="dxa"/>
            <w:shd w:val="clear" w:color="auto" w:fill="D9D9D9" w:themeFill="background1" w:themeFillShade="D9"/>
          </w:tcPr>
          <w:p w14:paraId="6D3EC57A" w14:textId="3F7AE90B" w:rsidR="00D62A99" w:rsidRPr="00CE7F2E" w:rsidRDefault="00D62A99" w:rsidP="000350AA">
            <w:pPr>
              <w:pStyle w:val="Standard"/>
              <w:jc w:val="both"/>
              <w:rPr>
                <w:rFonts w:asciiTheme="minorHAnsi" w:hAnsiTheme="minorHAnsi" w:cstheme="minorHAnsi"/>
                <w:b/>
                <w:lang w:val="pl-PL"/>
              </w:rPr>
            </w:pPr>
            <w:r w:rsidRPr="00CE7F2E">
              <w:rPr>
                <w:rFonts w:asciiTheme="minorHAnsi" w:hAnsiTheme="minorHAnsi" w:cstheme="minorHAnsi"/>
                <w:b/>
                <w:lang w:val="pl-PL"/>
              </w:rPr>
              <w:t>XV.</w:t>
            </w:r>
            <w:r w:rsidR="00E36663" w:rsidRPr="00CE7F2E">
              <w:rPr>
                <w:rFonts w:asciiTheme="minorHAnsi" w:hAnsiTheme="minorHAnsi" w:cstheme="minorHAnsi"/>
                <w:b/>
                <w:lang w:val="pl-PL"/>
              </w:rPr>
              <w:t xml:space="preserve"> </w:t>
            </w:r>
            <w:r w:rsidR="00F30E65" w:rsidRPr="00CE7F2E">
              <w:rPr>
                <w:rFonts w:asciiTheme="minorHAnsi" w:hAnsiTheme="minorHAnsi" w:cstheme="minorHAnsi"/>
                <w:b/>
                <w:bCs/>
                <w:sz w:val="20"/>
                <w:szCs w:val="20"/>
                <w:lang w:val="pl-PL"/>
              </w:rPr>
              <w:t xml:space="preserve">SPOSÓB </w:t>
            </w:r>
            <w:r w:rsidR="000350AA" w:rsidRPr="00CE7F2E">
              <w:rPr>
                <w:rFonts w:asciiTheme="minorHAnsi" w:hAnsiTheme="minorHAnsi" w:cstheme="minorHAnsi"/>
                <w:b/>
                <w:bCs/>
                <w:sz w:val="20"/>
                <w:szCs w:val="20"/>
                <w:lang w:val="pl-PL"/>
              </w:rPr>
              <w:t xml:space="preserve">ORAZ </w:t>
            </w:r>
            <w:r w:rsidR="00F30E65" w:rsidRPr="00CE7F2E">
              <w:rPr>
                <w:rFonts w:asciiTheme="minorHAnsi" w:hAnsiTheme="minorHAnsi" w:cstheme="minorHAnsi"/>
                <w:b/>
                <w:bCs/>
                <w:sz w:val="20"/>
                <w:szCs w:val="20"/>
                <w:lang w:val="pl-PL"/>
              </w:rPr>
              <w:t>T</w:t>
            </w:r>
            <w:r w:rsidRPr="00CE7F2E">
              <w:rPr>
                <w:rFonts w:asciiTheme="minorHAnsi" w:hAnsiTheme="minorHAnsi" w:cstheme="minorHAnsi"/>
                <w:b/>
                <w:bCs/>
                <w:sz w:val="20"/>
                <w:szCs w:val="20"/>
                <w:lang w:val="pl-PL"/>
              </w:rPr>
              <w:t>ERMIN SKŁADANIA OFERT</w:t>
            </w:r>
          </w:p>
        </w:tc>
      </w:tr>
    </w:tbl>
    <w:p w14:paraId="206562C9" w14:textId="286824AF" w:rsidR="00164889" w:rsidRPr="00CE7F2E" w:rsidRDefault="00164889" w:rsidP="00164889">
      <w:pPr>
        <w:pStyle w:val="Standard"/>
        <w:jc w:val="both"/>
        <w:rPr>
          <w:rFonts w:asciiTheme="minorHAnsi" w:hAnsiTheme="minorHAnsi" w:cstheme="minorHAnsi"/>
          <w:color w:val="FF0000"/>
          <w:lang w:val="pl-PL"/>
        </w:rPr>
      </w:pPr>
      <w:r w:rsidRPr="00CE7F2E">
        <w:rPr>
          <w:rFonts w:asciiTheme="minorHAnsi" w:hAnsiTheme="minorHAnsi" w:cstheme="minorHAnsi"/>
          <w:lang w:val="pl-PL"/>
        </w:rPr>
        <w:t xml:space="preserve">1. Ofertę wraz z wymaganymi dokumentami należy umieścić </w:t>
      </w:r>
      <w:r w:rsidR="00E130CE" w:rsidRPr="00CE7F2E">
        <w:rPr>
          <w:rFonts w:asciiTheme="minorHAnsi" w:hAnsiTheme="minorHAnsi" w:cstheme="minorHAnsi"/>
          <w:lang w:val="pl-PL"/>
        </w:rPr>
        <w:t>na platformie zakupowej</w:t>
      </w:r>
      <w:r w:rsidRPr="00CE7F2E">
        <w:rPr>
          <w:rFonts w:asciiTheme="minorHAnsi" w:hAnsiTheme="minorHAnsi" w:cstheme="minorHAnsi"/>
          <w:lang w:val="pl-PL"/>
        </w:rPr>
        <w:t xml:space="preserve"> pod adresem: </w:t>
      </w:r>
      <w:r w:rsidR="00E130CE" w:rsidRPr="00CE7F2E">
        <w:rPr>
          <w:rFonts w:asciiTheme="minorHAnsi" w:hAnsiTheme="minorHAnsi" w:cstheme="minorHAnsi"/>
          <w:u w:val="single"/>
          <w:lang w:val="pl-PL"/>
        </w:rPr>
        <w:t>https://platformazakupowa.pl/pn/zozdt</w:t>
      </w:r>
      <w:r w:rsidR="00E130CE" w:rsidRPr="00CE7F2E">
        <w:rPr>
          <w:rFonts w:asciiTheme="minorHAnsi" w:hAnsiTheme="minorHAnsi" w:cstheme="minorHAnsi"/>
          <w:lang w:val="pl-PL"/>
        </w:rPr>
        <w:t xml:space="preserve"> do</w:t>
      </w:r>
      <w:r w:rsidRPr="00CE7F2E">
        <w:rPr>
          <w:rFonts w:asciiTheme="minorHAnsi" w:hAnsiTheme="minorHAnsi" w:cstheme="minorHAnsi"/>
          <w:lang w:val="pl-PL"/>
        </w:rPr>
        <w:t xml:space="preserve"> </w:t>
      </w:r>
      <w:r w:rsidRPr="00CC4F31">
        <w:rPr>
          <w:rFonts w:asciiTheme="minorHAnsi" w:hAnsiTheme="minorHAnsi" w:cstheme="minorHAnsi"/>
          <w:lang w:val="pl-PL"/>
        </w:rPr>
        <w:t xml:space="preserve">dnia </w:t>
      </w:r>
      <w:r w:rsidR="00CC4F31" w:rsidRPr="00CC4F31">
        <w:rPr>
          <w:rFonts w:asciiTheme="minorHAnsi" w:hAnsiTheme="minorHAnsi" w:cstheme="minorHAnsi"/>
          <w:b/>
          <w:lang w:val="pl-PL"/>
        </w:rPr>
        <w:t>09.05</w:t>
      </w:r>
      <w:r w:rsidR="00C65324" w:rsidRPr="00CC4F31">
        <w:rPr>
          <w:rFonts w:asciiTheme="minorHAnsi" w:hAnsiTheme="minorHAnsi" w:cstheme="minorHAnsi"/>
          <w:b/>
          <w:lang w:val="pl-PL"/>
        </w:rPr>
        <w:t>.</w:t>
      </w:r>
      <w:r w:rsidR="000F733B" w:rsidRPr="00CC4F31">
        <w:rPr>
          <w:rFonts w:asciiTheme="minorHAnsi" w:hAnsiTheme="minorHAnsi" w:cstheme="minorHAnsi"/>
          <w:b/>
          <w:lang w:val="pl-PL"/>
        </w:rPr>
        <w:t>202</w:t>
      </w:r>
      <w:r w:rsidR="003C49B9" w:rsidRPr="00CC4F31">
        <w:rPr>
          <w:rFonts w:asciiTheme="minorHAnsi" w:hAnsiTheme="minorHAnsi" w:cstheme="minorHAnsi"/>
          <w:b/>
          <w:lang w:val="pl-PL"/>
        </w:rPr>
        <w:t>5</w:t>
      </w:r>
      <w:r w:rsidR="000F733B" w:rsidRPr="00CC4F31">
        <w:rPr>
          <w:rFonts w:asciiTheme="minorHAnsi" w:hAnsiTheme="minorHAnsi" w:cstheme="minorHAnsi"/>
          <w:b/>
          <w:lang w:val="pl-PL"/>
        </w:rPr>
        <w:t xml:space="preserve"> r. do godz. </w:t>
      </w:r>
      <w:r w:rsidR="00225202" w:rsidRPr="00CC4F31">
        <w:rPr>
          <w:rFonts w:asciiTheme="minorHAnsi" w:hAnsiTheme="minorHAnsi" w:cstheme="minorHAnsi"/>
          <w:b/>
          <w:lang w:val="pl-PL"/>
        </w:rPr>
        <w:t>09</w:t>
      </w:r>
      <w:r w:rsidR="003C49B9" w:rsidRPr="00CC4F31">
        <w:rPr>
          <w:rFonts w:asciiTheme="minorHAnsi" w:hAnsiTheme="minorHAnsi" w:cstheme="minorHAnsi"/>
          <w:b/>
          <w:lang w:val="pl-PL"/>
        </w:rPr>
        <w:t>:</w:t>
      </w:r>
      <w:r w:rsidRPr="00CC4F31">
        <w:rPr>
          <w:rFonts w:asciiTheme="minorHAnsi" w:hAnsiTheme="minorHAnsi" w:cstheme="minorHAnsi"/>
          <w:b/>
          <w:lang w:val="pl-PL"/>
        </w:rPr>
        <w:t>00</w:t>
      </w:r>
      <w:r w:rsidR="003C49B9" w:rsidRPr="00CC4F31">
        <w:rPr>
          <w:rFonts w:asciiTheme="minorHAnsi" w:hAnsiTheme="minorHAnsi" w:cstheme="minorHAnsi"/>
          <w:b/>
          <w:lang w:val="pl-PL"/>
        </w:rPr>
        <w:t>:00</w:t>
      </w:r>
    </w:p>
    <w:p w14:paraId="6C8B8FB6" w14:textId="17AB993F"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2. Do oferty należy dołączyć wszystkie wymagane w SWZ dokumenty.</w:t>
      </w:r>
    </w:p>
    <w:p w14:paraId="41151907" w14:textId="7D5151A8" w:rsidR="00164889" w:rsidRPr="00CE7F2E" w:rsidRDefault="003C49B9" w:rsidP="00164889">
      <w:pPr>
        <w:pStyle w:val="Standard"/>
        <w:jc w:val="both"/>
        <w:rPr>
          <w:rFonts w:asciiTheme="minorHAnsi" w:hAnsiTheme="minorHAnsi" w:cstheme="minorHAnsi"/>
          <w:lang w:val="pl-PL"/>
        </w:rPr>
      </w:pPr>
      <w:r w:rsidRPr="00CE7F2E">
        <w:rPr>
          <w:rFonts w:asciiTheme="minorHAnsi" w:hAnsiTheme="minorHAnsi" w:cstheme="minorHAnsi"/>
          <w:lang w:val="pl-PL"/>
        </w:rPr>
        <w:t>3. Po wypełnieniu f</w:t>
      </w:r>
      <w:r w:rsidR="00164889" w:rsidRPr="00CE7F2E">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CE7F2E">
        <w:rPr>
          <w:rFonts w:asciiTheme="minorHAnsi" w:hAnsiTheme="minorHAnsi" w:cstheme="minorHAnsi"/>
          <w:lang w:val="pl-PL"/>
        </w:rPr>
        <w:t>W</w:t>
      </w:r>
      <w:r w:rsidRPr="00CE7F2E">
        <w:rPr>
          <w:rFonts w:asciiTheme="minorHAnsi" w:hAnsiTheme="minorHAnsi" w:cstheme="minorHAnsi"/>
          <w:lang w:val="pl-PL"/>
        </w:rPr>
        <w:t xml:space="preserve">ykonawca powinien złożyć podpis bezpośrednio na dokumentach przesłanych za pośrednictwem platformazakupowa.pl. Zaleca się stosowanie podpisu na każdym załączonym pliku osobno, w szczególności wskazanych w art. 63 ust 1 oraz ust.2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gdzie zaznaczono, iż oferty, wnioski o dopuszczenie do udziału w postępowaniu oraz oświadczenie, o którym mowa w art. 125 ust.1 sporządza się, pod rygorem nieważności, w pos</w:t>
      </w:r>
      <w:r w:rsidR="00EE25B3" w:rsidRPr="00CE7F2E">
        <w:rPr>
          <w:rFonts w:asciiTheme="minorHAnsi" w:hAnsiTheme="minorHAnsi" w:cstheme="minorHAnsi"/>
          <w:lang w:val="pl-PL"/>
        </w:rPr>
        <w:t xml:space="preserve">taci lub formie elektronicznej </w:t>
      </w:r>
      <w:r w:rsidR="00E130CE" w:rsidRPr="00CE7F2E">
        <w:rPr>
          <w:rFonts w:asciiTheme="minorHAnsi" w:hAnsiTheme="minorHAnsi" w:cstheme="minorHAnsi"/>
          <w:lang w:val="pl-PL"/>
        </w:rPr>
        <w:t>i</w:t>
      </w:r>
      <w:r w:rsidR="00EE25B3" w:rsidRPr="00CE7F2E">
        <w:rPr>
          <w:rFonts w:asciiTheme="minorHAnsi" w:hAnsiTheme="minorHAnsi" w:cstheme="minorHAnsi"/>
          <w:lang w:val="pl-PL"/>
        </w:rPr>
        <w:t> </w:t>
      </w:r>
      <w:r w:rsidRPr="00CE7F2E">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sidRPr="00CE7F2E">
        <w:rPr>
          <w:rFonts w:asciiTheme="minorHAnsi" w:hAnsiTheme="minorHAnsi" w:cstheme="minorHAnsi"/>
          <w:lang w:val="pl-PL"/>
        </w:rPr>
        <w:t>„</w:t>
      </w:r>
      <w:r w:rsidRPr="00CE7F2E">
        <w:rPr>
          <w:rFonts w:asciiTheme="minorHAnsi" w:hAnsiTheme="minorHAnsi" w:cstheme="minorHAnsi"/>
          <w:lang w:val="pl-PL"/>
        </w:rPr>
        <w:t>Złóż ofertę” i wyświetlenie się komunikatu, że oferta została zaszyfrowana i złożona.</w:t>
      </w:r>
    </w:p>
    <w:p w14:paraId="397A62CF" w14:textId="1F6CF5AE" w:rsidR="00164889" w:rsidRPr="00CE7F2E" w:rsidRDefault="00164889" w:rsidP="00164889">
      <w:pPr>
        <w:pStyle w:val="Standard"/>
        <w:jc w:val="both"/>
        <w:rPr>
          <w:rFonts w:asciiTheme="minorHAnsi" w:hAnsiTheme="minorHAnsi" w:cstheme="minorHAnsi"/>
          <w:lang w:val="pl-PL"/>
        </w:rPr>
      </w:pPr>
      <w:r w:rsidRPr="00CE7F2E">
        <w:rPr>
          <w:rFonts w:asciiTheme="minorHAnsi" w:hAnsiTheme="minorHAnsi" w:cstheme="minorHAnsi"/>
          <w:lang w:val="pl-PL"/>
        </w:rPr>
        <w:t>6. Szczegółowa instrukcja dla Wykonawców dotycząca złożenia, zmiany i w</w:t>
      </w:r>
      <w:r w:rsidR="00EE25B3" w:rsidRPr="00CE7F2E">
        <w:rPr>
          <w:rFonts w:asciiTheme="minorHAnsi" w:hAnsiTheme="minorHAnsi" w:cstheme="minorHAnsi"/>
          <w:lang w:val="pl-PL"/>
        </w:rPr>
        <w:t>ycofania oferty znajduje się na </w:t>
      </w:r>
      <w:r w:rsidRPr="00CE7F2E">
        <w:rPr>
          <w:rFonts w:asciiTheme="minorHAnsi" w:hAnsiTheme="minorHAnsi" w:cstheme="minorHAnsi"/>
          <w:lang w:val="pl-PL"/>
        </w:rPr>
        <w:t>stronie internetowej pod adresem:</w:t>
      </w:r>
      <w:r w:rsidR="00D322A5" w:rsidRPr="00CE7F2E">
        <w:rPr>
          <w:rFonts w:asciiTheme="minorHAnsi" w:hAnsiTheme="minorHAnsi" w:cstheme="minorHAnsi"/>
          <w:lang w:val="pl-PL"/>
        </w:rPr>
        <w:t xml:space="preserve"> </w:t>
      </w:r>
      <w:r w:rsidRPr="00CE7F2E">
        <w:rPr>
          <w:rFonts w:asciiTheme="minorHAnsi" w:hAnsiTheme="minorHAnsi" w:cstheme="minorHAnsi"/>
          <w:lang w:val="pl-PL"/>
        </w:rPr>
        <w:t>https://platformazakupowa.pl/strona/45-instrukcje</w:t>
      </w:r>
      <w:r w:rsidR="00D322A5" w:rsidRPr="00CE7F2E">
        <w:rPr>
          <w:rFonts w:asciiTheme="minorHAnsi" w:hAnsiTheme="minorHAnsi" w:cstheme="minorHAnsi"/>
          <w:lang w:val="pl-PL"/>
        </w:rPr>
        <w:t>.</w:t>
      </w:r>
    </w:p>
    <w:p w14:paraId="60791287" w14:textId="77777777" w:rsidR="00EC4069" w:rsidRPr="00CE7F2E"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755C880C" w14:textId="77777777" w:rsidTr="00D62A99">
        <w:tc>
          <w:tcPr>
            <w:tcW w:w="10290" w:type="dxa"/>
            <w:shd w:val="clear" w:color="auto" w:fill="D9D9D9" w:themeFill="background1" w:themeFillShade="D9"/>
          </w:tcPr>
          <w:p w14:paraId="16632A5A" w14:textId="3690C4A4" w:rsidR="00D62A99" w:rsidRPr="00CE7F2E" w:rsidRDefault="00D62A99" w:rsidP="00166C58">
            <w:pPr>
              <w:pStyle w:val="Standard"/>
              <w:jc w:val="both"/>
              <w:rPr>
                <w:rFonts w:asciiTheme="minorHAnsi" w:hAnsiTheme="minorHAnsi" w:cstheme="minorHAnsi"/>
                <w:b/>
              </w:rPr>
            </w:pPr>
            <w:r w:rsidRPr="00CE7F2E">
              <w:rPr>
                <w:rFonts w:asciiTheme="minorHAnsi" w:hAnsiTheme="minorHAnsi" w:cstheme="minorHAnsi"/>
                <w:b/>
              </w:rPr>
              <w:t xml:space="preserve">XVI. </w:t>
            </w:r>
            <w:r w:rsidRPr="00CE7F2E">
              <w:rPr>
                <w:rFonts w:asciiTheme="minorHAnsi" w:hAnsiTheme="minorHAnsi" w:cstheme="minorHAnsi"/>
                <w:b/>
                <w:bCs/>
                <w:sz w:val="20"/>
                <w:szCs w:val="20"/>
              </w:rPr>
              <w:t>TERMIN OTWARCIA OFERT</w:t>
            </w:r>
          </w:p>
        </w:tc>
      </w:tr>
    </w:tbl>
    <w:p w14:paraId="6566CFA1" w14:textId="5942CB40" w:rsidR="00EE25B3" w:rsidRPr="00CC4F31" w:rsidRDefault="00EE25B3" w:rsidP="002572DF">
      <w:pPr>
        <w:pStyle w:val="Standard"/>
        <w:numPr>
          <w:ilvl w:val="0"/>
          <w:numId w:val="54"/>
        </w:numPr>
        <w:tabs>
          <w:tab w:val="left" w:pos="284"/>
        </w:tabs>
        <w:ind w:left="0" w:firstLine="0"/>
        <w:jc w:val="both"/>
        <w:rPr>
          <w:rFonts w:asciiTheme="minorHAnsi" w:hAnsiTheme="minorHAnsi" w:cstheme="minorHAnsi"/>
          <w:b/>
          <w:lang w:val="pl-PL"/>
        </w:rPr>
      </w:pPr>
      <w:r w:rsidRPr="00CE7F2E">
        <w:rPr>
          <w:rFonts w:asciiTheme="minorHAnsi" w:hAnsiTheme="minorHAnsi" w:cstheme="minorHAnsi"/>
          <w:lang w:val="pl-PL"/>
        </w:rPr>
        <w:t xml:space="preserve">Otwarcie ofert następuje niezwłocznie po upływie terminu składania ofert, nie później </w:t>
      </w:r>
      <w:r w:rsidR="00EB1183" w:rsidRPr="00CE7F2E">
        <w:rPr>
          <w:rFonts w:asciiTheme="minorHAnsi" w:hAnsiTheme="minorHAnsi" w:cstheme="minorHAnsi"/>
          <w:lang w:val="pl-PL"/>
        </w:rPr>
        <w:br/>
      </w:r>
      <w:r w:rsidRPr="00CE7F2E">
        <w:rPr>
          <w:rFonts w:asciiTheme="minorHAnsi" w:hAnsiTheme="minorHAnsi" w:cstheme="minorHAnsi"/>
          <w:lang w:val="pl-PL"/>
        </w:rPr>
        <w:t>niż następnego dnia po dniu, w którym upłynął termin składania ofert tj</w:t>
      </w:r>
      <w:r w:rsidRPr="00CC4F31">
        <w:rPr>
          <w:rFonts w:asciiTheme="minorHAnsi" w:hAnsiTheme="minorHAnsi" w:cstheme="minorHAnsi"/>
          <w:lang w:val="pl-PL"/>
        </w:rPr>
        <w:t xml:space="preserve">. </w:t>
      </w:r>
      <w:r w:rsidR="00CC4F31" w:rsidRPr="00CC4F31">
        <w:rPr>
          <w:rFonts w:asciiTheme="minorHAnsi" w:hAnsiTheme="minorHAnsi" w:cstheme="minorHAnsi"/>
          <w:b/>
          <w:lang w:val="pl-PL"/>
        </w:rPr>
        <w:t>09.05</w:t>
      </w:r>
      <w:r w:rsidR="00C65324" w:rsidRPr="00CC4F31">
        <w:rPr>
          <w:rFonts w:asciiTheme="minorHAnsi" w:hAnsiTheme="minorHAnsi" w:cstheme="minorHAnsi"/>
          <w:b/>
          <w:lang w:val="pl-PL"/>
        </w:rPr>
        <w:t>.</w:t>
      </w:r>
      <w:r w:rsidR="000F733B" w:rsidRPr="00CC4F31">
        <w:rPr>
          <w:rFonts w:asciiTheme="minorHAnsi" w:hAnsiTheme="minorHAnsi" w:cstheme="minorHAnsi"/>
          <w:b/>
          <w:lang w:val="pl-PL"/>
        </w:rPr>
        <w:t>202</w:t>
      </w:r>
      <w:r w:rsidR="003C49B9" w:rsidRPr="00CC4F31">
        <w:rPr>
          <w:rFonts w:asciiTheme="minorHAnsi" w:hAnsiTheme="minorHAnsi" w:cstheme="minorHAnsi"/>
          <w:b/>
          <w:lang w:val="pl-PL"/>
        </w:rPr>
        <w:t>5</w:t>
      </w:r>
      <w:r w:rsidR="000F733B" w:rsidRPr="00CC4F31">
        <w:rPr>
          <w:rFonts w:asciiTheme="minorHAnsi" w:hAnsiTheme="minorHAnsi" w:cstheme="minorHAnsi"/>
          <w:b/>
          <w:lang w:val="pl-PL"/>
        </w:rPr>
        <w:t xml:space="preserve"> r. godz. </w:t>
      </w:r>
      <w:r w:rsidR="00225202" w:rsidRPr="00CC4F31">
        <w:rPr>
          <w:rFonts w:asciiTheme="minorHAnsi" w:hAnsiTheme="minorHAnsi" w:cstheme="minorHAnsi"/>
          <w:b/>
          <w:lang w:val="pl-PL"/>
        </w:rPr>
        <w:t>09</w:t>
      </w:r>
      <w:r w:rsidR="003C49B9" w:rsidRPr="00CC4F31">
        <w:rPr>
          <w:rFonts w:asciiTheme="minorHAnsi" w:hAnsiTheme="minorHAnsi" w:cstheme="minorHAnsi"/>
          <w:b/>
          <w:lang w:val="pl-PL"/>
        </w:rPr>
        <w:t>:</w:t>
      </w:r>
      <w:r w:rsidRPr="00CC4F31">
        <w:rPr>
          <w:rFonts w:asciiTheme="minorHAnsi" w:hAnsiTheme="minorHAnsi" w:cstheme="minorHAnsi"/>
          <w:b/>
          <w:lang w:val="pl-PL"/>
        </w:rPr>
        <w:t>15</w:t>
      </w:r>
      <w:r w:rsidR="003C49B9" w:rsidRPr="00CC4F31">
        <w:rPr>
          <w:rFonts w:asciiTheme="minorHAnsi" w:hAnsiTheme="minorHAnsi" w:cstheme="minorHAnsi"/>
          <w:b/>
          <w:lang w:val="pl-PL"/>
        </w:rPr>
        <w:t>:00</w:t>
      </w:r>
      <w:r w:rsidR="00225202" w:rsidRPr="00CC4F31">
        <w:rPr>
          <w:rFonts w:asciiTheme="minorHAnsi" w:hAnsiTheme="minorHAnsi" w:cstheme="minorHAnsi"/>
          <w:b/>
          <w:lang w:val="pl-PL"/>
        </w:rPr>
        <w:t xml:space="preserve">. </w:t>
      </w:r>
    </w:p>
    <w:p w14:paraId="34384874" w14:textId="34A8AAC9" w:rsidR="00EE25B3" w:rsidRPr="00CE7F2E"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CE7F2E">
        <w:rPr>
          <w:rFonts w:asciiTheme="minorHAnsi" w:hAnsiTheme="minorHAnsi" w:cstheme="minorHAnsi"/>
          <w:lang w:val="pl-PL"/>
        </w:rPr>
        <w:t>Z</w:t>
      </w:r>
      <w:r w:rsidRPr="00CE7F2E">
        <w:rPr>
          <w:rFonts w:asciiTheme="minorHAnsi" w:hAnsiTheme="minorHAnsi" w:cstheme="minorHAnsi"/>
          <w:lang w:val="pl-PL"/>
        </w:rPr>
        <w:t>amawiającego, otwarcie ofert następuje niezwłocznie po usunięciu awarii.</w:t>
      </w:r>
    </w:p>
    <w:p w14:paraId="6E40525E" w14:textId="60D5FBC7" w:rsidR="00EE25B3" w:rsidRPr="00CE7F2E"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CE7F2E"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CE7F2E"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CE7F2E"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CE7F2E">
        <w:rPr>
          <w:rFonts w:asciiTheme="minorHAnsi" w:hAnsiTheme="minorHAnsi" w:cstheme="minorHAnsi"/>
          <w:lang w:val="pl-PL"/>
        </w:rPr>
        <w:lastRenderedPageBreak/>
        <w:t xml:space="preserve">1) nazwach albo imionach i nazwiskach oraz siedzibach lub miejscach prowadzonej działalności gospodarczej albo miejscach zamieszkania </w:t>
      </w:r>
      <w:r w:rsidR="005E28E3" w:rsidRPr="00CE7F2E">
        <w:rPr>
          <w:rFonts w:asciiTheme="minorHAnsi" w:hAnsiTheme="minorHAnsi" w:cstheme="minorHAnsi"/>
          <w:lang w:val="pl-PL"/>
        </w:rPr>
        <w:t>W</w:t>
      </w:r>
      <w:r w:rsidRPr="00CE7F2E">
        <w:rPr>
          <w:rFonts w:asciiTheme="minorHAnsi" w:hAnsiTheme="minorHAnsi" w:cstheme="minorHAnsi"/>
          <w:lang w:val="pl-PL"/>
        </w:rPr>
        <w:t>ykonawców, których oferty zostały otwarte;</w:t>
      </w:r>
    </w:p>
    <w:p w14:paraId="68A0A1CA" w14:textId="77777777" w:rsidR="00EE25B3" w:rsidRPr="00CE7F2E"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CE7F2E">
        <w:rPr>
          <w:rFonts w:asciiTheme="minorHAnsi" w:hAnsiTheme="minorHAnsi" w:cstheme="minorHAnsi"/>
          <w:lang w:val="pl-PL"/>
        </w:rPr>
        <w:t>2) cenach lub kosztach zawartych w ofertach.</w:t>
      </w:r>
    </w:p>
    <w:p w14:paraId="756BBDA3" w14:textId="3E7F4250" w:rsidR="00EE25B3" w:rsidRPr="00CE7F2E"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CE7F2E">
        <w:rPr>
          <w:rFonts w:asciiTheme="minorHAnsi" w:hAnsiTheme="minorHAnsi" w:cstheme="minorHAnsi"/>
          <w:lang w:val="pl-PL"/>
        </w:rPr>
        <w:t>Informacja zostanie opublikowana na stronie postępowania</w:t>
      </w:r>
      <w:r w:rsidR="005E28E3" w:rsidRPr="00CE7F2E">
        <w:rPr>
          <w:rFonts w:asciiTheme="minorHAnsi" w:hAnsiTheme="minorHAnsi" w:cstheme="minorHAnsi"/>
          <w:lang w:val="pl-PL"/>
        </w:rPr>
        <w:t xml:space="preserve"> </w:t>
      </w:r>
      <w:r w:rsidRPr="00CE7F2E">
        <w:rPr>
          <w:rFonts w:asciiTheme="minorHAnsi" w:hAnsiTheme="minorHAnsi" w:cstheme="minorHAnsi"/>
          <w:lang w:val="pl-PL"/>
        </w:rPr>
        <w:t>na</w:t>
      </w:r>
      <w:hyperlink r:id="rId11" w:history="1">
        <w:r w:rsidR="003C49B9" w:rsidRPr="00CE7F2E">
          <w:rPr>
            <w:rStyle w:val="Hipercze"/>
            <w:rFonts w:asciiTheme="minorHAnsi" w:hAnsiTheme="minorHAnsi" w:cstheme="minorHAnsi"/>
            <w:color w:val="auto"/>
            <w:u w:val="none"/>
            <w:lang w:val="pl-PL"/>
          </w:rPr>
          <w:t> </w:t>
        </w:r>
        <w:r w:rsidRPr="00CE7F2E">
          <w:rPr>
            <w:rStyle w:val="Hipercze"/>
            <w:rFonts w:asciiTheme="minorHAnsi" w:hAnsiTheme="minorHAnsi" w:cstheme="minorHAnsi"/>
            <w:color w:val="auto"/>
            <w:lang w:val="pl-PL"/>
          </w:rPr>
          <w:t>platformazakupowa.pl</w:t>
        </w:r>
      </w:hyperlink>
      <w:r w:rsidR="005E28E3" w:rsidRPr="00CE7F2E">
        <w:rPr>
          <w:rFonts w:asciiTheme="minorHAnsi" w:hAnsiTheme="minorHAnsi" w:cstheme="minorHAnsi"/>
          <w:lang w:val="pl-PL"/>
        </w:rPr>
        <w:t xml:space="preserve"> </w:t>
      </w:r>
      <w:r w:rsidRPr="00CE7F2E">
        <w:rPr>
          <w:rFonts w:asciiTheme="minorHAnsi" w:hAnsiTheme="minorHAnsi" w:cstheme="minorHAnsi"/>
          <w:lang w:val="pl-PL"/>
        </w:rPr>
        <w:t>w sekcji</w:t>
      </w:r>
      <w:r w:rsidR="005E28E3" w:rsidRPr="00CE7F2E">
        <w:rPr>
          <w:rFonts w:asciiTheme="minorHAnsi" w:hAnsiTheme="minorHAnsi" w:cstheme="minorHAnsi"/>
          <w:lang w:val="pl-PL"/>
        </w:rPr>
        <w:t xml:space="preserve"> „</w:t>
      </w:r>
      <w:r w:rsidRPr="00CE7F2E">
        <w:rPr>
          <w:rFonts w:asciiTheme="minorHAnsi" w:hAnsiTheme="minorHAnsi" w:cstheme="minorHAnsi"/>
          <w:lang w:val="pl-PL"/>
        </w:rPr>
        <w:t>Komunikaty”.</w:t>
      </w:r>
    </w:p>
    <w:p w14:paraId="41570EB3" w14:textId="59440833" w:rsidR="00EE25B3" w:rsidRPr="00CE7F2E" w:rsidRDefault="00EE25B3" w:rsidP="002572DF">
      <w:pPr>
        <w:pStyle w:val="Standard"/>
        <w:numPr>
          <w:ilvl w:val="0"/>
          <w:numId w:val="54"/>
        </w:numPr>
        <w:tabs>
          <w:tab w:val="left" w:pos="142"/>
          <w:tab w:val="left" w:pos="284"/>
          <w:tab w:val="left" w:pos="426"/>
          <w:tab w:val="left" w:pos="709"/>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W przypadku ofert, które podlegają negocjacjom, </w:t>
      </w:r>
      <w:r w:rsidR="00D56201" w:rsidRPr="00CE7F2E">
        <w:rPr>
          <w:rFonts w:asciiTheme="minorHAnsi" w:hAnsiTheme="minorHAnsi" w:cstheme="minorHAnsi"/>
          <w:lang w:val="pl-PL"/>
        </w:rPr>
        <w:t>Z</w:t>
      </w:r>
      <w:r w:rsidRPr="00CE7F2E">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CE7F2E" w:rsidRDefault="00EE25B3" w:rsidP="002572DF">
      <w:pPr>
        <w:pStyle w:val="Standard"/>
        <w:numPr>
          <w:ilvl w:val="0"/>
          <w:numId w:val="54"/>
        </w:numPr>
        <w:tabs>
          <w:tab w:val="left" w:pos="142"/>
          <w:tab w:val="left" w:pos="284"/>
          <w:tab w:val="left" w:pos="426"/>
          <w:tab w:val="left" w:pos="709"/>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Zamawiający nie przewiduje Publicznej Sesji Otwarcia ofert. </w:t>
      </w:r>
    </w:p>
    <w:p w14:paraId="29BD2E2E" w14:textId="77777777" w:rsidR="00F762C4" w:rsidRPr="00CE7F2E" w:rsidRDefault="00F762C4"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54BCF6E3" w14:textId="77777777" w:rsidTr="00D62A99">
        <w:tc>
          <w:tcPr>
            <w:tcW w:w="10290" w:type="dxa"/>
            <w:shd w:val="clear" w:color="auto" w:fill="D9D9D9" w:themeFill="background1" w:themeFillShade="D9"/>
          </w:tcPr>
          <w:p w14:paraId="3235CB17" w14:textId="4F57A590" w:rsidR="00D62A99" w:rsidRPr="00CE7F2E" w:rsidRDefault="00D62A99" w:rsidP="00166C58">
            <w:pPr>
              <w:pStyle w:val="Standard"/>
              <w:jc w:val="both"/>
              <w:rPr>
                <w:rFonts w:ascii="Calibri" w:hAnsi="Calibri" w:cs="Calibri"/>
                <w:b/>
              </w:rPr>
            </w:pPr>
            <w:r w:rsidRPr="00CE7F2E">
              <w:rPr>
                <w:rFonts w:ascii="Calibri" w:hAnsi="Calibri" w:cs="Calibri"/>
                <w:b/>
              </w:rPr>
              <w:t xml:space="preserve">XVII. </w:t>
            </w:r>
            <w:r w:rsidRPr="00CE7F2E">
              <w:rPr>
                <w:rFonts w:ascii="Calibri" w:hAnsi="Calibri" w:cs="Calibri"/>
                <w:b/>
                <w:bCs/>
                <w:sz w:val="20"/>
              </w:rPr>
              <w:t>WYMAGANIA DOTYCZĄCE WADIUM</w:t>
            </w:r>
          </w:p>
        </w:tc>
      </w:tr>
    </w:tbl>
    <w:p w14:paraId="6097EB17" w14:textId="50863052" w:rsidR="00F762C4" w:rsidRPr="00CE7F2E" w:rsidRDefault="009A2530" w:rsidP="00166C58">
      <w:pPr>
        <w:pStyle w:val="Standard"/>
        <w:tabs>
          <w:tab w:val="left" w:pos="284"/>
        </w:tabs>
        <w:jc w:val="both"/>
        <w:rPr>
          <w:rFonts w:ascii="Calibri" w:hAnsi="Calibri" w:cs="Calibri"/>
          <w:lang w:val="pl-PL"/>
        </w:rPr>
      </w:pPr>
      <w:r w:rsidRPr="00CE7F2E">
        <w:rPr>
          <w:rFonts w:ascii="Calibri" w:hAnsi="Calibri" w:cs="Calibri"/>
          <w:lang w:val="pl-PL"/>
        </w:rPr>
        <w:t>Zamawiający nie wymaga wniesienia wadium.</w:t>
      </w:r>
    </w:p>
    <w:p w14:paraId="49D9D26F" w14:textId="77777777" w:rsidR="009A2530" w:rsidRPr="00CE7F2E"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E7F2E" w:rsidRPr="00CE7F2E" w14:paraId="1E39F261" w14:textId="77777777" w:rsidTr="00D62A99">
        <w:tc>
          <w:tcPr>
            <w:tcW w:w="10290" w:type="dxa"/>
            <w:shd w:val="clear" w:color="auto" w:fill="D9D9D9" w:themeFill="background1" w:themeFillShade="D9"/>
          </w:tcPr>
          <w:p w14:paraId="2D3D2826" w14:textId="5E69D0AD" w:rsidR="00D62A99" w:rsidRPr="00CE7F2E" w:rsidRDefault="00D62A99" w:rsidP="00166C58">
            <w:pPr>
              <w:pStyle w:val="Standard"/>
              <w:jc w:val="both"/>
              <w:rPr>
                <w:rFonts w:asciiTheme="minorHAnsi" w:hAnsiTheme="minorHAnsi" w:cstheme="minorHAnsi"/>
                <w:b/>
                <w:bCs/>
              </w:rPr>
            </w:pPr>
            <w:r w:rsidRPr="00CE7F2E">
              <w:rPr>
                <w:rFonts w:asciiTheme="minorHAnsi" w:hAnsiTheme="minorHAnsi" w:cstheme="minorHAnsi"/>
                <w:b/>
                <w:bCs/>
              </w:rPr>
              <w:t xml:space="preserve">XVIII. </w:t>
            </w:r>
            <w:r w:rsidRPr="00CE7F2E">
              <w:rPr>
                <w:rFonts w:asciiTheme="minorHAnsi" w:hAnsiTheme="minorHAnsi" w:cstheme="minorHAnsi"/>
                <w:b/>
                <w:bCs/>
                <w:sz w:val="20"/>
                <w:szCs w:val="20"/>
              </w:rPr>
              <w:t>SPOSÓB OBLICZENIA CENY</w:t>
            </w:r>
          </w:p>
        </w:tc>
      </w:tr>
    </w:tbl>
    <w:p w14:paraId="12EFA442"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CC4F31">
        <w:rPr>
          <w:rFonts w:ascii="Calibri" w:eastAsia="Times New Roman" w:hAnsi="Calibri" w:cs="Calibri"/>
          <w:kern w:val="0"/>
          <w:lang w:val="pl-PL" w:eastAsia="en-US" w:bidi="ar-SA"/>
        </w:rPr>
        <w:t>Cena brutto za realizację całego zamówienia zostanie wyliczona przez Wykonawcę na podstawie wypełnionego formularza stanowiącego załącznik nr 2 do SWZ.</w:t>
      </w:r>
    </w:p>
    <w:p w14:paraId="0E7D2B75"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CC4F31">
        <w:rPr>
          <w:rFonts w:ascii="Calibri" w:hAnsi="Calibri" w:cs="Calibri"/>
          <w:lang w:val="pl-PL"/>
        </w:rPr>
        <w:t>Cena (brutto) będzie brana pod uwagę przez Komisję w trakcie wyboru najkorzystniejszej oferty – danego pakietu.</w:t>
      </w:r>
    </w:p>
    <w:p w14:paraId="72F8D2CF" w14:textId="40E307E5"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CC4F31">
        <w:rPr>
          <w:rFonts w:ascii="Calibri" w:hAnsi="Calibri" w:cs="Calibri"/>
          <w:lang w:val="pl-PL"/>
        </w:rPr>
        <w:t>Rozliczenia pomiędzy Zamawiającym a Wykonawcą prowadzone będą w złotych polskich z dokładnością do dwóch miejsc po przecinku.</w:t>
      </w:r>
    </w:p>
    <w:p w14:paraId="4EBC4EF4"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CC4F31">
        <w:rPr>
          <w:rFonts w:ascii="Calibri" w:hAnsi="Calibri" w:cs="Calibri"/>
          <w:lang w:val="pl-PL"/>
        </w:rPr>
        <w:t>Cena powinna być podana w złotych polskich z dokładnością do dwóch miejsc po przecinku.</w:t>
      </w:r>
    </w:p>
    <w:p w14:paraId="292DB4F1"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CC4F31">
        <w:rPr>
          <w:rFonts w:ascii="Calibri" w:eastAsia="Times New Roman" w:hAnsi="Calibri" w:cs="Calibri"/>
          <w:kern w:val="0"/>
          <w:lang w:val="pl-PL" w:eastAsia="pl-PL" w:bidi="ar-SA"/>
        </w:rPr>
        <w:t xml:space="preserve">Wykonawca oblicza cenę oferty opierając się na opisie przedmiotu zamówienia zawartym w formularzu cenowym stanowiącym załącznik nr 2 do SWZ. </w:t>
      </w:r>
    </w:p>
    <w:p w14:paraId="59835445"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CC4F31">
        <w:rPr>
          <w:rFonts w:ascii="Calibri" w:eastAsia="Times New Roman" w:hAnsi="Calibri" w:cs="Calibri"/>
          <w:kern w:val="0"/>
          <w:lang w:val="pl-PL" w:eastAsia="pl-PL" w:bidi="ar-SA"/>
        </w:rPr>
        <w:t>Podana cena oferty winna zawierać wszystkie elementy związane z ewentualnymi upustami, kosztami transportu, ubezpieczenia, opakowania oraz wszelkie inne.</w:t>
      </w:r>
    </w:p>
    <w:p w14:paraId="1E44C94A"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CC4F31">
        <w:rPr>
          <w:rFonts w:ascii="Calibri" w:eastAsia="Times New Roman" w:hAnsi="Calibri" w:cs="Calibri"/>
          <w:kern w:val="0"/>
          <w:lang w:val="pl-PL" w:eastAsia="pl-PL" w:bidi="ar-SA"/>
        </w:rPr>
        <w:t>Wykonawca określi ceny na wszystkie elementy zamówienia wymienione w druku formularz cenowy.</w:t>
      </w:r>
    </w:p>
    <w:p w14:paraId="4FEAD6C7" w14:textId="6CF49F5B"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CC4F31">
        <w:rPr>
          <w:rFonts w:ascii="Calibri" w:eastAsia="Times New Roman" w:hAnsi="Calibri" w:cs="Calibri"/>
          <w:kern w:val="0"/>
          <w:lang w:val="pl-PL" w:eastAsia="pl-PL" w:bidi="ar-SA"/>
        </w:rPr>
        <w:t xml:space="preserve">Cena jednostkowa netto pozycji poszczególnych elementów zamówienia zostanie pomnożona przez ilość żądaną, w ten sposób otrzymana „wartość netto” zostanie powiększona </w:t>
      </w:r>
      <w:r w:rsidRPr="00CC4F31">
        <w:rPr>
          <w:rFonts w:ascii="Calibri" w:eastAsia="Times New Roman" w:hAnsi="Calibri" w:cs="Calibri"/>
          <w:kern w:val="0"/>
          <w:lang w:val="pl-PL" w:eastAsia="pl-PL" w:bidi="ar-SA"/>
        </w:rPr>
        <w:br/>
        <w:t xml:space="preserve">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 </w:t>
      </w:r>
    </w:p>
    <w:p w14:paraId="7F3E6149" w14:textId="77777777" w:rsidR="00DE0171" w:rsidRPr="00CC4F31" w:rsidRDefault="00DE0171" w:rsidP="002572DF">
      <w:pPr>
        <w:numPr>
          <w:ilvl w:val="0"/>
          <w:numId w:val="56"/>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CC4F31">
        <w:rPr>
          <w:rFonts w:asciiTheme="minorHAnsi" w:hAnsiTheme="minorHAnsi" w:cstheme="minorHAnsi"/>
          <w:kern w:val="0"/>
          <w:lang w:val="pl-PL" w:bidi="ar-SA"/>
        </w:rPr>
        <w:t xml:space="preserve">W pakietach, w których zamawiający określił ilości w szt. itp. należy zgodnie z tematami kolumn określić oferowaną wielkość opakowania w danej pozycji oraz obliczyć ilość opakowań w stosunku do ilości żądanej. W przypadku braku podzielności na pełne opakowania należy uwzględnić również ich części ułamkowe </w:t>
      </w:r>
      <w:r w:rsidRPr="00CC4F31">
        <w:rPr>
          <w:rFonts w:asciiTheme="minorHAnsi" w:hAnsiTheme="minorHAnsi" w:cstheme="minorHAnsi"/>
          <w:kern w:val="0"/>
          <w:u w:val="single"/>
          <w:lang w:val="pl-PL" w:bidi="ar-SA"/>
        </w:rPr>
        <w:t>do dwóch miejsc po przecinku</w:t>
      </w:r>
      <w:r w:rsidRPr="00CC4F31">
        <w:rPr>
          <w:rFonts w:asciiTheme="minorHAnsi" w:hAnsiTheme="minorHAnsi" w:cstheme="minorHAnsi"/>
          <w:kern w:val="0"/>
          <w:lang w:val="pl-PL" w:bidi="ar-SA"/>
        </w:rPr>
        <w:t xml:space="preserve">. </w:t>
      </w:r>
      <w:r w:rsidRPr="00CC4F31">
        <w:rPr>
          <w:rFonts w:asciiTheme="minorHAnsi" w:eastAsia="Times New Roman" w:hAnsiTheme="minorHAnsi" w:cstheme="minorHAnsi"/>
          <w:kern w:val="0"/>
          <w:lang w:val="pl-PL" w:bidi="ar-SA"/>
        </w:rPr>
        <w:t>Jeżeli ilość opakowań ma więcej miejsc po przecinku należy ją zaokrąglić w ten sposób, że cyfry od 1 do 4 należy zaokrąglić w dół, natomiast cyfry od 5 do 9 należy zaokrąglić w górę.</w:t>
      </w:r>
    </w:p>
    <w:p w14:paraId="571A2C78" w14:textId="77777777" w:rsidR="00DE0171" w:rsidRPr="00157B07"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354171">
        <w:rPr>
          <w:rFonts w:asciiTheme="minorHAnsi" w:eastAsia="Arial" w:hAnsiTheme="minorHAnsi" w:cstheme="minorHAnsi"/>
          <w:lang w:val="pl-PL" w:bidi="pl-PL"/>
        </w:rPr>
        <w:t>Wykonawca zobowiązany jest zastosować stawkę VAT zgodnie z obowiązującymi</w:t>
      </w:r>
      <w:r w:rsidRPr="00354171">
        <w:rPr>
          <w:rFonts w:asciiTheme="minorHAnsi" w:eastAsia="Arial" w:hAnsiTheme="minorHAnsi" w:cstheme="minorHAnsi"/>
          <w:lang w:val="pl-PL" w:bidi="pl-PL"/>
        </w:rPr>
        <w:br/>
      </w:r>
      <w:r w:rsidRPr="00354171">
        <w:rPr>
          <w:rFonts w:ascii="Calibri" w:eastAsia="Arial" w:hAnsi="Calibri" w:cs="Calibri"/>
          <w:lang w:val="pl-PL" w:bidi="pl-PL"/>
        </w:rPr>
        <w:t>przepisami ustawy z 11 marca 2004 r. o podatku od towarów i usług.</w:t>
      </w:r>
    </w:p>
    <w:p w14:paraId="2228E657" w14:textId="77777777" w:rsidR="00DE0171" w:rsidRPr="00157B07"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354171">
        <w:rPr>
          <w:rFonts w:ascii="Calibri" w:eastAsia="Arial" w:hAnsi="Calibri" w:cs="Calibri"/>
          <w:lang w:val="pl-PL" w:bidi="pl-PL"/>
        </w:rPr>
        <w:t>Jeżeli złożona zostanie oferta, której wybór prowadziłby do powstania u Zamawiającego</w:t>
      </w:r>
      <w:r w:rsidRPr="00354171">
        <w:rPr>
          <w:rFonts w:ascii="Calibri" w:eastAsia="Arial" w:hAnsi="Calibri" w:cs="Calibri"/>
          <w:lang w:val="pl-PL" w:bidi="pl-PL"/>
        </w:rPr>
        <w:br/>
        <w:t xml:space="preserve">obowiązku podatkowego zgodnie z ustawą z 11 marca 2004 r. o podatku od towarów </w:t>
      </w:r>
      <w:r w:rsidRPr="00354171">
        <w:rPr>
          <w:rFonts w:ascii="Calibri" w:eastAsia="Arial" w:hAnsi="Calibri" w:cs="Calibri"/>
          <w:lang w:val="pl-PL" w:bidi="pl-PL"/>
        </w:rPr>
        <w:br/>
        <w:t xml:space="preserve">i usług, dla celów zastosowania kryterium ceny Zamawiający doliczy do przedstawionej </w:t>
      </w:r>
      <w:r w:rsidRPr="00354171">
        <w:rPr>
          <w:rFonts w:ascii="Calibri" w:eastAsia="Arial" w:hAnsi="Calibri" w:cs="Calibri"/>
          <w:lang w:val="pl-PL" w:bidi="pl-PL"/>
        </w:rPr>
        <w:br/>
        <w:t>w tej ofercie ceny kwotę podatku od towarów i usług, którą miałby obowiązek rozliczyć.</w:t>
      </w:r>
    </w:p>
    <w:p w14:paraId="16195CEB" w14:textId="77777777" w:rsidR="00DE0171" w:rsidRPr="00157B07"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354171">
        <w:rPr>
          <w:rFonts w:ascii="Calibri" w:eastAsia="Arial" w:hAnsi="Calibri" w:cs="Calibri"/>
          <w:lang w:val="pl-PL" w:bidi="pl-PL"/>
        </w:rPr>
        <w:t>Wykonawca składając ofertę zobowiązany jest:</w:t>
      </w:r>
    </w:p>
    <w:p w14:paraId="660E5785" w14:textId="77777777" w:rsidR="00DE0171" w:rsidRPr="00354171"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Arial" w:hAnsi="Calibri" w:cs="Calibri"/>
          <w:lang w:val="pl-PL" w:bidi="pl-PL"/>
        </w:rPr>
      </w:pPr>
      <w:r w:rsidRPr="00354171">
        <w:rPr>
          <w:rFonts w:ascii="Calibri" w:eastAsia="Arial" w:hAnsi="Calibri" w:cs="Calibri"/>
          <w:lang w:val="pl-PL" w:bidi="pl-PL"/>
        </w:rPr>
        <w:t xml:space="preserve">poinformować Zamawiającego, że wybór jego oferty będzie prowadził do powstania </w:t>
      </w:r>
      <w:r w:rsidRPr="00354171">
        <w:rPr>
          <w:rFonts w:ascii="Calibri" w:eastAsia="Arial" w:hAnsi="Calibri" w:cs="Calibri"/>
          <w:lang w:val="pl-PL" w:bidi="pl-PL"/>
        </w:rPr>
        <w:br/>
        <w:t>u Zamawiającego obowiązku podatkowego;</w:t>
      </w:r>
    </w:p>
    <w:p w14:paraId="4F407357" w14:textId="77777777" w:rsidR="00DE0171" w:rsidRPr="00157B07"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354171">
        <w:rPr>
          <w:rFonts w:ascii="Calibri" w:eastAsia="Arial" w:hAnsi="Calibri" w:cs="Calibri"/>
          <w:lang w:val="pl-PL" w:bidi="pl-PL"/>
        </w:rPr>
        <w:t>wskazać nazwę (rodzaj) towaru lub usługi, których dostawa lub świadczenie będą</w:t>
      </w:r>
      <w:r w:rsidRPr="00354171">
        <w:rPr>
          <w:rFonts w:ascii="Calibri" w:eastAsia="Arial" w:hAnsi="Calibri" w:cs="Calibri"/>
          <w:lang w:val="pl-PL" w:bidi="pl-PL"/>
        </w:rPr>
        <w:br/>
        <w:t>prowadziły do powstania obowiązku podatkowego;</w:t>
      </w:r>
    </w:p>
    <w:p w14:paraId="7695AB44" w14:textId="77777777" w:rsidR="00DE0171" w:rsidRPr="00157B07"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354171">
        <w:rPr>
          <w:rFonts w:ascii="Calibri" w:eastAsia="Arial" w:hAnsi="Calibri" w:cs="Calibri"/>
          <w:lang w:val="pl-PL" w:bidi="pl-PL"/>
        </w:rPr>
        <w:t>wskazać wartość towaru lub usługi objętego obowiązkiem podatkowym</w:t>
      </w:r>
      <w:r w:rsidRPr="00354171">
        <w:rPr>
          <w:rFonts w:ascii="Calibri" w:eastAsia="Arial" w:hAnsi="Calibri" w:cs="Calibri"/>
          <w:lang w:val="pl-PL" w:bidi="pl-PL"/>
        </w:rPr>
        <w:br/>
      </w:r>
      <w:r w:rsidRPr="00354171">
        <w:rPr>
          <w:rFonts w:ascii="Calibri" w:eastAsia="Arial" w:hAnsi="Calibri" w:cs="Calibri"/>
          <w:lang w:val="pl-PL" w:bidi="pl-PL"/>
        </w:rPr>
        <w:lastRenderedPageBreak/>
        <w:t>Zamawiającego, bez kwoty podatku;</w:t>
      </w:r>
    </w:p>
    <w:p w14:paraId="66D847A9" w14:textId="77777777" w:rsidR="00DE0171" w:rsidRPr="00157B07"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354171">
        <w:rPr>
          <w:rFonts w:ascii="Calibri" w:eastAsia="Arial" w:hAnsi="Calibri" w:cs="Calibri"/>
          <w:lang w:val="pl-PL" w:bidi="pl-PL"/>
        </w:rPr>
        <w:t>wskazać stawkę podatku od towarów i usług, która zgodnie z wiedzą Wykonawcy,</w:t>
      </w:r>
      <w:r w:rsidRPr="00354171">
        <w:rPr>
          <w:rFonts w:ascii="Calibri" w:eastAsia="Arial" w:hAnsi="Calibri" w:cs="Calibri"/>
          <w:lang w:val="pl-PL" w:bidi="pl-PL"/>
        </w:rPr>
        <w:br/>
        <w:t>będzie miała zastosowanie.</w:t>
      </w:r>
    </w:p>
    <w:p w14:paraId="034A56B2" w14:textId="77777777" w:rsidR="00614E5D" w:rsidRPr="00CE7F2E" w:rsidRDefault="00614E5D" w:rsidP="00614E5D">
      <w:pPr>
        <w:tabs>
          <w:tab w:val="left" w:pos="284"/>
        </w:tabs>
        <w:suppressAutoHyphens w:val="0"/>
        <w:autoSpaceDN/>
        <w:contextualSpacing/>
        <w:jc w:val="both"/>
        <w:textAlignment w:val="auto"/>
        <w:rPr>
          <w:rFonts w:asciiTheme="minorHAnsi" w:eastAsia="Times New Roman" w:hAnsiTheme="minorHAnsi" w:cstheme="minorHAnsi"/>
          <w:color w:val="FF0000"/>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CE7F2E" w:rsidRPr="00354171" w14:paraId="2E8F2B7D" w14:textId="77777777" w:rsidTr="00610834">
        <w:tc>
          <w:tcPr>
            <w:tcW w:w="10314" w:type="dxa"/>
            <w:shd w:val="clear" w:color="auto" w:fill="D9D9D9" w:themeFill="background1" w:themeFillShade="D9"/>
          </w:tcPr>
          <w:p w14:paraId="1ECCB6D7" w14:textId="311A87B1"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XIX. </w:t>
            </w:r>
            <w:r w:rsidRPr="00CE7F2E">
              <w:rPr>
                <w:rFonts w:asciiTheme="minorHAnsi" w:hAnsiTheme="minorHAnsi" w:cstheme="minorHAnsi"/>
                <w:b/>
                <w:bCs/>
                <w:sz w:val="20"/>
                <w:szCs w:val="20"/>
                <w:lang w:val="pl-PL"/>
              </w:rPr>
              <w:t>OPIS KRYTERIÓW OCENY OFERT WRAZ Z PODANIEM WAG TYCH KRYTERIÓW I SPOSOBU OCENY OFERT</w:t>
            </w:r>
          </w:p>
        </w:tc>
      </w:tr>
    </w:tbl>
    <w:p w14:paraId="099244F6" w14:textId="77777777" w:rsidR="00DE0171" w:rsidRPr="00354171" w:rsidRDefault="00DE0171" w:rsidP="002572DF">
      <w:pPr>
        <w:numPr>
          <w:ilvl w:val="1"/>
          <w:numId w:val="58"/>
        </w:numPr>
        <w:tabs>
          <w:tab w:val="left" w:pos="284"/>
        </w:tabs>
        <w:ind w:left="0" w:firstLine="0"/>
        <w:jc w:val="both"/>
        <w:rPr>
          <w:rFonts w:asciiTheme="minorHAnsi" w:hAnsiTheme="minorHAnsi" w:cstheme="minorHAnsi"/>
          <w:lang w:val="pl-PL"/>
        </w:rPr>
      </w:pPr>
      <w:r w:rsidRPr="00354171">
        <w:rPr>
          <w:rFonts w:asciiTheme="minorHAnsi" w:hAnsiTheme="minorHAnsi" w:cstheme="minorHAnsi"/>
          <w:lang w:val="pl-PL"/>
        </w:rPr>
        <w:t>Zamawiający dokona oceny ofert, które nie podlegają odrzuceniu. Za najkorzystniejszą ofertę zostanie uznana oferta zawierająca najkorzystniejszy bilans punktów w niżej wymienionych kryteriach, którym Zamawiający przypisał następujące znaczenie:</w:t>
      </w:r>
    </w:p>
    <w:p w14:paraId="4B6C52A1" w14:textId="77777777" w:rsidR="00DE0171" w:rsidRPr="00354171" w:rsidRDefault="00DE0171" w:rsidP="00DE0171">
      <w:pPr>
        <w:widowControl w:val="0"/>
        <w:tabs>
          <w:tab w:val="left" w:pos="284"/>
        </w:tabs>
        <w:jc w:val="both"/>
        <w:rPr>
          <w:rFonts w:asciiTheme="minorHAnsi" w:eastAsia="Arial" w:hAnsiTheme="minorHAnsi" w:cstheme="minorHAnsi"/>
          <w:sz w:val="4"/>
          <w:szCs w:val="4"/>
          <w:lang w:val="pl-PL" w:bidi="pl-PL"/>
        </w:rPr>
      </w:pPr>
    </w:p>
    <w:p w14:paraId="15AACC59" w14:textId="77777777" w:rsidR="00DE0171" w:rsidRPr="00354171" w:rsidRDefault="00DE0171" w:rsidP="00DE0171">
      <w:pPr>
        <w:widowControl w:val="0"/>
        <w:tabs>
          <w:tab w:val="left" w:pos="284"/>
        </w:tabs>
        <w:jc w:val="both"/>
        <w:rPr>
          <w:rFonts w:asciiTheme="minorHAnsi" w:eastAsia="Arial" w:hAnsiTheme="minorHAnsi" w:cstheme="minorHAnsi"/>
          <w:lang w:val="pl-PL" w:bidi="pl-PL"/>
        </w:rPr>
      </w:pPr>
      <w:r w:rsidRPr="00354171">
        <w:rPr>
          <w:rFonts w:asciiTheme="minorHAnsi" w:eastAsia="Arial" w:hAnsiTheme="minorHAnsi" w:cstheme="minorHAnsi"/>
          <w:lang w:val="pl-PL" w:bidi="pl-PL"/>
        </w:rPr>
        <w:t>Kryteria oceny ofert</w:t>
      </w:r>
    </w:p>
    <w:p w14:paraId="546E2E59" w14:textId="1680850E" w:rsidR="00DE0171" w:rsidRPr="00CE7F2E" w:rsidRDefault="00DE0171" w:rsidP="00DE0171">
      <w:pPr>
        <w:tabs>
          <w:tab w:val="left" w:pos="284"/>
        </w:tabs>
        <w:autoSpaceDE w:val="0"/>
        <w:jc w:val="both"/>
        <w:rPr>
          <w:rFonts w:asciiTheme="minorHAnsi" w:hAnsiTheme="minorHAnsi" w:cstheme="minorHAnsi"/>
          <w:color w:val="FF0000"/>
          <w:lang w:val="pl-PL"/>
        </w:rPr>
      </w:pPr>
      <w:r w:rsidRPr="00CE7F2E">
        <w:rPr>
          <w:rFonts w:asciiTheme="minorHAnsi" w:hAnsiTheme="minorHAnsi" w:cstheme="minorHAnsi"/>
          <w:lang w:val="pl-PL"/>
        </w:rPr>
        <w:t xml:space="preserve">1. </w:t>
      </w:r>
      <w:r w:rsidRPr="00CE7F2E">
        <w:rPr>
          <w:rFonts w:asciiTheme="minorHAnsi" w:hAnsiTheme="minorHAnsi" w:cstheme="minorHAnsi"/>
          <w:b/>
          <w:bCs/>
          <w:lang w:val="pl-PL"/>
        </w:rPr>
        <w:t>Dotyczy pakietów</w:t>
      </w:r>
      <w:r w:rsidRPr="007773AA">
        <w:rPr>
          <w:rFonts w:asciiTheme="minorHAnsi" w:hAnsiTheme="minorHAnsi" w:cstheme="minorHAnsi"/>
          <w:b/>
          <w:bCs/>
          <w:lang w:val="pl-PL"/>
        </w:rPr>
        <w:t xml:space="preserve">: </w:t>
      </w:r>
      <w:r w:rsidRPr="007773AA">
        <w:rPr>
          <w:rFonts w:asciiTheme="minorHAnsi" w:hAnsiTheme="minorHAnsi" w:cstheme="minorHAnsi" w:hint="eastAsia"/>
          <w:lang w:val="pl-PL"/>
        </w:rPr>
        <w:t>1</w:t>
      </w:r>
      <w:r w:rsidRPr="007773AA">
        <w:rPr>
          <w:rFonts w:asciiTheme="minorHAnsi" w:hAnsiTheme="minorHAnsi" w:cstheme="minorHAnsi"/>
          <w:lang w:val="pl-PL"/>
        </w:rPr>
        <w:t xml:space="preserve"> -</w:t>
      </w:r>
      <w:r w:rsidRPr="007773AA">
        <w:rPr>
          <w:rFonts w:asciiTheme="minorHAnsi" w:hAnsiTheme="minorHAnsi" w:cstheme="minorHAnsi" w:hint="eastAsia"/>
          <w:lang w:val="pl-PL"/>
        </w:rPr>
        <w:t xml:space="preserve"> </w:t>
      </w:r>
      <w:r w:rsidR="00F81DCB" w:rsidRPr="007773AA">
        <w:rPr>
          <w:rFonts w:asciiTheme="minorHAnsi" w:hAnsiTheme="minorHAnsi" w:cstheme="minorHAnsi"/>
          <w:lang w:val="pl-PL"/>
        </w:rPr>
        <w:t>5</w:t>
      </w:r>
      <w:r w:rsidRPr="007773AA">
        <w:rPr>
          <w:rFonts w:asciiTheme="minorHAnsi" w:hAnsiTheme="minorHAnsi" w:cstheme="minorHAnsi"/>
          <w:lang w:val="pl-PL"/>
        </w:rPr>
        <w:t>.</w:t>
      </w:r>
      <w:r w:rsidRPr="007773AA">
        <w:rPr>
          <w:rFonts w:asciiTheme="minorHAnsi" w:hAnsiTheme="minorHAnsi" w:cstheme="minorHAnsi" w:hint="eastAsia"/>
          <w:lang w:val="pl-PL"/>
        </w:rPr>
        <w:t xml:space="preserve"> </w:t>
      </w:r>
      <w:r w:rsidRPr="007773AA">
        <w:rPr>
          <w:rFonts w:asciiTheme="minorHAnsi" w:hAnsiTheme="minorHAnsi" w:cstheme="minorHAnsi"/>
          <w:lang w:val="pl-PL"/>
        </w:rPr>
        <w:t xml:space="preserve"> </w:t>
      </w:r>
    </w:p>
    <w:p w14:paraId="21F4F921" w14:textId="77777777" w:rsidR="00DE0171" w:rsidRPr="00CE7F2E" w:rsidRDefault="00DE0171" w:rsidP="00DE0171">
      <w:pPr>
        <w:tabs>
          <w:tab w:val="left" w:pos="284"/>
        </w:tabs>
        <w:autoSpaceDE w:val="0"/>
        <w:jc w:val="both"/>
        <w:rPr>
          <w:rFonts w:asciiTheme="minorHAnsi" w:hAnsiTheme="minorHAnsi" w:cstheme="minorHAnsi"/>
          <w:lang w:val="pl-PL"/>
        </w:rPr>
      </w:pPr>
      <w:r w:rsidRPr="00CE7F2E">
        <w:rPr>
          <w:rFonts w:asciiTheme="minorHAnsi" w:hAnsiTheme="minorHAnsi" w:cstheme="minorHAnsi"/>
          <w:lang w:val="pl-PL"/>
        </w:rPr>
        <w:t>Zamawiający dokona oceny ofert na podstawie następujących kryteriów:</w:t>
      </w:r>
    </w:p>
    <w:tbl>
      <w:tblPr>
        <w:tblW w:w="0" w:type="auto"/>
        <w:tblInd w:w="-40" w:type="dxa"/>
        <w:tblLayout w:type="fixed"/>
        <w:tblLook w:val="0000" w:firstRow="0" w:lastRow="0" w:firstColumn="0" w:lastColumn="0" w:noHBand="0" w:noVBand="0"/>
      </w:tblPr>
      <w:tblGrid>
        <w:gridCol w:w="7054"/>
        <w:gridCol w:w="2733"/>
      </w:tblGrid>
      <w:tr w:rsidR="00CE7F2E" w:rsidRPr="00CE7F2E" w14:paraId="5C775DC2" w14:textId="77777777" w:rsidTr="00503057">
        <w:tc>
          <w:tcPr>
            <w:tcW w:w="7054" w:type="dxa"/>
            <w:tcBorders>
              <w:top w:val="single" w:sz="4" w:space="0" w:color="000000"/>
              <w:left w:val="single" w:sz="4" w:space="0" w:color="000000"/>
              <w:bottom w:val="single" w:sz="4" w:space="0" w:color="000000"/>
            </w:tcBorders>
            <w:shd w:val="clear" w:color="auto" w:fill="auto"/>
          </w:tcPr>
          <w:p w14:paraId="4E0636F0"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
                <w:bCs/>
                <w:lang w:val="pl-PL"/>
              </w:rPr>
              <w:t>Opis kryterium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F7667C2"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
                <w:bCs/>
                <w:lang w:val="pl-PL"/>
              </w:rPr>
              <w:t>Waga kryterium</w:t>
            </w:r>
          </w:p>
        </w:tc>
      </w:tr>
      <w:tr w:rsidR="00CE7F2E" w:rsidRPr="00CE7F2E" w14:paraId="401F299F" w14:textId="77777777" w:rsidTr="00503057">
        <w:trPr>
          <w:trHeight w:val="254"/>
        </w:trPr>
        <w:tc>
          <w:tcPr>
            <w:tcW w:w="7054" w:type="dxa"/>
            <w:tcBorders>
              <w:top w:val="single" w:sz="4" w:space="0" w:color="000000"/>
              <w:left w:val="single" w:sz="4" w:space="0" w:color="000000"/>
              <w:bottom w:val="single" w:sz="4" w:space="0" w:color="000000"/>
            </w:tcBorders>
            <w:shd w:val="clear" w:color="auto" w:fill="auto"/>
          </w:tcPr>
          <w:p w14:paraId="6A54C4F9"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Cs/>
                <w:lang w:val="pl-PL"/>
              </w:rPr>
              <w:t>Cena brutto oferty</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1157B11"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Cs/>
                <w:lang w:val="pl-PL"/>
              </w:rPr>
              <w:t>50 %</w:t>
            </w:r>
          </w:p>
        </w:tc>
      </w:tr>
      <w:tr w:rsidR="00CE7F2E" w:rsidRPr="00CE7F2E" w14:paraId="6C79EC70" w14:textId="77777777" w:rsidTr="00503057">
        <w:trPr>
          <w:trHeight w:val="254"/>
        </w:trPr>
        <w:tc>
          <w:tcPr>
            <w:tcW w:w="7054" w:type="dxa"/>
            <w:tcBorders>
              <w:top w:val="single" w:sz="4" w:space="0" w:color="000000"/>
              <w:left w:val="single" w:sz="4" w:space="0" w:color="000000"/>
              <w:bottom w:val="single" w:sz="4" w:space="0" w:color="000000"/>
            </w:tcBorders>
            <w:shd w:val="clear" w:color="auto" w:fill="auto"/>
          </w:tcPr>
          <w:p w14:paraId="068C8890"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Cs/>
                <w:lang w:val="pl-PL"/>
              </w:rPr>
              <w:t>Ocena techniczna (jakość)</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85FC0F2" w14:textId="77777777" w:rsidR="00DE0171" w:rsidRPr="00CE7F2E" w:rsidRDefault="00DE0171" w:rsidP="00DE0171">
            <w:pPr>
              <w:spacing w:after="240"/>
              <w:jc w:val="center"/>
              <w:rPr>
                <w:rFonts w:asciiTheme="minorHAnsi" w:hAnsiTheme="minorHAnsi" w:cstheme="minorHAnsi"/>
                <w:lang w:val="pl-PL"/>
              </w:rPr>
            </w:pPr>
            <w:r w:rsidRPr="00CE7F2E">
              <w:rPr>
                <w:rFonts w:asciiTheme="minorHAnsi" w:hAnsiTheme="minorHAnsi" w:cstheme="minorHAnsi"/>
                <w:bCs/>
                <w:lang w:val="pl-PL"/>
              </w:rPr>
              <w:t>50 %</w:t>
            </w:r>
          </w:p>
        </w:tc>
      </w:tr>
    </w:tbl>
    <w:p w14:paraId="1C706D71" w14:textId="77777777" w:rsidR="00DE0171" w:rsidRPr="00CE7F2E" w:rsidRDefault="00DE0171" w:rsidP="00DE0171">
      <w:pPr>
        <w:jc w:val="both"/>
        <w:rPr>
          <w:rFonts w:asciiTheme="minorHAnsi" w:hAnsiTheme="minorHAnsi" w:cstheme="minorHAnsi"/>
          <w:sz w:val="10"/>
          <w:szCs w:val="10"/>
          <w:lang w:val="pl-PL"/>
        </w:rPr>
      </w:pPr>
    </w:p>
    <w:p w14:paraId="20233922"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lang w:val="pl-PL"/>
        </w:rPr>
        <w:t>Ocena ofert zostanie przeprowadzona wyłącznie w oparciu o przedstawione wyżej kryteria. Oferty będą oceniane w odniesieniu do najkorzystniejszych warunków przedstawionych przez wykonawców wobec każdego z kryterium w danym pakiecie.</w:t>
      </w:r>
    </w:p>
    <w:p w14:paraId="02537FDB"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lang w:val="pl-PL"/>
        </w:rPr>
        <w:t>Obliczenie ilości przyznanych punktów w kryterium cena nastąpi wzorem odzwierciedlającym proporcje w stosunku do parametrów najkorzystniejszych w danym kryterium, dla parametrów danej oferty.</w:t>
      </w:r>
    </w:p>
    <w:p w14:paraId="585CB85E" w14:textId="77777777" w:rsidR="00DE0171" w:rsidRPr="00CE7F2E" w:rsidRDefault="00DE0171" w:rsidP="00DE0171">
      <w:pPr>
        <w:rPr>
          <w:rFonts w:asciiTheme="minorHAnsi" w:hAnsiTheme="minorHAnsi" w:cstheme="minorHAnsi"/>
          <w:lang w:val="pl-PL"/>
        </w:rPr>
      </w:pPr>
      <w:r w:rsidRPr="00CE7F2E">
        <w:rPr>
          <w:rFonts w:asciiTheme="minorHAnsi" w:hAnsiTheme="minorHAnsi" w:cstheme="minorHAnsi"/>
          <w:b/>
          <w:lang w:val="pl-PL"/>
        </w:rPr>
        <w:t xml:space="preserve">Wzór obliczenia punktów w kryterium cena: </w:t>
      </w:r>
    </w:p>
    <w:p w14:paraId="7819D6BF" w14:textId="77777777" w:rsidR="00DE0171" w:rsidRPr="00CE7F2E" w:rsidRDefault="00DE0171" w:rsidP="00DE0171">
      <w:pPr>
        <w:jc w:val="center"/>
        <w:rPr>
          <w:rFonts w:asciiTheme="minorHAnsi" w:hAnsiTheme="minorHAnsi" w:cstheme="minorHAnsi"/>
          <w:b/>
          <w:sz w:val="10"/>
          <w:szCs w:val="10"/>
          <w:lang w:val="pl-PL"/>
        </w:rPr>
      </w:pPr>
    </w:p>
    <w:p w14:paraId="1250641C"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
          <w:u w:val="single"/>
          <w:lang w:val="pl-PL"/>
        </w:rPr>
        <w:t>(cena min x max ilość pkt 100)</w:t>
      </w:r>
      <w:r w:rsidRPr="00CE7F2E">
        <w:rPr>
          <w:rFonts w:asciiTheme="minorHAnsi" w:hAnsiTheme="minorHAnsi" w:cstheme="minorHAnsi"/>
          <w:b/>
          <w:lang w:val="pl-PL"/>
        </w:rPr>
        <w:t xml:space="preserve"> x 50%</w:t>
      </w:r>
    </w:p>
    <w:p w14:paraId="311D506D"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
          <w:lang w:val="pl-PL"/>
        </w:rPr>
        <w:t>(cena oferty badanej)</w:t>
      </w:r>
    </w:p>
    <w:p w14:paraId="4CA33FA9" w14:textId="77777777" w:rsidR="00DE0171" w:rsidRPr="00CE7F2E" w:rsidRDefault="00DE0171" w:rsidP="00DE0171">
      <w:pPr>
        <w:spacing w:line="252" w:lineRule="auto"/>
        <w:ind w:left="720"/>
        <w:jc w:val="center"/>
        <w:rPr>
          <w:rFonts w:asciiTheme="minorHAnsi" w:hAnsiTheme="minorHAnsi" w:cstheme="minorHAnsi"/>
          <w:b/>
          <w:sz w:val="10"/>
          <w:szCs w:val="10"/>
          <w:lang w:val="pl-PL"/>
        </w:rPr>
      </w:pPr>
    </w:p>
    <w:p w14:paraId="2DCE1CF9" w14:textId="77777777" w:rsidR="00DE0171" w:rsidRPr="00CE7F2E" w:rsidRDefault="00DE0171" w:rsidP="00DE0171">
      <w:pPr>
        <w:spacing w:line="252" w:lineRule="auto"/>
        <w:jc w:val="center"/>
        <w:rPr>
          <w:rFonts w:asciiTheme="minorHAnsi" w:hAnsiTheme="minorHAnsi" w:cstheme="minorHAnsi"/>
          <w:bCs/>
          <w:sz w:val="20"/>
          <w:szCs w:val="20"/>
          <w:lang w:val="pl-PL"/>
        </w:rPr>
      </w:pPr>
      <w:r w:rsidRPr="00CE7F2E">
        <w:rPr>
          <w:rFonts w:asciiTheme="minorHAnsi" w:hAnsiTheme="minorHAnsi" w:cstheme="minorHAnsi"/>
          <w:bCs/>
          <w:sz w:val="20"/>
          <w:szCs w:val="20"/>
          <w:lang w:val="pl-PL"/>
        </w:rPr>
        <w:t>obliczenia będą dokonywane z dokładnością do dwóch miejsc po przecinku.</w:t>
      </w:r>
    </w:p>
    <w:p w14:paraId="573A497B" w14:textId="5E33E084" w:rsidR="00DE0171" w:rsidRPr="00CE7F2E" w:rsidRDefault="00DE0171" w:rsidP="00DE0171">
      <w:pPr>
        <w:spacing w:line="252" w:lineRule="auto"/>
        <w:jc w:val="center"/>
        <w:rPr>
          <w:rFonts w:asciiTheme="minorHAnsi" w:hAnsiTheme="minorHAnsi" w:cstheme="minorHAnsi"/>
          <w:bCs/>
          <w:sz w:val="20"/>
          <w:szCs w:val="20"/>
          <w:lang w:val="pl-PL"/>
        </w:rPr>
      </w:pPr>
      <w:r w:rsidRPr="00CE7F2E">
        <w:rPr>
          <w:rFonts w:asciiTheme="minorHAnsi" w:hAnsiTheme="minorHAnsi" w:cstheme="minorHAnsi"/>
          <w:bCs/>
          <w:sz w:val="20"/>
          <w:szCs w:val="20"/>
          <w:lang w:val="pl-PL"/>
        </w:rPr>
        <w:t>Jeżeli obliczana cena ma więcej miejsc po przecinku należy ją zaokrąglić w ten sposób, że cyfr</w:t>
      </w:r>
      <w:r w:rsidR="009E0687" w:rsidRPr="00CE7F2E">
        <w:rPr>
          <w:rFonts w:asciiTheme="minorHAnsi" w:hAnsiTheme="minorHAnsi" w:cstheme="minorHAnsi"/>
          <w:bCs/>
          <w:sz w:val="20"/>
          <w:szCs w:val="20"/>
          <w:lang w:val="pl-PL"/>
        </w:rPr>
        <w:t>y od 1 do 4 należy zaokrąglić w </w:t>
      </w:r>
      <w:r w:rsidRPr="00CE7F2E">
        <w:rPr>
          <w:rFonts w:asciiTheme="minorHAnsi" w:hAnsiTheme="minorHAnsi" w:cstheme="minorHAnsi"/>
          <w:bCs/>
          <w:sz w:val="20"/>
          <w:szCs w:val="20"/>
          <w:lang w:val="pl-PL"/>
        </w:rPr>
        <w:t>dół, natomiast cyfry od 5 do 9 należy zaokrąglić w górę.</w:t>
      </w:r>
    </w:p>
    <w:p w14:paraId="7221E965" w14:textId="77777777" w:rsidR="00DE0171" w:rsidRPr="00CE7F2E" w:rsidRDefault="00DE0171" w:rsidP="00DE0171">
      <w:pPr>
        <w:spacing w:line="252" w:lineRule="auto"/>
        <w:ind w:left="720"/>
        <w:jc w:val="center"/>
        <w:rPr>
          <w:rFonts w:asciiTheme="minorHAnsi" w:hAnsiTheme="minorHAnsi" w:cstheme="minorHAnsi"/>
          <w:b/>
          <w:sz w:val="10"/>
          <w:szCs w:val="10"/>
          <w:lang w:val="pl-PL"/>
        </w:rPr>
      </w:pPr>
    </w:p>
    <w:p w14:paraId="1A03AF3F"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lang w:val="pl-PL"/>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w:t>
      </w:r>
      <w:proofErr w:type="spellStart"/>
      <w:r w:rsidRPr="00CE7F2E">
        <w:rPr>
          <w:rFonts w:asciiTheme="minorHAnsi" w:hAnsiTheme="minorHAnsi" w:cstheme="minorHAnsi"/>
          <w:lang w:val="pl-PL"/>
        </w:rPr>
        <w:t>testacji</w:t>
      </w:r>
      <w:proofErr w:type="spellEnd"/>
      <w:r w:rsidRPr="00CE7F2E">
        <w:rPr>
          <w:rFonts w:asciiTheme="minorHAnsi" w:hAnsiTheme="minorHAnsi" w:cstheme="minorHAnsi"/>
          <w:lang w:val="pl-PL"/>
        </w:rPr>
        <w:t xml:space="preserve"> próbek - wg następujących zasad:</w:t>
      </w:r>
    </w:p>
    <w:p w14:paraId="1A66B890" w14:textId="77777777" w:rsidR="00DE0171" w:rsidRPr="00CE7F2E" w:rsidRDefault="00DE0171" w:rsidP="00DE0171">
      <w:pPr>
        <w:jc w:val="both"/>
        <w:rPr>
          <w:rFonts w:asciiTheme="minorHAnsi" w:hAnsiTheme="minorHAnsi" w:cstheme="minorHAnsi"/>
          <w:color w:val="FF0000"/>
          <w:sz w:val="10"/>
          <w:szCs w:val="10"/>
          <w:highlight w:val="yellow"/>
          <w:lang w:val="pl-PL"/>
        </w:rPr>
      </w:pPr>
    </w:p>
    <w:p w14:paraId="020E9154" w14:textId="69D5A7C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xml:space="preserve">W pakiecie nr </w:t>
      </w:r>
      <w:r w:rsidR="007773AA" w:rsidRPr="005B5F2B">
        <w:rPr>
          <w:rFonts w:asciiTheme="minorHAnsi" w:eastAsia="Times New Roman" w:hAnsiTheme="minorHAnsi" w:cstheme="minorHAnsi"/>
          <w:b/>
          <w:bCs/>
          <w:lang w:val="pl-PL"/>
        </w:rPr>
        <w:t>1</w:t>
      </w:r>
      <w:r w:rsidRPr="005B5F2B">
        <w:rPr>
          <w:rFonts w:asciiTheme="minorHAnsi" w:eastAsia="Times New Roman" w:hAnsiTheme="minorHAnsi" w:cstheme="minorHAnsi"/>
          <w:b/>
          <w:bCs/>
          <w:lang w:val="pl-PL"/>
        </w:rPr>
        <w:t xml:space="preserve"> </w:t>
      </w:r>
      <w:r w:rsidRPr="005B5F2B">
        <w:rPr>
          <w:rFonts w:asciiTheme="minorHAnsi" w:eastAsia="Times New Roman" w:hAnsiTheme="minorHAnsi" w:cstheme="minorHAnsi"/>
          <w:lang w:val="pl-PL"/>
        </w:rPr>
        <w:t xml:space="preserve">dotyczącym </w:t>
      </w:r>
      <w:r w:rsidRPr="005B5F2B">
        <w:rPr>
          <w:rFonts w:asciiTheme="minorHAnsi" w:eastAsia="Times New Roman" w:hAnsiTheme="minorHAnsi" w:cstheme="minorHAnsi"/>
          <w:u w:val="single"/>
          <w:lang w:val="pl-PL"/>
        </w:rPr>
        <w:t xml:space="preserve">zestawów do </w:t>
      </w:r>
      <w:proofErr w:type="spellStart"/>
      <w:r w:rsidRPr="005B5F2B">
        <w:rPr>
          <w:rFonts w:asciiTheme="minorHAnsi" w:eastAsia="Times New Roman" w:hAnsiTheme="minorHAnsi" w:cstheme="minorHAnsi"/>
          <w:u w:val="single"/>
          <w:lang w:val="pl-PL"/>
        </w:rPr>
        <w:t>kaniulacji</w:t>
      </w:r>
      <w:proofErr w:type="spellEnd"/>
      <w:r w:rsidRPr="005B5F2B">
        <w:rPr>
          <w:rFonts w:asciiTheme="minorHAnsi" w:eastAsia="Times New Roman" w:hAnsiTheme="minorHAnsi" w:cstheme="minorHAnsi"/>
          <w:u w:val="single"/>
          <w:lang w:val="pl-PL"/>
        </w:rPr>
        <w:t xml:space="preserve"> dużych naczyń</w:t>
      </w:r>
      <w:r w:rsidRPr="005B5F2B">
        <w:rPr>
          <w:rFonts w:asciiTheme="minorHAnsi" w:eastAsia="Times New Roman" w:hAnsiTheme="minorHAnsi" w:cstheme="minorHAnsi"/>
          <w:lang w:val="pl-PL"/>
        </w:rPr>
        <w:t xml:space="preserve"> możliwe będzie uzyskanie max ilości punktów wg oceny następujących parametrów: </w:t>
      </w:r>
    </w:p>
    <w:p w14:paraId="0FBE8150" w14:textId="21C45C59" w:rsidR="009E0687" w:rsidRPr="005B5F2B" w:rsidRDefault="009E0687"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ostrość igły (łatwość przechodzenia przez skórę) max 50 pkt</w:t>
      </w:r>
    </w:p>
    <w:p w14:paraId="03E9ED54"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łatwość zsunięcia cewnika po prowadnicy max 50 pkt</w:t>
      </w:r>
    </w:p>
    <w:p w14:paraId="080D30B1" w14:textId="77777777" w:rsidR="00DE0171" w:rsidRPr="00CE7F2E" w:rsidRDefault="00DE0171" w:rsidP="00DE0171">
      <w:pPr>
        <w:autoSpaceDE w:val="0"/>
        <w:jc w:val="both"/>
        <w:rPr>
          <w:rFonts w:asciiTheme="minorHAnsi" w:eastAsia="Times New Roman" w:hAnsiTheme="minorHAnsi" w:cstheme="minorHAnsi"/>
          <w:color w:val="FF0000"/>
          <w:sz w:val="10"/>
          <w:szCs w:val="10"/>
          <w:lang w:val="pl-PL"/>
        </w:rPr>
      </w:pPr>
    </w:p>
    <w:p w14:paraId="7D11BAB5" w14:textId="35242856" w:rsidR="00DE0171" w:rsidRPr="00D13822" w:rsidRDefault="00DE0171" w:rsidP="00DE0171">
      <w:pPr>
        <w:autoSpaceDE w:val="0"/>
        <w:jc w:val="both"/>
        <w:rPr>
          <w:rFonts w:asciiTheme="minorHAnsi" w:eastAsia="Times New Roman" w:hAnsiTheme="minorHAnsi" w:cstheme="minorHAnsi"/>
          <w:lang w:val="pl-PL"/>
        </w:rPr>
      </w:pPr>
      <w:r w:rsidRPr="00D13822">
        <w:rPr>
          <w:rFonts w:asciiTheme="minorHAnsi" w:eastAsia="Times New Roman" w:hAnsiTheme="minorHAnsi" w:cstheme="minorHAnsi"/>
          <w:lang w:val="pl-PL"/>
        </w:rPr>
        <w:t xml:space="preserve">W pakiecie nr </w:t>
      </w:r>
      <w:r w:rsidR="007773AA" w:rsidRPr="00D13822">
        <w:rPr>
          <w:rFonts w:asciiTheme="minorHAnsi" w:eastAsia="Times New Roman" w:hAnsiTheme="minorHAnsi" w:cstheme="minorHAnsi"/>
          <w:b/>
          <w:bCs/>
          <w:lang w:val="pl-PL"/>
        </w:rPr>
        <w:t>2</w:t>
      </w:r>
      <w:r w:rsidRPr="00D13822">
        <w:rPr>
          <w:rFonts w:asciiTheme="minorHAnsi" w:eastAsia="Times New Roman" w:hAnsiTheme="minorHAnsi" w:cstheme="minorHAnsi"/>
          <w:b/>
          <w:bCs/>
          <w:lang w:val="pl-PL"/>
        </w:rPr>
        <w:t xml:space="preserve"> </w:t>
      </w:r>
      <w:r w:rsidRPr="00D13822">
        <w:rPr>
          <w:rFonts w:asciiTheme="minorHAnsi" w:eastAsia="Times New Roman" w:hAnsiTheme="minorHAnsi" w:cstheme="minorHAnsi"/>
          <w:lang w:val="pl-PL"/>
        </w:rPr>
        <w:t xml:space="preserve">dotyczącym </w:t>
      </w:r>
      <w:r w:rsidR="000156AB" w:rsidRPr="000156AB">
        <w:rPr>
          <w:rFonts w:asciiTheme="minorHAnsi" w:eastAsia="Times New Roman" w:hAnsiTheme="minorHAnsi" w:cstheme="minorHAnsi"/>
          <w:u w:val="single"/>
          <w:lang w:val="pl-PL"/>
        </w:rPr>
        <w:t>łącznika martwa przestrzeń</w:t>
      </w:r>
      <w:r w:rsidRPr="000156AB">
        <w:rPr>
          <w:rFonts w:asciiTheme="minorHAnsi" w:eastAsia="Times New Roman" w:hAnsiTheme="minorHAnsi" w:cstheme="minorHAnsi"/>
          <w:lang w:val="pl-PL"/>
        </w:rPr>
        <w:t xml:space="preserve"> </w:t>
      </w:r>
      <w:r w:rsidRPr="00D13822">
        <w:rPr>
          <w:rFonts w:asciiTheme="minorHAnsi" w:eastAsia="Times New Roman" w:hAnsiTheme="minorHAnsi" w:cstheme="minorHAnsi"/>
          <w:lang w:val="pl-PL"/>
        </w:rPr>
        <w:t xml:space="preserve">możliwe będzie uzyskanie max ilości punktów wg oceny następujących parametrów: </w:t>
      </w:r>
    </w:p>
    <w:p w14:paraId="2C34ABBD" w14:textId="77777777" w:rsidR="00DE0171" w:rsidRPr="00D13822" w:rsidRDefault="00DE0171" w:rsidP="00DE0171">
      <w:pPr>
        <w:autoSpaceDE w:val="0"/>
        <w:rPr>
          <w:rFonts w:asciiTheme="minorHAnsi" w:eastAsia="Times New Roman" w:hAnsiTheme="minorHAnsi" w:cstheme="minorHAnsi"/>
          <w:lang w:val="pl-PL"/>
        </w:rPr>
      </w:pPr>
      <w:r w:rsidRPr="00D13822">
        <w:rPr>
          <w:rFonts w:asciiTheme="minorHAnsi" w:eastAsia="Times New Roman" w:hAnsiTheme="minorHAnsi" w:cstheme="minorHAnsi"/>
          <w:lang w:val="pl-PL"/>
        </w:rPr>
        <w:t>- szczelność połączenia z rurką intubacyjną i tracheotomijną - max 50 pkt</w:t>
      </w:r>
    </w:p>
    <w:p w14:paraId="7BAD4068" w14:textId="77777777" w:rsidR="00DE0171" w:rsidRPr="00D13822" w:rsidRDefault="00DE0171" w:rsidP="00DE0171">
      <w:pPr>
        <w:autoSpaceDE w:val="0"/>
        <w:rPr>
          <w:rFonts w:asciiTheme="minorHAnsi" w:eastAsia="Times New Roman" w:hAnsiTheme="minorHAnsi" w:cstheme="minorHAnsi"/>
          <w:lang w:val="pl-PL"/>
        </w:rPr>
      </w:pPr>
      <w:r w:rsidRPr="00D13822">
        <w:rPr>
          <w:rFonts w:asciiTheme="minorHAnsi" w:eastAsia="Times New Roman" w:hAnsiTheme="minorHAnsi" w:cstheme="minorHAnsi"/>
          <w:lang w:val="pl-PL"/>
        </w:rPr>
        <w:t>- utrzymanie drożności łącznika w przypadku załamania - max 50 pkt</w:t>
      </w:r>
    </w:p>
    <w:p w14:paraId="408CD250" w14:textId="77777777" w:rsidR="00DE0171" w:rsidRPr="00CE7F2E" w:rsidRDefault="00DE0171" w:rsidP="00DE0171">
      <w:pPr>
        <w:autoSpaceDE w:val="0"/>
        <w:jc w:val="both"/>
        <w:rPr>
          <w:rFonts w:ascii="Garamond" w:eastAsia="Times New Roman" w:hAnsi="Garamond" w:cs="Times New Roman"/>
          <w:color w:val="FF0000"/>
          <w:sz w:val="10"/>
          <w:szCs w:val="10"/>
          <w:lang w:val="pl-PL"/>
        </w:rPr>
      </w:pPr>
    </w:p>
    <w:p w14:paraId="756D1CB4" w14:textId="64651E9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xml:space="preserve">W pakiecie nr </w:t>
      </w:r>
      <w:r w:rsidR="007773AA" w:rsidRPr="005B5F2B">
        <w:rPr>
          <w:rFonts w:asciiTheme="minorHAnsi" w:eastAsia="Times New Roman" w:hAnsiTheme="minorHAnsi" w:cstheme="minorHAnsi"/>
          <w:b/>
          <w:bCs/>
          <w:lang w:val="pl-PL"/>
        </w:rPr>
        <w:t>3</w:t>
      </w:r>
      <w:r w:rsidRPr="005B5F2B">
        <w:rPr>
          <w:rFonts w:asciiTheme="minorHAnsi" w:eastAsia="Times New Roman" w:hAnsiTheme="minorHAnsi" w:cstheme="minorHAnsi"/>
          <w:b/>
          <w:bCs/>
          <w:lang w:val="pl-PL"/>
        </w:rPr>
        <w:t xml:space="preserve"> </w:t>
      </w:r>
      <w:r w:rsidRPr="005B5F2B">
        <w:rPr>
          <w:rFonts w:asciiTheme="minorHAnsi" w:eastAsia="Times New Roman" w:hAnsiTheme="minorHAnsi" w:cstheme="minorHAnsi"/>
          <w:lang w:val="pl-PL"/>
        </w:rPr>
        <w:t xml:space="preserve">dotyczącym </w:t>
      </w:r>
      <w:r w:rsidRPr="005B5F2B">
        <w:rPr>
          <w:rFonts w:asciiTheme="minorHAnsi" w:eastAsia="Times New Roman" w:hAnsiTheme="minorHAnsi" w:cstheme="minorHAnsi"/>
          <w:u w:val="single"/>
          <w:lang w:val="pl-PL"/>
        </w:rPr>
        <w:t>kaniuli dotętniczej z przedłużeniem</w:t>
      </w:r>
      <w:r w:rsidRPr="005B5F2B">
        <w:rPr>
          <w:rFonts w:asciiTheme="minorHAnsi" w:eastAsia="Times New Roman" w:hAnsiTheme="minorHAnsi" w:cstheme="minorHAnsi"/>
          <w:lang w:val="pl-PL"/>
        </w:rPr>
        <w:t xml:space="preserve"> - możliwe będzie uzyskanie max ilości punktów wg oceny następujących parametrów:</w:t>
      </w:r>
    </w:p>
    <w:p w14:paraId="75F316D4"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ostrość igły (łatwość przechodzenia przez skórę) - max 20 pkt</w:t>
      </w:r>
    </w:p>
    <w:p w14:paraId="09BFC385"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łatwość wprowadzenia kaniuli do naczynia krwionośnego – max 20 pkt</w:t>
      </w:r>
    </w:p>
    <w:p w14:paraId="1CBC8C93"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jakość uchwytów (skrzydełek) do mocowania kaniuli opatrunkiem – max 20 pkt</w:t>
      </w:r>
    </w:p>
    <w:p w14:paraId="0869B348"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dobre przyleganie do skóry – max 20 pkt</w:t>
      </w:r>
    </w:p>
    <w:p w14:paraId="5A0F7665" w14:textId="77777777"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lastRenderedPageBreak/>
        <w:t>- szczelność korków – max 20 pkt</w:t>
      </w:r>
    </w:p>
    <w:p w14:paraId="1E3DE519" w14:textId="77777777" w:rsidR="00DE0171" w:rsidRPr="00CE7F2E" w:rsidRDefault="00DE0171" w:rsidP="00DE0171">
      <w:pPr>
        <w:autoSpaceDE w:val="0"/>
        <w:jc w:val="both"/>
        <w:rPr>
          <w:rFonts w:ascii="Garamond" w:eastAsia="Times New Roman" w:hAnsi="Garamond" w:cs="Times New Roman"/>
          <w:color w:val="FF0000"/>
          <w:sz w:val="10"/>
          <w:szCs w:val="10"/>
          <w:lang w:val="pl-PL"/>
        </w:rPr>
      </w:pPr>
    </w:p>
    <w:p w14:paraId="478AB2D8" w14:textId="218DCD9D"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W pakiecie nr</w:t>
      </w:r>
      <w:r w:rsidR="007773AA" w:rsidRPr="005B5F2B">
        <w:rPr>
          <w:rFonts w:asciiTheme="minorHAnsi" w:eastAsia="Times New Roman" w:hAnsiTheme="minorHAnsi" w:cstheme="minorHAnsi"/>
          <w:b/>
          <w:bCs/>
          <w:lang w:val="pl-PL"/>
        </w:rPr>
        <w:t xml:space="preserve"> 4</w:t>
      </w:r>
      <w:r w:rsidRPr="005B5F2B">
        <w:rPr>
          <w:rFonts w:asciiTheme="minorHAnsi" w:eastAsia="Times New Roman" w:hAnsiTheme="minorHAnsi" w:cstheme="minorHAnsi"/>
          <w:b/>
          <w:bCs/>
          <w:lang w:val="pl-PL"/>
        </w:rPr>
        <w:t xml:space="preserve"> </w:t>
      </w:r>
      <w:r w:rsidRPr="005B5F2B">
        <w:rPr>
          <w:rFonts w:asciiTheme="minorHAnsi" w:eastAsia="Times New Roman" w:hAnsiTheme="minorHAnsi" w:cstheme="minorHAnsi"/>
          <w:lang w:val="pl-PL"/>
        </w:rPr>
        <w:t xml:space="preserve">dotyczącym </w:t>
      </w:r>
      <w:r w:rsidRPr="005B5F2B">
        <w:rPr>
          <w:rFonts w:asciiTheme="minorHAnsi" w:eastAsia="Times New Roman" w:hAnsiTheme="minorHAnsi" w:cstheme="minorHAnsi"/>
          <w:u w:val="single"/>
          <w:lang w:val="pl-PL"/>
        </w:rPr>
        <w:t>piżamy męskiej</w:t>
      </w:r>
      <w:r w:rsidRPr="005B5F2B">
        <w:rPr>
          <w:rFonts w:asciiTheme="minorHAnsi" w:eastAsia="Times New Roman" w:hAnsiTheme="minorHAnsi" w:cstheme="minorHAnsi"/>
          <w:lang w:val="pl-PL"/>
        </w:rPr>
        <w:t xml:space="preserve"> możliwe będzie uzyskanie max ilości punktów wg oceny następujących parametrów: </w:t>
      </w:r>
    </w:p>
    <w:p w14:paraId="2EFBDC3D" w14:textId="77777777" w:rsidR="00DE0171" w:rsidRPr="005B5F2B" w:rsidRDefault="00DE0171" w:rsidP="00DE0171">
      <w:pPr>
        <w:autoSpaceDE w:val="0"/>
        <w:rPr>
          <w:rFonts w:asciiTheme="minorHAnsi" w:eastAsia="Times New Roman" w:hAnsiTheme="minorHAnsi" w:cstheme="minorHAnsi"/>
          <w:lang w:val="pl-PL"/>
        </w:rPr>
      </w:pPr>
      <w:r w:rsidRPr="005B5F2B">
        <w:rPr>
          <w:rFonts w:asciiTheme="minorHAnsi" w:eastAsia="Times New Roman" w:hAnsiTheme="minorHAnsi" w:cstheme="minorHAnsi"/>
          <w:lang w:val="pl-PL"/>
        </w:rPr>
        <w:t>- komfort ruchowy – max 50 pkt</w:t>
      </w:r>
    </w:p>
    <w:p w14:paraId="0F3CECDA" w14:textId="77777777" w:rsidR="00DE0171" w:rsidRPr="005B5F2B" w:rsidRDefault="00DE0171" w:rsidP="00DE0171">
      <w:pPr>
        <w:autoSpaceDE w:val="0"/>
        <w:rPr>
          <w:rFonts w:asciiTheme="minorHAnsi" w:eastAsia="Times New Roman" w:hAnsiTheme="minorHAnsi" w:cstheme="minorHAnsi"/>
          <w:lang w:val="pl-PL"/>
        </w:rPr>
      </w:pPr>
      <w:r w:rsidRPr="005B5F2B">
        <w:rPr>
          <w:rFonts w:asciiTheme="minorHAnsi" w:eastAsia="Times New Roman" w:hAnsiTheme="minorHAnsi" w:cstheme="minorHAnsi"/>
          <w:lang w:val="pl-PL"/>
        </w:rPr>
        <w:t xml:space="preserve">- </w:t>
      </w:r>
      <w:proofErr w:type="spellStart"/>
      <w:r w:rsidRPr="005B5F2B">
        <w:rPr>
          <w:rFonts w:asciiTheme="minorHAnsi" w:eastAsia="Times New Roman" w:hAnsiTheme="minorHAnsi" w:cstheme="minorHAnsi"/>
          <w:lang w:val="pl-PL"/>
        </w:rPr>
        <w:t>paroprzepuszczalność</w:t>
      </w:r>
      <w:proofErr w:type="spellEnd"/>
      <w:r w:rsidRPr="005B5F2B">
        <w:rPr>
          <w:rFonts w:asciiTheme="minorHAnsi" w:eastAsia="Times New Roman" w:hAnsiTheme="minorHAnsi" w:cstheme="minorHAnsi"/>
          <w:lang w:val="pl-PL"/>
        </w:rPr>
        <w:t xml:space="preserve"> w kontakcie z ciałem - max 50 pkt</w:t>
      </w:r>
    </w:p>
    <w:p w14:paraId="2F570EC2" w14:textId="77777777" w:rsidR="00DE0171" w:rsidRPr="00CE7F2E" w:rsidRDefault="00DE0171" w:rsidP="00DE0171">
      <w:pPr>
        <w:autoSpaceDE w:val="0"/>
        <w:jc w:val="both"/>
        <w:rPr>
          <w:rFonts w:asciiTheme="minorHAnsi" w:eastAsia="Times New Roman" w:hAnsiTheme="minorHAnsi" w:cstheme="minorHAnsi"/>
          <w:b/>
          <w:bCs/>
          <w:strike/>
          <w:color w:val="FF0000"/>
          <w:sz w:val="10"/>
          <w:szCs w:val="10"/>
          <w:lang w:val="pl-PL"/>
        </w:rPr>
      </w:pPr>
    </w:p>
    <w:p w14:paraId="0A790A90" w14:textId="574BEF74" w:rsidR="00DE0171" w:rsidRPr="005B5F2B" w:rsidRDefault="00DE0171" w:rsidP="00DE0171">
      <w:pPr>
        <w:autoSpaceDE w:val="0"/>
        <w:jc w:val="both"/>
        <w:rPr>
          <w:rFonts w:asciiTheme="minorHAnsi" w:eastAsia="Times New Roman" w:hAnsiTheme="minorHAnsi" w:cstheme="minorHAnsi"/>
          <w:lang w:val="pl-PL"/>
        </w:rPr>
      </w:pPr>
      <w:r w:rsidRPr="005B5F2B">
        <w:rPr>
          <w:rFonts w:asciiTheme="minorHAnsi" w:eastAsia="Times New Roman" w:hAnsiTheme="minorHAnsi" w:cstheme="minorHAnsi"/>
          <w:lang w:val="pl-PL"/>
        </w:rPr>
        <w:t xml:space="preserve"> W pakiecie nr </w:t>
      </w:r>
      <w:r w:rsidR="007773AA" w:rsidRPr="005B5F2B">
        <w:rPr>
          <w:rFonts w:asciiTheme="minorHAnsi" w:eastAsia="Times New Roman" w:hAnsiTheme="minorHAnsi" w:cstheme="minorHAnsi"/>
          <w:b/>
          <w:bCs/>
          <w:lang w:val="pl-PL"/>
        </w:rPr>
        <w:t>5</w:t>
      </w:r>
      <w:r w:rsidRPr="005B5F2B">
        <w:rPr>
          <w:rFonts w:asciiTheme="minorHAnsi" w:eastAsia="Times New Roman" w:hAnsiTheme="minorHAnsi" w:cstheme="minorHAnsi"/>
          <w:b/>
          <w:bCs/>
          <w:lang w:val="pl-PL"/>
        </w:rPr>
        <w:t xml:space="preserve"> </w:t>
      </w:r>
      <w:r w:rsidRPr="005B5F2B">
        <w:rPr>
          <w:rFonts w:asciiTheme="minorHAnsi" w:eastAsia="Times New Roman" w:hAnsiTheme="minorHAnsi" w:cstheme="minorHAnsi"/>
          <w:lang w:val="pl-PL"/>
        </w:rPr>
        <w:t xml:space="preserve">dotyczącym </w:t>
      </w:r>
      <w:r w:rsidRPr="005B5F2B">
        <w:rPr>
          <w:rFonts w:asciiTheme="minorHAnsi" w:eastAsia="Times New Roman" w:hAnsiTheme="minorHAnsi" w:cstheme="minorHAnsi"/>
          <w:u w:val="single"/>
          <w:lang w:val="pl-PL"/>
        </w:rPr>
        <w:t xml:space="preserve">ubrań dla pacjenta </w:t>
      </w:r>
      <w:r w:rsidRPr="005B5F2B">
        <w:rPr>
          <w:rFonts w:asciiTheme="minorHAnsi" w:eastAsia="Times New Roman" w:hAnsiTheme="minorHAnsi" w:cstheme="minorHAnsi"/>
          <w:lang w:val="pl-PL"/>
        </w:rPr>
        <w:t>możliwe będzie uzyskanie max ilości punktów wg oceny</w:t>
      </w:r>
    </w:p>
    <w:p w14:paraId="6096EAB0" w14:textId="77777777" w:rsidR="00DE0171" w:rsidRPr="005B5F2B" w:rsidRDefault="00DE0171" w:rsidP="00DE0171">
      <w:pPr>
        <w:autoSpaceDE w:val="0"/>
        <w:jc w:val="both"/>
        <w:textAlignment w:val="auto"/>
        <w:rPr>
          <w:rFonts w:asciiTheme="minorHAnsi" w:eastAsia="Times New Roman" w:hAnsiTheme="minorHAnsi" w:cstheme="minorHAnsi"/>
          <w:lang w:val="pl-PL"/>
        </w:rPr>
      </w:pPr>
      <w:r w:rsidRPr="005B5F2B">
        <w:rPr>
          <w:rFonts w:asciiTheme="minorHAnsi" w:eastAsia="Times New Roman" w:hAnsiTheme="minorHAnsi" w:cstheme="minorHAnsi"/>
          <w:lang w:val="pl-PL"/>
        </w:rPr>
        <w:t>- odpowiednia długość troków – max 20 pkt</w:t>
      </w:r>
    </w:p>
    <w:p w14:paraId="18B63A81" w14:textId="77777777" w:rsidR="00DE0171" w:rsidRPr="005B5F2B" w:rsidRDefault="00DE0171" w:rsidP="00DE0171">
      <w:pPr>
        <w:autoSpaceDE w:val="0"/>
        <w:rPr>
          <w:rFonts w:asciiTheme="minorHAnsi" w:eastAsia="Times New Roman" w:hAnsiTheme="minorHAnsi" w:cstheme="minorHAnsi"/>
          <w:lang w:val="pl-PL"/>
        </w:rPr>
      </w:pPr>
      <w:r w:rsidRPr="005B5F2B">
        <w:rPr>
          <w:rFonts w:asciiTheme="minorHAnsi" w:eastAsia="Times New Roman" w:hAnsiTheme="minorHAnsi" w:cstheme="minorHAnsi"/>
          <w:lang w:val="pl-PL"/>
        </w:rPr>
        <w:t xml:space="preserve">-  </w:t>
      </w:r>
      <w:proofErr w:type="spellStart"/>
      <w:r w:rsidRPr="005B5F2B">
        <w:rPr>
          <w:rFonts w:asciiTheme="minorHAnsi" w:eastAsia="Times New Roman" w:hAnsiTheme="minorHAnsi" w:cstheme="minorHAnsi"/>
          <w:lang w:val="pl-PL"/>
        </w:rPr>
        <w:t>paroprzepuszczalność</w:t>
      </w:r>
      <w:proofErr w:type="spellEnd"/>
      <w:r w:rsidRPr="005B5F2B">
        <w:rPr>
          <w:rFonts w:asciiTheme="minorHAnsi" w:eastAsia="Times New Roman" w:hAnsiTheme="minorHAnsi" w:cstheme="minorHAnsi"/>
          <w:lang w:val="pl-PL"/>
        </w:rPr>
        <w:t xml:space="preserve"> w kontakcie z ciałem - max 40 pkt</w:t>
      </w:r>
    </w:p>
    <w:p w14:paraId="21EF352A" w14:textId="77777777" w:rsidR="00DE0171" w:rsidRPr="005B5F2B" w:rsidRDefault="00DE0171" w:rsidP="00DE0171">
      <w:pPr>
        <w:autoSpaceDE w:val="0"/>
        <w:rPr>
          <w:rFonts w:asciiTheme="minorHAnsi" w:eastAsia="Times New Roman" w:hAnsiTheme="minorHAnsi" w:cstheme="minorHAnsi"/>
          <w:lang w:val="pl-PL"/>
        </w:rPr>
      </w:pPr>
      <w:r w:rsidRPr="005B5F2B">
        <w:rPr>
          <w:rFonts w:asciiTheme="minorHAnsi" w:eastAsia="Times New Roman" w:hAnsiTheme="minorHAnsi" w:cstheme="minorHAnsi"/>
          <w:lang w:val="pl-PL"/>
        </w:rPr>
        <w:t>- miękkość materiału – max 20 pkt</w:t>
      </w:r>
    </w:p>
    <w:p w14:paraId="70D75EFA" w14:textId="77777777" w:rsidR="00DE0171" w:rsidRPr="005B5F2B" w:rsidRDefault="00DE0171" w:rsidP="00DE0171">
      <w:pPr>
        <w:autoSpaceDE w:val="0"/>
        <w:rPr>
          <w:rFonts w:asciiTheme="minorHAnsi" w:eastAsia="Times New Roman" w:hAnsiTheme="minorHAnsi" w:cstheme="minorHAnsi"/>
          <w:lang w:val="pl-PL"/>
        </w:rPr>
      </w:pPr>
      <w:r w:rsidRPr="005B5F2B">
        <w:rPr>
          <w:rFonts w:asciiTheme="minorHAnsi" w:eastAsia="Times New Roman" w:hAnsiTheme="minorHAnsi" w:cstheme="minorHAnsi"/>
          <w:lang w:val="pl-PL"/>
        </w:rPr>
        <w:t>- nieprzezierność materiału – max 20 pkt</w:t>
      </w:r>
    </w:p>
    <w:p w14:paraId="32D9DFF7" w14:textId="0A3356D2" w:rsidR="00DE0171" w:rsidRPr="00CE7F2E" w:rsidRDefault="00DE0171" w:rsidP="00DC0AB7">
      <w:pPr>
        <w:autoSpaceDE w:val="0"/>
        <w:jc w:val="both"/>
        <w:textAlignment w:val="auto"/>
        <w:rPr>
          <w:rFonts w:ascii="Garamond" w:eastAsia="Times New Roman" w:hAnsi="Garamond" w:cs="Times New Roman"/>
          <w:color w:val="FF0000"/>
          <w:sz w:val="10"/>
          <w:szCs w:val="10"/>
          <w:highlight w:val="red"/>
          <w:lang w:val="pl-PL"/>
        </w:rPr>
      </w:pPr>
      <w:r w:rsidRPr="00CE7F2E">
        <w:rPr>
          <w:rFonts w:asciiTheme="minorHAnsi" w:eastAsia="Times New Roman" w:hAnsiTheme="minorHAnsi" w:cstheme="minorHAnsi"/>
          <w:color w:val="FF0000"/>
          <w:lang w:val="pl-PL"/>
        </w:rPr>
        <w:t xml:space="preserve">  </w:t>
      </w:r>
    </w:p>
    <w:p w14:paraId="6B71DEB2" w14:textId="77777777" w:rsidR="00DE0171" w:rsidRPr="00CE7F2E" w:rsidRDefault="00DE0171" w:rsidP="00DE0171">
      <w:pPr>
        <w:autoSpaceDE w:val="0"/>
        <w:jc w:val="both"/>
        <w:rPr>
          <w:rFonts w:asciiTheme="minorHAnsi" w:eastAsia="Times New Roman" w:hAnsiTheme="minorHAnsi" w:cstheme="minorHAnsi"/>
          <w:b/>
          <w:bCs/>
          <w:lang w:val="pl-PL"/>
        </w:rPr>
      </w:pPr>
      <w:r w:rsidRPr="00CE7F2E">
        <w:rPr>
          <w:rFonts w:asciiTheme="minorHAnsi" w:eastAsia="Times New Roman" w:hAnsiTheme="minorHAnsi" w:cstheme="minorHAnsi"/>
          <w:b/>
          <w:bCs/>
          <w:lang w:val="pl-PL"/>
        </w:rPr>
        <w:t xml:space="preserve">Punktację dla każdego z kryteriów określa się w zakresie od 0 do 100 pkt </w:t>
      </w:r>
    </w:p>
    <w:p w14:paraId="0A7935F3" w14:textId="77777777" w:rsidR="00DE0171" w:rsidRPr="00CE7F2E" w:rsidRDefault="00DE0171" w:rsidP="00DE0171">
      <w:pPr>
        <w:autoSpaceDE w:val="0"/>
        <w:jc w:val="both"/>
        <w:rPr>
          <w:rFonts w:ascii="Garamond" w:eastAsia="Times New Roman" w:hAnsi="Garamond" w:cs="Times New Roman"/>
          <w:b/>
          <w:bCs/>
          <w:sz w:val="10"/>
          <w:szCs w:val="10"/>
          <w:lang w:val="pl-PL"/>
        </w:rPr>
      </w:pPr>
    </w:p>
    <w:p w14:paraId="67175250" w14:textId="044417C4" w:rsidR="00DE0171" w:rsidRPr="00CE7F2E" w:rsidRDefault="00DE0171" w:rsidP="00DE0171">
      <w:pPr>
        <w:tabs>
          <w:tab w:val="left" w:pos="284"/>
        </w:tabs>
        <w:autoSpaceDE w:val="0"/>
        <w:jc w:val="both"/>
        <w:rPr>
          <w:rFonts w:asciiTheme="minorHAnsi" w:eastAsia="Times New Roman" w:hAnsiTheme="minorHAnsi" w:cstheme="minorHAnsi"/>
          <w:color w:val="FF0000"/>
          <w:lang w:val="pl-PL"/>
        </w:rPr>
      </w:pPr>
      <w:bookmarkStart w:id="4" w:name="_Hlk135646895"/>
      <w:r w:rsidRPr="00CE7F2E">
        <w:rPr>
          <w:rFonts w:asciiTheme="minorHAnsi" w:hAnsiTheme="minorHAnsi" w:cstheme="minorHAnsi"/>
          <w:bCs/>
          <w:lang w:val="pl-PL"/>
        </w:rPr>
        <w:t>2. Dotyczy pakietów:</w:t>
      </w:r>
      <w:bookmarkStart w:id="5" w:name="_Hlk135820314"/>
      <w:r w:rsidR="00B12EC5" w:rsidRPr="00CE7F2E">
        <w:rPr>
          <w:rFonts w:asciiTheme="minorHAnsi" w:eastAsia="Times New Roman" w:hAnsiTheme="minorHAnsi" w:cstheme="minorHAnsi"/>
          <w:lang w:val="pl-PL"/>
        </w:rPr>
        <w:t xml:space="preserve"> </w:t>
      </w:r>
      <w:r w:rsidR="00F81DCB" w:rsidRPr="007773AA">
        <w:rPr>
          <w:rFonts w:asciiTheme="minorHAnsi" w:eastAsia="Times New Roman" w:hAnsiTheme="minorHAnsi" w:cstheme="minorHAnsi"/>
          <w:lang w:val="pl-PL"/>
        </w:rPr>
        <w:t>6</w:t>
      </w:r>
      <w:r w:rsidR="00F81DCB" w:rsidRPr="000156AB">
        <w:rPr>
          <w:rFonts w:asciiTheme="minorHAnsi" w:eastAsia="Times New Roman" w:hAnsiTheme="minorHAnsi" w:cstheme="minorHAnsi"/>
          <w:lang w:val="pl-PL"/>
        </w:rPr>
        <w:t>-1</w:t>
      </w:r>
      <w:r w:rsidR="000156AB" w:rsidRPr="000156AB">
        <w:rPr>
          <w:rFonts w:asciiTheme="minorHAnsi" w:eastAsia="Times New Roman" w:hAnsiTheme="minorHAnsi" w:cstheme="minorHAnsi"/>
          <w:lang w:val="pl-PL"/>
        </w:rPr>
        <w:t>5</w:t>
      </w:r>
      <w:r w:rsidRPr="007773AA">
        <w:rPr>
          <w:rFonts w:asciiTheme="minorHAnsi" w:eastAsia="Times New Roman" w:hAnsiTheme="minorHAnsi" w:cstheme="minorHAnsi"/>
          <w:lang w:val="pl-PL"/>
        </w:rPr>
        <w:t>.</w:t>
      </w:r>
    </w:p>
    <w:bookmarkEnd w:id="4"/>
    <w:bookmarkEnd w:id="5"/>
    <w:p w14:paraId="04BDB942" w14:textId="77777777" w:rsidR="00DE0171" w:rsidRPr="00CE7F2E" w:rsidRDefault="00DE0171" w:rsidP="00DE0171">
      <w:pPr>
        <w:tabs>
          <w:tab w:val="left" w:pos="284"/>
        </w:tabs>
        <w:autoSpaceDE w:val="0"/>
        <w:jc w:val="both"/>
        <w:rPr>
          <w:rFonts w:asciiTheme="minorHAnsi" w:hAnsiTheme="minorHAnsi" w:cstheme="minorHAnsi"/>
          <w:color w:val="FF0000"/>
          <w:sz w:val="10"/>
          <w:szCs w:val="10"/>
          <w:lang w:val="pl-PL"/>
        </w:rPr>
      </w:pPr>
    </w:p>
    <w:p w14:paraId="7D78C58E" w14:textId="77777777" w:rsidR="00DE0171" w:rsidRPr="00CE7F2E" w:rsidRDefault="00DE0171" w:rsidP="00DE0171">
      <w:pPr>
        <w:tabs>
          <w:tab w:val="left" w:pos="284"/>
        </w:tabs>
        <w:jc w:val="both"/>
        <w:rPr>
          <w:rFonts w:asciiTheme="minorHAnsi" w:hAnsiTheme="minorHAnsi" w:cstheme="minorHAnsi"/>
          <w:lang w:val="pl-PL"/>
        </w:rPr>
      </w:pPr>
      <w:r w:rsidRPr="00CE7F2E">
        <w:rPr>
          <w:rFonts w:asciiTheme="minorHAnsi" w:hAnsiTheme="minorHAnsi" w:cstheme="minorHAnsi"/>
          <w:lang w:val="pl-PL"/>
        </w:rPr>
        <w:t>Zamawiający dokona oceny ofert na podstawie następujących kryteriów:</w:t>
      </w:r>
    </w:p>
    <w:tbl>
      <w:tblPr>
        <w:tblW w:w="0" w:type="auto"/>
        <w:tblInd w:w="47" w:type="dxa"/>
        <w:tblLayout w:type="fixed"/>
        <w:tblCellMar>
          <w:left w:w="70" w:type="dxa"/>
          <w:right w:w="70" w:type="dxa"/>
        </w:tblCellMar>
        <w:tblLook w:val="0000" w:firstRow="0" w:lastRow="0" w:firstColumn="0" w:lastColumn="0" w:noHBand="0" w:noVBand="0"/>
      </w:tblPr>
      <w:tblGrid>
        <w:gridCol w:w="4985"/>
        <w:gridCol w:w="4677"/>
      </w:tblGrid>
      <w:tr w:rsidR="00CE7F2E" w:rsidRPr="00CE7F2E" w14:paraId="6D78C6F3" w14:textId="77777777" w:rsidTr="00503057">
        <w:tc>
          <w:tcPr>
            <w:tcW w:w="4985" w:type="dxa"/>
            <w:tcBorders>
              <w:top w:val="single" w:sz="4" w:space="0" w:color="000000"/>
              <w:left w:val="single" w:sz="4" w:space="0" w:color="000000"/>
              <w:bottom w:val="single" w:sz="4" w:space="0" w:color="000000"/>
            </w:tcBorders>
            <w:shd w:val="clear" w:color="auto" w:fill="auto"/>
          </w:tcPr>
          <w:p w14:paraId="1D3FDBB7"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Cs/>
                <w:lang w:val="pl-PL"/>
              </w:rPr>
              <w:t>Kryterium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5DCAA29"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Cs/>
                <w:lang w:val="pl-PL"/>
              </w:rPr>
              <w:t>Znaczenie w %</w:t>
            </w:r>
          </w:p>
        </w:tc>
      </w:tr>
      <w:tr w:rsidR="00CE7F2E" w:rsidRPr="00CE7F2E" w14:paraId="0CD0BFFA" w14:textId="77777777" w:rsidTr="00503057">
        <w:tc>
          <w:tcPr>
            <w:tcW w:w="4985" w:type="dxa"/>
            <w:tcBorders>
              <w:top w:val="single" w:sz="4" w:space="0" w:color="000000"/>
              <w:left w:val="single" w:sz="4" w:space="0" w:color="000000"/>
              <w:bottom w:val="single" w:sz="4" w:space="0" w:color="000000"/>
            </w:tcBorders>
            <w:shd w:val="clear" w:color="auto" w:fill="auto"/>
          </w:tcPr>
          <w:p w14:paraId="4D75533C" w14:textId="77777777" w:rsidR="00DE0171" w:rsidRPr="00CE7F2E" w:rsidRDefault="00DE0171" w:rsidP="00DE0171">
            <w:pPr>
              <w:jc w:val="center"/>
              <w:rPr>
                <w:rFonts w:asciiTheme="minorHAnsi" w:hAnsiTheme="minorHAnsi" w:cstheme="minorHAnsi"/>
                <w:lang w:val="pl-PL"/>
              </w:rPr>
            </w:pPr>
            <w:bookmarkStart w:id="6" w:name="_Hlk135646907"/>
            <w:bookmarkStart w:id="7" w:name="_Hlk135832635"/>
            <w:r w:rsidRPr="00CE7F2E">
              <w:rPr>
                <w:rFonts w:asciiTheme="minorHAnsi" w:hAnsiTheme="minorHAnsi" w:cstheme="minorHAnsi"/>
                <w:bCs/>
                <w:lang w:val="pl-PL"/>
              </w:rPr>
              <w:t>Cena brutto oferty</w:t>
            </w:r>
            <w:bookmarkEnd w:id="6"/>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907017C"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Cs/>
                <w:lang w:val="pl-PL"/>
              </w:rPr>
              <w:t>60%</w:t>
            </w:r>
          </w:p>
        </w:tc>
      </w:tr>
      <w:tr w:rsidR="00CE7F2E" w:rsidRPr="00CE7F2E" w14:paraId="593DBECB" w14:textId="77777777" w:rsidTr="00503057">
        <w:tc>
          <w:tcPr>
            <w:tcW w:w="4985" w:type="dxa"/>
            <w:tcBorders>
              <w:top w:val="single" w:sz="4" w:space="0" w:color="000000"/>
              <w:left w:val="single" w:sz="4" w:space="0" w:color="000000"/>
              <w:bottom w:val="single" w:sz="4" w:space="0" w:color="000000"/>
            </w:tcBorders>
            <w:shd w:val="clear" w:color="auto" w:fill="auto"/>
          </w:tcPr>
          <w:p w14:paraId="3F6189B3" w14:textId="77777777" w:rsidR="00DE0171" w:rsidRPr="00CE7F2E" w:rsidRDefault="00DE0171" w:rsidP="00DE0171">
            <w:pPr>
              <w:jc w:val="center"/>
              <w:rPr>
                <w:rFonts w:asciiTheme="minorHAnsi" w:hAnsiTheme="minorHAnsi" w:cstheme="minorHAnsi"/>
                <w:lang w:val="pl-PL"/>
              </w:rPr>
            </w:pPr>
            <w:bookmarkStart w:id="8" w:name="_Hlk135646925"/>
            <w:r w:rsidRPr="00CE7F2E">
              <w:rPr>
                <w:rFonts w:asciiTheme="minorHAnsi" w:hAnsiTheme="minorHAnsi" w:cstheme="minorHAnsi"/>
                <w:bCs/>
                <w:lang w:val="pl-PL"/>
              </w:rPr>
              <w:t>Termin płatności (w dniach)</w:t>
            </w:r>
            <w:bookmarkEnd w:id="8"/>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BEC747E" w14:textId="77777777" w:rsidR="00DE0171" w:rsidRPr="00CE7F2E" w:rsidRDefault="00DE0171" w:rsidP="00DE0171">
            <w:pPr>
              <w:jc w:val="center"/>
              <w:rPr>
                <w:rFonts w:asciiTheme="minorHAnsi" w:hAnsiTheme="minorHAnsi" w:cstheme="minorHAnsi"/>
                <w:lang w:val="pl-PL"/>
              </w:rPr>
            </w:pPr>
            <w:r w:rsidRPr="00CE7F2E">
              <w:rPr>
                <w:rFonts w:asciiTheme="minorHAnsi" w:hAnsiTheme="minorHAnsi" w:cstheme="minorHAnsi"/>
                <w:bCs/>
                <w:lang w:val="pl-PL"/>
              </w:rPr>
              <w:t>40 %</w:t>
            </w:r>
          </w:p>
        </w:tc>
      </w:tr>
    </w:tbl>
    <w:bookmarkEnd w:id="7"/>
    <w:p w14:paraId="30CD545A"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Ocena ofert dokonywana będzie w ramach poszczególnych pakietów.</w:t>
      </w:r>
    </w:p>
    <w:p w14:paraId="5029DC08"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Ocena ofert zostanie przeprowadzona wyłącznie w oparciu o przedstawione wyżej kryteria. Oferty będą oceniane w odniesieniu do najkorzystniejszych warunków przedstawionych przez wykonawców wobec każdego z kryterium w danym pakiecie.</w:t>
      </w:r>
    </w:p>
    <w:p w14:paraId="70EB08DA" w14:textId="4A9A71D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Obliczenie ilości przyznanych punktów w kryterium cena nastąpi wzorem odzwierciedlającym proporcje w stosunku do parametrów najkorzystniejszych w danym kryterium, dla parametró</w:t>
      </w:r>
      <w:r w:rsidR="00B2066D">
        <w:rPr>
          <w:rFonts w:asciiTheme="minorHAnsi" w:hAnsiTheme="minorHAnsi" w:cstheme="minorHAnsi"/>
          <w:bCs/>
          <w:lang w:val="pl-PL"/>
        </w:rPr>
        <w:t>w danej oferty - danego pakietu.</w:t>
      </w:r>
    </w:p>
    <w:p w14:paraId="03BF8D42" w14:textId="77777777" w:rsidR="00DE0171" w:rsidRPr="00CE7F2E" w:rsidRDefault="00DE0171" w:rsidP="00DE0171">
      <w:pPr>
        <w:jc w:val="both"/>
        <w:rPr>
          <w:rFonts w:asciiTheme="minorHAnsi" w:hAnsiTheme="minorHAnsi" w:cstheme="minorHAnsi"/>
          <w:bCs/>
          <w:sz w:val="10"/>
          <w:szCs w:val="10"/>
          <w:lang w:val="pl-PL"/>
        </w:rPr>
      </w:pPr>
    </w:p>
    <w:p w14:paraId="669ACC67" w14:textId="77777777" w:rsidR="00DE0171" w:rsidRPr="00CE7F2E" w:rsidRDefault="00DE0171" w:rsidP="00DE0171">
      <w:pPr>
        <w:rPr>
          <w:rFonts w:asciiTheme="minorHAnsi" w:hAnsiTheme="minorHAnsi" w:cstheme="minorHAnsi"/>
          <w:lang w:val="pl-PL"/>
        </w:rPr>
      </w:pPr>
      <w:r w:rsidRPr="00CE7F2E">
        <w:rPr>
          <w:rFonts w:asciiTheme="minorHAnsi" w:hAnsiTheme="minorHAnsi" w:cstheme="minorHAnsi"/>
          <w:b/>
          <w:lang w:val="pl-PL"/>
        </w:rPr>
        <w:t xml:space="preserve">Wzór obliczenia punktów w kryterium cena: </w:t>
      </w:r>
    </w:p>
    <w:p w14:paraId="5BA08ACB" w14:textId="77777777" w:rsidR="00DE0171" w:rsidRPr="00CE7F2E" w:rsidRDefault="00DE0171" w:rsidP="00DE0171">
      <w:pPr>
        <w:ind w:left="2127" w:firstLine="709"/>
        <w:jc w:val="both"/>
        <w:rPr>
          <w:rFonts w:asciiTheme="minorHAnsi" w:hAnsiTheme="minorHAnsi" w:cstheme="minorHAnsi"/>
          <w:b/>
          <w:lang w:val="pl-PL"/>
        </w:rPr>
      </w:pPr>
      <w:r w:rsidRPr="00CE7F2E">
        <w:rPr>
          <w:rFonts w:asciiTheme="minorHAnsi" w:hAnsiTheme="minorHAnsi" w:cstheme="minorHAnsi"/>
          <w:b/>
          <w:u w:val="single"/>
          <w:lang w:val="pl-PL"/>
        </w:rPr>
        <w:t xml:space="preserve"> (cena min x max ilość pkt 100)</w:t>
      </w:r>
      <w:r w:rsidRPr="00CE7F2E">
        <w:rPr>
          <w:rFonts w:asciiTheme="minorHAnsi" w:hAnsiTheme="minorHAnsi" w:cstheme="minorHAnsi"/>
          <w:b/>
          <w:lang w:val="pl-PL"/>
        </w:rPr>
        <w:t xml:space="preserve">    x 60%                           </w:t>
      </w:r>
    </w:p>
    <w:p w14:paraId="38F985DB" w14:textId="77777777" w:rsidR="00DE0171" w:rsidRPr="00CE7F2E" w:rsidRDefault="00DE0171" w:rsidP="00DE0171">
      <w:pPr>
        <w:jc w:val="both"/>
        <w:rPr>
          <w:rFonts w:asciiTheme="minorHAnsi" w:hAnsiTheme="minorHAnsi" w:cstheme="minorHAnsi"/>
          <w:b/>
          <w:lang w:val="pl-PL"/>
        </w:rPr>
      </w:pPr>
      <w:r w:rsidRPr="00CE7F2E">
        <w:rPr>
          <w:rFonts w:asciiTheme="minorHAnsi" w:hAnsiTheme="minorHAnsi" w:cstheme="minorHAnsi"/>
          <w:b/>
          <w:lang w:val="pl-PL"/>
        </w:rPr>
        <w:t xml:space="preserve">                                                           (cena oferty badanej)</w:t>
      </w:r>
    </w:p>
    <w:p w14:paraId="579102EA" w14:textId="77777777" w:rsidR="00DE0171" w:rsidRPr="00CE7F2E" w:rsidRDefault="00DE0171" w:rsidP="00DE0171">
      <w:pPr>
        <w:jc w:val="both"/>
        <w:rPr>
          <w:rFonts w:asciiTheme="minorHAnsi" w:hAnsiTheme="minorHAnsi" w:cstheme="minorHAnsi"/>
          <w:b/>
          <w:sz w:val="10"/>
          <w:szCs w:val="10"/>
          <w:lang w:val="pl-PL"/>
        </w:rPr>
      </w:pPr>
    </w:p>
    <w:p w14:paraId="7129BB79" w14:textId="77777777" w:rsidR="00DE0171" w:rsidRPr="00CE7F2E" w:rsidRDefault="00DE0171" w:rsidP="00DE0171">
      <w:pPr>
        <w:jc w:val="center"/>
        <w:rPr>
          <w:rFonts w:asciiTheme="minorHAnsi" w:hAnsiTheme="minorHAnsi" w:cstheme="minorHAnsi"/>
          <w:sz w:val="22"/>
          <w:szCs w:val="22"/>
          <w:lang w:val="pl-PL"/>
        </w:rPr>
      </w:pPr>
      <w:r w:rsidRPr="00CE7F2E">
        <w:rPr>
          <w:rFonts w:asciiTheme="minorHAnsi" w:hAnsiTheme="minorHAnsi" w:cstheme="minorHAnsi"/>
          <w:bCs/>
          <w:sz w:val="22"/>
          <w:szCs w:val="22"/>
          <w:lang w:val="pl-PL"/>
        </w:rPr>
        <w:t>Obliczenia będą dokonywane z dokładnością do dwóch miejsc po przecinku.</w:t>
      </w:r>
    </w:p>
    <w:p w14:paraId="690A0372" w14:textId="77777777" w:rsidR="00DE0171" w:rsidRPr="00CE7F2E" w:rsidRDefault="00DE0171" w:rsidP="00DE0171">
      <w:pPr>
        <w:jc w:val="center"/>
        <w:rPr>
          <w:rFonts w:asciiTheme="minorHAnsi" w:hAnsiTheme="minorHAnsi" w:cstheme="minorHAnsi"/>
          <w:sz w:val="22"/>
          <w:szCs w:val="22"/>
          <w:lang w:val="pl-PL"/>
        </w:rPr>
      </w:pPr>
      <w:r w:rsidRPr="00CE7F2E">
        <w:rPr>
          <w:rFonts w:asciiTheme="minorHAnsi" w:hAnsiTheme="minorHAnsi" w:cstheme="minorHAnsi"/>
          <w:bCs/>
          <w:sz w:val="22"/>
          <w:szCs w:val="22"/>
          <w:lang w:val="pl-PL"/>
        </w:rPr>
        <w:t>Jeżeli obliczana cena ma więcej miejsc po przecinku należy ją zaokrąglić w ten sposób, że cyfry od 1do 4 należy zaokrąglić w dół, natomiast cyfry od 5 do 9 należy zaokrąglić w górę.</w:t>
      </w:r>
    </w:p>
    <w:p w14:paraId="40331B3C" w14:textId="77777777" w:rsidR="00DE0171" w:rsidRPr="00CE7F2E" w:rsidRDefault="00DE0171" w:rsidP="00DE0171">
      <w:pPr>
        <w:jc w:val="both"/>
        <w:rPr>
          <w:rFonts w:asciiTheme="minorHAnsi" w:hAnsiTheme="minorHAnsi" w:cstheme="minorHAnsi"/>
          <w:bCs/>
          <w:sz w:val="10"/>
          <w:szCs w:val="10"/>
          <w:lang w:val="pl-PL"/>
        </w:rPr>
      </w:pPr>
    </w:p>
    <w:p w14:paraId="03A89914"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u w:val="single"/>
          <w:lang w:val="pl-PL"/>
        </w:rPr>
        <w:t>Wykonawca może zaoferować terminy płatności tj. 30 dni, 45 dni, 60 dni.</w:t>
      </w:r>
    </w:p>
    <w:p w14:paraId="7605444B"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Wytyczne do obliczenia punktacji w kryterium termin płatności:</w:t>
      </w:r>
    </w:p>
    <w:p w14:paraId="4319DBA5"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30 dni – 2 pkt</w:t>
      </w:r>
    </w:p>
    <w:p w14:paraId="520C2015"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45 dni – 5 pkt</w:t>
      </w:r>
    </w:p>
    <w:p w14:paraId="3637A8FC"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60 dni – 10 pkt</w:t>
      </w:r>
    </w:p>
    <w:p w14:paraId="105A9FD8" w14:textId="77777777" w:rsidR="00DE0171" w:rsidRPr="00CE7F2E" w:rsidRDefault="00DE0171" w:rsidP="00DE0171">
      <w:pPr>
        <w:jc w:val="both"/>
        <w:rPr>
          <w:rFonts w:asciiTheme="minorHAnsi" w:hAnsiTheme="minorHAnsi" w:cstheme="minorHAnsi"/>
          <w:bCs/>
          <w:sz w:val="10"/>
          <w:szCs w:val="10"/>
          <w:lang w:val="pl-PL"/>
        </w:rPr>
      </w:pPr>
    </w:p>
    <w:p w14:paraId="7FB2E234"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Cs/>
          <w:lang w:val="pl-PL"/>
        </w:rPr>
        <w:t>Obliczenia ilości przyznanych punktów w kryterium termin płatności nastąpi na podstawie poniższego wzoru.</w:t>
      </w:r>
    </w:p>
    <w:p w14:paraId="0C9CE2B3" w14:textId="77777777" w:rsidR="00DE0171" w:rsidRPr="00CE7F2E" w:rsidRDefault="00DE0171" w:rsidP="00DE0171">
      <w:pPr>
        <w:jc w:val="both"/>
        <w:rPr>
          <w:rFonts w:asciiTheme="minorHAnsi" w:hAnsiTheme="minorHAnsi" w:cstheme="minorHAnsi"/>
          <w:bCs/>
          <w:sz w:val="10"/>
          <w:szCs w:val="10"/>
          <w:lang w:val="pl-PL"/>
        </w:rPr>
      </w:pPr>
    </w:p>
    <w:p w14:paraId="79B19F9A" w14:textId="77777777" w:rsidR="00DE0171" w:rsidRPr="00CE7F2E" w:rsidRDefault="00DE0171" w:rsidP="00DE0171">
      <w:pPr>
        <w:jc w:val="both"/>
        <w:rPr>
          <w:rFonts w:asciiTheme="minorHAnsi" w:hAnsiTheme="minorHAnsi" w:cstheme="minorHAnsi"/>
          <w:b/>
          <w:bCs/>
          <w:lang w:val="pl-PL"/>
        </w:rPr>
      </w:pPr>
      <w:r w:rsidRPr="00CE7F2E">
        <w:rPr>
          <w:rFonts w:asciiTheme="minorHAnsi" w:hAnsiTheme="minorHAnsi" w:cstheme="minorHAnsi"/>
          <w:b/>
          <w:bCs/>
          <w:lang w:val="pl-PL"/>
        </w:rPr>
        <w:t xml:space="preserve">Wzór obliczenia punktów w kryterium termin płatności: </w:t>
      </w:r>
    </w:p>
    <w:p w14:paraId="2E44C817" w14:textId="77777777" w:rsidR="00DE0171" w:rsidRPr="00CE7F2E" w:rsidRDefault="00DE0171" w:rsidP="00DE0171">
      <w:pPr>
        <w:jc w:val="both"/>
        <w:rPr>
          <w:rFonts w:asciiTheme="minorHAnsi" w:hAnsiTheme="minorHAnsi" w:cstheme="minorHAnsi"/>
          <w:b/>
          <w:bCs/>
          <w:sz w:val="10"/>
          <w:szCs w:val="10"/>
          <w:lang w:val="pl-PL"/>
        </w:rPr>
      </w:pPr>
    </w:p>
    <w:p w14:paraId="1FBCD8A0"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
          <w:bCs/>
          <w:lang w:val="pl-PL"/>
        </w:rPr>
        <w:t xml:space="preserve">                                 (</w:t>
      </w:r>
      <w:r w:rsidRPr="00CE7F2E">
        <w:rPr>
          <w:rFonts w:asciiTheme="minorHAnsi" w:hAnsiTheme="minorHAnsi" w:cstheme="minorHAnsi"/>
          <w:b/>
          <w:bCs/>
          <w:u w:val="single"/>
          <w:lang w:val="pl-PL"/>
        </w:rPr>
        <w:t>punkty za termin oferty badanej x max ilość pkt 100)</w:t>
      </w:r>
      <w:r w:rsidRPr="00CE7F2E">
        <w:rPr>
          <w:rFonts w:asciiTheme="minorHAnsi" w:hAnsiTheme="minorHAnsi" w:cstheme="minorHAnsi"/>
          <w:b/>
          <w:bCs/>
          <w:lang w:val="pl-PL"/>
        </w:rPr>
        <w:t xml:space="preserve">   x 40%     </w:t>
      </w:r>
    </w:p>
    <w:p w14:paraId="2ACF236E"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
          <w:bCs/>
          <w:lang w:val="pl-PL"/>
        </w:rPr>
        <w:t xml:space="preserve">                                          (punkty za termin oferty najkorzystniejszej)</w:t>
      </w:r>
    </w:p>
    <w:p w14:paraId="678EFA5E" w14:textId="77777777" w:rsidR="00DE0171" w:rsidRPr="00CE7F2E" w:rsidRDefault="00DE0171" w:rsidP="00DE0171">
      <w:pPr>
        <w:jc w:val="both"/>
        <w:rPr>
          <w:rFonts w:asciiTheme="minorHAnsi" w:hAnsiTheme="minorHAnsi" w:cstheme="minorHAnsi"/>
          <w:b/>
          <w:bCs/>
          <w:sz w:val="10"/>
          <w:szCs w:val="10"/>
          <w:lang w:val="pl-PL"/>
        </w:rPr>
      </w:pPr>
    </w:p>
    <w:p w14:paraId="7327C5F5"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b/>
          <w:bCs/>
          <w:lang w:val="pl-PL"/>
        </w:rPr>
        <w:t>Punktację dla każdego z kryteriów określa się w zakresie od 0 do 100 pkt max.</w:t>
      </w:r>
    </w:p>
    <w:p w14:paraId="57E231BA" w14:textId="77777777" w:rsidR="00DE0171" w:rsidRPr="00CE7F2E" w:rsidRDefault="00DE0171" w:rsidP="00DE0171">
      <w:pPr>
        <w:jc w:val="both"/>
        <w:rPr>
          <w:rFonts w:asciiTheme="minorHAnsi" w:hAnsiTheme="minorHAnsi" w:cstheme="minorHAnsi"/>
          <w:b/>
          <w:bCs/>
          <w:sz w:val="10"/>
          <w:szCs w:val="10"/>
          <w:lang w:val="pl-PL"/>
        </w:rPr>
      </w:pPr>
    </w:p>
    <w:p w14:paraId="1B9A91CD" w14:textId="77777777" w:rsidR="00DE0171" w:rsidRPr="00354171" w:rsidRDefault="00DE0171" w:rsidP="00DE0171">
      <w:pPr>
        <w:widowControl w:val="0"/>
        <w:jc w:val="both"/>
        <w:rPr>
          <w:rFonts w:asciiTheme="minorHAnsi" w:eastAsia="SimSun, 宋体" w:hAnsiTheme="minorHAnsi" w:cstheme="minorHAnsi"/>
          <w:lang w:val="pl-PL"/>
        </w:rPr>
      </w:pPr>
      <w:r w:rsidRPr="00354171">
        <w:rPr>
          <w:rFonts w:asciiTheme="minorHAnsi" w:eastAsia="Times New Roman" w:hAnsiTheme="minorHAnsi" w:cstheme="minorHAnsi"/>
          <w:lang w:val="pl-PL"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w:t>
      </w:r>
      <w:r w:rsidRPr="00354171">
        <w:rPr>
          <w:rFonts w:asciiTheme="minorHAnsi" w:eastAsia="Times New Roman" w:hAnsiTheme="minorHAnsi" w:cstheme="minorHAnsi"/>
          <w:lang w:val="pl-PL" w:eastAsia="ar-SA"/>
        </w:rPr>
        <w:lastRenderedPageBreak/>
        <w:t xml:space="preserve">z uwzględnieniem długości terminu płatności zadeklarowanego w ofercie. Zamawiający </w:t>
      </w:r>
      <w:r w:rsidRPr="00354171">
        <w:rPr>
          <w:rFonts w:asciiTheme="minorHAnsi" w:eastAsia="Times New Roman" w:hAnsiTheme="minorHAnsi" w:cstheme="minorHAnsi"/>
          <w:bCs/>
          <w:lang w:val="pl-PL" w:eastAsia="ar-SA"/>
        </w:rPr>
        <w:t>odrzuci oferty, które będą zakładały termin płatności krótszy niż minimalnie określony przez</w:t>
      </w:r>
      <w:r w:rsidRPr="00354171">
        <w:rPr>
          <w:rFonts w:asciiTheme="minorHAnsi" w:eastAsia="Times New Roman" w:hAnsiTheme="minorHAnsi" w:cstheme="minorHAnsi"/>
          <w:lang w:val="pl-PL" w:eastAsia="ar-SA"/>
        </w:rPr>
        <w:t xml:space="preserve"> Zamawiającego.</w:t>
      </w:r>
    </w:p>
    <w:p w14:paraId="13D82829" w14:textId="77777777" w:rsidR="00DE0171" w:rsidRPr="00354171" w:rsidRDefault="00DE0171" w:rsidP="00DE0171">
      <w:pPr>
        <w:tabs>
          <w:tab w:val="left" w:pos="-142"/>
        </w:tabs>
        <w:jc w:val="both"/>
        <w:rPr>
          <w:rFonts w:asciiTheme="minorHAnsi" w:hAnsiTheme="minorHAnsi" w:cstheme="minorHAnsi"/>
          <w:lang w:val="pl-PL"/>
        </w:rPr>
      </w:pPr>
      <w:r w:rsidRPr="00354171">
        <w:rPr>
          <w:rFonts w:asciiTheme="minorHAnsi" w:eastAsia="Times New Roman" w:hAnsiTheme="minorHAnsi" w:cstheme="minorHAnsi"/>
          <w:lang w:val="pl-PL" w:eastAsia="ar-SA"/>
        </w:rPr>
        <w:t>W przypadku nie podania w ofercie terminu płatności Zamawiający przyjmie do oceny ofert termin, okres minimalny.</w:t>
      </w:r>
    </w:p>
    <w:p w14:paraId="668979B2" w14:textId="77777777" w:rsidR="00DE0171" w:rsidRPr="00CE7F2E" w:rsidRDefault="00DE0171" w:rsidP="00DE0171">
      <w:pPr>
        <w:jc w:val="both"/>
        <w:rPr>
          <w:rFonts w:asciiTheme="minorHAnsi" w:hAnsiTheme="minorHAnsi" w:cstheme="minorHAnsi"/>
          <w:lang w:val="pl-PL"/>
        </w:rPr>
      </w:pPr>
      <w:r w:rsidRPr="00CE7F2E">
        <w:rPr>
          <w:rFonts w:asciiTheme="minorHAnsi" w:hAnsiTheme="minorHAnsi" w:cstheme="minorHAnsi"/>
          <w:lang w:val="pl-PL"/>
        </w:rPr>
        <w:t>Oferta wypełniająca w najwyższym stopniu wymagania określone w każdym kryterium (w danym pakiecie) otrzyma maksymalną ilość punktów.</w:t>
      </w:r>
    </w:p>
    <w:p w14:paraId="430E8279" w14:textId="77777777" w:rsidR="00DE0171" w:rsidRPr="00CE7F2E" w:rsidRDefault="00DE0171" w:rsidP="00DE0171">
      <w:pPr>
        <w:jc w:val="both"/>
        <w:rPr>
          <w:rFonts w:ascii="Garamond" w:hAnsi="Garamond"/>
          <w:lang w:val="pl-PL"/>
        </w:rPr>
      </w:pPr>
      <w:r w:rsidRPr="00CE7F2E">
        <w:rPr>
          <w:rFonts w:asciiTheme="minorHAnsi" w:hAnsiTheme="minorHAnsi" w:cstheme="minorHAnsi"/>
          <w:lang w:val="pl-PL"/>
        </w:rPr>
        <w:t xml:space="preserve">Ocena ogólna danego kryterium jest iloczynem sumy punktów przyznanych przez oceniających </w:t>
      </w:r>
      <w:r w:rsidRPr="00CE7F2E">
        <w:rPr>
          <w:rFonts w:asciiTheme="minorHAnsi" w:hAnsiTheme="minorHAnsi" w:cstheme="minorHAnsi"/>
          <w:lang w:val="pl-PL"/>
        </w:rPr>
        <w:br/>
        <w:t>dla danego kryterium i znaczenia procentowego przedmiotowego kryterium</w:t>
      </w:r>
      <w:r w:rsidRPr="00CE7F2E">
        <w:rPr>
          <w:rFonts w:ascii="Garamond" w:hAnsi="Garamond"/>
          <w:lang w:val="pl-PL"/>
        </w:rPr>
        <w:t xml:space="preserve">. </w:t>
      </w:r>
    </w:p>
    <w:p w14:paraId="1EB02983" w14:textId="77777777" w:rsidR="00DE0171" w:rsidRPr="00CE7F2E" w:rsidRDefault="00DE0171" w:rsidP="00DE0171">
      <w:pPr>
        <w:ind w:left="360" w:hanging="360"/>
        <w:jc w:val="both"/>
        <w:rPr>
          <w:rFonts w:asciiTheme="minorHAnsi" w:eastAsia="Lucida Sans Unicode" w:hAnsiTheme="minorHAnsi" w:cstheme="minorHAnsi"/>
          <w:b/>
          <w:bCs/>
          <w:kern w:val="1"/>
          <w:lang w:val="pl-PL"/>
        </w:rPr>
      </w:pPr>
      <w:r w:rsidRPr="00CE7F2E">
        <w:rPr>
          <w:rFonts w:asciiTheme="minorHAnsi" w:hAnsiTheme="minorHAnsi" w:cstheme="minorHAnsi"/>
          <w:kern w:val="0"/>
          <w:lang w:val="pl-PL" w:bidi="ar-SA"/>
        </w:rPr>
        <w:t>2. Zamawiający udzieli zamówienia temu Wykonawcy, który przedstawi ofertę najkorzystniejszą.</w:t>
      </w:r>
    </w:p>
    <w:p w14:paraId="673539FD" w14:textId="00BF2CED" w:rsidR="00DE0171" w:rsidRPr="00354171" w:rsidRDefault="00DE0171" w:rsidP="00DE0171">
      <w:pPr>
        <w:tabs>
          <w:tab w:val="left" w:pos="0"/>
          <w:tab w:val="left" w:pos="142"/>
        </w:tabs>
        <w:jc w:val="both"/>
        <w:rPr>
          <w:rFonts w:ascii="Calibri" w:hAnsi="Calibri" w:cs="Calibri"/>
          <w:lang w:val="pl-PL"/>
        </w:rPr>
      </w:pPr>
      <w:r w:rsidRPr="00354171">
        <w:rPr>
          <w:rFonts w:ascii="Calibri" w:hAnsi="Calibri" w:cs="Calibri"/>
          <w:lang w:val="pl-PL"/>
        </w:rPr>
        <w:t>3. Jeżeli nie można wybrać najkorzystniejszej oferty z uwagi na to, że dwie lub więcej ofert przedstawia taki</w:t>
      </w:r>
      <w:r w:rsidR="00EF50CD" w:rsidRPr="00354171">
        <w:rPr>
          <w:rFonts w:ascii="Calibri" w:hAnsi="Calibri" w:cs="Calibri"/>
          <w:lang w:val="pl-PL"/>
        </w:rPr>
        <w:t xml:space="preserve"> </w:t>
      </w:r>
      <w:r w:rsidRPr="00354171">
        <w:rPr>
          <w:rFonts w:ascii="Calibri" w:hAnsi="Calibri" w:cs="Calibri"/>
          <w:lang w:val="pl-PL"/>
        </w:rPr>
        <w:t>sam bilans ceny i innych kryteriów oceny ofert, Zamawiający wybiera spośród tych ofert ofertę, która otrzymała najwyższą ocenę w kryterium o najwyższej wadze.</w:t>
      </w:r>
    </w:p>
    <w:p w14:paraId="7FFE8FF9" w14:textId="77777777" w:rsidR="00DE0171" w:rsidRPr="00354171" w:rsidRDefault="00DE0171" w:rsidP="00DE0171">
      <w:pPr>
        <w:tabs>
          <w:tab w:val="left" w:pos="284"/>
          <w:tab w:val="left" w:pos="709"/>
        </w:tabs>
        <w:jc w:val="both"/>
        <w:rPr>
          <w:rFonts w:ascii="Calibri" w:hAnsi="Calibri" w:cs="Calibri"/>
          <w:lang w:val="pl-PL"/>
        </w:rPr>
      </w:pPr>
      <w:r w:rsidRPr="00354171">
        <w:rPr>
          <w:rFonts w:ascii="Calibri" w:hAnsi="Calibri" w:cs="Calibri"/>
          <w:lang w:val="pl-PL"/>
        </w:rPr>
        <w:t xml:space="preserve">4. Jeżeli nie można dokonać wyboru oferty, Zamawiający wzywa Wykonawców, którzy złożyli </w:t>
      </w:r>
      <w:r w:rsidRPr="00354171">
        <w:rPr>
          <w:rFonts w:ascii="Calibri" w:hAnsi="Calibri" w:cs="Calibri"/>
          <w:lang w:val="pl-PL"/>
        </w:rPr>
        <w:br/>
        <w:t>te oferty, do złożenia w terminie określonym przez Zamawiającego ofert dodatkowych zawierających nową cenę lub koszt.</w:t>
      </w:r>
    </w:p>
    <w:p w14:paraId="13D1C47A" w14:textId="77777777" w:rsidR="00A24436" w:rsidRPr="00CE7F2E" w:rsidRDefault="00A24436"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CE7F2E" w:rsidRPr="00354171" w14:paraId="39B6497B" w14:textId="77777777" w:rsidTr="00032320">
        <w:tc>
          <w:tcPr>
            <w:tcW w:w="10140" w:type="dxa"/>
            <w:shd w:val="clear" w:color="auto" w:fill="D9D9D9" w:themeFill="background1" w:themeFillShade="D9"/>
          </w:tcPr>
          <w:p w14:paraId="1751D71E" w14:textId="5EC428F7"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 </w:t>
            </w:r>
            <w:r w:rsidRPr="00CE7F2E">
              <w:rPr>
                <w:rFonts w:asciiTheme="minorHAnsi" w:hAnsiTheme="minorHAnsi" w:cstheme="minorHAnsi"/>
                <w:b/>
                <w:bCs/>
                <w:sz w:val="20"/>
                <w:szCs w:val="20"/>
                <w:lang w:val="pl-PL"/>
              </w:rPr>
              <w:t>INFORMACJE O FORMALNOŚCIACH, JAKIE MUSZĄ ZOSTAĆ DOPEŁNIONE PO WYBORZE OFERTY W CELU ZAWARCIA UMOWY W SPRAWIE ZAM</w:t>
            </w:r>
            <w:r w:rsidRPr="00CE7F2E">
              <w:rPr>
                <w:rFonts w:asciiTheme="minorHAnsi" w:hAnsiTheme="minorHAnsi" w:cstheme="minorHAnsi" w:hint="eastAsia"/>
                <w:b/>
                <w:bCs/>
                <w:sz w:val="20"/>
                <w:szCs w:val="20"/>
                <w:lang w:val="pl-PL"/>
              </w:rPr>
              <w:t>Ó</w:t>
            </w:r>
            <w:r w:rsidRPr="00CE7F2E">
              <w:rPr>
                <w:rFonts w:asciiTheme="minorHAnsi" w:hAnsiTheme="minorHAnsi" w:cstheme="minorHAnsi"/>
                <w:b/>
                <w:bCs/>
                <w:sz w:val="20"/>
                <w:szCs w:val="20"/>
                <w:lang w:val="pl-PL"/>
              </w:rPr>
              <w:t>WIENIA PUBLICZNEGO</w:t>
            </w:r>
          </w:p>
        </w:tc>
      </w:tr>
    </w:tbl>
    <w:p w14:paraId="2BB49EB4" w14:textId="0C539C0A" w:rsidR="00B52E9A" w:rsidRPr="00CE7F2E" w:rsidRDefault="00B52E9A"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sidRPr="00CE7F2E">
        <w:rPr>
          <w:rFonts w:asciiTheme="minorHAnsi" w:hAnsiTheme="minorHAnsi" w:cstheme="minorHAnsi"/>
          <w:lang w:val="pl-PL"/>
        </w:rPr>
        <w:t xml:space="preserve"> </w:t>
      </w:r>
      <w:r w:rsidRPr="00CE7F2E">
        <w:rPr>
          <w:rFonts w:asciiTheme="minorHAnsi" w:hAnsiTheme="minorHAnsi" w:cstheme="minorHAnsi"/>
          <w:lang w:val="pl-PL"/>
        </w:rPr>
        <w:t>ty</w:t>
      </w:r>
      <w:r w:rsidR="00CE06E4" w:rsidRPr="00CE7F2E">
        <w:rPr>
          <w:rFonts w:asciiTheme="minorHAnsi" w:hAnsiTheme="minorHAnsi" w:cstheme="minorHAnsi"/>
          <w:lang w:val="pl-PL"/>
        </w:rPr>
        <w:t>ch </w:t>
      </w:r>
      <w:r w:rsidRPr="00CE7F2E">
        <w:rPr>
          <w:rFonts w:asciiTheme="minorHAnsi" w:hAnsiTheme="minorHAnsi" w:cstheme="minorHAnsi"/>
          <w:lang w:val="pl-PL"/>
        </w:rPr>
        <w:t xml:space="preserve">Wykonawców. </w:t>
      </w:r>
    </w:p>
    <w:p w14:paraId="14B517AC" w14:textId="2837401A" w:rsidR="00A24436" w:rsidRPr="00CE7F2E" w:rsidRDefault="00792FC6"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Brak przekazania </w:t>
      </w:r>
      <w:r w:rsidR="00A2130F" w:rsidRPr="00CE7F2E">
        <w:rPr>
          <w:rFonts w:asciiTheme="minorHAnsi" w:hAnsiTheme="minorHAnsi" w:cstheme="minorHAnsi"/>
          <w:lang w:val="pl-PL"/>
        </w:rPr>
        <w:t>ww. dokumentu</w:t>
      </w:r>
      <w:r w:rsidRPr="00CE7F2E">
        <w:rPr>
          <w:rFonts w:asciiTheme="minorHAnsi" w:hAnsiTheme="minorHAnsi" w:cstheme="minorHAnsi"/>
          <w:lang w:val="pl-PL"/>
        </w:rPr>
        <w:t xml:space="preserve"> na wezwanie będzie jednoznaczne z faktem, iż</w:t>
      </w:r>
      <w:r w:rsidR="00156BE0" w:rsidRPr="00CE7F2E">
        <w:rPr>
          <w:rFonts w:asciiTheme="minorHAnsi" w:hAnsiTheme="minorHAnsi" w:cstheme="minorHAnsi"/>
          <w:lang w:val="pl-PL"/>
        </w:rPr>
        <w:t xml:space="preserve"> zawarcie umowy stało się niemoż</w:t>
      </w:r>
      <w:r w:rsidRPr="00CE7F2E">
        <w:rPr>
          <w:rFonts w:asciiTheme="minorHAnsi" w:hAnsiTheme="minorHAnsi" w:cstheme="minorHAnsi"/>
          <w:lang w:val="pl-PL"/>
        </w:rPr>
        <w:t xml:space="preserve">liwe z przyczyn leżących po stronie Wykonawcy. </w:t>
      </w:r>
    </w:p>
    <w:p w14:paraId="556C936A" w14:textId="77777777" w:rsidR="00156BE0" w:rsidRPr="00CE7F2E"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5A6A0AA9" w14:textId="77777777" w:rsidTr="00D62A99">
        <w:tc>
          <w:tcPr>
            <w:tcW w:w="10290" w:type="dxa"/>
            <w:shd w:val="clear" w:color="auto" w:fill="D9D9D9" w:themeFill="background1" w:themeFillShade="D9"/>
          </w:tcPr>
          <w:p w14:paraId="672A3CC4" w14:textId="02537C60"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XXI. </w:t>
            </w:r>
            <w:r w:rsidRPr="00CE7F2E">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CE7F2E" w:rsidRDefault="00B52E9A" w:rsidP="002572DF">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Wykonawcom, a także innemu podmiotowi, jeżeli ma lub miał interes w uzyskaniu zamówienia </w:t>
      </w:r>
      <w:r w:rsidR="00591933" w:rsidRPr="00CE7F2E">
        <w:rPr>
          <w:rFonts w:asciiTheme="minorHAnsi" w:hAnsiTheme="minorHAnsi" w:cstheme="minorHAnsi"/>
          <w:lang w:val="pl-PL"/>
        </w:rPr>
        <w:t>oraz </w:t>
      </w:r>
      <w:r w:rsidRPr="00CE7F2E">
        <w:rPr>
          <w:rFonts w:asciiTheme="minorHAnsi" w:hAnsiTheme="minorHAnsi" w:cstheme="minorHAnsi"/>
          <w:lang w:val="pl-PL"/>
        </w:rPr>
        <w:t xml:space="preserve">poniósł lub może ponieść szkodę w wyniku naruszenia przez Zamawiającego przepisów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przysługują środki ochrony prawnej na zasadach przewidzianych w Dziale IX, art. 505 – 590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w:t>
      </w:r>
    </w:p>
    <w:p w14:paraId="0DD60740" w14:textId="2BF613B5" w:rsidR="00B52E9A" w:rsidRPr="00CE7F2E" w:rsidRDefault="00B52E9A" w:rsidP="002572DF">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CE7F2E">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CE7F2E">
        <w:rPr>
          <w:rFonts w:asciiTheme="minorHAnsi" w:hAnsiTheme="minorHAnsi" w:cstheme="minorHAnsi"/>
          <w:lang w:val="pl-PL"/>
        </w:rPr>
        <w:t>o której mowa w </w:t>
      </w:r>
      <w:r w:rsidRPr="00CE7F2E">
        <w:rPr>
          <w:rFonts w:asciiTheme="minorHAnsi" w:hAnsiTheme="minorHAnsi" w:cstheme="minorHAnsi"/>
          <w:lang w:val="pl-PL"/>
        </w:rPr>
        <w:t xml:space="preserve">art. 469 pkt 15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oraz Rzecznikowi Małych i Średnich Przedsiębiorców.</w:t>
      </w:r>
    </w:p>
    <w:p w14:paraId="34696ACA" w14:textId="2DA7ABDB" w:rsidR="00502922" w:rsidRPr="00CE7F2E" w:rsidRDefault="00EE121A" w:rsidP="00EE121A">
      <w:pPr>
        <w:pStyle w:val="Standard"/>
        <w:tabs>
          <w:tab w:val="left" w:pos="0"/>
          <w:tab w:val="left" w:pos="4546"/>
        </w:tabs>
        <w:jc w:val="both"/>
        <w:rPr>
          <w:rFonts w:asciiTheme="minorHAnsi" w:hAnsiTheme="minorHAnsi" w:cstheme="minorHAnsi"/>
          <w:sz w:val="10"/>
          <w:szCs w:val="10"/>
          <w:lang w:val="pl-PL"/>
        </w:rPr>
      </w:pPr>
      <w:r w:rsidRPr="00CE7F2E">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CE7F2E" w:rsidRPr="00354171" w14:paraId="60497103" w14:textId="77777777" w:rsidTr="00D62A99">
        <w:tc>
          <w:tcPr>
            <w:tcW w:w="10290" w:type="dxa"/>
            <w:shd w:val="clear" w:color="auto" w:fill="D9D9D9" w:themeFill="background1" w:themeFillShade="D9"/>
          </w:tcPr>
          <w:p w14:paraId="50A18A74" w14:textId="67EB4A74"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XXII. </w:t>
            </w:r>
            <w:r w:rsidRPr="00CE7F2E">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wymaga wniesienia należytego wykonania umowy.</w:t>
      </w:r>
    </w:p>
    <w:p w14:paraId="02837BF3" w14:textId="77777777" w:rsidR="00001345" w:rsidRPr="00CE7F2E"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9C41E2F" w14:textId="77777777" w:rsidTr="00D62A99">
        <w:tc>
          <w:tcPr>
            <w:tcW w:w="10290" w:type="dxa"/>
            <w:shd w:val="clear" w:color="auto" w:fill="D9D9D9" w:themeFill="background1" w:themeFillShade="D9"/>
          </w:tcPr>
          <w:p w14:paraId="4FF6CA85" w14:textId="33FD2BC4" w:rsidR="00D62A99" w:rsidRPr="00CE7F2E" w:rsidRDefault="00096CC1"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XXIII. </w:t>
            </w:r>
            <w:r w:rsidR="00D62A99" w:rsidRPr="00CE7F2E">
              <w:rPr>
                <w:rFonts w:asciiTheme="minorHAnsi" w:hAnsiTheme="minorHAnsi" w:cstheme="minorHAnsi"/>
                <w:b/>
                <w:bCs/>
                <w:sz w:val="20"/>
                <w:szCs w:val="20"/>
                <w:lang w:val="pl-PL"/>
              </w:rPr>
              <w:t xml:space="preserve">PROJEKTOWANE POSTANOWIENIA UMOWY W SPRAWIE ZAMÓWIENIA PUBLICZNEGO, KTÓRE ZOSTANĄ WPROWADZONE </w:t>
            </w:r>
            <w:r w:rsidRPr="00CE7F2E">
              <w:rPr>
                <w:rFonts w:asciiTheme="minorHAnsi" w:hAnsiTheme="minorHAnsi" w:cstheme="minorHAnsi"/>
                <w:b/>
                <w:bCs/>
                <w:sz w:val="20"/>
                <w:szCs w:val="20"/>
                <w:lang w:val="pl-PL"/>
              </w:rPr>
              <w:t>DO TREŚCI TEJ UMOWY</w:t>
            </w:r>
          </w:p>
        </w:tc>
      </w:tr>
    </w:tbl>
    <w:p w14:paraId="6B42626E" w14:textId="77777777" w:rsidR="00096CC1" w:rsidRPr="00CE7F2E" w:rsidRDefault="00096CC1" w:rsidP="00096CC1">
      <w:pPr>
        <w:jc w:val="both"/>
        <w:rPr>
          <w:rFonts w:asciiTheme="minorHAnsi" w:hAnsiTheme="minorHAnsi" w:cstheme="minorHAnsi"/>
          <w:lang w:val="pl-PL"/>
        </w:rPr>
      </w:pPr>
      <w:r w:rsidRPr="00CE7F2E">
        <w:rPr>
          <w:rFonts w:asciiTheme="minorHAnsi" w:hAnsiTheme="minorHAnsi" w:cstheme="minorHAnsi"/>
          <w:lang w:val="pl-PL"/>
        </w:rPr>
        <w:t>Projekt umowy stanowi załącznik nr 4 do SWZ.</w:t>
      </w:r>
    </w:p>
    <w:p w14:paraId="27540999" w14:textId="77777777" w:rsidR="00001345" w:rsidRPr="00CE7F2E"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69C061E1" w14:textId="77777777" w:rsidTr="00D62A99">
        <w:tc>
          <w:tcPr>
            <w:tcW w:w="10290" w:type="dxa"/>
            <w:shd w:val="clear" w:color="auto" w:fill="D9D9D9" w:themeFill="background1" w:themeFillShade="D9"/>
          </w:tcPr>
          <w:p w14:paraId="04E8959D" w14:textId="024D9807"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XXIV. </w:t>
            </w:r>
            <w:r w:rsidRPr="00CE7F2E">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CE7F2E" w:rsidRDefault="00001345" w:rsidP="00C72B17">
      <w:pPr>
        <w:pStyle w:val="Standard"/>
        <w:jc w:val="both"/>
        <w:rPr>
          <w:rFonts w:asciiTheme="minorHAnsi" w:hAnsiTheme="minorHAnsi" w:cstheme="minorHAnsi"/>
          <w:lang w:val="pl-PL"/>
        </w:rPr>
      </w:pPr>
      <w:r w:rsidRPr="00CE7F2E">
        <w:rPr>
          <w:rFonts w:asciiTheme="minorHAnsi" w:hAnsiTheme="minorHAnsi" w:cstheme="minorHAnsi"/>
          <w:lang w:val="pl-PL"/>
        </w:rPr>
        <w:t>Zamawiający dopuszcza składanie ofert częściowych na poszczególne części</w:t>
      </w:r>
      <w:r w:rsidR="00FA1F1A" w:rsidRPr="00CE7F2E">
        <w:rPr>
          <w:rFonts w:asciiTheme="minorHAnsi" w:hAnsiTheme="minorHAnsi" w:cstheme="minorHAnsi"/>
          <w:lang w:val="pl-PL"/>
        </w:rPr>
        <w:t xml:space="preserve"> (pakiety)</w:t>
      </w:r>
      <w:r w:rsidRPr="00CE7F2E">
        <w:rPr>
          <w:rFonts w:asciiTheme="minorHAnsi" w:hAnsiTheme="minorHAnsi" w:cstheme="minorHAnsi"/>
          <w:lang w:val="pl-PL"/>
        </w:rPr>
        <w:t xml:space="preserve"> zamówienia. Zamawiający nie dopuszcza składania ofert częściowych na wybrane pozycje z pakietu. </w:t>
      </w:r>
      <w:r w:rsidR="00C72B17" w:rsidRPr="00CE7F2E">
        <w:rPr>
          <w:rFonts w:asciiTheme="minorHAnsi" w:hAnsiTheme="minorHAnsi" w:cstheme="minorHAnsi"/>
          <w:lang w:val="pl-PL"/>
        </w:rPr>
        <w:t>Wykaz wymaganego asortymentu jest przedstawiony w załączniku nr 2 do SWZ.</w:t>
      </w:r>
    </w:p>
    <w:p w14:paraId="74EC85A5" w14:textId="77777777" w:rsidR="009A6474" w:rsidRPr="00CE7F2E" w:rsidRDefault="009A6474" w:rsidP="009A6474">
      <w:pPr>
        <w:autoSpaceDE w:val="0"/>
        <w:autoSpaceDN/>
        <w:jc w:val="both"/>
        <w:textAlignment w:val="auto"/>
        <w:rPr>
          <w:rFonts w:asciiTheme="minorHAnsi" w:eastAsia="Times New Roman" w:hAnsiTheme="minorHAnsi" w:cstheme="minorHAnsi"/>
          <w:kern w:val="0"/>
          <w:lang w:val="pl-PL" w:eastAsia="pl-PL" w:bidi="ar-SA"/>
        </w:rPr>
      </w:pPr>
      <w:r w:rsidRPr="00CE7F2E">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CE7F2E" w:rsidRDefault="00C72B17" w:rsidP="00166C58">
      <w:pPr>
        <w:pStyle w:val="Standard"/>
        <w:jc w:val="both"/>
        <w:rPr>
          <w:rFonts w:asciiTheme="minorHAnsi" w:hAnsiTheme="minorHAnsi" w:cstheme="minorHAnsi"/>
          <w: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3D5B3946" w14:textId="77777777" w:rsidTr="00D62A99">
        <w:tc>
          <w:tcPr>
            <w:tcW w:w="10290" w:type="dxa"/>
            <w:shd w:val="clear" w:color="auto" w:fill="D9D9D9" w:themeFill="background1" w:themeFillShade="D9"/>
          </w:tcPr>
          <w:p w14:paraId="5C7CDDF0" w14:textId="11871CA8"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XXV. </w:t>
            </w:r>
            <w:r w:rsidRPr="00CE7F2E">
              <w:rPr>
                <w:rFonts w:asciiTheme="minorHAnsi" w:hAnsiTheme="minorHAnsi" w:cstheme="minorHAnsi"/>
                <w:b/>
                <w:bCs/>
                <w:sz w:val="20"/>
                <w:szCs w:val="20"/>
                <w:lang w:val="pl-PL"/>
              </w:rPr>
              <w:t>INFORMACJE O SPOS</w:t>
            </w:r>
            <w:r w:rsidR="005C4A06" w:rsidRPr="00CE7F2E">
              <w:rPr>
                <w:rFonts w:asciiTheme="minorHAnsi" w:hAnsiTheme="minorHAnsi" w:cstheme="minorHAnsi"/>
                <w:b/>
                <w:bCs/>
                <w:sz w:val="20"/>
                <w:szCs w:val="20"/>
                <w:lang w:val="pl-PL"/>
              </w:rPr>
              <w:t>OBIE KOMUNIKOWANIA SIĘ ZAMAWIAJĄ</w:t>
            </w:r>
            <w:r w:rsidRPr="00CE7F2E">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CE7F2E">
              <w:rPr>
                <w:rFonts w:asciiTheme="minorHAnsi" w:hAnsiTheme="minorHAnsi" w:cstheme="minorHAnsi"/>
                <w:b/>
                <w:bCs/>
                <w:sz w:val="20"/>
                <w:szCs w:val="20"/>
                <w:lang w:val="pl-PL"/>
              </w:rPr>
              <w:t xml:space="preserve">I </w:t>
            </w:r>
            <w:r w:rsidRPr="00CE7F2E">
              <w:rPr>
                <w:rFonts w:asciiTheme="minorHAnsi" w:hAnsiTheme="minorHAnsi" w:cstheme="minorHAnsi"/>
                <w:b/>
                <w:bCs/>
                <w:sz w:val="20"/>
                <w:szCs w:val="20"/>
                <w:lang w:val="pl-PL"/>
              </w:rPr>
              <w:t>ART. 69 USTAWY PZP</w:t>
            </w:r>
          </w:p>
        </w:tc>
      </w:tr>
    </w:tbl>
    <w:p w14:paraId="17FA8EE5" w14:textId="11E2A99D" w:rsidR="00001345" w:rsidRPr="00CE7F2E" w:rsidRDefault="006D088E"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Nawiązując do art. 65 ust.2 Ustawy </w:t>
      </w:r>
      <w:proofErr w:type="spellStart"/>
      <w:r w:rsidRPr="00CE7F2E">
        <w:rPr>
          <w:rFonts w:asciiTheme="minorHAnsi" w:hAnsiTheme="minorHAnsi" w:cstheme="minorHAnsi"/>
          <w:lang w:val="pl-PL"/>
        </w:rPr>
        <w:t>Pzp</w:t>
      </w:r>
      <w:proofErr w:type="spellEnd"/>
      <w:r w:rsidRPr="00CE7F2E">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2022 r. poz. 896, </w:t>
      </w:r>
      <w:proofErr w:type="spellStart"/>
      <w:r w:rsidRPr="00CE7F2E">
        <w:rPr>
          <w:rFonts w:asciiTheme="minorHAnsi" w:hAnsiTheme="minorHAnsi" w:cstheme="minorHAnsi"/>
          <w:lang w:val="pl-PL"/>
        </w:rPr>
        <w:t>t.j</w:t>
      </w:r>
      <w:proofErr w:type="spellEnd"/>
      <w:r w:rsidRPr="00CE7F2E">
        <w:rPr>
          <w:rFonts w:asciiTheme="minorHAnsi" w:hAnsiTheme="minorHAnsi" w:cstheme="minorHAnsi"/>
          <w:lang w:val="pl-PL"/>
        </w:rPr>
        <w:t>.), osobiście lub za pośrednictwem posłańca.</w:t>
      </w:r>
      <w:r w:rsidR="00001345" w:rsidRPr="00CE7F2E">
        <w:rPr>
          <w:rFonts w:asciiTheme="minorHAnsi" w:hAnsiTheme="minorHAnsi" w:cstheme="minorHAnsi"/>
          <w:lang w:val="pl-PL"/>
        </w:rPr>
        <w:t xml:space="preserve"> </w:t>
      </w:r>
    </w:p>
    <w:p w14:paraId="582EA801" w14:textId="77777777" w:rsidR="00C72B17" w:rsidRPr="00CE7F2E"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7292999" w14:textId="77777777" w:rsidTr="00D62A99">
        <w:tc>
          <w:tcPr>
            <w:tcW w:w="10290" w:type="dxa"/>
            <w:shd w:val="clear" w:color="auto" w:fill="D9D9D9" w:themeFill="background1" w:themeFillShade="D9"/>
          </w:tcPr>
          <w:p w14:paraId="56E91721" w14:textId="719EE4FC"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lastRenderedPageBreak/>
              <w:t xml:space="preserve">XXVI. </w:t>
            </w:r>
            <w:r w:rsidRPr="00CE7F2E">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CE7F2E">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CE7F2E" w:rsidRDefault="00001345" w:rsidP="00166C58">
      <w:pPr>
        <w:pStyle w:val="Standard"/>
        <w:rPr>
          <w:rFonts w:asciiTheme="minorHAnsi" w:hAnsiTheme="minorHAnsi" w:cstheme="minorHAnsi"/>
        </w:rPr>
      </w:pPr>
      <w:r w:rsidRPr="00CE7F2E">
        <w:rPr>
          <w:rFonts w:asciiTheme="minorHAnsi" w:hAnsiTheme="minorHAnsi" w:cstheme="minorHAnsi"/>
        </w:rPr>
        <w:t xml:space="preserve">Nie </w:t>
      </w:r>
      <w:proofErr w:type="spellStart"/>
      <w:r w:rsidRPr="00CE7F2E">
        <w:rPr>
          <w:rFonts w:asciiTheme="minorHAnsi" w:hAnsiTheme="minorHAnsi" w:cstheme="minorHAnsi"/>
        </w:rPr>
        <w:t>dotyczy</w:t>
      </w:r>
      <w:proofErr w:type="spellEnd"/>
      <w:r w:rsidRPr="00CE7F2E">
        <w:rPr>
          <w:rFonts w:asciiTheme="minorHAnsi" w:hAnsiTheme="minorHAnsi" w:cstheme="minorHAnsi"/>
        </w:rPr>
        <w:t xml:space="preserve">. </w:t>
      </w:r>
    </w:p>
    <w:p w14:paraId="672A9547" w14:textId="77777777" w:rsidR="00C72B17" w:rsidRPr="00CE7F2E"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E7F2E" w:rsidRPr="00354171" w14:paraId="7726B0DC" w14:textId="77777777" w:rsidTr="00D62A99">
        <w:tc>
          <w:tcPr>
            <w:tcW w:w="10290" w:type="dxa"/>
            <w:shd w:val="clear" w:color="auto" w:fill="D9D9D9" w:themeFill="background1" w:themeFillShade="D9"/>
          </w:tcPr>
          <w:p w14:paraId="5DA752F7" w14:textId="779888DC" w:rsidR="00D62A99" w:rsidRPr="00CE7F2E" w:rsidRDefault="00D62A99" w:rsidP="00C72B17">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XXVII. </w:t>
            </w:r>
            <w:r w:rsidRPr="00CE7F2E">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przewiduje zawarci</w:t>
      </w:r>
      <w:r w:rsidR="00792FC6" w:rsidRPr="00CE7F2E">
        <w:rPr>
          <w:rFonts w:asciiTheme="minorHAnsi" w:hAnsiTheme="minorHAnsi" w:cstheme="minorHAnsi"/>
          <w:lang w:val="pl-PL"/>
        </w:rPr>
        <w:t>a</w:t>
      </w:r>
      <w:r w:rsidRPr="00CE7F2E">
        <w:rPr>
          <w:rFonts w:asciiTheme="minorHAnsi" w:hAnsiTheme="minorHAnsi" w:cstheme="minorHAnsi"/>
          <w:lang w:val="pl-PL"/>
        </w:rPr>
        <w:t xml:space="preserve"> umowy ramowej.</w:t>
      </w:r>
    </w:p>
    <w:p w14:paraId="67ADB003" w14:textId="77777777" w:rsidR="00C72B17" w:rsidRPr="00CE7F2E"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6290B7B6" w14:textId="77777777" w:rsidTr="00D62A99">
        <w:tc>
          <w:tcPr>
            <w:tcW w:w="10290" w:type="dxa"/>
            <w:shd w:val="clear" w:color="auto" w:fill="D9D9D9" w:themeFill="background1" w:themeFillShade="D9"/>
          </w:tcPr>
          <w:p w14:paraId="575B3F1A" w14:textId="7C887018"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XXVIII. </w:t>
            </w:r>
            <w:r w:rsidR="005C4A06" w:rsidRPr="00CE7F2E">
              <w:rPr>
                <w:rFonts w:asciiTheme="minorHAnsi" w:hAnsiTheme="minorHAnsi" w:cstheme="minorHAnsi"/>
                <w:b/>
                <w:bCs/>
                <w:sz w:val="20"/>
                <w:szCs w:val="20"/>
                <w:lang w:val="pl-PL"/>
              </w:rPr>
              <w:t>INFORMACJE DOTYCZĄCE</w:t>
            </w:r>
            <w:r w:rsidRPr="00CE7F2E">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dopuszcza składania ofert wariantowych.</w:t>
      </w:r>
    </w:p>
    <w:p w14:paraId="443C33D7"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6B4848D" w14:textId="77777777" w:rsidTr="00D62A99">
        <w:tc>
          <w:tcPr>
            <w:tcW w:w="10290" w:type="dxa"/>
            <w:shd w:val="clear" w:color="auto" w:fill="D9D9D9" w:themeFill="background1" w:themeFillShade="D9"/>
          </w:tcPr>
          <w:p w14:paraId="484CD5D7" w14:textId="51E01878"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XXIX. </w:t>
            </w:r>
            <w:r w:rsidRPr="00CE7F2E">
              <w:rPr>
                <w:rFonts w:asciiTheme="minorHAnsi" w:hAnsiTheme="minorHAnsi" w:cstheme="minorHAnsi"/>
                <w:b/>
                <w:bCs/>
                <w:sz w:val="20"/>
                <w:szCs w:val="20"/>
                <w:lang w:val="pl-PL"/>
              </w:rPr>
              <w:t xml:space="preserve">INFORMACJA O PRZEWIDYWANYCH ZAMÓWIENIACH, O KTÓRYCH MOWA W ART. 214 UST. 1 PKT 7 </w:t>
            </w:r>
            <w:r w:rsidR="00B5111D" w:rsidRPr="00CE7F2E">
              <w:rPr>
                <w:rFonts w:asciiTheme="minorHAnsi" w:hAnsiTheme="minorHAnsi" w:cstheme="minorHAnsi"/>
                <w:b/>
                <w:bCs/>
                <w:sz w:val="20"/>
                <w:szCs w:val="20"/>
                <w:lang w:val="pl-PL"/>
              </w:rPr>
              <w:t>I</w:t>
            </w:r>
            <w:r w:rsidRPr="00CE7F2E">
              <w:rPr>
                <w:rFonts w:asciiTheme="minorHAnsi" w:hAnsiTheme="minorHAnsi" w:cstheme="minorHAnsi"/>
                <w:b/>
                <w:bCs/>
                <w:sz w:val="20"/>
                <w:szCs w:val="20"/>
                <w:lang w:val="pl-PL"/>
              </w:rPr>
              <w:t> 8</w:t>
            </w:r>
            <w:r w:rsidR="00792FC6" w:rsidRPr="00CE7F2E">
              <w:rPr>
                <w:rFonts w:asciiTheme="minorHAnsi" w:hAnsiTheme="minorHAnsi" w:cstheme="minorHAnsi"/>
                <w:b/>
                <w:bCs/>
                <w:sz w:val="20"/>
                <w:szCs w:val="20"/>
                <w:lang w:val="pl-PL"/>
              </w:rPr>
              <w:t xml:space="preserve"> </w:t>
            </w:r>
            <w:r w:rsidRPr="00CE7F2E">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przewiduje udzielenia zamówień, o których mowa w art. 214 ust. 1 pkt 7 i 8 ustawy</w:t>
      </w:r>
      <w:r w:rsidR="00A46E30" w:rsidRPr="00CE7F2E">
        <w:rPr>
          <w:rFonts w:asciiTheme="minorHAnsi" w:hAnsiTheme="minorHAnsi" w:cstheme="minorHAnsi"/>
          <w:lang w:val="pl-PL"/>
        </w:rPr>
        <w:t>.</w:t>
      </w:r>
    </w:p>
    <w:p w14:paraId="549D8E87"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0AF588C3" w14:textId="77777777" w:rsidTr="00D62A99">
        <w:tc>
          <w:tcPr>
            <w:tcW w:w="10290" w:type="dxa"/>
            <w:shd w:val="clear" w:color="auto" w:fill="D9D9D9" w:themeFill="background1" w:themeFillShade="D9"/>
          </w:tcPr>
          <w:p w14:paraId="212B0899" w14:textId="3E6E0CC0"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 </w:t>
            </w:r>
            <w:r w:rsidRPr="00CE7F2E">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CE7F2E">
              <w:rPr>
                <w:rFonts w:asciiTheme="minorHAnsi" w:hAnsiTheme="minorHAnsi" w:cstheme="minorHAnsi"/>
                <w:b/>
                <w:bCs/>
                <w:sz w:val="20"/>
                <w:szCs w:val="20"/>
                <w:lang w:val="pl-PL"/>
              </w:rPr>
              <w:br/>
            </w:r>
            <w:r w:rsidRPr="00CE7F2E">
              <w:rPr>
                <w:rFonts w:asciiTheme="minorHAnsi" w:hAnsiTheme="minorHAnsi" w:cstheme="minorHAnsi"/>
                <w:b/>
                <w:bCs/>
                <w:sz w:val="20"/>
                <w:szCs w:val="20"/>
                <w:lang w:val="pl-PL"/>
              </w:rPr>
              <w:t>LUB SPRAWDZENIU TYCH DOKUMENTÓW</w:t>
            </w:r>
          </w:p>
        </w:tc>
      </w:tr>
    </w:tbl>
    <w:p w14:paraId="7CA0DC75" w14:textId="54DBB0DB" w:rsidR="00001345" w:rsidRPr="00CE7F2E" w:rsidRDefault="00001345" w:rsidP="00166C58">
      <w:pPr>
        <w:pStyle w:val="Standard"/>
        <w:jc w:val="both"/>
        <w:rPr>
          <w:rFonts w:asciiTheme="minorHAnsi" w:hAnsiTheme="minorHAnsi" w:cstheme="minorHAnsi"/>
        </w:rPr>
      </w:pPr>
      <w:r w:rsidRPr="00CE7F2E">
        <w:rPr>
          <w:rFonts w:asciiTheme="minorHAnsi" w:hAnsiTheme="minorHAnsi" w:cstheme="minorHAnsi"/>
        </w:rPr>
        <w:t xml:space="preserve">Nie </w:t>
      </w:r>
      <w:proofErr w:type="spellStart"/>
      <w:r w:rsidRPr="00CE7F2E">
        <w:rPr>
          <w:rFonts w:asciiTheme="minorHAnsi" w:hAnsiTheme="minorHAnsi" w:cstheme="minorHAnsi"/>
        </w:rPr>
        <w:t>dotyczy</w:t>
      </w:r>
      <w:proofErr w:type="spellEnd"/>
      <w:r w:rsidR="00A46E30" w:rsidRPr="00CE7F2E">
        <w:rPr>
          <w:rFonts w:asciiTheme="minorHAnsi" w:hAnsiTheme="minorHAnsi" w:cstheme="minorHAnsi"/>
        </w:rPr>
        <w:t>.</w:t>
      </w:r>
    </w:p>
    <w:p w14:paraId="3B71BF90" w14:textId="77777777" w:rsidR="00384618" w:rsidRPr="00CE7F2E"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E7F2E" w:rsidRPr="00354171" w14:paraId="3679DFF0" w14:textId="77777777" w:rsidTr="00D62A99">
        <w:tc>
          <w:tcPr>
            <w:tcW w:w="10290" w:type="dxa"/>
            <w:shd w:val="clear" w:color="auto" w:fill="D9D9D9" w:themeFill="background1" w:themeFillShade="D9"/>
          </w:tcPr>
          <w:p w14:paraId="51DD6BB5" w14:textId="6A525B47" w:rsidR="00D62A99" w:rsidRPr="00CE7F2E" w:rsidRDefault="00D62A99"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XXXI. </w:t>
            </w:r>
            <w:r w:rsidRPr="00CE7F2E">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przewiduje rozliczenia w walutach obcych.</w:t>
      </w:r>
    </w:p>
    <w:p w14:paraId="15CECE15"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085569E0" w14:textId="77777777" w:rsidTr="00675168">
        <w:tc>
          <w:tcPr>
            <w:tcW w:w="10290" w:type="dxa"/>
            <w:shd w:val="clear" w:color="auto" w:fill="D9D9D9" w:themeFill="background1" w:themeFillShade="D9"/>
          </w:tcPr>
          <w:p w14:paraId="1DF9844E" w14:textId="1EEC0A5A"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XXXII. </w:t>
            </w:r>
            <w:r w:rsidRPr="00CE7F2E">
              <w:rPr>
                <w:rFonts w:asciiTheme="minorHAnsi" w:hAnsiTheme="minorHAnsi" w:cstheme="minorHAnsi"/>
                <w:b/>
                <w:bCs/>
                <w:sz w:val="20"/>
                <w:szCs w:val="20"/>
                <w:lang w:val="pl-PL"/>
              </w:rPr>
              <w:t>INFORMACJE O PRZEWIDYWANYM WYBORZE NAJKORZYSTNIEJSZEJ OFERTY Z ZASTOSOWANIE</w:t>
            </w:r>
            <w:r w:rsidR="00E716E3" w:rsidRPr="00CE7F2E">
              <w:rPr>
                <w:rFonts w:asciiTheme="minorHAnsi" w:hAnsiTheme="minorHAnsi" w:cstheme="minorHAnsi"/>
                <w:b/>
                <w:bCs/>
                <w:sz w:val="20"/>
                <w:szCs w:val="20"/>
                <w:lang w:val="pl-PL"/>
              </w:rPr>
              <w:t>M</w:t>
            </w:r>
            <w:r w:rsidRPr="00CE7F2E">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 xml:space="preserve">Zamawiający nie przewiduje przeprowadzenia aukcji elektronicznej. </w:t>
      </w:r>
    </w:p>
    <w:p w14:paraId="39C4BC25"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AC51D7B" w14:textId="77777777" w:rsidTr="00675168">
        <w:tc>
          <w:tcPr>
            <w:tcW w:w="10290" w:type="dxa"/>
            <w:shd w:val="clear" w:color="auto" w:fill="D9D9D9" w:themeFill="background1" w:themeFillShade="D9"/>
          </w:tcPr>
          <w:p w14:paraId="1C2822A0" w14:textId="452DF591" w:rsidR="00675168" w:rsidRPr="00CE7F2E" w:rsidRDefault="00675168" w:rsidP="00166C58">
            <w:pPr>
              <w:pStyle w:val="Standard"/>
              <w:rPr>
                <w:rFonts w:asciiTheme="minorHAnsi" w:hAnsiTheme="minorHAnsi" w:cstheme="minorHAnsi"/>
                <w:b/>
                <w:bCs/>
                <w:lang w:val="pl-PL"/>
              </w:rPr>
            </w:pPr>
            <w:r w:rsidRPr="00CE7F2E">
              <w:rPr>
                <w:rFonts w:asciiTheme="minorHAnsi" w:hAnsiTheme="minorHAnsi" w:cstheme="minorHAnsi"/>
                <w:b/>
                <w:bCs/>
                <w:lang w:val="pl-PL"/>
              </w:rPr>
              <w:t xml:space="preserve">XXXIII. </w:t>
            </w:r>
            <w:r w:rsidRPr="00CE7F2E">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CE7F2E" w:rsidRDefault="00220AAA" w:rsidP="00166C58">
      <w:pPr>
        <w:pStyle w:val="Standard"/>
        <w:rPr>
          <w:rFonts w:asciiTheme="minorHAnsi" w:hAnsiTheme="minorHAnsi" w:cstheme="minorHAnsi"/>
          <w:lang w:val="pl-PL"/>
        </w:rPr>
      </w:pPr>
      <w:r w:rsidRPr="00CE7F2E">
        <w:rPr>
          <w:rFonts w:asciiTheme="minorHAnsi" w:hAnsiTheme="minorHAnsi" w:cstheme="minorHAnsi"/>
          <w:lang w:val="pl-PL"/>
        </w:rPr>
        <w:t>Zamawiający nie przewiduj</w:t>
      </w:r>
      <w:r w:rsidR="00285D9B" w:rsidRPr="00CE7F2E">
        <w:rPr>
          <w:rFonts w:asciiTheme="minorHAnsi" w:hAnsiTheme="minorHAnsi" w:cstheme="minorHAnsi"/>
          <w:lang w:val="pl-PL"/>
        </w:rPr>
        <w:t>e zwrotu kosztów udziału w postę</w:t>
      </w:r>
      <w:r w:rsidRPr="00CE7F2E">
        <w:rPr>
          <w:rFonts w:asciiTheme="minorHAnsi" w:hAnsiTheme="minorHAnsi" w:cstheme="minorHAnsi"/>
          <w:lang w:val="pl-PL"/>
        </w:rPr>
        <w:t xml:space="preserve">powaniu. </w:t>
      </w:r>
    </w:p>
    <w:p w14:paraId="4B7299FA" w14:textId="77777777" w:rsidR="00384618" w:rsidRPr="00CE7F2E"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4CA46A40" w14:textId="77777777" w:rsidTr="00675168">
        <w:tc>
          <w:tcPr>
            <w:tcW w:w="10290" w:type="dxa"/>
            <w:shd w:val="clear" w:color="auto" w:fill="D9D9D9" w:themeFill="background1" w:themeFillShade="D9"/>
          </w:tcPr>
          <w:p w14:paraId="6DAE23E8" w14:textId="0E80252A"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XXXIV. </w:t>
            </w:r>
            <w:r w:rsidRPr="00CE7F2E">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przewiduje wymagań, o których mowa w art. 95 ustawy.</w:t>
      </w:r>
    </w:p>
    <w:p w14:paraId="0689F10D"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0BE3E704" w14:textId="77777777" w:rsidTr="00675168">
        <w:tc>
          <w:tcPr>
            <w:tcW w:w="10290" w:type="dxa"/>
            <w:shd w:val="clear" w:color="auto" w:fill="D9D9D9" w:themeFill="background1" w:themeFillShade="D9"/>
          </w:tcPr>
          <w:p w14:paraId="71BA1C7D" w14:textId="42EC6629"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XXXV. </w:t>
            </w:r>
            <w:r w:rsidRPr="00CE7F2E">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przewiduje wymagań, o których mowa w art. 96 ust. 2 pkt 2 ustawy.</w:t>
      </w:r>
    </w:p>
    <w:p w14:paraId="74F14268"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213FD571" w14:textId="77777777" w:rsidTr="00675168">
        <w:tc>
          <w:tcPr>
            <w:tcW w:w="10290" w:type="dxa"/>
            <w:shd w:val="clear" w:color="auto" w:fill="D9D9D9" w:themeFill="background1" w:themeFillShade="D9"/>
          </w:tcPr>
          <w:p w14:paraId="6A643485" w14:textId="194C47C3"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XXXVI. </w:t>
            </w:r>
            <w:r w:rsidRPr="00CE7F2E">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t>Zamawiający nie zastrzega możliwości ubiegania się o udzielenie zamówienia wyłącznie przez</w:t>
      </w:r>
      <w:r w:rsidR="00400771" w:rsidRPr="00CE7F2E">
        <w:rPr>
          <w:rFonts w:asciiTheme="minorHAnsi" w:hAnsiTheme="minorHAnsi" w:cstheme="minorHAnsi"/>
          <w:lang w:val="pl-PL"/>
        </w:rPr>
        <w:t xml:space="preserve"> </w:t>
      </w:r>
      <w:r w:rsidRPr="00CE7F2E">
        <w:rPr>
          <w:rFonts w:asciiTheme="minorHAnsi" w:hAnsiTheme="minorHAnsi" w:cstheme="minorHAnsi"/>
          <w:lang w:val="pl-PL"/>
        </w:rPr>
        <w:t>Wykonawców, o których mowa w art. 94 ustawy.</w:t>
      </w:r>
    </w:p>
    <w:p w14:paraId="5DE55ECB"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082827E7" w14:textId="77777777" w:rsidTr="00675168">
        <w:tc>
          <w:tcPr>
            <w:tcW w:w="10290" w:type="dxa"/>
            <w:shd w:val="clear" w:color="auto" w:fill="D9D9D9" w:themeFill="background1" w:themeFillShade="D9"/>
          </w:tcPr>
          <w:p w14:paraId="15F8E2F9" w14:textId="2BD241B1"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XXXVII. </w:t>
            </w:r>
            <w:r w:rsidRPr="00CE7F2E">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CE7F2E">
              <w:rPr>
                <w:rFonts w:asciiTheme="minorHAnsi" w:hAnsiTheme="minorHAnsi" w:cstheme="minorHAnsi"/>
                <w:b/>
                <w:bCs/>
                <w:sz w:val="20"/>
                <w:szCs w:val="20"/>
                <w:lang w:val="pl-PL"/>
              </w:rPr>
              <w:t xml:space="preserve">I </w:t>
            </w:r>
            <w:r w:rsidRPr="00CE7F2E">
              <w:rPr>
                <w:rFonts w:asciiTheme="minorHAnsi" w:hAnsiTheme="minorHAnsi" w:cstheme="minorHAnsi"/>
                <w:b/>
                <w:bCs/>
                <w:sz w:val="20"/>
                <w:szCs w:val="20"/>
                <w:lang w:val="pl-PL"/>
              </w:rPr>
              <w:t>121 USTAWY PZP</w:t>
            </w:r>
          </w:p>
        </w:tc>
      </w:tr>
    </w:tbl>
    <w:p w14:paraId="57CDF783" w14:textId="321FF81D" w:rsidR="00001345" w:rsidRPr="00CE7F2E" w:rsidRDefault="00DB42AD" w:rsidP="00166C58">
      <w:pPr>
        <w:pStyle w:val="Standard"/>
        <w:jc w:val="both"/>
        <w:rPr>
          <w:rFonts w:asciiTheme="minorHAnsi" w:hAnsiTheme="minorHAnsi" w:cstheme="minorHAnsi"/>
        </w:rPr>
      </w:pPr>
      <w:r w:rsidRPr="00CE7F2E">
        <w:rPr>
          <w:rFonts w:asciiTheme="minorHAnsi" w:hAnsiTheme="minorHAnsi" w:cstheme="minorHAnsi"/>
        </w:rPr>
        <w:t xml:space="preserve">Nie </w:t>
      </w:r>
      <w:proofErr w:type="spellStart"/>
      <w:r w:rsidRPr="00CE7F2E">
        <w:rPr>
          <w:rFonts w:asciiTheme="minorHAnsi" w:hAnsiTheme="minorHAnsi" w:cstheme="minorHAnsi"/>
        </w:rPr>
        <w:t>dotyczy</w:t>
      </w:r>
      <w:proofErr w:type="spellEnd"/>
      <w:r w:rsidRPr="00CE7F2E">
        <w:rPr>
          <w:rFonts w:asciiTheme="minorHAnsi" w:hAnsiTheme="minorHAnsi" w:cstheme="minorHAnsi"/>
        </w:rPr>
        <w:t>.</w:t>
      </w:r>
    </w:p>
    <w:p w14:paraId="43728CA1" w14:textId="77777777" w:rsidR="00384618" w:rsidRPr="00CE7F2E"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E7F2E" w:rsidRPr="00354171" w14:paraId="57DADBA4" w14:textId="77777777" w:rsidTr="00675168">
        <w:tc>
          <w:tcPr>
            <w:tcW w:w="10290" w:type="dxa"/>
            <w:shd w:val="clear" w:color="auto" w:fill="D9D9D9" w:themeFill="background1" w:themeFillShade="D9"/>
          </w:tcPr>
          <w:p w14:paraId="2F75DE38" w14:textId="70988A69" w:rsidR="00675168" w:rsidRPr="00CE7F2E" w:rsidRDefault="00675168" w:rsidP="00166C58">
            <w:pPr>
              <w:pStyle w:val="Standard"/>
              <w:jc w:val="both"/>
              <w:rPr>
                <w:rFonts w:asciiTheme="minorHAnsi" w:hAnsiTheme="minorHAnsi" w:cstheme="minorHAnsi"/>
                <w:b/>
                <w:bCs/>
                <w:lang w:val="pl-PL"/>
              </w:rPr>
            </w:pPr>
            <w:r w:rsidRPr="00CE7F2E">
              <w:rPr>
                <w:rFonts w:asciiTheme="minorHAnsi" w:hAnsiTheme="minorHAnsi" w:cstheme="minorHAnsi"/>
                <w:b/>
                <w:bCs/>
                <w:lang w:val="pl-PL"/>
              </w:rPr>
              <w:t xml:space="preserve">XXXVIII. </w:t>
            </w:r>
            <w:r w:rsidRPr="00CE7F2E">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CE7F2E" w:rsidRDefault="00001345" w:rsidP="00166C58">
      <w:pPr>
        <w:pStyle w:val="Standard"/>
        <w:jc w:val="both"/>
        <w:rPr>
          <w:rFonts w:asciiTheme="minorHAnsi" w:hAnsiTheme="minorHAnsi" w:cstheme="minorHAnsi"/>
          <w:lang w:val="pl-PL"/>
        </w:rPr>
      </w:pPr>
      <w:r w:rsidRPr="00CE7F2E">
        <w:rPr>
          <w:rFonts w:asciiTheme="minorHAnsi" w:hAnsiTheme="minorHAnsi" w:cstheme="minorHAnsi"/>
          <w:lang w:val="pl-PL"/>
        </w:rPr>
        <w:lastRenderedPageBreak/>
        <w:t>Zamawiający nie wymaga złożenia ofert w postaci katalogów elektronicznych lub dołączenia katalogów elektronicznych do oferty.</w:t>
      </w:r>
    </w:p>
    <w:p w14:paraId="1C89D222" w14:textId="77777777" w:rsidR="00384618" w:rsidRPr="00CE7F2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37AB5169" w14:textId="77777777" w:rsidTr="00E710A2">
        <w:tc>
          <w:tcPr>
            <w:tcW w:w="10290" w:type="dxa"/>
            <w:shd w:val="clear" w:color="auto" w:fill="D9D9D9" w:themeFill="background1" w:themeFillShade="D9"/>
          </w:tcPr>
          <w:p w14:paraId="1CD8791F" w14:textId="15F34F89" w:rsidR="00B5111D" w:rsidRPr="00CE7F2E" w:rsidRDefault="00B5111D" w:rsidP="00C006CF">
            <w:pPr>
              <w:pStyle w:val="Standard"/>
              <w:jc w:val="both"/>
              <w:rPr>
                <w:rFonts w:asciiTheme="minorHAnsi" w:hAnsiTheme="minorHAnsi" w:cstheme="minorHAnsi"/>
                <w:b/>
                <w:bCs/>
                <w:lang w:val="pl-PL"/>
              </w:rPr>
            </w:pPr>
            <w:r w:rsidRPr="00CE7F2E">
              <w:rPr>
                <w:rFonts w:asciiTheme="minorHAnsi" w:hAnsiTheme="minorHAnsi" w:cstheme="minorHAnsi"/>
                <w:b/>
                <w:bCs/>
                <w:lang w:val="pl-PL"/>
              </w:rPr>
              <w:t>X</w:t>
            </w:r>
            <w:r w:rsidR="00F30E65" w:rsidRPr="00CE7F2E">
              <w:rPr>
                <w:rFonts w:asciiTheme="minorHAnsi" w:hAnsiTheme="minorHAnsi" w:cstheme="minorHAnsi"/>
                <w:b/>
                <w:bCs/>
                <w:lang w:val="pl-PL"/>
              </w:rPr>
              <w:t>XXIX</w:t>
            </w:r>
            <w:r w:rsidRPr="00CE7F2E">
              <w:rPr>
                <w:rFonts w:asciiTheme="minorHAnsi" w:hAnsiTheme="minorHAnsi" w:cstheme="minorHAnsi"/>
                <w:b/>
                <w:bCs/>
                <w:lang w:val="pl-PL"/>
              </w:rPr>
              <w:t xml:space="preserve">. </w:t>
            </w:r>
            <w:r w:rsidRPr="00CE7F2E">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CE7F2E" w:rsidRDefault="00B5111D" w:rsidP="00166C58">
      <w:pPr>
        <w:pStyle w:val="Standard"/>
        <w:rPr>
          <w:rFonts w:asciiTheme="minorHAnsi" w:hAnsiTheme="minorHAnsi" w:cstheme="minorHAnsi"/>
          <w:lang w:val="pl-PL"/>
        </w:rPr>
      </w:pPr>
      <w:r w:rsidRPr="00CE7F2E">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CE7F2E"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E7F2E" w:rsidRPr="00354171" w14:paraId="2C99F829" w14:textId="77777777" w:rsidTr="00675168">
        <w:tc>
          <w:tcPr>
            <w:tcW w:w="10290" w:type="dxa"/>
            <w:shd w:val="clear" w:color="auto" w:fill="D9D9D9" w:themeFill="background1" w:themeFillShade="D9"/>
          </w:tcPr>
          <w:p w14:paraId="1D8FB185" w14:textId="323EEA93" w:rsidR="00675168" w:rsidRPr="00CE7F2E" w:rsidRDefault="005B1DA9" w:rsidP="00166C58">
            <w:pPr>
              <w:pStyle w:val="Standard"/>
              <w:rPr>
                <w:rFonts w:asciiTheme="minorHAnsi" w:hAnsiTheme="minorHAnsi" w:cstheme="minorHAnsi"/>
                <w:b/>
                <w:bCs/>
                <w:lang w:val="pl-PL"/>
              </w:rPr>
            </w:pPr>
            <w:r w:rsidRPr="00CE7F2E">
              <w:rPr>
                <w:rFonts w:asciiTheme="minorHAnsi" w:hAnsiTheme="minorHAnsi" w:cstheme="minorHAnsi"/>
                <w:b/>
                <w:bCs/>
                <w:lang w:val="pl-PL"/>
              </w:rPr>
              <w:t>XL</w:t>
            </w:r>
            <w:r w:rsidR="00675168" w:rsidRPr="00CE7F2E">
              <w:rPr>
                <w:rFonts w:asciiTheme="minorHAnsi" w:hAnsiTheme="minorHAnsi" w:cstheme="minorHAnsi"/>
                <w:b/>
                <w:bCs/>
                <w:lang w:val="pl-PL"/>
              </w:rPr>
              <w:t xml:space="preserve">. </w:t>
            </w:r>
            <w:r w:rsidR="00675168" w:rsidRPr="00CE7F2E">
              <w:rPr>
                <w:rFonts w:asciiTheme="minorHAnsi" w:hAnsiTheme="minorHAnsi" w:cstheme="minorHAnsi"/>
                <w:b/>
                <w:bCs/>
                <w:sz w:val="20"/>
                <w:szCs w:val="20"/>
                <w:lang w:val="pl-PL"/>
              </w:rPr>
              <w:t>SPIS ZAŁACZNIKÓW DO SWZ</w:t>
            </w:r>
          </w:p>
        </w:tc>
      </w:tr>
    </w:tbl>
    <w:p w14:paraId="6CE1BD36" w14:textId="77777777" w:rsidR="00001345" w:rsidRPr="00CE7F2E" w:rsidRDefault="00001345" w:rsidP="00166C58">
      <w:pPr>
        <w:pStyle w:val="Standard"/>
        <w:rPr>
          <w:rFonts w:asciiTheme="minorHAnsi" w:hAnsiTheme="minorHAnsi" w:cstheme="minorHAnsi"/>
          <w:lang w:val="pl-PL"/>
        </w:rPr>
      </w:pPr>
      <w:proofErr w:type="spellStart"/>
      <w:r w:rsidRPr="00CE7F2E">
        <w:rPr>
          <w:rFonts w:asciiTheme="minorHAnsi" w:hAnsiTheme="minorHAnsi" w:cstheme="minorHAnsi"/>
          <w:lang w:val="pl-PL"/>
        </w:rPr>
        <w:t>Załacznik</w:t>
      </w:r>
      <w:proofErr w:type="spellEnd"/>
      <w:r w:rsidRPr="00CE7F2E">
        <w:rPr>
          <w:rFonts w:asciiTheme="minorHAnsi" w:hAnsiTheme="minorHAnsi" w:cstheme="minorHAnsi"/>
          <w:lang w:val="pl-PL"/>
        </w:rPr>
        <w:t xml:space="preserve"> nr 1 do SWZ – Formularz ofertowy.</w:t>
      </w:r>
    </w:p>
    <w:p w14:paraId="2B24BE46" w14:textId="77777777" w:rsidR="00001345" w:rsidRPr="00CE7F2E" w:rsidRDefault="00001345" w:rsidP="00166C58">
      <w:pPr>
        <w:pStyle w:val="Standard"/>
        <w:rPr>
          <w:rFonts w:asciiTheme="minorHAnsi" w:hAnsiTheme="minorHAnsi" w:cstheme="minorHAnsi"/>
          <w:lang w:val="pl-PL"/>
        </w:rPr>
      </w:pPr>
      <w:proofErr w:type="spellStart"/>
      <w:r w:rsidRPr="00CE7F2E">
        <w:rPr>
          <w:rFonts w:asciiTheme="minorHAnsi" w:hAnsiTheme="minorHAnsi" w:cstheme="minorHAnsi"/>
          <w:lang w:val="pl-PL"/>
        </w:rPr>
        <w:t>Załacznik</w:t>
      </w:r>
      <w:proofErr w:type="spellEnd"/>
      <w:r w:rsidRPr="00CE7F2E">
        <w:rPr>
          <w:rFonts w:asciiTheme="minorHAnsi" w:hAnsiTheme="minorHAnsi" w:cstheme="minorHAnsi"/>
          <w:lang w:val="pl-PL"/>
        </w:rPr>
        <w:t xml:space="preserve"> nr 2 do SWZ – Formularz cenowy.</w:t>
      </w:r>
    </w:p>
    <w:p w14:paraId="3BA44E6F" w14:textId="27C2BBF4" w:rsidR="00001345" w:rsidRPr="00CE7F2E" w:rsidRDefault="00001345" w:rsidP="00400771">
      <w:pPr>
        <w:pStyle w:val="Standard"/>
        <w:tabs>
          <w:tab w:val="left" w:pos="30"/>
        </w:tabs>
        <w:rPr>
          <w:rFonts w:asciiTheme="minorHAnsi" w:hAnsiTheme="minorHAnsi" w:cstheme="minorHAnsi"/>
          <w:lang w:val="pl-PL"/>
        </w:rPr>
      </w:pPr>
      <w:proofErr w:type="spellStart"/>
      <w:r w:rsidRPr="00CE7F2E">
        <w:rPr>
          <w:rFonts w:asciiTheme="minorHAnsi" w:hAnsiTheme="minorHAnsi" w:cstheme="minorHAnsi"/>
          <w:lang w:val="pl-PL"/>
        </w:rPr>
        <w:t>Załacznik</w:t>
      </w:r>
      <w:proofErr w:type="spellEnd"/>
      <w:r w:rsidRPr="00CE7F2E">
        <w:rPr>
          <w:rFonts w:asciiTheme="minorHAnsi" w:hAnsiTheme="minorHAnsi" w:cstheme="minorHAnsi"/>
          <w:lang w:val="pl-PL"/>
        </w:rPr>
        <w:t xml:space="preserve"> nr 3 do SWZ – </w:t>
      </w:r>
      <w:r w:rsidR="00172390" w:rsidRPr="00CE7F2E">
        <w:rPr>
          <w:rFonts w:asciiTheme="minorHAnsi" w:hAnsiTheme="minorHAnsi" w:cstheme="minorHAnsi"/>
          <w:lang w:val="pl-PL"/>
        </w:rPr>
        <w:t>Oświadczenie Wykonawcy dotyczące braku podstaw wykluczenia</w:t>
      </w:r>
      <w:r w:rsidR="00400771" w:rsidRPr="00CE7F2E">
        <w:rPr>
          <w:rFonts w:asciiTheme="minorHAnsi" w:hAnsiTheme="minorHAnsi" w:cstheme="minorHAnsi"/>
          <w:lang w:val="pl-PL"/>
        </w:rPr>
        <w:t xml:space="preserve"> </w:t>
      </w:r>
      <w:r w:rsidR="00400771" w:rsidRPr="00CE7F2E">
        <w:rPr>
          <w:rFonts w:asciiTheme="minorHAnsi" w:hAnsiTheme="minorHAnsi" w:cstheme="minorHAnsi"/>
          <w:lang w:val="pl-PL"/>
        </w:rPr>
        <w:br/>
        <w:t xml:space="preserve">                                           </w:t>
      </w:r>
      <w:r w:rsidR="00172390" w:rsidRPr="00CE7F2E">
        <w:rPr>
          <w:rFonts w:asciiTheme="minorHAnsi" w:hAnsiTheme="minorHAnsi" w:cstheme="minorHAnsi"/>
          <w:lang w:val="pl-PL"/>
        </w:rPr>
        <w:t>z</w:t>
      </w:r>
      <w:r w:rsidR="00400771" w:rsidRPr="00CE7F2E">
        <w:rPr>
          <w:rFonts w:asciiTheme="minorHAnsi" w:hAnsiTheme="minorHAnsi" w:cstheme="minorHAnsi"/>
          <w:lang w:val="pl-PL"/>
        </w:rPr>
        <w:t xml:space="preserve"> </w:t>
      </w:r>
      <w:r w:rsidR="00172390" w:rsidRPr="00CE7F2E">
        <w:rPr>
          <w:rFonts w:asciiTheme="minorHAnsi" w:hAnsiTheme="minorHAnsi" w:cstheme="minorHAnsi"/>
          <w:lang w:val="pl-PL"/>
        </w:rPr>
        <w:t>postępowania</w:t>
      </w:r>
      <w:r w:rsidR="00C006CF" w:rsidRPr="00CE7F2E">
        <w:rPr>
          <w:rFonts w:asciiTheme="minorHAnsi" w:hAnsiTheme="minorHAnsi" w:cstheme="minorHAnsi"/>
          <w:lang w:val="pl-PL"/>
        </w:rPr>
        <w:t xml:space="preserve">. </w:t>
      </w:r>
    </w:p>
    <w:p w14:paraId="2961CB59" w14:textId="305B98F7" w:rsidR="00001345" w:rsidRPr="00CE7F2E" w:rsidRDefault="00001345" w:rsidP="00166C58">
      <w:pPr>
        <w:pStyle w:val="Standard"/>
        <w:rPr>
          <w:rFonts w:asciiTheme="minorHAnsi" w:hAnsiTheme="minorHAnsi" w:cstheme="minorHAnsi"/>
          <w:lang w:val="pl-PL"/>
        </w:rPr>
      </w:pPr>
      <w:proofErr w:type="spellStart"/>
      <w:r w:rsidRPr="00CE7F2E">
        <w:rPr>
          <w:rFonts w:asciiTheme="minorHAnsi" w:hAnsiTheme="minorHAnsi" w:cstheme="minorHAnsi"/>
          <w:lang w:val="pl-PL"/>
        </w:rPr>
        <w:t>Załacznik</w:t>
      </w:r>
      <w:proofErr w:type="spellEnd"/>
      <w:r w:rsidRPr="00CE7F2E">
        <w:rPr>
          <w:rFonts w:asciiTheme="minorHAnsi" w:hAnsiTheme="minorHAnsi" w:cstheme="minorHAnsi"/>
          <w:lang w:val="pl-PL"/>
        </w:rPr>
        <w:t xml:space="preserve"> nr 4 do SWZ – Projekt</w:t>
      </w:r>
      <w:r w:rsidR="002E4A6C" w:rsidRPr="00CE7F2E">
        <w:rPr>
          <w:rFonts w:asciiTheme="minorHAnsi" w:hAnsiTheme="minorHAnsi" w:cstheme="minorHAnsi"/>
          <w:lang w:val="pl-PL"/>
        </w:rPr>
        <w:t xml:space="preserve"> umowy. </w:t>
      </w:r>
    </w:p>
    <w:p w14:paraId="75DE27EF" w14:textId="77777777" w:rsidR="00551673" w:rsidRPr="00CE7F2E" w:rsidRDefault="00551673" w:rsidP="00166C58">
      <w:pPr>
        <w:pStyle w:val="Standard"/>
        <w:jc w:val="both"/>
        <w:rPr>
          <w:rFonts w:asciiTheme="minorHAnsi" w:hAnsiTheme="minorHAnsi" w:cstheme="minorHAnsi"/>
          <w:lang w:val="pl-PL"/>
        </w:rPr>
      </w:pPr>
    </w:p>
    <w:p w14:paraId="66AEE014" w14:textId="77777777" w:rsidR="00551673" w:rsidRPr="00CE7F2E" w:rsidRDefault="00551673" w:rsidP="00166C58">
      <w:pPr>
        <w:pStyle w:val="Standard"/>
        <w:jc w:val="both"/>
        <w:rPr>
          <w:rFonts w:asciiTheme="minorHAnsi" w:hAnsiTheme="minorHAnsi" w:cstheme="minorHAnsi"/>
          <w:color w:val="FF0000"/>
          <w:lang w:val="pl-PL"/>
        </w:rPr>
      </w:pPr>
    </w:p>
    <w:p w14:paraId="5DD73A9A" w14:textId="77777777" w:rsidR="00551673" w:rsidRPr="00CE7F2E" w:rsidRDefault="00551673" w:rsidP="00166C58">
      <w:pPr>
        <w:pStyle w:val="Standard"/>
        <w:jc w:val="both"/>
        <w:rPr>
          <w:rFonts w:asciiTheme="minorHAnsi" w:hAnsiTheme="minorHAnsi" w:cstheme="minorHAnsi"/>
          <w:color w:val="FF0000"/>
          <w:lang w:val="pl-PL"/>
        </w:rPr>
      </w:pPr>
    </w:p>
    <w:p w14:paraId="63E64754" w14:textId="77777777" w:rsidR="00DE0171" w:rsidRPr="00CE7F2E" w:rsidRDefault="00DE0171" w:rsidP="00166C58">
      <w:pPr>
        <w:pStyle w:val="Standard"/>
        <w:jc w:val="both"/>
        <w:rPr>
          <w:rFonts w:asciiTheme="minorHAnsi" w:hAnsiTheme="minorHAnsi" w:cstheme="minorHAnsi"/>
          <w:color w:val="FF0000"/>
          <w:lang w:val="pl-PL"/>
        </w:rPr>
      </w:pPr>
    </w:p>
    <w:p w14:paraId="144B55BB" w14:textId="77777777" w:rsidR="00DE0171" w:rsidRPr="00CE7F2E" w:rsidRDefault="00DE0171" w:rsidP="00166C58">
      <w:pPr>
        <w:pStyle w:val="Standard"/>
        <w:jc w:val="both"/>
        <w:rPr>
          <w:rFonts w:asciiTheme="minorHAnsi" w:hAnsiTheme="minorHAnsi" w:cstheme="minorHAnsi"/>
          <w:color w:val="FF0000"/>
          <w:lang w:val="pl-PL"/>
        </w:rPr>
      </w:pPr>
    </w:p>
    <w:p w14:paraId="2924B636" w14:textId="77777777" w:rsidR="00DE0171" w:rsidRPr="00CE7F2E" w:rsidRDefault="00DE0171" w:rsidP="00166C58">
      <w:pPr>
        <w:pStyle w:val="Standard"/>
        <w:jc w:val="both"/>
        <w:rPr>
          <w:rFonts w:asciiTheme="minorHAnsi" w:hAnsiTheme="minorHAnsi" w:cstheme="minorHAnsi"/>
          <w:color w:val="FF0000"/>
          <w:lang w:val="pl-PL"/>
        </w:rPr>
      </w:pPr>
    </w:p>
    <w:p w14:paraId="006EEFD7" w14:textId="77777777" w:rsidR="00DE0171" w:rsidRPr="00CE7F2E" w:rsidRDefault="00DE0171" w:rsidP="00166C58">
      <w:pPr>
        <w:pStyle w:val="Standard"/>
        <w:jc w:val="both"/>
        <w:rPr>
          <w:rFonts w:asciiTheme="minorHAnsi" w:hAnsiTheme="minorHAnsi" w:cstheme="minorHAnsi"/>
          <w:color w:val="FF0000"/>
          <w:lang w:val="pl-PL"/>
        </w:rPr>
      </w:pPr>
    </w:p>
    <w:p w14:paraId="3AF3C3C0" w14:textId="77777777" w:rsidR="00DE0171" w:rsidRPr="00CE7F2E" w:rsidRDefault="00DE0171" w:rsidP="00166C58">
      <w:pPr>
        <w:pStyle w:val="Standard"/>
        <w:jc w:val="both"/>
        <w:rPr>
          <w:rFonts w:asciiTheme="minorHAnsi" w:hAnsiTheme="minorHAnsi" w:cstheme="minorHAnsi"/>
          <w:color w:val="FF0000"/>
          <w:lang w:val="pl-PL"/>
        </w:rPr>
      </w:pPr>
    </w:p>
    <w:p w14:paraId="34A982E1" w14:textId="77777777" w:rsidR="00DE0171" w:rsidRPr="00CE7F2E" w:rsidRDefault="00DE0171" w:rsidP="00166C58">
      <w:pPr>
        <w:pStyle w:val="Standard"/>
        <w:jc w:val="both"/>
        <w:rPr>
          <w:rFonts w:asciiTheme="minorHAnsi" w:hAnsiTheme="minorHAnsi" w:cstheme="minorHAnsi"/>
          <w:color w:val="FF0000"/>
          <w:lang w:val="pl-PL"/>
        </w:rPr>
      </w:pPr>
    </w:p>
    <w:p w14:paraId="660EC6C8" w14:textId="77777777" w:rsidR="00DE0171" w:rsidRPr="00CE7F2E" w:rsidRDefault="00DE0171" w:rsidP="00166C58">
      <w:pPr>
        <w:pStyle w:val="Standard"/>
        <w:jc w:val="both"/>
        <w:rPr>
          <w:rFonts w:asciiTheme="minorHAnsi" w:hAnsiTheme="minorHAnsi" w:cstheme="minorHAnsi"/>
          <w:color w:val="FF0000"/>
          <w:lang w:val="pl-PL"/>
        </w:rPr>
      </w:pPr>
    </w:p>
    <w:p w14:paraId="5FECC6B6" w14:textId="77777777" w:rsidR="00DE0171" w:rsidRPr="00CE7F2E" w:rsidRDefault="00DE0171" w:rsidP="00166C58">
      <w:pPr>
        <w:pStyle w:val="Standard"/>
        <w:jc w:val="both"/>
        <w:rPr>
          <w:rFonts w:asciiTheme="minorHAnsi" w:hAnsiTheme="minorHAnsi" w:cstheme="minorHAnsi"/>
          <w:color w:val="FF0000"/>
          <w:lang w:val="pl-PL"/>
        </w:rPr>
      </w:pPr>
    </w:p>
    <w:p w14:paraId="19902F14" w14:textId="77777777" w:rsidR="00DE0171" w:rsidRPr="00CE7F2E" w:rsidRDefault="00DE0171" w:rsidP="00166C58">
      <w:pPr>
        <w:pStyle w:val="Standard"/>
        <w:jc w:val="both"/>
        <w:rPr>
          <w:rFonts w:asciiTheme="minorHAnsi" w:hAnsiTheme="minorHAnsi" w:cstheme="minorHAnsi"/>
          <w:color w:val="FF0000"/>
          <w:lang w:val="pl-PL"/>
        </w:rPr>
      </w:pPr>
    </w:p>
    <w:p w14:paraId="4B6AC883" w14:textId="77777777" w:rsidR="00DE0171" w:rsidRPr="00CE7F2E" w:rsidRDefault="00DE0171" w:rsidP="00166C58">
      <w:pPr>
        <w:pStyle w:val="Standard"/>
        <w:jc w:val="both"/>
        <w:rPr>
          <w:rFonts w:asciiTheme="minorHAnsi" w:hAnsiTheme="minorHAnsi" w:cstheme="minorHAnsi"/>
          <w:color w:val="FF0000"/>
          <w:lang w:val="pl-PL"/>
        </w:rPr>
      </w:pPr>
    </w:p>
    <w:p w14:paraId="5A9B36E9" w14:textId="77777777" w:rsidR="00DE0171" w:rsidRPr="00CE7F2E" w:rsidRDefault="00DE0171" w:rsidP="00166C58">
      <w:pPr>
        <w:pStyle w:val="Standard"/>
        <w:jc w:val="both"/>
        <w:rPr>
          <w:rFonts w:asciiTheme="minorHAnsi" w:hAnsiTheme="minorHAnsi" w:cstheme="minorHAnsi"/>
          <w:color w:val="FF0000"/>
          <w:lang w:val="pl-PL"/>
        </w:rPr>
      </w:pPr>
    </w:p>
    <w:p w14:paraId="0F966303" w14:textId="77777777" w:rsidR="00DE0171" w:rsidRDefault="00DE0171" w:rsidP="00166C58">
      <w:pPr>
        <w:pStyle w:val="Standard"/>
        <w:jc w:val="both"/>
        <w:rPr>
          <w:rFonts w:asciiTheme="minorHAnsi" w:hAnsiTheme="minorHAnsi" w:cstheme="minorHAnsi"/>
          <w:color w:val="FF0000"/>
          <w:lang w:val="pl-PL"/>
        </w:rPr>
      </w:pPr>
    </w:p>
    <w:p w14:paraId="172E1F8B" w14:textId="77777777" w:rsidR="007773AA" w:rsidRDefault="007773AA" w:rsidP="00166C58">
      <w:pPr>
        <w:pStyle w:val="Standard"/>
        <w:jc w:val="both"/>
        <w:rPr>
          <w:rFonts w:asciiTheme="minorHAnsi" w:hAnsiTheme="minorHAnsi" w:cstheme="minorHAnsi"/>
          <w:color w:val="FF0000"/>
          <w:lang w:val="pl-PL"/>
        </w:rPr>
      </w:pPr>
    </w:p>
    <w:p w14:paraId="5F7CC846" w14:textId="77777777" w:rsidR="007773AA" w:rsidRDefault="007773AA" w:rsidP="00166C58">
      <w:pPr>
        <w:pStyle w:val="Standard"/>
        <w:jc w:val="both"/>
        <w:rPr>
          <w:rFonts w:asciiTheme="minorHAnsi" w:hAnsiTheme="minorHAnsi" w:cstheme="minorHAnsi"/>
          <w:color w:val="FF0000"/>
          <w:lang w:val="pl-PL"/>
        </w:rPr>
      </w:pPr>
    </w:p>
    <w:p w14:paraId="511C08C9" w14:textId="77777777" w:rsidR="007773AA" w:rsidRDefault="007773AA" w:rsidP="00166C58">
      <w:pPr>
        <w:pStyle w:val="Standard"/>
        <w:jc w:val="both"/>
        <w:rPr>
          <w:rFonts w:asciiTheme="minorHAnsi" w:hAnsiTheme="minorHAnsi" w:cstheme="minorHAnsi"/>
          <w:color w:val="FF0000"/>
          <w:lang w:val="pl-PL"/>
        </w:rPr>
      </w:pPr>
    </w:p>
    <w:p w14:paraId="3B89DB51" w14:textId="77777777" w:rsidR="007773AA" w:rsidRDefault="007773AA" w:rsidP="00166C58">
      <w:pPr>
        <w:pStyle w:val="Standard"/>
        <w:jc w:val="both"/>
        <w:rPr>
          <w:rFonts w:asciiTheme="minorHAnsi" w:hAnsiTheme="minorHAnsi" w:cstheme="minorHAnsi"/>
          <w:color w:val="FF0000"/>
          <w:lang w:val="pl-PL"/>
        </w:rPr>
      </w:pPr>
    </w:p>
    <w:p w14:paraId="32AF732A" w14:textId="77777777" w:rsidR="007773AA" w:rsidRDefault="007773AA" w:rsidP="00166C58">
      <w:pPr>
        <w:pStyle w:val="Standard"/>
        <w:jc w:val="both"/>
        <w:rPr>
          <w:rFonts w:asciiTheme="minorHAnsi" w:hAnsiTheme="minorHAnsi" w:cstheme="minorHAnsi"/>
          <w:color w:val="FF0000"/>
          <w:lang w:val="pl-PL"/>
        </w:rPr>
      </w:pPr>
    </w:p>
    <w:p w14:paraId="0FE1E9B4" w14:textId="77777777" w:rsidR="007773AA" w:rsidRDefault="007773AA" w:rsidP="00166C58">
      <w:pPr>
        <w:pStyle w:val="Standard"/>
        <w:jc w:val="both"/>
        <w:rPr>
          <w:rFonts w:asciiTheme="minorHAnsi" w:hAnsiTheme="minorHAnsi" w:cstheme="minorHAnsi"/>
          <w:color w:val="FF0000"/>
          <w:lang w:val="pl-PL"/>
        </w:rPr>
      </w:pPr>
    </w:p>
    <w:p w14:paraId="68CF50E4" w14:textId="77777777" w:rsidR="007773AA" w:rsidRDefault="007773AA" w:rsidP="00166C58">
      <w:pPr>
        <w:pStyle w:val="Standard"/>
        <w:jc w:val="both"/>
        <w:rPr>
          <w:rFonts w:asciiTheme="minorHAnsi" w:hAnsiTheme="minorHAnsi" w:cstheme="minorHAnsi"/>
          <w:color w:val="FF0000"/>
          <w:lang w:val="pl-PL"/>
        </w:rPr>
      </w:pPr>
    </w:p>
    <w:p w14:paraId="220E2CCF" w14:textId="77777777" w:rsidR="00B2066D" w:rsidRDefault="00B2066D" w:rsidP="00166C58">
      <w:pPr>
        <w:pStyle w:val="Standard"/>
        <w:jc w:val="both"/>
        <w:rPr>
          <w:rFonts w:asciiTheme="minorHAnsi" w:hAnsiTheme="minorHAnsi" w:cstheme="minorHAnsi"/>
          <w:color w:val="FF0000"/>
          <w:lang w:val="pl-PL"/>
        </w:rPr>
      </w:pPr>
    </w:p>
    <w:p w14:paraId="745F2500" w14:textId="77777777" w:rsidR="007773AA" w:rsidRDefault="007773AA" w:rsidP="00166C58">
      <w:pPr>
        <w:pStyle w:val="Standard"/>
        <w:jc w:val="both"/>
        <w:rPr>
          <w:rFonts w:asciiTheme="minorHAnsi" w:hAnsiTheme="minorHAnsi" w:cstheme="minorHAnsi"/>
          <w:color w:val="FF0000"/>
          <w:lang w:val="pl-PL"/>
        </w:rPr>
      </w:pPr>
    </w:p>
    <w:p w14:paraId="011B599B" w14:textId="77777777" w:rsidR="007773AA" w:rsidRDefault="007773AA" w:rsidP="00166C58">
      <w:pPr>
        <w:pStyle w:val="Standard"/>
        <w:jc w:val="both"/>
        <w:rPr>
          <w:rFonts w:asciiTheme="minorHAnsi" w:hAnsiTheme="minorHAnsi" w:cstheme="minorHAnsi"/>
          <w:color w:val="FF0000"/>
          <w:lang w:val="pl-PL"/>
        </w:rPr>
      </w:pPr>
    </w:p>
    <w:p w14:paraId="1149324E" w14:textId="77777777" w:rsidR="007773AA" w:rsidRDefault="007773AA" w:rsidP="00166C58">
      <w:pPr>
        <w:pStyle w:val="Standard"/>
        <w:jc w:val="both"/>
        <w:rPr>
          <w:rFonts w:asciiTheme="minorHAnsi" w:hAnsiTheme="minorHAnsi" w:cstheme="minorHAnsi"/>
          <w:color w:val="FF0000"/>
          <w:lang w:val="pl-PL"/>
        </w:rPr>
      </w:pPr>
    </w:p>
    <w:p w14:paraId="401B8725" w14:textId="77777777" w:rsidR="007773AA" w:rsidRDefault="007773AA" w:rsidP="00166C58">
      <w:pPr>
        <w:pStyle w:val="Standard"/>
        <w:jc w:val="both"/>
        <w:rPr>
          <w:rFonts w:asciiTheme="minorHAnsi" w:hAnsiTheme="minorHAnsi" w:cstheme="minorHAnsi"/>
          <w:color w:val="FF0000"/>
          <w:lang w:val="pl-PL"/>
        </w:rPr>
      </w:pPr>
    </w:p>
    <w:p w14:paraId="461CB87F" w14:textId="77777777" w:rsidR="00390A23" w:rsidRDefault="00390A23" w:rsidP="00166C58">
      <w:pPr>
        <w:pStyle w:val="Standard"/>
        <w:jc w:val="both"/>
        <w:rPr>
          <w:rFonts w:asciiTheme="minorHAnsi" w:hAnsiTheme="minorHAnsi" w:cstheme="minorHAnsi"/>
          <w:color w:val="FF0000"/>
          <w:lang w:val="pl-PL"/>
        </w:rPr>
      </w:pPr>
    </w:p>
    <w:p w14:paraId="56DEACF0" w14:textId="77777777" w:rsidR="00390A23" w:rsidRDefault="00390A23" w:rsidP="00166C58">
      <w:pPr>
        <w:pStyle w:val="Standard"/>
        <w:jc w:val="both"/>
        <w:rPr>
          <w:rFonts w:asciiTheme="minorHAnsi" w:hAnsiTheme="minorHAnsi" w:cstheme="minorHAnsi"/>
          <w:color w:val="FF0000"/>
          <w:lang w:val="pl-PL"/>
        </w:rPr>
      </w:pPr>
    </w:p>
    <w:p w14:paraId="379D53FF" w14:textId="77777777" w:rsidR="00390A23" w:rsidRDefault="00390A23" w:rsidP="00166C58">
      <w:pPr>
        <w:pStyle w:val="Standard"/>
        <w:jc w:val="both"/>
        <w:rPr>
          <w:rFonts w:asciiTheme="minorHAnsi" w:hAnsiTheme="minorHAnsi" w:cstheme="minorHAnsi"/>
          <w:color w:val="FF0000"/>
          <w:lang w:val="pl-PL"/>
        </w:rPr>
      </w:pPr>
    </w:p>
    <w:p w14:paraId="29AC2B30" w14:textId="77777777" w:rsidR="00390A23" w:rsidRDefault="00390A23" w:rsidP="00166C58">
      <w:pPr>
        <w:pStyle w:val="Standard"/>
        <w:jc w:val="both"/>
        <w:rPr>
          <w:rFonts w:asciiTheme="minorHAnsi" w:hAnsiTheme="minorHAnsi" w:cstheme="minorHAnsi"/>
          <w:color w:val="FF0000"/>
          <w:lang w:val="pl-PL"/>
        </w:rPr>
      </w:pPr>
    </w:p>
    <w:p w14:paraId="4D01AA33" w14:textId="77777777" w:rsidR="00390A23" w:rsidRDefault="00390A23" w:rsidP="00166C58">
      <w:pPr>
        <w:pStyle w:val="Standard"/>
        <w:jc w:val="both"/>
        <w:rPr>
          <w:rFonts w:asciiTheme="minorHAnsi" w:hAnsiTheme="minorHAnsi" w:cstheme="minorHAnsi"/>
          <w:color w:val="FF0000"/>
          <w:lang w:val="pl-PL"/>
        </w:rPr>
      </w:pPr>
    </w:p>
    <w:p w14:paraId="7B1C6D3E" w14:textId="77777777" w:rsidR="007773AA" w:rsidRDefault="007773AA" w:rsidP="00166C58">
      <w:pPr>
        <w:pStyle w:val="Standard"/>
        <w:jc w:val="both"/>
        <w:rPr>
          <w:rFonts w:asciiTheme="minorHAnsi" w:hAnsiTheme="minorHAnsi" w:cstheme="minorHAnsi"/>
          <w:color w:val="FF0000"/>
          <w:lang w:val="pl-PL"/>
        </w:rPr>
      </w:pPr>
    </w:p>
    <w:p w14:paraId="0C97E11B" w14:textId="77777777" w:rsidR="007773AA" w:rsidRDefault="007773AA" w:rsidP="00166C58">
      <w:pPr>
        <w:pStyle w:val="Standard"/>
        <w:jc w:val="both"/>
        <w:rPr>
          <w:rFonts w:asciiTheme="minorHAnsi" w:hAnsiTheme="minorHAnsi" w:cstheme="minorHAnsi"/>
          <w:color w:val="FF0000"/>
          <w:lang w:val="pl-PL"/>
        </w:rPr>
      </w:pPr>
    </w:p>
    <w:p w14:paraId="39A38CC5" w14:textId="77777777" w:rsidR="007773AA" w:rsidRPr="00CE7F2E" w:rsidRDefault="007773AA" w:rsidP="00166C58">
      <w:pPr>
        <w:pStyle w:val="Standard"/>
        <w:jc w:val="both"/>
        <w:rPr>
          <w:rFonts w:asciiTheme="minorHAnsi" w:hAnsiTheme="minorHAnsi" w:cstheme="minorHAnsi"/>
          <w:color w:val="FF0000"/>
          <w:lang w:val="pl-PL"/>
        </w:rPr>
      </w:pPr>
    </w:p>
    <w:p w14:paraId="17611FD1" w14:textId="77777777" w:rsidR="00DE0171" w:rsidRPr="00CE7F2E" w:rsidRDefault="00DE0171" w:rsidP="00166C58">
      <w:pPr>
        <w:pStyle w:val="Standard"/>
        <w:jc w:val="both"/>
        <w:rPr>
          <w:rFonts w:asciiTheme="minorHAnsi" w:hAnsiTheme="minorHAnsi" w:cstheme="minorHAnsi"/>
          <w:color w:val="FF0000"/>
          <w:lang w:val="pl-PL"/>
        </w:rPr>
      </w:pPr>
    </w:p>
    <w:p w14:paraId="445CA28D" w14:textId="77777777" w:rsidR="00DE0171" w:rsidRPr="00CE7F2E" w:rsidRDefault="00DE0171" w:rsidP="00166C58">
      <w:pPr>
        <w:pStyle w:val="Standard"/>
        <w:jc w:val="both"/>
        <w:rPr>
          <w:rFonts w:asciiTheme="minorHAnsi" w:hAnsiTheme="minorHAnsi" w:cstheme="minorHAnsi"/>
          <w:color w:val="FF0000"/>
          <w:lang w:val="pl-PL"/>
        </w:rPr>
      </w:pPr>
    </w:p>
    <w:p w14:paraId="0D14F066" w14:textId="3D05A189" w:rsidR="00803B6A" w:rsidRPr="00CE7F2E" w:rsidRDefault="003821E3">
      <w:pPr>
        <w:pStyle w:val="Standard"/>
        <w:tabs>
          <w:tab w:val="left" w:pos="30"/>
        </w:tabs>
        <w:jc w:val="right"/>
        <w:rPr>
          <w:rFonts w:asciiTheme="minorHAnsi" w:hAnsiTheme="minorHAnsi" w:cstheme="minorHAnsi"/>
          <w:lang w:val="pl-PL"/>
        </w:rPr>
      </w:pPr>
      <w:r w:rsidRPr="00CE7F2E">
        <w:rPr>
          <w:rFonts w:asciiTheme="minorHAnsi" w:hAnsiTheme="minorHAnsi" w:cstheme="minorHAnsi"/>
          <w:lang w:val="pl-PL"/>
        </w:rPr>
        <w:t>Załącznik nr 1 do SWZ</w:t>
      </w:r>
    </w:p>
    <w:p w14:paraId="69DAC678" w14:textId="6C862BE0" w:rsidR="00803B6A" w:rsidRPr="00CE7F2E" w:rsidRDefault="00D43DA4" w:rsidP="003F2E2B">
      <w:pPr>
        <w:pStyle w:val="Standard"/>
        <w:tabs>
          <w:tab w:val="left" w:pos="30"/>
        </w:tabs>
        <w:rPr>
          <w:rFonts w:asciiTheme="minorHAnsi" w:hAnsiTheme="minorHAnsi" w:cstheme="minorHAnsi"/>
          <w:b/>
          <w:bCs/>
          <w:lang w:val="pl-PL"/>
        </w:rPr>
      </w:pPr>
      <w:r w:rsidRPr="00CE7F2E">
        <w:rPr>
          <w:rFonts w:asciiTheme="minorHAnsi" w:hAnsiTheme="minorHAnsi" w:cstheme="minorHAnsi"/>
          <w:noProof/>
          <w:lang w:val="pl-PL" w:eastAsia="pl-PL" w:bidi="ar-SA"/>
        </w:rPr>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2"/>
                    <a:stretch>
                      <a:fillRect/>
                    </a:stretch>
                  </pic:blipFill>
                  <pic:spPr>
                    <a:xfrm>
                      <a:off x="0" y="0"/>
                      <a:ext cx="64051" cy="310998"/>
                    </a:xfrm>
                    <a:prstGeom prst="rect">
                      <a:avLst/>
                    </a:prstGeom>
                  </pic:spPr>
                </pic:pic>
              </a:graphicData>
            </a:graphic>
          </wp:anchor>
        </w:drawing>
      </w:r>
      <w:r w:rsidR="003821E3" w:rsidRPr="00CE7F2E">
        <w:rPr>
          <w:rFonts w:asciiTheme="minorHAnsi" w:hAnsiTheme="minorHAnsi" w:cstheme="minorHAnsi"/>
          <w:b/>
          <w:bCs/>
          <w:lang w:val="pl-PL"/>
        </w:rPr>
        <w:t>Zamawiający:</w:t>
      </w:r>
    </w:p>
    <w:p w14:paraId="08FCCD54" w14:textId="1B4C2CE9" w:rsidR="00803B6A" w:rsidRPr="00CE7F2E" w:rsidRDefault="00D43DA4">
      <w:pPr>
        <w:pStyle w:val="Standard"/>
        <w:tabs>
          <w:tab w:val="left" w:pos="30"/>
        </w:tabs>
        <w:rPr>
          <w:rFonts w:asciiTheme="minorHAnsi" w:hAnsiTheme="minorHAnsi" w:cstheme="minorHAnsi"/>
          <w:lang w:val="pl-PL"/>
        </w:rPr>
      </w:pPr>
      <w:r w:rsidRPr="00CE7F2E">
        <w:rPr>
          <w:rFonts w:asciiTheme="minorHAnsi" w:hAnsiTheme="minorHAnsi" w:cstheme="minorHAnsi"/>
          <w:noProof/>
          <w:lang w:val="pl-PL" w:eastAsia="pl-PL" w:bidi="ar-SA"/>
        </w:rPr>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3"/>
                    <a:stretch>
                      <a:fillRect/>
                    </a:stretch>
                  </pic:blipFill>
                  <pic:spPr>
                    <a:xfrm>
                      <a:off x="0" y="0"/>
                      <a:ext cx="62953" cy="238807"/>
                    </a:xfrm>
                    <a:prstGeom prst="rect">
                      <a:avLst/>
                    </a:prstGeom>
                  </pic:spPr>
                </pic:pic>
              </a:graphicData>
            </a:graphic>
          </wp:anchor>
        </w:drawing>
      </w:r>
      <w:r w:rsidR="003821E3" w:rsidRPr="00CE7F2E">
        <w:rPr>
          <w:rFonts w:asciiTheme="minorHAnsi" w:hAnsiTheme="minorHAnsi" w:cstheme="minorHAnsi"/>
          <w:lang w:val="pl-PL"/>
        </w:rPr>
        <w:t>Zespół Opieki Zdrowotnej</w:t>
      </w:r>
    </w:p>
    <w:p w14:paraId="655DB9EC" w14:textId="70ED048A" w:rsidR="00803B6A" w:rsidRPr="00CE7F2E" w:rsidRDefault="00D43DA4">
      <w:pPr>
        <w:pStyle w:val="Standard"/>
        <w:tabs>
          <w:tab w:val="left" w:pos="30"/>
        </w:tabs>
        <w:rPr>
          <w:rFonts w:asciiTheme="minorHAnsi" w:hAnsiTheme="minorHAnsi" w:cstheme="minorHAnsi"/>
          <w:lang w:val="pl-PL"/>
        </w:rPr>
      </w:pPr>
      <w:r w:rsidRPr="00CE7F2E">
        <w:rPr>
          <w:rFonts w:asciiTheme="minorHAnsi" w:hAnsiTheme="minorHAnsi" w:cstheme="minorHAnsi"/>
          <w:noProof/>
          <w:lang w:val="pl-PL" w:eastAsia="pl-PL" w:bidi="ar-SA"/>
        </w:rPr>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4"/>
                    <a:stretch>
                      <a:fillRect/>
                    </a:stretch>
                  </pic:blipFill>
                  <pic:spPr>
                    <a:xfrm>
                      <a:off x="0" y="0"/>
                      <a:ext cx="55080" cy="226440"/>
                    </a:xfrm>
                    <a:prstGeom prst="rect">
                      <a:avLst/>
                    </a:prstGeom>
                  </pic:spPr>
                </pic:pic>
              </a:graphicData>
            </a:graphic>
          </wp:anchor>
        </w:drawing>
      </w:r>
      <w:r w:rsidR="003821E3" w:rsidRPr="00CE7F2E">
        <w:rPr>
          <w:rFonts w:asciiTheme="minorHAnsi" w:hAnsiTheme="minorHAnsi" w:cstheme="minorHAnsi"/>
          <w:lang w:val="pl-PL"/>
        </w:rPr>
        <w:t>ul. Szpitalna 1</w:t>
      </w:r>
    </w:p>
    <w:p w14:paraId="57B28B98" w14:textId="77777777" w:rsidR="00803B6A" w:rsidRPr="00CE7F2E" w:rsidRDefault="003821E3">
      <w:pPr>
        <w:pStyle w:val="Standard"/>
        <w:tabs>
          <w:tab w:val="left" w:pos="30"/>
        </w:tabs>
        <w:rPr>
          <w:rFonts w:asciiTheme="minorHAnsi" w:hAnsiTheme="minorHAnsi" w:cstheme="minorHAnsi"/>
          <w:lang w:val="pl-PL"/>
        </w:rPr>
      </w:pPr>
      <w:r w:rsidRPr="00CE7F2E">
        <w:rPr>
          <w:rFonts w:asciiTheme="minorHAnsi" w:hAnsiTheme="minorHAnsi" w:cstheme="minorHAnsi"/>
          <w:lang w:val="pl-PL"/>
        </w:rPr>
        <w:t>33-200 Dąbrowa Tarnowska</w:t>
      </w:r>
    </w:p>
    <w:p w14:paraId="21A09207" w14:textId="30062B7B" w:rsidR="00AD52E1" w:rsidRPr="00CE7F2E" w:rsidRDefault="00D43DA4" w:rsidP="001769CD">
      <w:pPr>
        <w:pStyle w:val="Standard"/>
        <w:tabs>
          <w:tab w:val="left" w:pos="30"/>
        </w:tabs>
        <w:jc w:val="center"/>
        <w:rPr>
          <w:rFonts w:asciiTheme="minorHAnsi" w:hAnsiTheme="minorHAnsi" w:cstheme="minorHAnsi"/>
          <w:b/>
          <w:bCs/>
          <w:lang w:val="pl-PL"/>
        </w:rPr>
      </w:pPr>
      <w:r w:rsidRPr="00CE7F2E">
        <w:rPr>
          <w:rFonts w:asciiTheme="minorHAnsi" w:hAnsiTheme="minorHAnsi" w:cstheme="minorHAnsi"/>
          <w:noProof/>
          <w:lang w:val="pl-PL" w:eastAsia="pl-PL" w:bidi="ar-SA"/>
        </w:rPr>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5"/>
                    <a:stretch>
                      <a:fillRect/>
                    </a:stretch>
                  </pic:blipFill>
                  <pic:spPr>
                    <a:xfrm>
                      <a:off x="0" y="0"/>
                      <a:ext cx="37783" cy="206542"/>
                    </a:xfrm>
                    <a:prstGeom prst="rect">
                      <a:avLst/>
                    </a:prstGeom>
                  </pic:spPr>
                </pic:pic>
              </a:graphicData>
            </a:graphic>
          </wp:anchor>
        </w:drawing>
      </w:r>
      <w:r w:rsidRPr="00CE7F2E">
        <w:rPr>
          <w:rFonts w:asciiTheme="minorHAnsi" w:hAnsiTheme="minorHAnsi" w:cstheme="minorHAnsi"/>
          <w:b/>
          <w:bCs/>
          <w:noProof/>
          <w:lang w:val="pl-PL" w:eastAsia="pl-PL" w:bidi="ar-SA"/>
        </w:rPr>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16"/>
                    <a:stretch>
                      <a:fillRect/>
                    </a:stretch>
                  </pic:blipFill>
                  <pic:spPr>
                    <a:xfrm>
                      <a:off x="0" y="0"/>
                      <a:ext cx="36000" cy="216000"/>
                    </a:xfrm>
                    <a:prstGeom prst="rect">
                      <a:avLst/>
                    </a:prstGeom>
                  </pic:spPr>
                </pic:pic>
              </a:graphicData>
            </a:graphic>
          </wp:anchor>
        </w:drawing>
      </w:r>
      <w:r w:rsidR="003821E3" w:rsidRPr="00CE7F2E">
        <w:rPr>
          <w:rFonts w:asciiTheme="minorHAnsi" w:hAnsiTheme="minorHAnsi" w:cstheme="minorHAnsi"/>
          <w:b/>
          <w:bCs/>
          <w:lang w:val="pl-PL"/>
        </w:rPr>
        <w:t>FORMULARZ OFERTOWY</w:t>
      </w:r>
    </w:p>
    <w:p w14:paraId="280EE67E" w14:textId="625169FA" w:rsidR="00803B6A" w:rsidRPr="00CE7F2E" w:rsidRDefault="00D43DA4">
      <w:pPr>
        <w:pStyle w:val="Standard"/>
        <w:tabs>
          <w:tab w:val="left" w:pos="30"/>
        </w:tabs>
        <w:rPr>
          <w:rFonts w:asciiTheme="minorHAnsi" w:hAnsiTheme="minorHAnsi" w:cstheme="minorHAnsi"/>
          <w:b/>
          <w:bCs/>
          <w:lang w:val="pl-PL"/>
        </w:rPr>
      </w:pPr>
      <w:r w:rsidRPr="00CE7F2E">
        <w:rPr>
          <w:rFonts w:asciiTheme="minorHAnsi" w:hAnsiTheme="minorHAnsi" w:cstheme="minorHAnsi"/>
          <w:b/>
          <w:bCs/>
          <w:noProof/>
          <w:lang w:val="pl-PL" w:eastAsia="pl-PL" w:bidi="ar-SA"/>
        </w:rPr>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17"/>
                    <a:stretch>
                      <a:fillRect/>
                    </a:stretch>
                  </pic:blipFill>
                  <pic:spPr>
                    <a:xfrm>
                      <a:off x="0" y="0"/>
                      <a:ext cx="42480" cy="277560"/>
                    </a:xfrm>
                    <a:prstGeom prst="rect">
                      <a:avLst/>
                    </a:prstGeom>
                  </pic:spPr>
                </pic:pic>
              </a:graphicData>
            </a:graphic>
          </wp:anchor>
        </w:drawing>
      </w:r>
      <w:r w:rsidRPr="00CE7F2E">
        <w:rPr>
          <w:rFonts w:asciiTheme="minorHAnsi" w:hAnsiTheme="minorHAnsi" w:cstheme="minorHAnsi"/>
          <w:b/>
          <w:bCs/>
          <w:noProof/>
          <w:lang w:val="pl-PL" w:eastAsia="pl-PL" w:bidi="ar-SA"/>
        </w:rPr>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16"/>
                    <a:stretch>
                      <a:fillRect/>
                    </a:stretch>
                  </pic:blipFill>
                  <pic:spPr>
                    <a:xfrm>
                      <a:off x="0" y="0"/>
                      <a:ext cx="38520" cy="216000"/>
                    </a:xfrm>
                    <a:prstGeom prst="rect">
                      <a:avLst/>
                    </a:prstGeom>
                  </pic:spPr>
                </pic:pic>
              </a:graphicData>
            </a:graphic>
          </wp:anchor>
        </w:drawing>
      </w:r>
      <w:r w:rsidRPr="00CE7F2E">
        <w:rPr>
          <w:rFonts w:asciiTheme="minorHAnsi" w:hAnsiTheme="minorHAnsi" w:cstheme="minorHAnsi"/>
          <w:b/>
          <w:bCs/>
          <w:noProof/>
          <w:lang w:val="pl-PL" w:eastAsia="pl-PL" w:bidi="ar-SA"/>
        </w:rPr>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18"/>
                    <a:stretch>
                      <a:fillRect/>
                    </a:stretch>
                  </pic:blipFill>
                  <pic:spPr>
                    <a:xfrm>
                      <a:off x="0" y="0"/>
                      <a:ext cx="124388" cy="258017"/>
                    </a:xfrm>
                    <a:prstGeom prst="rect">
                      <a:avLst/>
                    </a:prstGeom>
                  </pic:spPr>
                </pic:pic>
              </a:graphicData>
            </a:graphic>
          </wp:anchor>
        </w:drawing>
      </w:r>
      <w:r w:rsidRPr="00CE7F2E">
        <w:rPr>
          <w:rFonts w:asciiTheme="minorHAnsi" w:hAnsiTheme="minorHAnsi" w:cstheme="minorHAnsi"/>
          <w:b/>
          <w:bCs/>
          <w:noProof/>
          <w:lang w:val="pl-PL" w:eastAsia="pl-PL" w:bidi="ar-SA"/>
        </w:rPr>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19"/>
                    <a:stretch>
                      <a:fillRect/>
                    </a:stretch>
                  </pic:blipFill>
                  <pic:spPr>
                    <a:xfrm>
                      <a:off x="0" y="0"/>
                      <a:ext cx="92734" cy="263031"/>
                    </a:xfrm>
                    <a:prstGeom prst="rect">
                      <a:avLst/>
                    </a:prstGeom>
                  </pic:spPr>
                </pic:pic>
              </a:graphicData>
            </a:graphic>
          </wp:anchor>
        </w:drawing>
      </w:r>
      <w:r w:rsidRPr="00CE7F2E">
        <w:rPr>
          <w:rFonts w:asciiTheme="minorHAnsi" w:hAnsiTheme="minorHAnsi" w:cstheme="minorHAnsi"/>
          <w:b/>
          <w:bCs/>
          <w:noProof/>
          <w:lang w:val="pl-PL" w:eastAsia="pl-PL" w:bidi="ar-SA"/>
        </w:rPr>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16"/>
                    <a:stretch>
                      <a:fillRect/>
                    </a:stretch>
                  </pic:blipFill>
                  <pic:spPr>
                    <a:xfrm>
                      <a:off x="0" y="0"/>
                      <a:ext cx="36000" cy="216000"/>
                    </a:xfrm>
                    <a:prstGeom prst="rect">
                      <a:avLst/>
                    </a:prstGeom>
                  </pic:spPr>
                </pic:pic>
              </a:graphicData>
            </a:graphic>
          </wp:anchor>
        </w:drawing>
      </w:r>
      <w:r w:rsidR="003821E3" w:rsidRPr="00CE7F2E">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CE7F2E" w:rsidRPr="00354171" w14:paraId="02475791" w14:textId="77777777" w:rsidTr="00D43DA4">
        <w:trPr>
          <w:trHeight w:val="735"/>
        </w:trPr>
        <w:tc>
          <w:tcPr>
            <w:tcW w:w="846" w:type="dxa"/>
          </w:tcPr>
          <w:p w14:paraId="448A375F" w14:textId="62630770" w:rsidR="00D43DA4" w:rsidRPr="00CE7F2E" w:rsidRDefault="00D43DA4" w:rsidP="00450AEA">
            <w:pPr>
              <w:pStyle w:val="Standard"/>
              <w:tabs>
                <w:tab w:val="left" w:pos="30"/>
              </w:tabs>
              <w:jc w:val="center"/>
              <w:rPr>
                <w:rFonts w:ascii="Calibri" w:hAnsi="Calibri" w:cs="Calibri"/>
                <w:b/>
                <w:bCs/>
              </w:rPr>
            </w:pPr>
            <w:proofErr w:type="spellStart"/>
            <w:r w:rsidRPr="00CE7F2E">
              <w:rPr>
                <w:rFonts w:ascii="Calibri" w:hAnsi="Calibri" w:cs="Calibri"/>
              </w:rPr>
              <w:t>L.p</w:t>
            </w:r>
            <w:r w:rsidR="001B3ACE" w:rsidRPr="00CE7F2E">
              <w:rPr>
                <w:rFonts w:ascii="Calibri" w:hAnsi="Calibri" w:cs="Calibri"/>
              </w:rPr>
              <w:t>.</w:t>
            </w:r>
            <w:proofErr w:type="spellEnd"/>
          </w:p>
        </w:tc>
        <w:tc>
          <w:tcPr>
            <w:tcW w:w="3969" w:type="dxa"/>
          </w:tcPr>
          <w:p w14:paraId="057B0A9C" w14:textId="5E14DA62" w:rsidR="00D43DA4" w:rsidRPr="00CE7F2E" w:rsidRDefault="00D43DA4" w:rsidP="00450AEA">
            <w:pPr>
              <w:pStyle w:val="Standard"/>
              <w:tabs>
                <w:tab w:val="left" w:pos="30"/>
              </w:tabs>
              <w:jc w:val="center"/>
              <w:rPr>
                <w:rFonts w:ascii="Calibri" w:hAnsi="Calibri" w:cs="Calibri"/>
                <w:b/>
                <w:bCs/>
              </w:rPr>
            </w:pPr>
            <w:r w:rsidRPr="00CE7F2E">
              <w:rPr>
                <w:rFonts w:ascii="Calibri" w:hAnsi="Calibri" w:cs="Calibri"/>
              </w:rPr>
              <w:t>Nazwa(</w:t>
            </w:r>
            <w:r w:rsidR="000F396F" w:rsidRPr="00CE7F2E">
              <w:rPr>
                <w:rFonts w:ascii="Calibri" w:hAnsi="Calibri" w:cs="Calibri"/>
              </w:rPr>
              <w:t xml:space="preserve">y) </w:t>
            </w:r>
            <w:proofErr w:type="spellStart"/>
            <w:r w:rsidR="000F396F" w:rsidRPr="00CE7F2E">
              <w:rPr>
                <w:rFonts w:ascii="Calibri" w:hAnsi="Calibri" w:cs="Calibri"/>
              </w:rPr>
              <w:t>Wykonawcy</w:t>
            </w:r>
            <w:proofErr w:type="spellEnd"/>
            <w:r w:rsidRPr="00CE7F2E">
              <w:rPr>
                <w:rFonts w:ascii="Calibri" w:hAnsi="Calibri" w:cs="Calibri"/>
              </w:rPr>
              <w:t>(</w:t>
            </w:r>
            <w:proofErr w:type="spellStart"/>
            <w:r w:rsidRPr="00CE7F2E">
              <w:rPr>
                <w:rFonts w:ascii="Calibri" w:hAnsi="Calibri" w:cs="Calibri"/>
              </w:rPr>
              <w:t>ów</w:t>
            </w:r>
            <w:proofErr w:type="spellEnd"/>
            <w:r w:rsidRPr="00CE7F2E">
              <w:rPr>
                <w:rFonts w:ascii="Calibri" w:hAnsi="Calibri" w:cs="Calibri"/>
              </w:rPr>
              <w:t>)</w:t>
            </w:r>
          </w:p>
        </w:tc>
        <w:tc>
          <w:tcPr>
            <w:tcW w:w="3260" w:type="dxa"/>
          </w:tcPr>
          <w:p w14:paraId="5C52C701" w14:textId="77777777" w:rsidR="00D43DA4" w:rsidRPr="00CE7F2E" w:rsidRDefault="00D43DA4" w:rsidP="00450AEA">
            <w:pPr>
              <w:pStyle w:val="Standard"/>
              <w:tabs>
                <w:tab w:val="left" w:pos="30"/>
              </w:tabs>
              <w:jc w:val="center"/>
              <w:rPr>
                <w:rFonts w:ascii="Calibri" w:hAnsi="Calibri" w:cs="Calibri"/>
                <w:lang w:val="pl-PL"/>
              </w:rPr>
            </w:pPr>
            <w:r w:rsidRPr="00CE7F2E">
              <w:rPr>
                <w:rFonts w:ascii="Calibri" w:hAnsi="Calibri" w:cs="Calibri"/>
                <w:lang w:val="pl-PL"/>
              </w:rPr>
              <w:t>Adres(y) siedziby Wykonawcy(ów)</w:t>
            </w:r>
          </w:p>
          <w:p w14:paraId="6EA96460" w14:textId="4D3D39EF" w:rsidR="00D43DA4" w:rsidRPr="00CE7F2E" w:rsidRDefault="00D43DA4" w:rsidP="00450AEA">
            <w:pPr>
              <w:pStyle w:val="Standard"/>
              <w:tabs>
                <w:tab w:val="left" w:pos="30"/>
              </w:tabs>
              <w:jc w:val="center"/>
              <w:rPr>
                <w:rFonts w:ascii="Calibri" w:hAnsi="Calibri" w:cs="Calibri"/>
                <w:b/>
                <w:bCs/>
                <w:lang w:val="pl-PL"/>
              </w:rPr>
            </w:pPr>
            <w:r w:rsidRPr="00CE7F2E">
              <w:rPr>
                <w:rFonts w:ascii="Calibri" w:hAnsi="Calibri" w:cs="Calibri"/>
                <w:sz w:val="16"/>
                <w:szCs w:val="16"/>
                <w:lang w:val="pl-PL"/>
              </w:rPr>
              <w:t>(</w:t>
            </w:r>
            <w:r w:rsidR="000F396F" w:rsidRPr="00CE7F2E">
              <w:rPr>
                <w:rFonts w:ascii="Calibri" w:hAnsi="Calibri" w:cs="Calibri"/>
                <w:sz w:val="16"/>
                <w:szCs w:val="16"/>
                <w:lang w:val="pl-PL"/>
              </w:rPr>
              <w:t>ulica</w:t>
            </w:r>
            <w:r w:rsidRPr="00CE7F2E">
              <w:rPr>
                <w:rFonts w:ascii="Calibri" w:hAnsi="Calibri" w:cs="Calibri"/>
                <w:sz w:val="16"/>
                <w:szCs w:val="16"/>
                <w:lang w:val="pl-PL"/>
              </w:rPr>
              <w:t>, nr, kod pocztowy, miejscowość, województwo)</w:t>
            </w:r>
          </w:p>
        </w:tc>
        <w:tc>
          <w:tcPr>
            <w:tcW w:w="2349" w:type="dxa"/>
          </w:tcPr>
          <w:p w14:paraId="7E44EC6E" w14:textId="77777777" w:rsidR="00D43DA4" w:rsidRPr="00CE7F2E" w:rsidRDefault="00D43DA4" w:rsidP="00172390">
            <w:pPr>
              <w:pStyle w:val="Standard"/>
              <w:tabs>
                <w:tab w:val="left" w:pos="30"/>
              </w:tabs>
              <w:jc w:val="center"/>
              <w:rPr>
                <w:rFonts w:ascii="Calibri" w:hAnsi="Calibri" w:cs="Calibri"/>
                <w:bCs/>
                <w:lang w:val="pl-PL"/>
              </w:rPr>
            </w:pPr>
            <w:r w:rsidRPr="00CE7F2E">
              <w:rPr>
                <w:rFonts w:ascii="Calibri" w:hAnsi="Calibri" w:cs="Calibri"/>
                <w:bCs/>
                <w:lang w:val="pl-PL"/>
              </w:rPr>
              <w:t>NIP</w:t>
            </w:r>
            <w:r w:rsidR="00172390" w:rsidRPr="00CE7F2E">
              <w:rPr>
                <w:rFonts w:ascii="Calibri" w:hAnsi="Calibri" w:cs="Calibri"/>
                <w:bCs/>
                <w:lang w:val="pl-PL"/>
              </w:rPr>
              <w:t xml:space="preserve"> i </w:t>
            </w:r>
            <w:r w:rsidRPr="00CE7F2E">
              <w:rPr>
                <w:rFonts w:ascii="Calibri" w:hAnsi="Calibri" w:cs="Calibri"/>
                <w:bCs/>
                <w:lang w:val="pl-PL"/>
              </w:rPr>
              <w:t>KRS</w:t>
            </w:r>
          </w:p>
          <w:p w14:paraId="117CF81E" w14:textId="0C2BE442" w:rsidR="00172390" w:rsidRPr="00CE7F2E" w:rsidRDefault="00172390" w:rsidP="00172390">
            <w:pPr>
              <w:pStyle w:val="Standard"/>
              <w:tabs>
                <w:tab w:val="left" w:pos="30"/>
              </w:tabs>
              <w:jc w:val="center"/>
              <w:rPr>
                <w:rFonts w:ascii="Calibri" w:hAnsi="Calibri" w:cs="Calibri"/>
                <w:bCs/>
                <w:lang w:val="pl-PL"/>
              </w:rPr>
            </w:pPr>
            <w:r w:rsidRPr="00CE7F2E">
              <w:rPr>
                <w:rFonts w:ascii="Calibri" w:hAnsi="Calibri" w:cs="Calibri"/>
                <w:bCs/>
                <w:lang w:val="pl-PL"/>
              </w:rPr>
              <w:t>Wykonawcy(ów)</w:t>
            </w:r>
          </w:p>
        </w:tc>
      </w:tr>
      <w:tr w:rsidR="00CE7F2E" w:rsidRPr="00CE7F2E" w14:paraId="4B1E7F2A" w14:textId="77777777" w:rsidTr="00D43DA4">
        <w:trPr>
          <w:trHeight w:val="376"/>
        </w:trPr>
        <w:tc>
          <w:tcPr>
            <w:tcW w:w="846" w:type="dxa"/>
          </w:tcPr>
          <w:p w14:paraId="05F6FFCA" w14:textId="77777777" w:rsidR="00D43DA4" w:rsidRPr="00CE7F2E"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CE7F2E"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CE7F2E" w:rsidRDefault="00D43DA4" w:rsidP="00450AEA">
            <w:pPr>
              <w:pStyle w:val="Standard"/>
              <w:tabs>
                <w:tab w:val="left" w:pos="30"/>
              </w:tabs>
              <w:rPr>
                <w:rFonts w:ascii="Calibri" w:hAnsi="Calibri" w:cs="Calibri"/>
                <w:bCs/>
                <w:lang w:val="pl-PL"/>
              </w:rPr>
            </w:pPr>
            <w:r w:rsidRPr="00CE7F2E">
              <w:rPr>
                <w:rFonts w:ascii="Calibri" w:hAnsi="Calibri" w:cs="Calibri"/>
                <w:bCs/>
                <w:lang w:val="pl-PL"/>
              </w:rPr>
              <w:t>ulica: ………………….…………</w:t>
            </w:r>
          </w:p>
          <w:p w14:paraId="397AD460" w14:textId="13D232F6" w:rsidR="00D43DA4" w:rsidRPr="00CE7F2E" w:rsidRDefault="00D43DA4" w:rsidP="00450AEA">
            <w:pPr>
              <w:pStyle w:val="Standard"/>
              <w:tabs>
                <w:tab w:val="left" w:pos="30"/>
              </w:tabs>
              <w:rPr>
                <w:rFonts w:ascii="Calibri" w:hAnsi="Calibri" w:cs="Calibri"/>
                <w:bCs/>
                <w:lang w:val="pl-PL"/>
              </w:rPr>
            </w:pPr>
            <w:r w:rsidRPr="00CE7F2E">
              <w:rPr>
                <w:rFonts w:ascii="Calibri" w:hAnsi="Calibri" w:cs="Calibri"/>
                <w:bCs/>
                <w:lang w:val="pl-PL"/>
              </w:rPr>
              <w:t xml:space="preserve">kod </w:t>
            </w:r>
            <w:r w:rsidR="000F396F" w:rsidRPr="00CE7F2E">
              <w:rPr>
                <w:rFonts w:ascii="Calibri" w:hAnsi="Calibri" w:cs="Calibri"/>
                <w:bCs/>
                <w:lang w:val="pl-PL"/>
              </w:rPr>
              <w:t>pocztowy:</w:t>
            </w:r>
            <w:r w:rsidRPr="00CE7F2E">
              <w:rPr>
                <w:rFonts w:ascii="Calibri" w:hAnsi="Calibri" w:cs="Calibri"/>
                <w:bCs/>
                <w:lang w:val="pl-PL"/>
              </w:rPr>
              <w:t>……………..…..</w:t>
            </w:r>
          </w:p>
          <w:p w14:paraId="38324A88" w14:textId="630EF2D2" w:rsidR="00D43DA4" w:rsidRPr="00CE7F2E" w:rsidRDefault="000F396F" w:rsidP="00450AEA">
            <w:pPr>
              <w:pStyle w:val="Standard"/>
              <w:tabs>
                <w:tab w:val="left" w:pos="30"/>
              </w:tabs>
              <w:rPr>
                <w:rFonts w:ascii="Calibri" w:hAnsi="Calibri" w:cs="Calibri"/>
                <w:bCs/>
                <w:lang w:val="pl-PL"/>
              </w:rPr>
            </w:pPr>
            <w:r w:rsidRPr="00CE7F2E">
              <w:rPr>
                <w:rFonts w:ascii="Calibri" w:hAnsi="Calibri" w:cs="Calibri"/>
                <w:bCs/>
                <w:lang w:val="pl-PL"/>
              </w:rPr>
              <w:t>miejscowość:</w:t>
            </w:r>
            <w:r w:rsidR="00D43DA4" w:rsidRPr="00CE7F2E">
              <w:rPr>
                <w:rFonts w:ascii="Calibri" w:hAnsi="Calibri" w:cs="Calibri"/>
                <w:bCs/>
                <w:lang w:val="pl-PL"/>
              </w:rPr>
              <w:t>………………..…</w:t>
            </w:r>
          </w:p>
          <w:p w14:paraId="7C620D35" w14:textId="307DD48D" w:rsidR="00D43DA4" w:rsidRPr="00CE7F2E" w:rsidRDefault="000F396F" w:rsidP="00450AEA">
            <w:pPr>
              <w:pStyle w:val="Standard"/>
              <w:tabs>
                <w:tab w:val="left" w:pos="30"/>
              </w:tabs>
              <w:rPr>
                <w:rFonts w:ascii="Calibri" w:hAnsi="Calibri" w:cs="Calibri"/>
                <w:bCs/>
                <w:lang w:val="pl-PL"/>
              </w:rPr>
            </w:pPr>
            <w:r w:rsidRPr="00CE7F2E">
              <w:rPr>
                <w:rFonts w:ascii="Calibri" w:hAnsi="Calibri" w:cs="Calibri"/>
                <w:bCs/>
                <w:lang w:val="pl-PL"/>
              </w:rPr>
              <w:t>województwo:</w:t>
            </w:r>
            <w:r w:rsidR="00D43DA4" w:rsidRPr="00CE7F2E">
              <w:rPr>
                <w:rFonts w:ascii="Calibri" w:hAnsi="Calibri" w:cs="Calibri"/>
                <w:bCs/>
                <w:lang w:val="pl-PL"/>
              </w:rPr>
              <w:t>……………….</w:t>
            </w:r>
          </w:p>
        </w:tc>
        <w:tc>
          <w:tcPr>
            <w:tcW w:w="2349" w:type="dxa"/>
          </w:tcPr>
          <w:p w14:paraId="58A1A73C" w14:textId="28DBAF43" w:rsidR="00D43DA4" w:rsidRPr="00CE7F2E" w:rsidRDefault="00A417FA" w:rsidP="00450AEA">
            <w:pPr>
              <w:pStyle w:val="Standard"/>
              <w:tabs>
                <w:tab w:val="left" w:pos="30"/>
              </w:tabs>
              <w:rPr>
                <w:rFonts w:ascii="Calibri" w:hAnsi="Calibri" w:cs="Calibri"/>
                <w:bCs/>
              </w:rPr>
            </w:pPr>
            <w:r w:rsidRPr="00CE7F2E">
              <w:rPr>
                <w:rFonts w:ascii="Calibri" w:hAnsi="Calibri" w:cs="Calibri"/>
                <w:bCs/>
              </w:rPr>
              <w:t>NIP</w:t>
            </w:r>
            <w:r w:rsidR="00D43DA4" w:rsidRPr="00CE7F2E">
              <w:rPr>
                <w:rFonts w:ascii="Calibri" w:hAnsi="Calibri" w:cs="Calibri"/>
                <w:bCs/>
              </w:rPr>
              <w:t>…………………..………</w:t>
            </w:r>
          </w:p>
          <w:p w14:paraId="4C9981BC" w14:textId="0EDF75AF" w:rsidR="00D43DA4" w:rsidRPr="00CE7F2E" w:rsidRDefault="00A417FA" w:rsidP="00450AEA">
            <w:pPr>
              <w:pStyle w:val="Standard"/>
              <w:tabs>
                <w:tab w:val="left" w:pos="30"/>
              </w:tabs>
              <w:rPr>
                <w:rFonts w:ascii="Calibri" w:hAnsi="Calibri" w:cs="Calibri"/>
                <w:b/>
                <w:bCs/>
              </w:rPr>
            </w:pPr>
            <w:r w:rsidRPr="00CE7F2E">
              <w:rPr>
                <w:rFonts w:ascii="Calibri" w:hAnsi="Calibri" w:cs="Calibri"/>
                <w:bCs/>
              </w:rPr>
              <w:t>KRS</w:t>
            </w:r>
            <w:r w:rsidR="00D43DA4" w:rsidRPr="00CE7F2E">
              <w:rPr>
                <w:rFonts w:ascii="Calibri" w:hAnsi="Calibri" w:cs="Calibri"/>
                <w:bCs/>
              </w:rPr>
              <w:t>…………………..………</w:t>
            </w:r>
          </w:p>
          <w:p w14:paraId="3812FA70" w14:textId="77777777" w:rsidR="00D43DA4" w:rsidRPr="00CE7F2E" w:rsidRDefault="00D43DA4" w:rsidP="00450AEA">
            <w:pPr>
              <w:pStyle w:val="Standard"/>
              <w:tabs>
                <w:tab w:val="left" w:pos="30"/>
              </w:tabs>
              <w:rPr>
                <w:rFonts w:ascii="Calibri" w:hAnsi="Calibri" w:cs="Calibri"/>
                <w:b/>
                <w:bCs/>
              </w:rPr>
            </w:pPr>
          </w:p>
        </w:tc>
      </w:tr>
    </w:tbl>
    <w:p w14:paraId="32A03387" w14:textId="579B0D29" w:rsidR="00803B6A" w:rsidRPr="00CE7F2E" w:rsidRDefault="003821E3">
      <w:pPr>
        <w:pStyle w:val="Standard"/>
        <w:tabs>
          <w:tab w:val="left" w:pos="30"/>
        </w:tabs>
        <w:rPr>
          <w:rFonts w:asciiTheme="minorHAnsi" w:hAnsiTheme="minorHAnsi" w:cstheme="minorHAnsi"/>
          <w:b/>
          <w:bCs/>
          <w:lang w:val="pl-PL"/>
        </w:rPr>
      </w:pPr>
      <w:r w:rsidRPr="00CE7F2E">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CE7F2E" w:rsidRPr="00CE7F2E" w14:paraId="2093C0E5" w14:textId="77777777" w:rsidTr="00D43DA4">
        <w:trPr>
          <w:trHeight w:val="323"/>
        </w:trPr>
        <w:tc>
          <w:tcPr>
            <w:tcW w:w="3397" w:type="dxa"/>
          </w:tcPr>
          <w:p w14:paraId="46E58E78" w14:textId="77777777" w:rsidR="00AD52E1" w:rsidRPr="00CE7F2E" w:rsidRDefault="00AD52E1">
            <w:pPr>
              <w:pStyle w:val="Standard"/>
              <w:tabs>
                <w:tab w:val="left" w:pos="30"/>
              </w:tabs>
              <w:rPr>
                <w:rFonts w:asciiTheme="minorHAnsi" w:hAnsiTheme="minorHAnsi" w:cstheme="minorHAnsi"/>
                <w:b/>
                <w:bCs/>
              </w:rPr>
            </w:pPr>
            <w:proofErr w:type="spellStart"/>
            <w:r w:rsidRPr="00CE7F2E">
              <w:rPr>
                <w:rFonts w:asciiTheme="minorHAnsi" w:hAnsiTheme="minorHAnsi" w:cstheme="minorHAnsi"/>
              </w:rPr>
              <w:t>Imię</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i</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nazwisko</w:t>
            </w:r>
            <w:proofErr w:type="spellEnd"/>
          </w:p>
        </w:tc>
        <w:tc>
          <w:tcPr>
            <w:tcW w:w="7027" w:type="dxa"/>
          </w:tcPr>
          <w:p w14:paraId="6F9775EC" w14:textId="77777777" w:rsidR="00AD52E1" w:rsidRPr="00CE7F2E" w:rsidRDefault="00AD52E1">
            <w:pPr>
              <w:pStyle w:val="Standard"/>
              <w:tabs>
                <w:tab w:val="left" w:pos="30"/>
              </w:tabs>
              <w:rPr>
                <w:rFonts w:asciiTheme="minorHAnsi" w:hAnsiTheme="minorHAnsi" w:cstheme="minorHAnsi"/>
                <w:b/>
                <w:bCs/>
              </w:rPr>
            </w:pPr>
          </w:p>
        </w:tc>
      </w:tr>
      <w:tr w:rsidR="00CE7F2E" w:rsidRPr="00CE7F2E" w14:paraId="310F48C3" w14:textId="77777777" w:rsidTr="00D43DA4">
        <w:trPr>
          <w:trHeight w:val="309"/>
        </w:trPr>
        <w:tc>
          <w:tcPr>
            <w:tcW w:w="3397" w:type="dxa"/>
          </w:tcPr>
          <w:p w14:paraId="5F5BC2DE" w14:textId="77777777" w:rsidR="00AD52E1" w:rsidRPr="00CE7F2E" w:rsidRDefault="00AD52E1">
            <w:pPr>
              <w:pStyle w:val="Standard"/>
              <w:tabs>
                <w:tab w:val="left" w:pos="30"/>
              </w:tabs>
              <w:rPr>
                <w:rFonts w:asciiTheme="minorHAnsi" w:hAnsiTheme="minorHAnsi" w:cstheme="minorHAnsi"/>
                <w:b/>
                <w:bCs/>
              </w:rPr>
            </w:pPr>
            <w:r w:rsidRPr="00CE7F2E">
              <w:rPr>
                <w:rFonts w:asciiTheme="minorHAnsi" w:hAnsiTheme="minorHAnsi" w:cstheme="minorHAnsi"/>
              </w:rPr>
              <w:t>Adres</w:t>
            </w:r>
          </w:p>
        </w:tc>
        <w:tc>
          <w:tcPr>
            <w:tcW w:w="7027" w:type="dxa"/>
          </w:tcPr>
          <w:p w14:paraId="5E4FA8E5" w14:textId="77777777" w:rsidR="00AD52E1" w:rsidRPr="00CE7F2E" w:rsidRDefault="00AD52E1">
            <w:pPr>
              <w:pStyle w:val="Standard"/>
              <w:tabs>
                <w:tab w:val="left" w:pos="30"/>
              </w:tabs>
              <w:rPr>
                <w:rFonts w:asciiTheme="minorHAnsi" w:hAnsiTheme="minorHAnsi" w:cstheme="minorHAnsi"/>
                <w:b/>
                <w:bCs/>
              </w:rPr>
            </w:pPr>
          </w:p>
        </w:tc>
      </w:tr>
      <w:tr w:rsidR="00CE7F2E" w:rsidRPr="00CE7F2E" w14:paraId="5762558F" w14:textId="77777777" w:rsidTr="00D43DA4">
        <w:trPr>
          <w:trHeight w:val="323"/>
        </w:trPr>
        <w:tc>
          <w:tcPr>
            <w:tcW w:w="3397" w:type="dxa"/>
          </w:tcPr>
          <w:p w14:paraId="32672613" w14:textId="77777777" w:rsidR="00AD52E1" w:rsidRPr="00CE7F2E" w:rsidRDefault="00AD52E1">
            <w:pPr>
              <w:pStyle w:val="Standard"/>
              <w:tabs>
                <w:tab w:val="left" w:pos="30"/>
              </w:tabs>
              <w:rPr>
                <w:rFonts w:asciiTheme="minorHAnsi" w:hAnsiTheme="minorHAnsi" w:cstheme="minorHAnsi"/>
              </w:rPr>
            </w:pPr>
            <w:r w:rsidRPr="00CE7F2E">
              <w:rPr>
                <w:rFonts w:asciiTheme="minorHAnsi" w:hAnsiTheme="minorHAnsi" w:cstheme="minorHAnsi"/>
              </w:rPr>
              <w:t xml:space="preserve">Nr </w:t>
            </w:r>
            <w:proofErr w:type="spellStart"/>
            <w:r w:rsidRPr="00CE7F2E">
              <w:rPr>
                <w:rFonts w:asciiTheme="minorHAnsi" w:hAnsiTheme="minorHAnsi" w:cstheme="minorHAnsi"/>
              </w:rPr>
              <w:t>telefonu</w:t>
            </w:r>
            <w:proofErr w:type="spellEnd"/>
          </w:p>
        </w:tc>
        <w:tc>
          <w:tcPr>
            <w:tcW w:w="7027" w:type="dxa"/>
          </w:tcPr>
          <w:p w14:paraId="3A2C7A73" w14:textId="1334D2E8" w:rsidR="00AD52E1" w:rsidRPr="00CE7F2E" w:rsidRDefault="00D43DA4">
            <w:pPr>
              <w:pStyle w:val="Standard"/>
              <w:tabs>
                <w:tab w:val="left" w:pos="30"/>
              </w:tabs>
              <w:rPr>
                <w:rFonts w:asciiTheme="minorHAnsi" w:hAnsiTheme="minorHAnsi" w:cstheme="minorHAnsi"/>
                <w:b/>
                <w:bCs/>
              </w:rPr>
            </w:pPr>
            <w:r w:rsidRPr="00CE7F2E">
              <w:rPr>
                <w:rFonts w:asciiTheme="minorHAnsi" w:hAnsiTheme="minorHAnsi" w:cstheme="minorHAnsi"/>
                <w:b/>
                <w:bCs/>
                <w:noProof/>
                <w:lang w:val="pl-PL" w:eastAsia="pl-PL" w:bidi="ar-SA"/>
              </w:rPr>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20"/>
                          <a:stretch>
                            <a:fillRect/>
                          </a:stretch>
                        </pic:blipFill>
                        <pic:spPr>
                          <a:xfrm>
                            <a:off x="0" y="0"/>
                            <a:ext cx="36000" cy="218520"/>
                          </a:xfrm>
                          <a:prstGeom prst="rect">
                            <a:avLst/>
                          </a:prstGeom>
                        </pic:spPr>
                      </pic:pic>
                    </a:graphicData>
                  </a:graphic>
                </wp:anchor>
              </w:drawing>
            </w:r>
          </w:p>
        </w:tc>
      </w:tr>
      <w:tr w:rsidR="00CE7F2E" w:rsidRPr="00CE7F2E" w14:paraId="206F30D2" w14:textId="77777777" w:rsidTr="00D43DA4">
        <w:trPr>
          <w:trHeight w:val="323"/>
        </w:trPr>
        <w:tc>
          <w:tcPr>
            <w:tcW w:w="3397" w:type="dxa"/>
          </w:tcPr>
          <w:p w14:paraId="7279293C" w14:textId="77777777" w:rsidR="00AD52E1" w:rsidRPr="00CE7F2E" w:rsidRDefault="00AD52E1">
            <w:pPr>
              <w:pStyle w:val="Standard"/>
              <w:tabs>
                <w:tab w:val="left" w:pos="30"/>
              </w:tabs>
              <w:rPr>
                <w:rFonts w:asciiTheme="minorHAnsi" w:hAnsiTheme="minorHAnsi" w:cstheme="minorHAnsi"/>
              </w:rPr>
            </w:pPr>
            <w:r w:rsidRPr="00CE7F2E">
              <w:rPr>
                <w:rFonts w:asciiTheme="minorHAnsi" w:hAnsiTheme="minorHAnsi" w:cstheme="minorHAnsi"/>
              </w:rPr>
              <w:t xml:space="preserve">Nr </w:t>
            </w:r>
            <w:proofErr w:type="spellStart"/>
            <w:r w:rsidRPr="00CE7F2E">
              <w:rPr>
                <w:rFonts w:asciiTheme="minorHAnsi" w:hAnsiTheme="minorHAnsi" w:cstheme="minorHAnsi"/>
              </w:rPr>
              <w:t>faksu</w:t>
            </w:r>
            <w:proofErr w:type="spellEnd"/>
          </w:p>
        </w:tc>
        <w:tc>
          <w:tcPr>
            <w:tcW w:w="7027" w:type="dxa"/>
          </w:tcPr>
          <w:p w14:paraId="2D2FDE48" w14:textId="3CA3DC22" w:rsidR="00AD52E1" w:rsidRPr="00CE7F2E" w:rsidRDefault="00D43DA4">
            <w:pPr>
              <w:pStyle w:val="Standard"/>
              <w:tabs>
                <w:tab w:val="left" w:pos="30"/>
              </w:tabs>
              <w:rPr>
                <w:rFonts w:asciiTheme="minorHAnsi" w:hAnsiTheme="minorHAnsi" w:cstheme="minorHAnsi"/>
                <w:b/>
                <w:bCs/>
              </w:rPr>
            </w:pPr>
            <w:r w:rsidRPr="00CE7F2E">
              <w:rPr>
                <w:rFonts w:asciiTheme="minorHAnsi" w:hAnsiTheme="minorHAnsi" w:cstheme="minorHAnsi"/>
                <w:b/>
                <w:bCs/>
                <w:noProof/>
                <w:lang w:val="pl-PL" w:eastAsia="pl-PL" w:bidi="ar-SA"/>
              </w:rPr>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16"/>
                          <a:stretch>
                            <a:fillRect/>
                          </a:stretch>
                        </pic:blipFill>
                        <pic:spPr>
                          <a:xfrm>
                            <a:off x="0" y="0"/>
                            <a:ext cx="42480" cy="216000"/>
                          </a:xfrm>
                          <a:prstGeom prst="rect">
                            <a:avLst/>
                          </a:prstGeom>
                        </pic:spPr>
                      </pic:pic>
                    </a:graphicData>
                  </a:graphic>
                </wp:anchor>
              </w:drawing>
            </w:r>
          </w:p>
        </w:tc>
      </w:tr>
      <w:tr w:rsidR="00CE7F2E" w:rsidRPr="00CE7F2E" w14:paraId="072CA174" w14:textId="77777777" w:rsidTr="00D43DA4">
        <w:trPr>
          <w:trHeight w:val="323"/>
        </w:trPr>
        <w:tc>
          <w:tcPr>
            <w:tcW w:w="3397" w:type="dxa"/>
          </w:tcPr>
          <w:p w14:paraId="64B0B8C3" w14:textId="77777777" w:rsidR="00AD52E1" w:rsidRPr="00CE7F2E" w:rsidRDefault="00AD52E1" w:rsidP="00AD52E1">
            <w:pPr>
              <w:pStyle w:val="TableContents"/>
              <w:rPr>
                <w:rFonts w:asciiTheme="minorHAnsi" w:hAnsiTheme="minorHAnsi" w:cstheme="minorHAnsi"/>
              </w:rPr>
            </w:pPr>
            <w:r w:rsidRPr="00CE7F2E">
              <w:rPr>
                <w:rFonts w:asciiTheme="minorHAnsi" w:hAnsiTheme="minorHAnsi" w:cstheme="minorHAnsi"/>
              </w:rPr>
              <w:t>e-mail</w:t>
            </w:r>
          </w:p>
        </w:tc>
        <w:tc>
          <w:tcPr>
            <w:tcW w:w="7027" w:type="dxa"/>
          </w:tcPr>
          <w:p w14:paraId="6AACEDD3" w14:textId="77777777" w:rsidR="00AD52E1" w:rsidRPr="00CE7F2E" w:rsidRDefault="00AD52E1">
            <w:pPr>
              <w:pStyle w:val="Standard"/>
              <w:tabs>
                <w:tab w:val="left" w:pos="30"/>
              </w:tabs>
              <w:rPr>
                <w:rFonts w:asciiTheme="minorHAnsi" w:hAnsiTheme="minorHAnsi" w:cstheme="minorHAnsi"/>
                <w:b/>
                <w:bCs/>
              </w:rPr>
            </w:pPr>
          </w:p>
        </w:tc>
      </w:tr>
    </w:tbl>
    <w:p w14:paraId="563AA4E6" w14:textId="3C5CA0D4" w:rsidR="00803B6A" w:rsidRPr="00CE7F2E" w:rsidRDefault="003821E3" w:rsidP="002572DF">
      <w:pPr>
        <w:pStyle w:val="Akapitzlist"/>
        <w:numPr>
          <w:ilvl w:val="0"/>
          <w:numId w:val="41"/>
        </w:numPr>
        <w:tabs>
          <w:tab w:val="left" w:pos="284"/>
        </w:tabs>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Ubiegając się o udzielenie zamówienia publicznego na: </w:t>
      </w:r>
      <w:r w:rsidR="009872E9" w:rsidRPr="00354171">
        <w:rPr>
          <w:rFonts w:asciiTheme="minorHAnsi" w:hAnsiTheme="minorHAnsi" w:cstheme="minorHAnsi"/>
          <w:sz w:val="24"/>
          <w:szCs w:val="24"/>
          <w:lang w:val="pl-PL"/>
        </w:rPr>
        <w:t>Zakup z dostawą artykułów medycznych</w:t>
      </w:r>
      <w:r w:rsidR="00F6174F" w:rsidRPr="00354171">
        <w:rPr>
          <w:rFonts w:asciiTheme="minorHAnsi" w:hAnsiTheme="minorHAnsi" w:cstheme="minorHAnsi"/>
          <w:sz w:val="24"/>
          <w:szCs w:val="24"/>
          <w:lang w:val="pl-PL"/>
        </w:rPr>
        <w:t xml:space="preserve"> II</w:t>
      </w:r>
      <w:r w:rsidR="0051162A" w:rsidRPr="00CE7F2E">
        <w:rPr>
          <w:rFonts w:asciiTheme="minorHAnsi" w:hAnsiTheme="minorHAnsi" w:cstheme="minorHAnsi"/>
          <w:sz w:val="24"/>
          <w:szCs w:val="24"/>
          <w:lang w:val="pl-PL"/>
        </w:rPr>
        <w:t xml:space="preserve"> </w:t>
      </w:r>
      <w:r w:rsidR="0025088E" w:rsidRPr="00CE7F2E">
        <w:rPr>
          <w:rFonts w:asciiTheme="minorHAnsi" w:hAnsiTheme="minorHAnsi" w:cstheme="minorHAnsi"/>
          <w:sz w:val="24"/>
          <w:szCs w:val="24"/>
          <w:lang w:val="pl-PL"/>
        </w:rPr>
        <w:t>o</w:t>
      </w:r>
      <w:r w:rsidR="00150000" w:rsidRPr="00CE7F2E">
        <w:rPr>
          <w:rFonts w:asciiTheme="minorHAnsi" w:hAnsiTheme="minorHAnsi" w:cstheme="minorHAnsi"/>
          <w:sz w:val="24"/>
          <w:szCs w:val="24"/>
          <w:lang w:val="pl-PL"/>
        </w:rPr>
        <w:t>f</w:t>
      </w:r>
      <w:r w:rsidR="0080367F" w:rsidRPr="00CE7F2E">
        <w:rPr>
          <w:rFonts w:asciiTheme="minorHAnsi" w:hAnsiTheme="minorHAnsi" w:cstheme="minorHAnsi"/>
          <w:sz w:val="24"/>
          <w:szCs w:val="24"/>
          <w:lang w:val="pl-PL"/>
        </w:rPr>
        <w:t>erujemy wykonanie zamówienia w </w:t>
      </w:r>
      <w:r w:rsidRPr="00CE7F2E">
        <w:rPr>
          <w:rFonts w:asciiTheme="minorHAnsi" w:hAnsiTheme="minorHAnsi" w:cstheme="minorHAnsi"/>
          <w:sz w:val="24"/>
          <w:szCs w:val="24"/>
          <w:lang w:val="pl-PL"/>
        </w:rPr>
        <w:t>zakresie objętym Spec</w:t>
      </w:r>
      <w:r w:rsidR="00AF2B1B" w:rsidRPr="00CE7F2E">
        <w:rPr>
          <w:rFonts w:asciiTheme="minorHAnsi" w:hAnsiTheme="minorHAnsi" w:cstheme="minorHAnsi"/>
          <w:sz w:val="24"/>
          <w:szCs w:val="24"/>
          <w:lang w:val="pl-PL"/>
        </w:rPr>
        <w:t xml:space="preserve">yfikacją Warunków </w:t>
      </w:r>
      <w:r w:rsidR="00150000" w:rsidRPr="00CE7F2E">
        <w:rPr>
          <w:rFonts w:asciiTheme="minorHAnsi" w:hAnsiTheme="minorHAnsi" w:cstheme="minorHAnsi"/>
          <w:sz w:val="24"/>
          <w:szCs w:val="24"/>
          <w:lang w:val="pl-PL"/>
        </w:rPr>
        <w:t>Z</w:t>
      </w:r>
      <w:r w:rsidR="00AF2B1B" w:rsidRPr="00CE7F2E">
        <w:rPr>
          <w:rFonts w:asciiTheme="minorHAnsi" w:hAnsiTheme="minorHAnsi" w:cstheme="minorHAnsi"/>
          <w:sz w:val="24"/>
          <w:szCs w:val="24"/>
          <w:lang w:val="pl-PL"/>
        </w:rPr>
        <w:t>amówienia za </w:t>
      </w:r>
      <w:r w:rsidRPr="00CE7F2E">
        <w:rPr>
          <w:rFonts w:asciiTheme="minorHAnsi" w:hAnsiTheme="minorHAnsi" w:cstheme="minorHAnsi"/>
          <w:sz w:val="24"/>
          <w:szCs w:val="24"/>
          <w:lang w:val="pl-PL"/>
        </w:rPr>
        <w:t>łączną cenę:</w:t>
      </w:r>
    </w:p>
    <w:p w14:paraId="770266AE" w14:textId="14EA360C" w:rsidR="00B21BAF" w:rsidRPr="00CE7F2E" w:rsidRDefault="00B21BAF" w:rsidP="00B21BAF">
      <w:pPr>
        <w:autoSpaceDE w:val="0"/>
        <w:autoSpaceDN/>
        <w:jc w:val="both"/>
        <w:textAlignment w:val="auto"/>
        <w:rPr>
          <w:rFonts w:asciiTheme="minorHAnsi" w:eastAsia="Times New Roman" w:hAnsiTheme="minorHAnsi" w:cstheme="minorHAnsi"/>
          <w:kern w:val="0"/>
          <w:lang w:val="pl-PL" w:bidi="ar-SA"/>
        </w:rPr>
      </w:pPr>
      <w:bookmarkStart w:id="9" w:name="_Hlk132619431"/>
      <w:r w:rsidRPr="00CE7F2E">
        <w:rPr>
          <w:rFonts w:asciiTheme="minorHAnsi" w:eastAsia="Times New Roman" w:hAnsiTheme="minorHAnsi" w:cstheme="minorHAnsi"/>
          <w:kern w:val="0"/>
          <w:lang w:val="pl-PL" w:bidi="ar-SA"/>
        </w:rPr>
        <w:t>Pakiet    …</w:t>
      </w:r>
      <w:r w:rsidR="00754BBA" w:rsidRPr="00CE7F2E">
        <w:rPr>
          <w:rFonts w:asciiTheme="minorHAnsi" w:eastAsia="Times New Roman" w:hAnsiTheme="minorHAnsi" w:cstheme="minorHAnsi"/>
          <w:kern w:val="0"/>
          <w:lang w:val="pl-PL" w:bidi="ar-SA"/>
        </w:rPr>
        <w:t>: wartość</w:t>
      </w:r>
      <w:r w:rsidRPr="00CE7F2E">
        <w:rPr>
          <w:rFonts w:asciiTheme="minorHAnsi" w:eastAsia="Times New Roman" w:hAnsiTheme="minorHAnsi" w:cstheme="minorHAnsi"/>
          <w:kern w:val="0"/>
          <w:lang w:val="pl-PL" w:bidi="ar-SA"/>
        </w:rPr>
        <w:t xml:space="preserve"> netto: </w:t>
      </w:r>
      <w:r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r>
      <w:r w:rsidR="00754BBA" w:rsidRPr="00CE7F2E">
        <w:rPr>
          <w:rFonts w:asciiTheme="minorHAnsi" w:eastAsia="Times New Roman" w:hAnsiTheme="minorHAnsi" w:cstheme="minorHAnsi"/>
          <w:kern w:val="0"/>
          <w:lang w:val="pl-PL" w:bidi="ar-SA"/>
        </w:rPr>
        <w:softHyphen/>
        <w:t xml:space="preserve"> …………………………..….…</w:t>
      </w:r>
      <w:r w:rsidR="00213639" w:rsidRPr="00CE7F2E">
        <w:rPr>
          <w:rFonts w:asciiTheme="minorHAnsi" w:eastAsia="Times New Roman" w:hAnsiTheme="minorHAnsi" w:cstheme="minorHAnsi"/>
          <w:kern w:val="0"/>
          <w:lang w:val="pl-PL" w:bidi="ar-SA"/>
        </w:rPr>
        <w:t>…………….</w:t>
      </w:r>
      <w:r w:rsidR="00754BBA" w:rsidRPr="00CE7F2E">
        <w:rPr>
          <w:rFonts w:asciiTheme="minorHAnsi" w:eastAsia="Times New Roman" w:hAnsiTheme="minorHAnsi" w:cstheme="minorHAnsi"/>
          <w:kern w:val="0"/>
          <w:lang w:val="pl-PL" w:bidi="ar-SA"/>
        </w:rPr>
        <w:t xml:space="preserve"> wartość</w:t>
      </w:r>
      <w:r w:rsidRPr="00CE7F2E">
        <w:rPr>
          <w:rFonts w:asciiTheme="minorHAnsi" w:eastAsia="Times New Roman" w:hAnsiTheme="minorHAnsi" w:cstheme="minorHAnsi"/>
          <w:kern w:val="0"/>
          <w:lang w:val="pl-PL" w:bidi="ar-SA"/>
        </w:rPr>
        <w:t xml:space="preserve"> brutto:……..……………………………</w:t>
      </w:r>
      <w:r w:rsidR="00213639" w:rsidRPr="00CE7F2E">
        <w:rPr>
          <w:rFonts w:asciiTheme="minorHAnsi" w:eastAsia="Times New Roman" w:hAnsiTheme="minorHAnsi" w:cstheme="minorHAnsi"/>
          <w:kern w:val="0"/>
          <w:lang w:val="pl-PL" w:bidi="ar-SA"/>
        </w:rPr>
        <w:t>……….</w:t>
      </w:r>
    </w:p>
    <w:bookmarkEnd w:id="9"/>
    <w:p w14:paraId="322A2097" w14:textId="3A0CBE60" w:rsidR="00B21BAF" w:rsidRPr="00CE7F2E"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CE7F2E">
        <w:rPr>
          <w:rFonts w:asciiTheme="minorHAnsi" w:hAnsiTheme="minorHAnsi" w:cstheme="minorHAnsi"/>
          <w:color w:val="auto"/>
          <w:sz w:val="16"/>
          <w:szCs w:val="16"/>
          <w:lang w:val="pl-PL"/>
        </w:rPr>
        <w:t>Wiersze powielić w razie potrzeby</w:t>
      </w:r>
      <w:r w:rsidR="00213639" w:rsidRPr="00CE7F2E">
        <w:rPr>
          <w:rFonts w:asciiTheme="minorHAnsi" w:hAnsiTheme="minorHAnsi" w:cstheme="minorHAnsi"/>
          <w:color w:val="auto"/>
          <w:sz w:val="16"/>
          <w:szCs w:val="16"/>
          <w:lang w:val="pl-PL"/>
        </w:rPr>
        <w:t xml:space="preserve">. </w:t>
      </w:r>
    </w:p>
    <w:p w14:paraId="5A5A1884" w14:textId="693654DB" w:rsidR="003F2C0D" w:rsidRPr="00CE7F2E" w:rsidRDefault="003821E3" w:rsidP="003F2C0D">
      <w:pPr>
        <w:pStyle w:val="Textbodyindent"/>
        <w:spacing w:line="276" w:lineRule="auto"/>
        <w:ind w:left="0" w:firstLine="0"/>
        <w:rPr>
          <w:rFonts w:asciiTheme="minorHAnsi" w:hAnsiTheme="minorHAnsi" w:cstheme="minorHAnsi"/>
          <w:color w:val="auto"/>
          <w:lang w:val="pl-PL"/>
        </w:rPr>
      </w:pPr>
      <w:r w:rsidRPr="00CE7F2E">
        <w:rPr>
          <w:rFonts w:asciiTheme="minorHAnsi" w:hAnsiTheme="minorHAnsi" w:cstheme="minorHAnsi"/>
          <w:color w:val="auto"/>
          <w:lang w:val="pl-PL"/>
        </w:rPr>
        <w:t>Wartość powinna być podana do dwóch miejsc po przecinku.</w:t>
      </w:r>
    </w:p>
    <w:p w14:paraId="6F6AFC45" w14:textId="38B50DB9" w:rsidR="009547FC" w:rsidRPr="00CE7F2E" w:rsidRDefault="009547FC"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Termin płatności</w:t>
      </w:r>
      <w:r w:rsidR="000F396F" w:rsidRPr="00CE7F2E">
        <w:rPr>
          <w:rFonts w:asciiTheme="minorHAnsi" w:hAnsiTheme="minorHAnsi" w:cstheme="minorHAnsi"/>
          <w:sz w:val="24"/>
          <w:szCs w:val="24"/>
          <w:lang w:val="pl-PL"/>
        </w:rPr>
        <w:t xml:space="preserve"> </w:t>
      </w:r>
      <w:r w:rsidR="009872E9" w:rsidRPr="00CE7F2E">
        <w:rPr>
          <w:rFonts w:asciiTheme="minorHAnsi" w:hAnsiTheme="minorHAnsi" w:cstheme="minorHAnsi"/>
          <w:sz w:val="24"/>
          <w:szCs w:val="24"/>
          <w:lang w:val="pl-PL"/>
        </w:rPr>
        <w:t>wynosi:</w:t>
      </w:r>
    </w:p>
    <w:p w14:paraId="652C2E28" w14:textId="77777777" w:rsidR="009872E9" w:rsidRPr="00354171" w:rsidRDefault="009872E9" w:rsidP="009872E9">
      <w:pPr>
        <w:pStyle w:val="Akapitzlist4"/>
        <w:ind w:left="0"/>
        <w:jc w:val="both"/>
        <w:rPr>
          <w:rFonts w:asciiTheme="minorHAnsi" w:hAnsiTheme="minorHAnsi" w:cstheme="minorHAnsi"/>
          <w:sz w:val="24"/>
          <w:szCs w:val="24"/>
          <w:lang w:val="pl-PL"/>
        </w:rPr>
      </w:pPr>
      <w:r w:rsidRPr="00354171">
        <w:rPr>
          <w:rFonts w:asciiTheme="minorHAnsi" w:hAnsiTheme="minorHAnsi" w:cstheme="minorHAnsi"/>
          <w:sz w:val="24"/>
          <w:szCs w:val="24"/>
          <w:lang w:val="pl-PL"/>
        </w:rPr>
        <w:t>- dla pakiet</w:t>
      </w:r>
      <w:r w:rsidRPr="00354171">
        <w:rPr>
          <w:rFonts w:asciiTheme="minorHAnsi" w:hAnsiTheme="minorHAnsi" w:cstheme="minorHAnsi" w:hint="eastAsia"/>
          <w:sz w:val="24"/>
          <w:szCs w:val="24"/>
          <w:lang w:val="pl-PL"/>
        </w:rPr>
        <w:t>ó</w:t>
      </w:r>
      <w:r w:rsidRPr="00354171">
        <w:rPr>
          <w:rFonts w:asciiTheme="minorHAnsi" w:hAnsiTheme="minorHAnsi" w:cstheme="minorHAnsi"/>
          <w:sz w:val="24"/>
          <w:szCs w:val="24"/>
          <w:lang w:val="pl-PL"/>
        </w:rPr>
        <w:t xml:space="preserve">w </w:t>
      </w:r>
      <w:r w:rsidRPr="00354171">
        <w:rPr>
          <w:rFonts w:asciiTheme="minorHAnsi" w:hAnsiTheme="minorHAnsi" w:cstheme="minorHAnsi" w:hint="eastAsia"/>
          <w:sz w:val="24"/>
          <w:szCs w:val="24"/>
          <w:lang w:val="pl-PL"/>
        </w:rPr>
        <w:t>………………</w:t>
      </w:r>
      <w:r w:rsidRPr="00354171">
        <w:rPr>
          <w:rFonts w:asciiTheme="minorHAnsi" w:hAnsiTheme="minorHAnsi" w:cstheme="minorHAnsi"/>
          <w:sz w:val="24"/>
          <w:szCs w:val="24"/>
          <w:lang w:val="pl-PL"/>
        </w:rPr>
        <w:t xml:space="preserve">(niepodlegających ocenie jakości) wynosi: </w:t>
      </w:r>
      <w:r w:rsidRPr="00354171">
        <w:rPr>
          <w:rFonts w:asciiTheme="minorHAnsi" w:hAnsiTheme="minorHAnsi" w:cstheme="minorHAnsi" w:hint="eastAsia"/>
          <w:sz w:val="24"/>
          <w:szCs w:val="24"/>
          <w:lang w:val="pl-PL"/>
        </w:rPr>
        <w:t>…</w:t>
      </w:r>
      <w:r w:rsidRPr="00354171">
        <w:rPr>
          <w:rFonts w:asciiTheme="minorHAnsi" w:hAnsiTheme="minorHAnsi" w:cstheme="minorHAnsi"/>
          <w:sz w:val="24"/>
          <w:szCs w:val="24"/>
          <w:lang w:val="pl-PL"/>
        </w:rPr>
        <w:t>. dni (30 dni, 45 dni, 60 dni) od daty wpływu prawidłowo wystawionej faktury VAT</w:t>
      </w:r>
    </w:p>
    <w:p w14:paraId="6AF3A931" w14:textId="77777777" w:rsidR="009872E9" w:rsidRPr="00354171" w:rsidRDefault="009872E9" w:rsidP="009872E9">
      <w:pPr>
        <w:pStyle w:val="Akapitzlist4"/>
        <w:spacing w:after="0" w:line="240" w:lineRule="auto"/>
        <w:ind w:left="0"/>
        <w:jc w:val="both"/>
        <w:rPr>
          <w:rFonts w:asciiTheme="minorHAnsi" w:hAnsiTheme="minorHAnsi" w:cstheme="minorHAnsi"/>
          <w:sz w:val="24"/>
          <w:szCs w:val="24"/>
          <w:lang w:val="pl-PL"/>
        </w:rPr>
      </w:pPr>
      <w:r w:rsidRPr="00354171">
        <w:rPr>
          <w:rFonts w:asciiTheme="minorHAnsi" w:hAnsiTheme="minorHAnsi" w:cstheme="minorHAnsi"/>
          <w:sz w:val="24"/>
          <w:szCs w:val="24"/>
          <w:lang w:val="pl-PL"/>
        </w:rPr>
        <w:t>- dla pakietów podlegających ocenie jakości wynosi 60 dni od daty wpływu prawidłowo wystawionej faktury VAT</w:t>
      </w:r>
    </w:p>
    <w:p w14:paraId="04A753A4" w14:textId="30806003" w:rsidR="00803B6A" w:rsidRPr="00CE7F2E" w:rsidRDefault="004B039B"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Stwierdzamy, </w:t>
      </w:r>
      <w:r w:rsidR="003821E3" w:rsidRPr="00CE7F2E">
        <w:rPr>
          <w:rFonts w:asciiTheme="minorHAnsi" w:hAnsiTheme="minorHAnsi" w:cstheme="minorHAnsi"/>
          <w:sz w:val="24"/>
          <w:szCs w:val="24"/>
          <w:lang w:val="pl-PL"/>
        </w:rPr>
        <w:t>że w cenie oferty zostały uwzględnione wszystkie koszty wykonania zamówienia</w:t>
      </w:r>
      <w:r w:rsidR="001769CD" w:rsidRPr="00CE7F2E">
        <w:rPr>
          <w:rFonts w:asciiTheme="minorHAnsi" w:hAnsiTheme="minorHAnsi" w:cstheme="minorHAnsi"/>
          <w:sz w:val="24"/>
          <w:szCs w:val="24"/>
          <w:lang w:val="pl-PL"/>
        </w:rPr>
        <w:t xml:space="preserve"> </w:t>
      </w:r>
      <w:r w:rsidR="003821E3" w:rsidRPr="00CE7F2E">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CE7F2E"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CE7F2E"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Stwierdzamy, że zapoznaliśmy się z istotnymi dla Zamawiającego postanowieniami (wzorem umowy) </w:t>
      </w:r>
      <w:r w:rsidR="00A20CB4" w:rsidRPr="00CE7F2E">
        <w:rPr>
          <w:rFonts w:asciiTheme="minorHAnsi" w:hAnsiTheme="minorHAnsi" w:cstheme="minorHAnsi"/>
          <w:sz w:val="24"/>
          <w:szCs w:val="24"/>
          <w:lang w:val="pl-PL"/>
        </w:rPr>
        <w:br/>
      </w:r>
      <w:r w:rsidRPr="00CE7F2E">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8BE4746" w14:textId="00FA6C6B" w:rsidR="006238BE" w:rsidRPr="00CE7F2E" w:rsidRDefault="006238BE" w:rsidP="006238BE">
      <w:pPr>
        <w:pStyle w:val="Akapitzlist4"/>
        <w:numPr>
          <w:ilvl w:val="0"/>
          <w:numId w:val="40"/>
        </w:numPr>
        <w:tabs>
          <w:tab w:val="left" w:pos="0"/>
          <w:tab w:val="left" w:pos="284"/>
        </w:tabs>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Oferowany wyrób medyczny, spełnia wszystkie wymagania określone przepisami ustawy z dnia 07 kwietnia 2022r. o wyrobach medycznych. </w:t>
      </w:r>
    </w:p>
    <w:p w14:paraId="16C12DBC" w14:textId="1AED83EA" w:rsidR="006238BE" w:rsidRPr="00CE7F2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Oferowany wyrób medyczny został oznakowany znakami CE po p</w:t>
      </w:r>
      <w:r w:rsidR="00F4189F">
        <w:rPr>
          <w:rFonts w:asciiTheme="minorHAnsi" w:hAnsiTheme="minorHAnsi" w:cstheme="minorHAnsi"/>
          <w:sz w:val="24"/>
          <w:szCs w:val="24"/>
          <w:lang w:val="pl-PL"/>
        </w:rPr>
        <w:t>rzeprowadzeniu odpowiednich dla </w:t>
      </w:r>
      <w:r w:rsidRPr="00CE7F2E">
        <w:rPr>
          <w:rFonts w:asciiTheme="minorHAnsi" w:hAnsiTheme="minorHAnsi" w:cstheme="minorHAnsi"/>
          <w:sz w:val="24"/>
          <w:szCs w:val="24"/>
          <w:lang w:val="pl-PL"/>
        </w:rPr>
        <w:t>wyrobu procedur oceny zgodności, zakończonych wydaniem certyfikatu zgodności, który nie utracił ważności</w:t>
      </w:r>
    </w:p>
    <w:p w14:paraId="0C044EF4" w14:textId="06A31FA0" w:rsidR="006238BE" w:rsidRPr="00CE7F2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albo</w:t>
      </w:r>
    </w:p>
    <w:p w14:paraId="1C55AF53" w14:textId="37EC9149" w:rsidR="006238BE" w:rsidRPr="00CE7F2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lastRenderedPageBreak/>
        <w:t>Wytwórca lub jego autoryzowany przedstawiciel wystawił de</w:t>
      </w:r>
      <w:r w:rsidR="00F4189F">
        <w:rPr>
          <w:rFonts w:asciiTheme="minorHAnsi" w:hAnsiTheme="minorHAnsi" w:cstheme="minorHAnsi"/>
          <w:sz w:val="24"/>
          <w:szCs w:val="24"/>
          <w:lang w:val="pl-PL"/>
        </w:rPr>
        <w:t>klarację zgodności stwierdzającą</w:t>
      </w:r>
      <w:r w:rsidRPr="00CE7F2E">
        <w:rPr>
          <w:rFonts w:asciiTheme="minorHAnsi" w:hAnsiTheme="minorHAnsi" w:cstheme="minorHAnsi"/>
          <w:sz w:val="24"/>
          <w:szCs w:val="24"/>
          <w:lang w:val="pl-PL"/>
        </w:rPr>
        <w:t xml:space="preserve"> na jego wyłączną odpowiedzialność, że wyrób jest zgodny z wymaganiami zasadniczymi.</w:t>
      </w:r>
    </w:p>
    <w:p w14:paraId="1E33BDF9" w14:textId="0C237F4B" w:rsidR="006238BE" w:rsidRPr="00CE7F2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Oferowane wyroby medyczn</w:t>
      </w:r>
      <w:r w:rsidR="00F4189F">
        <w:rPr>
          <w:rFonts w:asciiTheme="minorHAnsi" w:hAnsiTheme="minorHAnsi" w:cstheme="minorHAnsi"/>
          <w:sz w:val="24"/>
          <w:szCs w:val="24"/>
          <w:lang w:val="pl-PL"/>
        </w:rPr>
        <w:t>e są właściwie oznakowane i mają</w:t>
      </w:r>
      <w:r w:rsidRPr="00CE7F2E">
        <w:rPr>
          <w:rFonts w:asciiTheme="minorHAnsi" w:hAnsiTheme="minorHAnsi" w:cstheme="minorHAnsi"/>
          <w:sz w:val="24"/>
          <w:szCs w:val="24"/>
          <w:lang w:val="pl-PL"/>
        </w:rPr>
        <w:t xml:space="preserve"> odpowiednie instrukcje używania w języku polskim. </w:t>
      </w:r>
    </w:p>
    <w:p w14:paraId="1531129B" w14:textId="77777777" w:rsidR="00B21BAF" w:rsidRPr="00CE7F2E"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CE7F2E" w:rsidRPr="00CE7F2E" w14:paraId="3827870D" w14:textId="77777777" w:rsidTr="00A93E46">
        <w:tc>
          <w:tcPr>
            <w:tcW w:w="4777" w:type="dxa"/>
          </w:tcPr>
          <w:p w14:paraId="3F23CC34" w14:textId="6F8EA9B3" w:rsidR="00B21BAF" w:rsidRPr="00CE7F2E" w:rsidRDefault="00B21BAF" w:rsidP="00B21BAF">
            <w:pPr>
              <w:suppressAutoHyphens w:val="0"/>
              <w:jc w:val="both"/>
              <w:rPr>
                <w:rFonts w:asciiTheme="minorHAnsi" w:eastAsia="Arial" w:hAnsiTheme="minorHAnsi" w:cstheme="minorHAnsi"/>
                <w:lang w:bidi="pl-PL"/>
              </w:rPr>
            </w:pPr>
            <w:proofErr w:type="spellStart"/>
            <w:r w:rsidRPr="00CE7F2E">
              <w:rPr>
                <w:rFonts w:asciiTheme="minorHAnsi" w:eastAsia="Arial" w:hAnsiTheme="minorHAnsi" w:cstheme="minorHAnsi"/>
                <w:lang w:bidi="pl-PL"/>
              </w:rPr>
              <w:t>imię</w:t>
            </w:r>
            <w:proofErr w:type="spellEnd"/>
            <w:r w:rsidRPr="00CE7F2E">
              <w:rPr>
                <w:rFonts w:asciiTheme="minorHAnsi" w:eastAsia="Arial" w:hAnsiTheme="minorHAnsi" w:cstheme="minorHAnsi"/>
                <w:lang w:bidi="pl-PL"/>
              </w:rPr>
              <w:t xml:space="preserve"> </w:t>
            </w:r>
            <w:proofErr w:type="spellStart"/>
            <w:r w:rsidRPr="00CE7F2E">
              <w:rPr>
                <w:rFonts w:asciiTheme="minorHAnsi" w:eastAsia="Arial" w:hAnsiTheme="minorHAnsi" w:cstheme="minorHAnsi"/>
                <w:lang w:bidi="pl-PL"/>
              </w:rPr>
              <w:t>i</w:t>
            </w:r>
            <w:proofErr w:type="spellEnd"/>
            <w:r w:rsidRPr="00CE7F2E">
              <w:rPr>
                <w:rFonts w:asciiTheme="minorHAnsi" w:eastAsia="Arial" w:hAnsiTheme="minorHAnsi" w:cstheme="minorHAnsi"/>
                <w:lang w:bidi="pl-PL"/>
              </w:rPr>
              <w:t xml:space="preserve"> </w:t>
            </w:r>
            <w:proofErr w:type="spellStart"/>
            <w:r w:rsidRPr="00CE7F2E">
              <w:rPr>
                <w:rFonts w:asciiTheme="minorHAnsi" w:eastAsia="Arial" w:hAnsiTheme="minorHAnsi" w:cstheme="minorHAnsi"/>
                <w:lang w:bidi="pl-PL"/>
              </w:rPr>
              <w:t>nazwisko</w:t>
            </w:r>
            <w:proofErr w:type="spellEnd"/>
            <w:r w:rsidRPr="00CE7F2E">
              <w:rPr>
                <w:rFonts w:asciiTheme="minorHAnsi" w:eastAsia="Arial" w:hAnsiTheme="minorHAnsi" w:cstheme="minorHAnsi"/>
                <w:lang w:bidi="pl-PL"/>
              </w:rPr>
              <w:t>: ……………………………………………</w:t>
            </w:r>
          </w:p>
        </w:tc>
        <w:tc>
          <w:tcPr>
            <w:tcW w:w="5429" w:type="dxa"/>
          </w:tcPr>
          <w:p w14:paraId="5B5DCA52" w14:textId="77777777" w:rsidR="00B21BAF" w:rsidRPr="00CE7F2E" w:rsidRDefault="00B21BAF" w:rsidP="00B21BAF">
            <w:pPr>
              <w:suppressAutoHyphens w:val="0"/>
              <w:jc w:val="both"/>
              <w:rPr>
                <w:rFonts w:asciiTheme="minorHAnsi" w:eastAsia="Arial" w:hAnsiTheme="minorHAnsi" w:cstheme="minorHAnsi"/>
                <w:lang w:bidi="pl-PL"/>
              </w:rPr>
            </w:pPr>
            <w:proofErr w:type="spellStart"/>
            <w:r w:rsidRPr="00CE7F2E">
              <w:rPr>
                <w:rFonts w:asciiTheme="minorHAnsi" w:eastAsia="Arial" w:hAnsiTheme="minorHAnsi" w:cstheme="minorHAnsi"/>
                <w:lang w:bidi="pl-PL"/>
              </w:rPr>
              <w:t>oznaczenie</w:t>
            </w:r>
            <w:proofErr w:type="spellEnd"/>
            <w:r w:rsidRPr="00CE7F2E">
              <w:rPr>
                <w:rFonts w:asciiTheme="minorHAnsi" w:eastAsia="Arial" w:hAnsiTheme="minorHAnsi" w:cstheme="minorHAnsi"/>
                <w:lang w:bidi="pl-PL"/>
              </w:rPr>
              <w:t xml:space="preserve"> </w:t>
            </w:r>
            <w:proofErr w:type="spellStart"/>
            <w:r w:rsidRPr="00CE7F2E">
              <w:rPr>
                <w:rFonts w:asciiTheme="minorHAnsi" w:eastAsia="Arial" w:hAnsiTheme="minorHAnsi" w:cstheme="minorHAnsi"/>
                <w:lang w:bidi="pl-PL"/>
              </w:rPr>
              <w:t>funkcji</w:t>
            </w:r>
            <w:proofErr w:type="spellEnd"/>
            <w:r w:rsidRPr="00CE7F2E">
              <w:rPr>
                <w:rFonts w:asciiTheme="minorHAnsi" w:eastAsia="Arial" w:hAnsiTheme="minorHAnsi" w:cstheme="minorHAnsi"/>
                <w:lang w:bidi="pl-PL"/>
              </w:rPr>
              <w:t>: …………………………………………..</w:t>
            </w:r>
          </w:p>
        </w:tc>
      </w:tr>
    </w:tbl>
    <w:p w14:paraId="7051F585" w14:textId="79D7E4A5" w:rsidR="00803B6A" w:rsidRPr="00CE7F2E" w:rsidRDefault="008532E7" w:rsidP="002572DF">
      <w:pPr>
        <w:pStyle w:val="Akapitzlist4"/>
        <w:numPr>
          <w:ilvl w:val="0"/>
          <w:numId w:val="40"/>
        </w:numPr>
        <w:tabs>
          <w:tab w:val="left" w:pos="284"/>
          <w:tab w:val="left" w:pos="426"/>
        </w:tabs>
        <w:spacing w:after="0" w:line="240" w:lineRule="auto"/>
        <w:ind w:left="0" w:firstLine="0"/>
        <w:jc w:val="both"/>
        <w:rPr>
          <w:rFonts w:asciiTheme="minorHAnsi" w:hAnsiTheme="minorHAnsi" w:cstheme="minorHAnsi"/>
          <w:sz w:val="24"/>
          <w:szCs w:val="24"/>
          <w:lang w:val="pl-PL"/>
        </w:rPr>
      </w:pPr>
      <w:r w:rsidRPr="00CE7F2E">
        <w:rPr>
          <w:rFonts w:asciiTheme="minorHAnsi" w:hAnsiTheme="minorHAnsi" w:cstheme="minorHAnsi"/>
          <w:sz w:val="24"/>
          <w:szCs w:val="24"/>
          <w:lang w:val="pl-PL"/>
        </w:rPr>
        <w:t>Imię, n</w:t>
      </w:r>
      <w:r w:rsidR="003821E3" w:rsidRPr="00CE7F2E">
        <w:rPr>
          <w:rFonts w:asciiTheme="minorHAnsi" w:hAnsiTheme="minorHAnsi" w:cstheme="minorHAnsi"/>
          <w:sz w:val="24"/>
          <w:szCs w:val="24"/>
          <w:lang w:val="pl-PL"/>
        </w:rPr>
        <w:t>azwisko i stanowisko osoby/osób, z którymi można ko</w:t>
      </w:r>
      <w:r w:rsidRPr="00CE7F2E">
        <w:rPr>
          <w:rFonts w:asciiTheme="minorHAnsi" w:hAnsiTheme="minorHAnsi" w:cstheme="minorHAnsi"/>
          <w:sz w:val="24"/>
          <w:szCs w:val="24"/>
          <w:lang w:val="pl-PL"/>
        </w:rPr>
        <w:t>ntaktować się przez cały okres</w:t>
      </w:r>
      <w:r w:rsidR="003821E3" w:rsidRPr="00CE7F2E">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CE7F2E" w:rsidRPr="00CE7F2E" w14:paraId="711CAEAB" w14:textId="77777777" w:rsidTr="00A93E46">
        <w:tc>
          <w:tcPr>
            <w:tcW w:w="5682" w:type="dxa"/>
          </w:tcPr>
          <w:p w14:paraId="48CCFE99" w14:textId="77777777" w:rsidR="00B21BAF" w:rsidRPr="00CE7F2E" w:rsidRDefault="00B21BAF" w:rsidP="00B21BAF">
            <w:pPr>
              <w:suppressAutoHyphens w:val="0"/>
              <w:jc w:val="both"/>
              <w:rPr>
                <w:rFonts w:asciiTheme="minorHAnsi" w:eastAsia="Arial" w:hAnsiTheme="minorHAnsi" w:cstheme="minorHAnsi"/>
                <w:lang w:val="pl-PL" w:bidi="pl-PL"/>
              </w:rPr>
            </w:pPr>
            <w:r w:rsidRPr="00CE7F2E">
              <w:rPr>
                <w:rFonts w:asciiTheme="minorHAnsi" w:eastAsia="Arial" w:hAnsiTheme="minorHAnsi" w:cstheme="minorHAnsi"/>
                <w:lang w:val="pl-PL" w:bidi="pl-PL"/>
              </w:rPr>
              <w:t>imię i nazwisko: …………………………………………………………….</w:t>
            </w:r>
          </w:p>
          <w:p w14:paraId="7B501369" w14:textId="77777777" w:rsidR="00B21BAF" w:rsidRPr="00CE7F2E" w:rsidRDefault="00B21BAF" w:rsidP="00B21BAF">
            <w:pPr>
              <w:suppressAutoHyphens w:val="0"/>
              <w:jc w:val="both"/>
              <w:rPr>
                <w:rFonts w:asciiTheme="minorHAnsi" w:eastAsia="Arial" w:hAnsiTheme="minorHAnsi" w:cstheme="minorHAnsi"/>
                <w:lang w:bidi="pl-PL"/>
              </w:rPr>
            </w:pPr>
            <w:proofErr w:type="spellStart"/>
            <w:r w:rsidRPr="00CE7F2E">
              <w:rPr>
                <w:rFonts w:asciiTheme="minorHAnsi" w:eastAsia="Arial" w:hAnsiTheme="minorHAnsi" w:cstheme="minorHAnsi"/>
                <w:lang w:bidi="pl-PL"/>
              </w:rPr>
              <w:t>Stanowisko</w:t>
            </w:r>
            <w:proofErr w:type="spellEnd"/>
            <w:r w:rsidRPr="00CE7F2E">
              <w:rPr>
                <w:rFonts w:asciiTheme="minorHAnsi" w:eastAsia="Arial" w:hAnsiTheme="minorHAnsi" w:cstheme="minorHAnsi"/>
                <w:lang w:bidi="pl-PL"/>
              </w:rPr>
              <w:t>: ………………………………………………………………….</w:t>
            </w:r>
          </w:p>
        </w:tc>
        <w:tc>
          <w:tcPr>
            <w:tcW w:w="1973" w:type="dxa"/>
          </w:tcPr>
          <w:p w14:paraId="4A05AF8F" w14:textId="77777777" w:rsidR="00B21BAF" w:rsidRPr="00CE7F2E" w:rsidRDefault="00B21BAF" w:rsidP="00B21BAF">
            <w:pPr>
              <w:suppressAutoHyphens w:val="0"/>
              <w:jc w:val="both"/>
              <w:rPr>
                <w:rFonts w:asciiTheme="minorHAnsi" w:eastAsia="Arial" w:hAnsiTheme="minorHAnsi" w:cstheme="minorHAnsi"/>
                <w:lang w:bidi="pl-PL"/>
              </w:rPr>
            </w:pPr>
            <w:r w:rsidRPr="00CE7F2E">
              <w:rPr>
                <w:rFonts w:asciiTheme="minorHAnsi" w:eastAsia="Arial" w:hAnsiTheme="minorHAnsi" w:cstheme="minorHAnsi"/>
                <w:lang w:val="pl-PL" w:bidi="pl-PL"/>
              </w:rPr>
              <w:t>tel. ...................</w:t>
            </w:r>
          </w:p>
        </w:tc>
        <w:tc>
          <w:tcPr>
            <w:tcW w:w="2551" w:type="dxa"/>
          </w:tcPr>
          <w:p w14:paraId="572CEA13" w14:textId="77777777" w:rsidR="00B21BAF" w:rsidRPr="00CE7F2E" w:rsidRDefault="00B21BAF" w:rsidP="00B21BAF">
            <w:pPr>
              <w:suppressAutoHyphens w:val="0"/>
              <w:jc w:val="both"/>
              <w:rPr>
                <w:rFonts w:asciiTheme="minorHAnsi" w:eastAsia="Arial" w:hAnsiTheme="minorHAnsi" w:cstheme="minorHAnsi"/>
                <w:lang w:bidi="pl-PL"/>
              </w:rPr>
            </w:pPr>
            <w:r w:rsidRPr="00CE7F2E">
              <w:rPr>
                <w:rFonts w:asciiTheme="minorHAnsi" w:eastAsia="Arial" w:hAnsiTheme="minorHAnsi" w:cstheme="minorHAnsi"/>
                <w:lang w:bidi="pl-PL"/>
              </w:rPr>
              <w:t>e-mail: .</w:t>
            </w:r>
            <w:r w:rsidRPr="00CE7F2E">
              <w:rPr>
                <w:rFonts w:asciiTheme="minorHAnsi" w:eastAsia="Arial" w:hAnsiTheme="minorHAnsi" w:cstheme="minorHAnsi" w:hint="eastAsia"/>
                <w:lang w:bidi="pl-PL"/>
              </w:rPr>
              <w:t>..................</w:t>
            </w:r>
          </w:p>
        </w:tc>
      </w:tr>
    </w:tbl>
    <w:p w14:paraId="36D45E0C" w14:textId="1143D90F" w:rsidR="00803B6A" w:rsidRPr="00CE7F2E" w:rsidRDefault="007C33D5" w:rsidP="003529AA">
      <w:pPr>
        <w:suppressAutoHyphens w:val="0"/>
        <w:ind w:right="85"/>
        <w:jc w:val="both"/>
        <w:rPr>
          <w:rFonts w:asciiTheme="minorHAnsi" w:hAnsiTheme="minorHAnsi" w:cstheme="minorHAnsi"/>
          <w:lang w:val="pl-PL"/>
        </w:rPr>
      </w:pPr>
      <w:r>
        <w:rPr>
          <w:rFonts w:asciiTheme="minorHAnsi" w:hAnsiTheme="minorHAnsi" w:cstheme="minorHAnsi"/>
          <w:lang w:val="pl-PL"/>
        </w:rPr>
        <w:t>9</w:t>
      </w:r>
      <w:r w:rsidR="006D6816" w:rsidRPr="00CE7F2E">
        <w:rPr>
          <w:rFonts w:asciiTheme="minorHAnsi" w:hAnsiTheme="minorHAnsi" w:cstheme="minorHAnsi"/>
          <w:lang w:val="pl-PL"/>
        </w:rPr>
        <w:t xml:space="preserve">. </w:t>
      </w:r>
      <w:r w:rsidR="003821E3" w:rsidRPr="00CE7F2E">
        <w:rPr>
          <w:rFonts w:asciiTheme="minorHAnsi" w:hAnsiTheme="minorHAnsi" w:cstheme="minorHAnsi"/>
          <w:lang w:val="pl-PL"/>
        </w:rPr>
        <w:t xml:space="preserve">Niżej podaną część/ zakres zamówienia, wykonywać będą w moim imieniu </w:t>
      </w:r>
      <w:r w:rsidR="001B59C6" w:rsidRPr="00CE7F2E">
        <w:rPr>
          <w:rFonts w:asciiTheme="minorHAnsi" w:hAnsiTheme="minorHAnsi" w:cstheme="minorHAnsi"/>
          <w:lang w:val="pl-PL"/>
        </w:rPr>
        <w:t>P</w:t>
      </w:r>
      <w:r w:rsidR="003821E3" w:rsidRPr="00CE7F2E">
        <w:rPr>
          <w:rFonts w:asciiTheme="minorHAnsi" w:hAnsiTheme="minorHAnsi" w:cstheme="minorHAnsi"/>
          <w:lang w:val="pl-PL"/>
        </w:rPr>
        <w:t>odwykonawcy</w:t>
      </w:r>
      <w:r w:rsidR="00B21BAF" w:rsidRPr="00CE7F2E">
        <w:rPr>
          <w:rFonts w:asciiTheme="minorHAnsi" w:hAnsiTheme="minorHAnsi" w:cstheme="minorHAnsi"/>
          <w:lang w:val="pl-PL"/>
        </w:rPr>
        <w:t>**</w:t>
      </w:r>
      <w:r w:rsidR="007C2503" w:rsidRPr="00CE7F2E">
        <w:rPr>
          <w:rFonts w:asciiTheme="minorHAnsi" w:hAnsiTheme="minorHAnsi" w:cstheme="minorHAnsi"/>
          <w:lang w:val="pl-PL"/>
        </w:rPr>
        <w:t>)</w:t>
      </w:r>
      <w:r w:rsidR="003821E3" w:rsidRPr="00CE7F2E">
        <w:rPr>
          <w:rFonts w:asciiTheme="minorHAnsi" w:hAnsiTheme="minorHAnsi" w:cstheme="minorHAnsi"/>
          <w:lang w:val="pl-PL"/>
        </w:rPr>
        <w:t xml:space="preserve"> </w:t>
      </w:r>
      <w:r w:rsidR="00A93E46" w:rsidRPr="00CE7F2E">
        <w:rPr>
          <w:rFonts w:asciiTheme="minorHAnsi" w:hAnsiTheme="minorHAnsi" w:cstheme="minorHAnsi"/>
          <w:lang w:val="pl-PL"/>
        </w:rPr>
        <w:br/>
      </w:r>
      <w:r w:rsidR="003821E3" w:rsidRPr="00CE7F2E">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CE7F2E" w:rsidRPr="00CE7F2E" w14:paraId="28E81F41" w14:textId="77777777" w:rsidTr="006D1015">
        <w:trPr>
          <w:trHeight w:val="310"/>
        </w:trPr>
        <w:tc>
          <w:tcPr>
            <w:tcW w:w="5091" w:type="dxa"/>
          </w:tcPr>
          <w:p w14:paraId="0C28B978" w14:textId="77777777" w:rsidR="00803B6A" w:rsidRPr="00CE7F2E" w:rsidRDefault="003821E3" w:rsidP="001769CD">
            <w:pPr>
              <w:pStyle w:val="Standard"/>
              <w:tabs>
                <w:tab w:val="left" w:pos="30"/>
              </w:tabs>
              <w:jc w:val="center"/>
              <w:rPr>
                <w:rFonts w:asciiTheme="minorHAnsi" w:hAnsiTheme="minorHAnsi" w:cstheme="minorHAnsi"/>
              </w:rPr>
            </w:pPr>
            <w:proofErr w:type="spellStart"/>
            <w:r w:rsidRPr="00CE7F2E">
              <w:rPr>
                <w:rFonts w:asciiTheme="minorHAnsi" w:hAnsiTheme="minorHAnsi" w:cstheme="minorHAnsi"/>
              </w:rPr>
              <w:t>Część</w:t>
            </w:r>
            <w:proofErr w:type="spellEnd"/>
            <w:r w:rsidRPr="00CE7F2E">
              <w:rPr>
                <w:rFonts w:asciiTheme="minorHAnsi" w:hAnsiTheme="minorHAnsi" w:cstheme="minorHAnsi"/>
              </w:rPr>
              <w:t>/</w:t>
            </w:r>
            <w:proofErr w:type="spellStart"/>
            <w:r w:rsidRPr="00CE7F2E">
              <w:rPr>
                <w:rFonts w:asciiTheme="minorHAnsi" w:hAnsiTheme="minorHAnsi" w:cstheme="minorHAnsi"/>
              </w:rPr>
              <w:t>zakres</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zamówienia</w:t>
            </w:r>
            <w:proofErr w:type="spellEnd"/>
          </w:p>
        </w:tc>
        <w:tc>
          <w:tcPr>
            <w:tcW w:w="5115" w:type="dxa"/>
          </w:tcPr>
          <w:p w14:paraId="115FF289" w14:textId="25A22142" w:rsidR="00803B6A" w:rsidRPr="00CE7F2E" w:rsidRDefault="003821E3" w:rsidP="001769CD">
            <w:pPr>
              <w:pStyle w:val="Standard"/>
              <w:tabs>
                <w:tab w:val="left" w:pos="30"/>
              </w:tabs>
              <w:jc w:val="center"/>
              <w:rPr>
                <w:rFonts w:asciiTheme="minorHAnsi" w:hAnsiTheme="minorHAnsi" w:cstheme="minorHAnsi"/>
              </w:rPr>
            </w:pPr>
            <w:proofErr w:type="spellStart"/>
            <w:r w:rsidRPr="00CE7F2E">
              <w:rPr>
                <w:rFonts w:asciiTheme="minorHAnsi" w:hAnsiTheme="minorHAnsi" w:cstheme="minorHAnsi"/>
              </w:rPr>
              <w:t>Firma</w:t>
            </w:r>
            <w:proofErr w:type="spellEnd"/>
            <w:r w:rsidRPr="00CE7F2E">
              <w:rPr>
                <w:rFonts w:asciiTheme="minorHAnsi" w:hAnsiTheme="minorHAnsi" w:cstheme="minorHAnsi"/>
              </w:rPr>
              <w:t xml:space="preserve"> </w:t>
            </w:r>
            <w:proofErr w:type="spellStart"/>
            <w:r w:rsidR="001B59C6" w:rsidRPr="00CE7F2E">
              <w:rPr>
                <w:rFonts w:asciiTheme="minorHAnsi" w:hAnsiTheme="minorHAnsi" w:cstheme="minorHAnsi"/>
              </w:rPr>
              <w:t>P</w:t>
            </w:r>
            <w:r w:rsidRPr="00CE7F2E">
              <w:rPr>
                <w:rFonts w:asciiTheme="minorHAnsi" w:hAnsiTheme="minorHAnsi" w:cstheme="minorHAnsi"/>
              </w:rPr>
              <w:t>odwykonawcy</w:t>
            </w:r>
            <w:proofErr w:type="spellEnd"/>
          </w:p>
        </w:tc>
      </w:tr>
      <w:tr w:rsidR="00CE7F2E" w:rsidRPr="00CE7F2E" w14:paraId="1EE31DB0" w14:textId="77777777" w:rsidTr="006D1015">
        <w:trPr>
          <w:trHeight w:val="324"/>
        </w:trPr>
        <w:tc>
          <w:tcPr>
            <w:tcW w:w="5091" w:type="dxa"/>
          </w:tcPr>
          <w:p w14:paraId="6C03BDE7" w14:textId="77777777" w:rsidR="00803B6A" w:rsidRPr="00CE7F2E" w:rsidRDefault="00803B6A" w:rsidP="00D43DA4">
            <w:pPr>
              <w:pStyle w:val="TableContents"/>
              <w:jc w:val="both"/>
              <w:rPr>
                <w:rFonts w:asciiTheme="minorHAnsi" w:hAnsiTheme="minorHAnsi" w:cstheme="minorHAnsi"/>
              </w:rPr>
            </w:pPr>
          </w:p>
        </w:tc>
        <w:tc>
          <w:tcPr>
            <w:tcW w:w="5115" w:type="dxa"/>
          </w:tcPr>
          <w:p w14:paraId="66993715" w14:textId="77777777" w:rsidR="00803B6A" w:rsidRPr="00CE7F2E" w:rsidRDefault="00803B6A" w:rsidP="00D43DA4">
            <w:pPr>
              <w:pStyle w:val="TableContents"/>
              <w:jc w:val="both"/>
              <w:rPr>
                <w:rFonts w:asciiTheme="minorHAnsi" w:hAnsiTheme="minorHAnsi" w:cstheme="minorHAnsi"/>
              </w:rPr>
            </w:pPr>
          </w:p>
        </w:tc>
      </w:tr>
    </w:tbl>
    <w:p w14:paraId="0DA7E263" w14:textId="577C1C0E" w:rsidR="00D43DA4" w:rsidRPr="00CE7F2E" w:rsidRDefault="007C33D5"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10</w:t>
      </w:r>
      <w:r w:rsidR="003529AA" w:rsidRPr="00CE7F2E">
        <w:rPr>
          <w:rFonts w:asciiTheme="minorHAnsi" w:hAnsiTheme="minorHAnsi" w:cstheme="minorHAnsi"/>
          <w:sz w:val="24"/>
          <w:szCs w:val="24"/>
          <w:lang w:val="pl-PL"/>
        </w:rPr>
        <w:t xml:space="preserve">. </w:t>
      </w:r>
      <w:r w:rsidR="00D43DA4" w:rsidRPr="00CE7F2E">
        <w:rPr>
          <w:rFonts w:asciiTheme="minorHAnsi" w:hAnsiTheme="minorHAnsi" w:cstheme="minorHAnsi"/>
          <w:sz w:val="24"/>
          <w:szCs w:val="24"/>
          <w:lang w:val="pl-PL"/>
        </w:rPr>
        <w:t>Oświadczamy, że spos</w:t>
      </w:r>
      <w:r w:rsidR="00D43DA4" w:rsidRPr="00CE7F2E">
        <w:rPr>
          <w:rFonts w:asciiTheme="minorHAnsi" w:hAnsiTheme="minorHAnsi" w:cstheme="minorHAnsi" w:hint="eastAsia"/>
          <w:sz w:val="24"/>
          <w:szCs w:val="24"/>
          <w:lang w:val="pl-PL"/>
        </w:rPr>
        <w:t>ó</w:t>
      </w:r>
      <w:r w:rsidR="00D43DA4" w:rsidRPr="00CE7F2E">
        <w:rPr>
          <w:rFonts w:asciiTheme="minorHAnsi" w:hAnsiTheme="minorHAnsi" w:cstheme="minorHAnsi"/>
          <w:sz w:val="24"/>
          <w:szCs w:val="24"/>
          <w:lang w:val="pl-PL"/>
        </w:rPr>
        <w:t>b reprezentacji sp</w:t>
      </w:r>
      <w:r w:rsidR="00D43DA4" w:rsidRPr="00CE7F2E">
        <w:rPr>
          <w:rFonts w:asciiTheme="minorHAnsi" w:hAnsiTheme="minorHAnsi" w:cstheme="minorHAnsi" w:hint="eastAsia"/>
          <w:sz w:val="24"/>
          <w:szCs w:val="24"/>
          <w:lang w:val="pl-PL"/>
        </w:rPr>
        <w:t>ó</w:t>
      </w:r>
      <w:r w:rsidR="00D43DA4" w:rsidRPr="00CE7F2E">
        <w:rPr>
          <w:rFonts w:asciiTheme="minorHAnsi" w:hAnsiTheme="minorHAnsi" w:cstheme="minorHAnsi"/>
          <w:sz w:val="24"/>
          <w:szCs w:val="24"/>
          <w:lang w:val="pl-PL"/>
        </w:rPr>
        <w:t>łki/ konsorcjum dla potrzeb niniejszego zam</w:t>
      </w:r>
      <w:r w:rsidR="00D43DA4" w:rsidRPr="00CE7F2E">
        <w:rPr>
          <w:rFonts w:asciiTheme="minorHAnsi" w:hAnsiTheme="minorHAnsi" w:cstheme="minorHAnsi" w:hint="eastAsia"/>
          <w:sz w:val="24"/>
          <w:szCs w:val="24"/>
          <w:lang w:val="pl-PL"/>
        </w:rPr>
        <w:t>ó</w:t>
      </w:r>
      <w:r w:rsidR="00D43DA4" w:rsidRPr="00CE7F2E">
        <w:rPr>
          <w:rFonts w:asciiTheme="minorHAnsi" w:hAnsiTheme="minorHAnsi" w:cstheme="minorHAnsi"/>
          <w:sz w:val="24"/>
          <w:szCs w:val="24"/>
          <w:lang w:val="pl-PL"/>
        </w:rPr>
        <w:t xml:space="preserve">wienia jest następujący: </w:t>
      </w:r>
      <w:r w:rsidR="00D43DA4" w:rsidRPr="00CE7F2E">
        <w:rPr>
          <w:rFonts w:asciiTheme="minorHAnsi" w:hAnsiTheme="minorHAnsi" w:cstheme="minorHAnsi" w:hint="eastAsia"/>
          <w:sz w:val="24"/>
          <w:szCs w:val="24"/>
          <w:lang w:val="pl-PL"/>
        </w:rPr>
        <w:t>…………</w:t>
      </w:r>
      <w:r w:rsidR="00D43DA4" w:rsidRPr="00CE7F2E">
        <w:rPr>
          <w:rFonts w:asciiTheme="minorHAnsi" w:hAnsiTheme="minorHAnsi" w:cstheme="minorHAnsi"/>
          <w:sz w:val="24"/>
          <w:szCs w:val="24"/>
          <w:lang w:val="pl-PL"/>
        </w:rPr>
        <w:t>………………………………………</w:t>
      </w:r>
      <w:r w:rsidR="00A91E46" w:rsidRPr="00CE7F2E">
        <w:rPr>
          <w:rFonts w:asciiTheme="minorHAnsi" w:hAnsiTheme="minorHAnsi" w:cstheme="minorHAnsi"/>
          <w:sz w:val="24"/>
          <w:szCs w:val="24"/>
          <w:lang w:val="pl-PL"/>
        </w:rPr>
        <w:t>………………………….</w:t>
      </w:r>
      <w:r w:rsidR="00D43DA4" w:rsidRPr="00CE7F2E">
        <w:rPr>
          <w:rFonts w:asciiTheme="minorHAnsi" w:hAnsiTheme="minorHAnsi" w:cstheme="minorHAnsi" w:hint="eastAsia"/>
          <w:sz w:val="24"/>
          <w:szCs w:val="24"/>
          <w:lang w:val="pl-PL"/>
        </w:rPr>
        <w:t>………………</w:t>
      </w:r>
      <w:r w:rsidR="00A91E46" w:rsidRPr="00CE7F2E">
        <w:rPr>
          <w:rFonts w:asciiTheme="minorHAnsi" w:hAnsiTheme="minorHAnsi" w:cstheme="minorHAnsi"/>
          <w:sz w:val="24"/>
          <w:szCs w:val="24"/>
          <w:lang w:val="pl-PL"/>
        </w:rPr>
        <w:t>…..</w:t>
      </w:r>
      <w:r w:rsidR="00D43DA4" w:rsidRPr="00CE7F2E">
        <w:rPr>
          <w:rFonts w:asciiTheme="minorHAnsi" w:hAnsiTheme="minorHAnsi" w:cstheme="minorHAnsi" w:hint="eastAsia"/>
          <w:sz w:val="24"/>
          <w:szCs w:val="24"/>
          <w:lang w:val="pl-PL"/>
        </w:rPr>
        <w:t>………………………………………</w:t>
      </w:r>
    </w:p>
    <w:p w14:paraId="5E57A04F" w14:textId="173EBA19" w:rsidR="00D43DA4" w:rsidRPr="00CE7F2E"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CE7F2E">
        <w:rPr>
          <w:rFonts w:asciiTheme="minorHAnsi" w:hAnsiTheme="minorHAnsi" w:cstheme="minorHAnsi"/>
          <w:sz w:val="12"/>
          <w:szCs w:val="12"/>
          <w:lang w:val="pl-PL"/>
        </w:rPr>
        <w:t>(wypełniają jedynie przedsiębiorcy prowadzący działalność w formie sp</w:t>
      </w:r>
      <w:r w:rsidRPr="00CE7F2E">
        <w:rPr>
          <w:rFonts w:asciiTheme="minorHAnsi" w:hAnsiTheme="minorHAnsi" w:cstheme="minorHAnsi" w:hint="eastAsia"/>
          <w:sz w:val="12"/>
          <w:szCs w:val="12"/>
          <w:lang w:val="pl-PL"/>
        </w:rPr>
        <w:t>ó</w:t>
      </w:r>
      <w:r w:rsidRPr="00CE7F2E">
        <w:rPr>
          <w:rFonts w:asciiTheme="minorHAnsi" w:hAnsiTheme="minorHAnsi" w:cstheme="minorHAnsi"/>
          <w:sz w:val="12"/>
          <w:szCs w:val="12"/>
          <w:lang w:val="pl-PL"/>
        </w:rPr>
        <w:t>łki cywilnej lub składający wsp</w:t>
      </w:r>
      <w:r w:rsidRPr="00CE7F2E">
        <w:rPr>
          <w:rFonts w:asciiTheme="minorHAnsi" w:hAnsiTheme="minorHAnsi" w:cstheme="minorHAnsi" w:hint="eastAsia"/>
          <w:sz w:val="12"/>
          <w:szCs w:val="12"/>
          <w:lang w:val="pl-PL"/>
        </w:rPr>
        <w:t>ó</w:t>
      </w:r>
      <w:r w:rsidRPr="00CE7F2E">
        <w:rPr>
          <w:rFonts w:asciiTheme="minorHAnsi" w:hAnsiTheme="minorHAnsi" w:cstheme="minorHAnsi"/>
          <w:sz w:val="12"/>
          <w:szCs w:val="12"/>
          <w:lang w:val="pl-PL"/>
        </w:rPr>
        <w:t>lna ofertę)</w:t>
      </w:r>
    </w:p>
    <w:p w14:paraId="30A13B1C" w14:textId="5F573CDC" w:rsidR="00140ED7" w:rsidRPr="00CE7F2E"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CE7F2E">
        <w:rPr>
          <w:rFonts w:asciiTheme="minorHAnsi" w:hAnsiTheme="minorHAnsi" w:cstheme="minorHAnsi"/>
          <w:sz w:val="24"/>
          <w:szCs w:val="24"/>
        </w:rPr>
        <w:t>1</w:t>
      </w:r>
      <w:r w:rsidR="007C33D5">
        <w:rPr>
          <w:rFonts w:asciiTheme="minorHAnsi" w:hAnsiTheme="minorHAnsi" w:cstheme="minorHAnsi"/>
          <w:sz w:val="24"/>
          <w:szCs w:val="24"/>
        </w:rPr>
        <w:t>1</w:t>
      </w:r>
      <w:r w:rsidR="00452D5A" w:rsidRPr="00CE7F2E">
        <w:rPr>
          <w:rFonts w:asciiTheme="minorHAnsi" w:hAnsiTheme="minorHAnsi" w:cstheme="minorHAnsi"/>
          <w:sz w:val="24"/>
          <w:szCs w:val="24"/>
        </w:rPr>
        <w:t xml:space="preserve">. </w:t>
      </w:r>
      <w:proofErr w:type="spellStart"/>
      <w:r w:rsidR="003821E3" w:rsidRPr="00CE7F2E">
        <w:rPr>
          <w:rFonts w:asciiTheme="minorHAnsi" w:hAnsiTheme="minorHAnsi" w:cstheme="minorHAnsi"/>
          <w:sz w:val="24"/>
          <w:szCs w:val="24"/>
        </w:rPr>
        <w:t>Czy</w:t>
      </w:r>
      <w:proofErr w:type="spellEnd"/>
      <w:r w:rsidR="003821E3" w:rsidRPr="00CE7F2E">
        <w:rPr>
          <w:rFonts w:asciiTheme="minorHAnsi" w:hAnsiTheme="minorHAnsi" w:cstheme="minorHAnsi"/>
          <w:sz w:val="24"/>
          <w:szCs w:val="24"/>
        </w:rPr>
        <w:t xml:space="preserve"> </w:t>
      </w:r>
      <w:proofErr w:type="spellStart"/>
      <w:r w:rsidR="003821E3" w:rsidRPr="00CE7F2E">
        <w:rPr>
          <w:rFonts w:asciiTheme="minorHAnsi" w:hAnsiTheme="minorHAnsi" w:cstheme="minorHAnsi"/>
          <w:sz w:val="24"/>
          <w:szCs w:val="24"/>
        </w:rPr>
        <w:t>Wykonawca</w:t>
      </w:r>
      <w:proofErr w:type="spellEnd"/>
      <w:r w:rsidR="003821E3" w:rsidRPr="00CE7F2E">
        <w:rPr>
          <w:rFonts w:asciiTheme="minorHAnsi" w:hAnsiTheme="minorHAnsi" w:cstheme="minorHAnsi"/>
          <w:sz w:val="24"/>
          <w:szCs w:val="24"/>
        </w:rPr>
        <w:t xml:space="preserve"> jest</w:t>
      </w:r>
      <w:r w:rsidR="00140ED7" w:rsidRPr="00CE7F2E">
        <w:rPr>
          <w:rFonts w:asciiTheme="minorHAnsi" w:hAnsiTheme="minorHAnsi" w:cstheme="minorHAnsi"/>
          <w:sz w:val="24"/>
          <w:szCs w:val="24"/>
        </w:rPr>
        <w:t>:</w:t>
      </w:r>
      <w:r w:rsidR="009872E9" w:rsidRPr="00CE7F2E">
        <w:rPr>
          <w:rFonts w:asciiTheme="minorHAnsi" w:hAnsiTheme="minorHAnsi" w:cstheme="minorHAnsi"/>
          <w:sz w:val="24"/>
          <w:szCs w:val="24"/>
        </w:rPr>
        <w:t xml:space="preserve"> *)</w:t>
      </w:r>
    </w:p>
    <w:tbl>
      <w:tblPr>
        <w:tblStyle w:val="Tabela-Siatka5"/>
        <w:tblW w:w="0" w:type="auto"/>
        <w:tblInd w:w="108" w:type="dxa"/>
        <w:tblLook w:val="04A0" w:firstRow="1" w:lastRow="0" w:firstColumn="1" w:lastColumn="0" w:noHBand="0" w:noVBand="1"/>
      </w:tblPr>
      <w:tblGrid>
        <w:gridCol w:w="4702"/>
        <w:gridCol w:w="5504"/>
      </w:tblGrid>
      <w:tr w:rsidR="00CE7F2E" w:rsidRPr="00CE7F2E" w14:paraId="4720E005" w14:textId="77777777" w:rsidTr="00503057">
        <w:tc>
          <w:tcPr>
            <w:tcW w:w="4702" w:type="dxa"/>
          </w:tcPr>
          <w:p w14:paraId="6D73839A" w14:textId="77777777" w:rsidR="009872E9" w:rsidRPr="00CE7F2E"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CE7F2E">
              <w:rPr>
                <w:rFonts w:asciiTheme="minorHAnsi" w:eastAsia="Times New Roman" w:hAnsiTheme="minorHAnsi" w:cstheme="minorHAnsi"/>
              </w:rPr>
              <w:t>mikroprzedsiębiorstwem</w:t>
            </w:r>
            <w:proofErr w:type="spellEnd"/>
          </w:p>
        </w:tc>
        <w:tc>
          <w:tcPr>
            <w:tcW w:w="5504" w:type="dxa"/>
          </w:tcPr>
          <w:p w14:paraId="038CAEF7" w14:textId="77777777" w:rsidR="009872E9" w:rsidRPr="00CE7F2E" w:rsidRDefault="009872E9" w:rsidP="009872E9">
            <w:pPr>
              <w:tabs>
                <w:tab w:val="left" w:pos="426"/>
              </w:tabs>
              <w:autoSpaceDE w:val="0"/>
              <w:spacing w:line="276" w:lineRule="auto"/>
              <w:jc w:val="center"/>
              <w:rPr>
                <w:rFonts w:asciiTheme="minorHAnsi" w:eastAsia="Times New Roman" w:hAnsiTheme="minorHAnsi" w:cstheme="minorHAnsi"/>
              </w:rPr>
            </w:pPr>
            <w:r w:rsidRPr="00CE7F2E">
              <w:rPr>
                <w:rFonts w:asciiTheme="minorHAnsi" w:eastAsia="Times New Roman" w:hAnsiTheme="minorHAnsi" w:cstheme="minorHAnsi"/>
              </w:rPr>
              <w:t>TAK</w:t>
            </w:r>
          </w:p>
        </w:tc>
      </w:tr>
      <w:tr w:rsidR="00CE7F2E" w:rsidRPr="00CE7F2E" w14:paraId="2D5B21F3" w14:textId="77777777" w:rsidTr="00503057">
        <w:tc>
          <w:tcPr>
            <w:tcW w:w="4702" w:type="dxa"/>
          </w:tcPr>
          <w:p w14:paraId="533EF2B0" w14:textId="77777777" w:rsidR="009872E9" w:rsidRPr="00CE7F2E"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CE7F2E">
              <w:rPr>
                <w:rFonts w:asciiTheme="minorHAnsi" w:eastAsia="Times New Roman" w:hAnsiTheme="minorHAnsi" w:cstheme="minorHAnsi"/>
              </w:rPr>
              <w:t>małym</w:t>
            </w:r>
            <w:proofErr w:type="spellEnd"/>
            <w:r w:rsidRPr="00CE7F2E">
              <w:rPr>
                <w:rFonts w:asciiTheme="minorHAnsi" w:eastAsia="Times New Roman" w:hAnsiTheme="minorHAnsi" w:cstheme="minorHAnsi"/>
              </w:rPr>
              <w:t xml:space="preserve"> </w:t>
            </w:r>
            <w:proofErr w:type="spellStart"/>
            <w:r w:rsidRPr="00CE7F2E">
              <w:rPr>
                <w:rFonts w:asciiTheme="minorHAnsi" w:eastAsia="Times New Roman" w:hAnsiTheme="minorHAnsi" w:cstheme="minorHAnsi"/>
              </w:rPr>
              <w:t>przedsiębiorstwem</w:t>
            </w:r>
            <w:proofErr w:type="spellEnd"/>
            <w:r w:rsidRPr="00CE7F2E">
              <w:rPr>
                <w:rFonts w:asciiTheme="minorHAnsi" w:eastAsia="Times New Roman" w:hAnsiTheme="minorHAnsi" w:cstheme="minorHAnsi"/>
              </w:rPr>
              <w:t xml:space="preserve">         </w:t>
            </w:r>
          </w:p>
        </w:tc>
        <w:tc>
          <w:tcPr>
            <w:tcW w:w="5504" w:type="dxa"/>
          </w:tcPr>
          <w:p w14:paraId="30F11FBB" w14:textId="77777777" w:rsidR="009872E9" w:rsidRPr="00CE7F2E" w:rsidRDefault="009872E9" w:rsidP="009872E9">
            <w:pPr>
              <w:tabs>
                <w:tab w:val="left" w:pos="426"/>
              </w:tabs>
              <w:autoSpaceDE w:val="0"/>
              <w:spacing w:line="276" w:lineRule="auto"/>
              <w:jc w:val="center"/>
              <w:rPr>
                <w:rFonts w:asciiTheme="minorHAnsi" w:eastAsia="Times New Roman" w:hAnsiTheme="minorHAnsi" w:cstheme="minorHAnsi"/>
              </w:rPr>
            </w:pPr>
            <w:r w:rsidRPr="00CE7F2E">
              <w:rPr>
                <w:rFonts w:asciiTheme="minorHAnsi" w:eastAsia="Times New Roman" w:hAnsiTheme="minorHAnsi" w:cstheme="minorHAnsi"/>
              </w:rPr>
              <w:t>TAK</w:t>
            </w:r>
          </w:p>
        </w:tc>
      </w:tr>
      <w:tr w:rsidR="00CE7F2E" w:rsidRPr="00CE7F2E" w14:paraId="390A273D" w14:textId="77777777" w:rsidTr="00503057">
        <w:tc>
          <w:tcPr>
            <w:tcW w:w="4702" w:type="dxa"/>
          </w:tcPr>
          <w:p w14:paraId="1C323907" w14:textId="77777777" w:rsidR="009872E9" w:rsidRPr="00CE7F2E"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CE7F2E">
              <w:rPr>
                <w:rFonts w:asciiTheme="minorHAnsi" w:eastAsia="Times New Roman" w:hAnsiTheme="minorHAnsi" w:cstheme="minorHAnsi"/>
              </w:rPr>
              <w:t>średnim</w:t>
            </w:r>
            <w:proofErr w:type="spellEnd"/>
            <w:r w:rsidRPr="00CE7F2E">
              <w:rPr>
                <w:rFonts w:asciiTheme="minorHAnsi" w:eastAsia="Times New Roman" w:hAnsiTheme="minorHAnsi" w:cstheme="minorHAnsi"/>
              </w:rPr>
              <w:t xml:space="preserve"> </w:t>
            </w:r>
            <w:proofErr w:type="spellStart"/>
            <w:r w:rsidRPr="00CE7F2E">
              <w:rPr>
                <w:rFonts w:asciiTheme="minorHAnsi" w:eastAsia="Times New Roman" w:hAnsiTheme="minorHAnsi" w:cstheme="minorHAnsi"/>
              </w:rPr>
              <w:t>przedsiębiorstwem</w:t>
            </w:r>
            <w:proofErr w:type="spellEnd"/>
            <w:r w:rsidRPr="00CE7F2E">
              <w:rPr>
                <w:rFonts w:asciiTheme="minorHAnsi" w:eastAsia="Times New Roman" w:hAnsiTheme="minorHAnsi" w:cstheme="minorHAnsi"/>
              </w:rPr>
              <w:t xml:space="preserve">       </w:t>
            </w:r>
          </w:p>
        </w:tc>
        <w:tc>
          <w:tcPr>
            <w:tcW w:w="5504" w:type="dxa"/>
          </w:tcPr>
          <w:p w14:paraId="4DC27B89" w14:textId="77777777" w:rsidR="009872E9" w:rsidRPr="00CE7F2E" w:rsidRDefault="009872E9" w:rsidP="009872E9">
            <w:pPr>
              <w:tabs>
                <w:tab w:val="left" w:pos="426"/>
              </w:tabs>
              <w:autoSpaceDE w:val="0"/>
              <w:spacing w:line="276" w:lineRule="auto"/>
              <w:jc w:val="center"/>
              <w:rPr>
                <w:rFonts w:asciiTheme="minorHAnsi" w:eastAsia="Times New Roman" w:hAnsiTheme="minorHAnsi" w:cstheme="minorHAnsi"/>
              </w:rPr>
            </w:pPr>
            <w:r w:rsidRPr="00CE7F2E">
              <w:rPr>
                <w:rFonts w:asciiTheme="minorHAnsi" w:eastAsia="Times New Roman" w:hAnsiTheme="minorHAnsi" w:cstheme="minorHAnsi"/>
              </w:rPr>
              <w:t>TAK</w:t>
            </w:r>
          </w:p>
        </w:tc>
      </w:tr>
      <w:tr w:rsidR="00CE7F2E" w:rsidRPr="00CE7F2E" w14:paraId="34F40BE2" w14:textId="77777777" w:rsidTr="00503057">
        <w:tc>
          <w:tcPr>
            <w:tcW w:w="4702" w:type="dxa"/>
          </w:tcPr>
          <w:p w14:paraId="55901B49" w14:textId="77777777" w:rsidR="009872E9" w:rsidRPr="00CE7F2E"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CE7F2E">
              <w:rPr>
                <w:rFonts w:asciiTheme="minorHAnsi" w:eastAsia="Times New Roman" w:hAnsiTheme="minorHAnsi" w:cstheme="minorHAnsi"/>
              </w:rPr>
              <w:t>dużym</w:t>
            </w:r>
            <w:proofErr w:type="spellEnd"/>
            <w:r w:rsidRPr="00CE7F2E">
              <w:rPr>
                <w:rFonts w:asciiTheme="minorHAnsi" w:eastAsia="Times New Roman" w:hAnsiTheme="minorHAnsi" w:cstheme="minorHAnsi"/>
              </w:rPr>
              <w:t xml:space="preserve"> </w:t>
            </w:r>
            <w:proofErr w:type="spellStart"/>
            <w:r w:rsidRPr="00CE7F2E">
              <w:rPr>
                <w:rFonts w:asciiTheme="minorHAnsi" w:eastAsia="Times New Roman" w:hAnsiTheme="minorHAnsi" w:cstheme="minorHAnsi"/>
              </w:rPr>
              <w:t>przedsiębiorstwem</w:t>
            </w:r>
            <w:proofErr w:type="spellEnd"/>
          </w:p>
        </w:tc>
        <w:tc>
          <w:tcPr>
            <w:tcW w:w="5504" w:type="dxa"/>
          </w:tcPr>
          <w:p w14:paraId="1473AE57" w14:textId="77777777" w:rsidR="009872E9" w:rsidRPr="00CE7F2E" w:rsidRDefault="009872E9" w:rsidP="009872E9">
            <w:pPr>
              <w:tabs>
                <w:tab w:val="left" w:pos="426"/>
              </w:tabs>
              <w:autoSpaceDE w:val="0"/>
              <w:spacing w:line="276" w:lineRule="auto"/>
              <w:jc w:val="center"/>
              <w:rPr>
                <w:rFonts w:asciiTheme="minorHAnsi" w:eastAsia="Times New Roman" w:hAnsiTheme="minorHAnsi" w:cstheme="minorHAnsi"/>
              </w:rPr>
            </w:pPr>
            <w:r w:rsidRPr="00CE7F2E">
              <w:rPr>
                <w:rFonts w:asciiTheme="minorHAnsi" w:eastAsia="Times New Roman" w:hAnsiTheme="minorHAnsi" w:cstheme="minorHAnsi"/>
              </w:rPr>
              <w:t>TAK</w:t>
            </w:r>
          </w:p>
        </w:tc>
      </w:tr>
    </w:tbl>
    <w:p w14:paraId="2FD5D70E" w14:textId="506DDEB1" w:rsidR="003529AA" w:rsidRPr="00CE7F2E" w:rsidRDefault="003821E3" w:rsidP="00B91E57">
      <w:pPr>
        <w:pStyle w:val="Standard"/>
        <w:tabs>
          <w:tab w:val="left" w:pos="567"/>
        </w:tabs>
        <w:jc w:val="both"/>
        <w:rPr>
          <w:rFonts w:asciiTheme="minorHAnsi" w:hAnsiTheme="minorHAnsi" w:cstheme="minorHAnsi"/>
          <w:lang w:val="pl-PL"/>
        </w:rPr>
      </w:pPr>
      <w:r w:rsidRPr="00CE7F2E">
        <w:rPr>
          <w:rFonts w:asciiTheme="minorHAnsi" w:hAnsiTheme="minorHAnsi" w:cstheme="minorHAnsi"/>
          <w:lang w:val="pl-PL"/>
        </w:rPr>
        <w:t>1</w:t>
      </w:r>
      <w:r w:rsidR="007C33D5">
        <w:rPr>
          <w:rFonts w:asciiTheme="minorHAnsi" w:hAnsiTheme="minorHAnsi" w:cstheme="minorHAnsi"/>
          <w:lang w:val="pl-PL"/>
        </w:rPr>
        <w:t>2</w:t>
      </w:r>
      <w:r w:rsidRPr="00CE7F2E">
        <w:rPr>
          <w:rFonts w:asciiTheme="minorHAnsi" w:hAnsiTheme="minorHAnsi" w:cstheme="minorHAnsi"/>
          <w:lang w:val="pl-PL"/>
        </w:rPr>
        <w:t xml:space="preserve">. </w:t>
      </w:r>
      <w:r w:rsidR="00B91E57" w:rsidRPr="00CE7F2E">
        <w:rPr>
          <w:rFonts w:asciiTheme="minorHAnsi" w:hAnsiTheme="minorHAnsi" w:cstheme="minorHAnsi"/>
          <w:lang w:val="pl-PL"/>
        </w:rPr>
        <w:t xml:space="preserve">Czy Wykonawca ma siedzibę w państwach EOG innych niż państwo </w:t>
      </w:r>
      <w:r w:rsidR="004B4472" w:rsidRPr="00CE7F2E">
        <w:rPr>
          <w:rFonts w:asciiTheme="minorHAnsi" w:hAnsiTheme="minorHAnsi" w:cstheme="minorHAnsi"/>
          <w:lang w:val="pl-PL"/>
        </w:rPr>
        <w:t>Z</w:t>
      </w:r>
      <w:r w:rsidR="00B91E57" w:rsidRPr="00CE7F2E">
        <w:rPr>
          <w:rFonts w:asciiTheme="minorHAnsi" w:hAnsiTheme="minorHAnsi" w:cstheme="minorHAnsi"/>
          <w:lang w:val="pl-PL"/>
        </w:rPr>
        <w:t>amawiającego:</w:t>
      </w:r>
      <w:r w:rsidR="001B2071" w:rsidRPr="00CE7F2E">
        <w:rPr>
          <w:rFonts w:asciiTheme="minorHAnsi" w:hAnsiTheme="minorHAnsi" w:cstheme="minorHAnsi"/>
          <w:lang w:val="pl-PL"/>
        </w:rPr>
        <w:tab/>
      </w:r>
      <w:r w:rsidR="00503057" w:rsidRPr="00354171">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CE7F2E" w:rsidRPr="00CE7F2E" w14:paraId="47896950" w14:textId="77777777" w:rsidTr="00821600">
        <w:tc>
          <w:tcPr>
            <w:tcW w:w="4962" w:type="dxa"/>
          </w:tcPr>
          <w:p w14:paraId="1E5A5BF6" w14:textId="4FB42428" w:rsidR="003529AA" w:rsidRPr="00CE7F2E" w:rsidRDefault="005B7EFA" w:rsidP="005B7EFA">
            <w:pPr>
              <w:pStyle w:val="Standard"/>
              <w:tabs>
                <w:tab w:val="left" w:pos="567"/>
                <w:tab w:val="left" w:pos="1784"/>
                <w:tab w:val="center" w:pos="2504"/>
              </w:tabs>
              <w:rPr>
                <w:rFonts w:asciiTheme="minorHAnsi" w:hAnsiTheme="minorHAnsi" w:cstheme="minorHAnsi"/>
              </w:rPr>
            </w:pPr>
            <w:r w:rsidRPr="00CE7F2E">
              <w:rPr>
                <w:rFonts w:asciiTheme="minorHAnsi" w:hAnsiTheme="minorHAnsi" w:cstheme="minorHAnsi"/>
                <w:lang w:val="pl-PL"/>
              </w:rPr>
              <w:tab/>
            </w:r>
            <w:r w:rsidRPr="00CE7F2E">
              <w:rPr>
                <w:rFonts w:asciiTheme="minorHAnsi" w:hAnsiTheme="minorHAnsi" w:cstheme="minorHAnsi"/>
                <w:lang w:val="pl-PL"/>
              </w:rPr>
              <w:tab/>
            </w:r>
            <w:r w:rsidRPr="00CE7F2E">
              <w:rPr>
                <w:rFonts w:asciiTheme="minorHAnsi" w:hAnsiTheme="minorHAnsi" w:cstheme="minorHAnsi"/>
                <w:lang w:val="pl-PL"/>
              </w:rPr>
              <w:tab/>
            </w:r>
            <w:r w:rsidR="001B59C6" w:rsidRPr="00CE7F2E">
              <w:rPr>
                <w:rFonts w:asciiTheme="minorHAnsi" w:hAnsiTheme="minorHAnsi" w:cstheme="minorHAnsi"/>
                <w:lang w:val="pl-PL"/>
              </w:rPr>
              <w:t xml:space="preserve">          </w:t>
            </w:r>
            <w:r w:rsidR="003529AA" w:rsidRPr="00CE7F2E">
              <w:rPr>
                <w:rFonts w:asciiTheme="minorHAnsi" w:hAnsiTheme="minorHAnsi" w:cstheme="minorHAnsi"/>
                <w:lang w:val="pl-PL"/>
              </w:rPr>
              <w:t xml:space="preserve"> </w:t>
            </w:r>
            <w:r w:rsidR="003529AA" w:rsidRPr="00CE7F2E">
              <w:rPr>
                <w:rFonts w:asciiTheme="minorHAnsi" w:hAnsiTheme="minorHAnsi" w:cstheme="minorHAnsi"/>
              </w:rPr>
              <w:t>TAK</w:t>
            </w:r>
          </w:p>
        </w:tc>
        <w:tc>
          <w:tcPr>
            <w:tcW w:w="5244" w:type="dxa"/>
          </w:tcPr>
          <w:p w14:paraId="0B86A58A" w14:textId="2F90A2FC" w:rsidR="003529AA" w:rsidRPr="00CE7F2E" w:rsidRDefault="001B59C6" w:rsidP="001B59C6">
            <w:pPr>
              <w:pStyle w:val="Standard"/>
              <w:tabs>
                <w:tab w:val="left" w:pos="567"/>
              </w:tabs>
              <w:rPr>
                <w:rFonts w:asciiTheme="minorHAnsi" w:hAnsiTheme="minorHAnsi" w:cstheme="minorHAnsi"/>
              </w:rPr>
            </w:pPr>
            <w:r w:rsidRPr="00CE7F2E">
              <w:rPr>
                <w:rFonts w:asciiTheme="minorHAnsi" w:hAnsiTheme="minorHAnsi" w:cstheme="minorHAnsi"/>
              </w:rPr>
              <w:t xml:space="preserve">                                         </w:t>
            </w:r>
            <w:r w:rsidR="00821600" w:rsidRPr="00CE7F2E">
              <w:rPr>
                <w:rFonts w:asciiTheme="minorHAnsi" w:hAnsiTheme="minorHAnsi" w:cstheme="minorHAnsi"/>
              </w:rPr>
              <w:t xml:space="preserve"> </w:t>
            </w:r>
            <w:r w:rsidR="003529AA" w:rsidRPr="00CE7F2E">
              <w:rPr>
                <w:rFonts w:asciiTheme="minorHAnsi" w:hAnsiTheme="minorHAnsi" w:cstheme="minorHAnsi"/>
              </w:rPr>
              <w:t>NIE</w:t>
            </w:r>
          </w:p>
        </w:tc>
      </w:tr>
    </w:tbl>
    <w:p w14:paraId="564F210D" w14:textId="3406190E" w:rsidR="00B91E57" w:rsidRPr="00CE7F2E" w:rsidRDefault="003821E3">
      <w:pPr>
        <w:pStyle w:val="Standard"/>
        <w:tabs>
          <w:tab w:val="left" w:pos="567"/>
        </w:tabs>
        <w:jc w:val="both"/>
        <w:rPr>
          <w:rFonts w:asciiTheme="minorHAnsi" w:hAnsiTheme="minorHAnsi" w:cstheme="minorHAnsi"/>
          <w:lang w:val="pl-PL"/>
        </w:rPr>
      </w:pPr>
      <w:r w:rsidRPr="00CE7F2E">
        <w:rPr>
          <w:rFonts w:asciiTheme="minorHAnsi" w:hAnsiTheme="minorHAnsi" w:cstheme="minorHAnsi"/>
          <w:lang w:val="pl-PL"/>
        </w:rPr>
        <w:t>1</w:t>
      </w:r>
      <w:r w:rsidR="007C33D5">
        <w:rPr>
          <w:rFonts w:asciiTheme="minorHAnsi" w:hAnsiTheme="minorHAnsi" w:cstheme="minorHAnsi"/>
          <w:lang w:val="pl-PL"/>
        </w:rPr>
        <w:t>3</w:t>
      </w:r>
      <w:r w:rsidRPr="00CE7F2E">
        <w:rPr>
          <w:rFonts w:asciiTheme="minorHAnsi" w:hAnsiTheme="minorHAnsi" w:cstheme="minorHAnsi"/>
          <w:lang w:val="pl-PL"/>
        </w:rPr>
        <w:t xml:space="preserve">. </w:t>
      </w:r>
      <w:r w:rsidR="00B91E57" w:rsidRPr="00CE7F2E">
        <w:rPr>
          <w:rFonts w:asciiTheme="minorHAnsi" w:hAnsiTheme="minorHAnsi" w:cstheme="minorHAnsi"/>
          <w:lang w:val="pl-PL"/>
        </w:rPr>
        <w:t xml:space="preserve">Czy Wykonawca </w:t>
      </w:r>
      <w:r w:rsidR="003529AA" w:rsidRPr="00CE7F2E">
        <w:rPr>
          <w:rFonts w:asciiTheme="minorHAnsi" w:hAnsiTheme="minorHAnsi" w:cstheme="minorHAnsi"/>
          <w:lang w:val="pl-PL"/>
        </w:rPr>
        <w:t>ma siedzibę</w:t>
      </w:r>
      <w:r w:rsidR="00B91E57" w:rsidRPr="00CE7F2E">
        <w:rPr>
          <w:rFonts w:asciiTheme="minorHAnsi" w:hAnsiTheme="minorHAnsi" w:cstheme="minorHAnsi"/>
          <w:lang w:val="pl-PL"/>
        </w:rPr>
        <w:t xml:space="preserve"> w państwie spoza EOG:</w:t>
      </w:r>
      <w:r w:rsidR="00503057" w:rsidRPr="00354171">
        <w:rPr>
          <w:rFonts w:asciiTheme="minorHAnsi" w:hAnsiTheme="minorHAnsi" w:cstheme="minorHAnsi"/>
          <w:lang w:val="pl-PL"/>
        </w:rPr>
        <w:t xml:space="preserve"> *)</w:t>
      </w:r>
    </w:p>
    <w:tbl>
      <w:tblPr>
        <w:tblStyle w:val="Tabela-Siatka"/>
        <w:tblW w:w="0" w:type="auto"/>
        <w:tblInd w:w="108" w:type="dxa"/>
        <w:tblLook w:val="04A0" w:firstRow="1" w:lastRow="0" w:firstColumn="1" w:lastColumn="0" w:noHBand="0" w:noVBand="1"/>
      </w:tblPr>
      <w:tblGrid>
        <w:gridCol w:w="4913"/>
        <w:gridCol w:w="5293"/>
      </w:tblGrid>
      <w:tr w:rsidR="00CE7F2E" w:rsidRPr="00CE7F2E" w14:paraId="004429B1" w14:textId="77777777" w:rsidTr="001B59C6">
        <w:tc>
          <w:tcPr>
            <w:tcW w:w="4913" w:type="dxa"/>
          </w:tcPr>
          <w:p w14:paraId="4E29781D" w14:textId="202AB4B6" w:rsidR="003529AA" w:rsidRPr="00CE7F2E" w:rsidRDefault="001B2071" w:rsidP="004946A6">
            <w:pPr>
              <w:pStyle w:val="Standard"/>
              <w:tabs>
                <w:tab w:val="left" w:pos="30"/>
              </w:tabs>
              <w:jc w:val="center"/>
              <w:rPr>
                <w:rFonts w:asciiTheme="minorHAnsi" w:hAnsiTheme="minorHAnsi" w:cstheme="minorHAnsi"/>
              </w:rPr>
            </w:pPr>
            <w:r w:rsidRPr="00CE7F2E">
              <w:rPr>
                <w:rFonts w:asciiTheme="minorHAnsi" w:hAnsiTheme="minorHAnsi" w:cstheme="minorHAnsi"/>
                <w:lang w:val="pl-PL"/>
              </w:rPr>
              <w:tab/>
            </w:r>
            <w:r w:rsidRPr="00CE7F2E">
              <w:rPr>
                <w:rFonts w:asciiTheme="minorHAnsi" w:hAnsiTheme="minorHAnsi" w:cstheme="minorHAnsi"/>
                <w:lang w:val="pl-PL"/>
              </w:rPr>
              <w:tab/>
              <w:t xml:space="preserve"> </w:t>
            </w:r>
            <w:r w:rsidR="003529AA" w:rsidRPr="00CE7F2E">
              <w:rPr>
                <w:rFonts w:asciiTheme="minorHAnsi" w:hAnsiTheme="minorHAnsi" w:cstheme="minorHAnsi"/>
                <w:lang w:val="pl-PL"/>
              </w:rPr>
              <w:t xml:space="preserve"> </w:t>
            </w:r>
            <w:r w:rsidR="003529AA" w:rsidRPr="00CE7F2E">
              <w:rPr>
                <w:rFonts w:asciiTheme="minorHAnsi" w:hAnsiTheme="minorHAnsi" w:cstheme="minorHAnsi"/>
              </w:rPr>
              <w:t>TAK</w:t>
            </w:r>
          </w:p>
        </w:tc>
        <w:tc>
          <w:tcPr>
            <w:tcW w:w="5293" w:type="dxa"/>
          </w:tcPr>
          <w:p w14:paraId="27F1BF49" w14:textId="28012447" w:rsidR="003529AA" w:rsidRPr="00CE7F2E" w:rsidRDefault="003529AA" w:rsidP="004946A6">
            <w:pPr>
              <w:pStyle w:val="Standard"/>
              <w:tabs>
                <w:tab w:val="left" w:pos="30"/>
              </w:tabs>
              <w:jc w:val="center"/>
              <w:rPr>
                <w:rFonts w:asciiTheme="minorHAnsi" w:hAnsiTheme="minorHAnsi" w:cstheme="minorHAnsi"/>
              </w:rPr>
            </w:pPr>
            <w:r w:rsidRPr="00CE7F2E">
              <w:rPr>
                <w:rFonts w:asciiTheme="minorHAnsi" w:hAnsiTheme="minorHAnsi" w:cstheme="minorHAnsi"/>
              </w:rPr>
              <w:t xml:space="preserve">  NIE</w:t>
            </w:r>
          </w:p>
        </w:tc>
      </w:tr>
    </w:tbl>
    <w:p w14:paraId="452DCCAC" w14:textId="26F14A79" w:rsidR="00803B6A" w:rsidRPr="00CE7F2E" w:rsidRDefault="001B2071" w:rsidP="00DC085E">
      <w:pPr>
        <w:pStyle w:val="Standard"/>
        <w:tabs>
          <w:tab w:val="left" w:pos="30"/>
        </w:tabs>
        <w:jc w:val="both"/>
        <w:rPr>
          <w:rFonts w:asciiTheme="minorHAnsi" w:hAnsiTheme="minorHAnsi" w:cstheme="minorHAnsi"/>
          <w:lang w:val="pl-PL"/>
        </w:rPr>
      </w:pPr>
      <w:r w:rsidRPr="00CE7F2E">
        <w:rPr>
          <w:rFonts w:asciiTheme="minorHAnsi" w:hAnsiTheme="minorHAnsi" w:cstheme="minorHAnsi"/>
          <w:lang w:val="pl-PL"/>
        </w:rPr>
        <w:tab/>
      </w:r>
      <w:r w:rsidR="003821E3" w:rsidRPr="00CE7F2E">
        <w:rPr>
          <w:rFonts w:asciiTheme="minorHAnsi" w:hAnsiTheme="minorHAnsi" w:cstheme="minorHAnsi"/>
          <w:lang w:val="pl-PL"/>
        </w:rPr>
        <w:t>1</w:t>
      </w:r>
      <w:r w:rsidR="007C33D5">
        <w:rPr>
          <w:rFonts w:asciiTheme="minorHAnsi" w:hAnsiTheme="minorHAnsi" w:cstheme="minorHAnsi"/>
          <w:lang w:val="pl-PL"/>
        </w:rPr>
        <w:t>4</w:t>
      </w:r>
      <w:r w:rsidR="003821E3" w:rsidRPr="00CE7F2E">
        <w:rPr>
          <w:rFonts w:asciiTheme="minorHAnsi" w:hAnsiTheme="minorHAnsi" w:cstheme="minorHAnsi"/>
          <w:lang w:val="pl-PL"/>
        </w:rPr>
        <w:t xml:space="preserve">. Wybór naszej oferty prowadzi do powstania obowiązku podatkowego po stronie </w:t>
      </w:r>
      <w:r w:rsidR="007C2503" w:rsidRPr="00CE7F2E">
        <w:rPr>
          <w:rFonts w:asciiTheme="minorHAnsi" w:hAnsiTheme="minorHAnsi" w:cstheme="minorHAnsi"/>
          <w:lang w:val="pl-PL"/>
        </w:rPr>
        <w:t xml:space="preserve">Zamawiającego: </w:t>
      </w:r>
      <w:r w:rsidR="00503057" w:rsidRPr="00354171">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CE7F2E" w:rsidRPr="00CE7F2E" w14:paraId="35B99861" w14:textId="77777777" w:rsidTr="001B59C6">
        <w:tc>
          <w:tcPr>
            <w:tcW w:w="4913" w:type="dxa"/>
          </w:tcPr>
          <w:p w14:paraId="1E6881E3" w14:textId="527C00F1" w:rsidR="00837C96" w:rsidRPr="00CE7F2E" w:rsidRDefault="00837C96" w:rsidP="0083025D">
            <w:pPr>
              <w:pStyle w:val="Standard"/>
              <w:tabs>
                <w:tab w:val="left" w:pos="30"/>
              </w:tabs>
              <w:jc w:val="center"/>
              <w:rPr>
                <w:rFonts w:asciiTheme="minorHAnsi" w:hAnsiTheme="minorHAnsi" w:cstheme="minorHAnsi"/>
              </w:rPr>
            </w:pPr>
            <w:r w:rsidRPr="00CE7F2E">
              <w:rPr>
                <w:rFonts w:asciiTheme="minorHAnsi" w:hAnsiTheme="minorHAnsi" w:cstheme="minorHAnsi"/>
                <w:lang w:val="pl-PL"/>
              </w:rPr>
              <w:tab/>
            </w:r>
            <w:r w:rsidRPr="00CE7F2E">
              <w:rPr>
                <w:rFonts w:asciiTheme="minorHAnsi" w:hAnsiTheme="minorHAnsi" w:cstheme="minorHAnsi"/>
                <w:lang w:val="pl-PL"/>
              </w:rPr>
              <w:tab/>
              <w:t xml:space="preserve">  </w:t>
            </w:r>
            <w:r w:rsidRPr="00CE7F2E">
              <w:rPr>
                <w:rFonts w:asciiTheme="minorHAnsi" w:hAnsiTheme="minorHAnsi" w:cstheme="minorHAnsi"/>
              </w:rPr>
              <w:t>TAK</w:t>
            </w:r>
          </w:p>
        </w:tc>
        <w:tc>
          <w:tcPr>
            <w:tcW w:w="5293" w:type="dxa"/>
          </w:tcPr>
          <w:p w14:paraId="2A4BB709" w14:textId="1FC31AF2" w:rsidR="00837C96" w:rsidRPr="00CE7F2E" w:rsidRDefault="00837C96" w:rsidP="0083025D">
            <w:pPr>
              <w:pStyle w:val="Standard"/>
              <w:tabs>
                <w:tab w:val="left" w:pos="30"/>
              </w:tabs>
              <w:jc w:val="center"/>
              <w:rPr>
                <w:rFonts w:asciiTheme="minorHAnsi" w:hAnsiTheme="minorHAnsi" w:cstheme="minorHAnsi"/>
              </w:rPr>
            </w:pPr>
            <w:r w:rsidRPr="00CE7F2E">
              <w:rPr>
                <w:rFonts w:asciiTheme="minorHAnsi" w:hAnsiTheme="minorHAnsi" w:cstheme="minorHAnsi"/>
              </w:rPr>
              <w:t xml:space="preserve">  NIE</w:t>
            </w:r>
          </w:p>
        </w:tc>
      </w:tr>
    </w:tbl>
    <w:p w14:paraId="352CF50E" w14:textId="77777777" w:rsidR="00F54C83" w:rsidRPr="00CE7F2E" w:rsidRDefault="003821E3">
      <w:pPr>
        <w:pStyle w:val="Standard"/>
        <w:tabs>
          <w:tab w:val="left" w:pos="30"/>
        </w:tabs>
        <w:rPr>
          <w:rFonts w:asciiTheme="minorHAnsi" w:hAnsiTheme="minorHAnsi" w:cstheme="minorHAnsi"/>
          <w:sz w:val="10"/>
          <w:szCs w:val="10"/>
        </w:rPr>
      </w:pPr>
      <w:r w:rsidRPr="00CE7F2E">
        <w:rPr>
          <w:rFonts w:asciiTheme="minorHAnsi" w:hAnsiTheme="minorHAnsi" w:cstheme="minorHAnsi"/>
        </w:rPr>
        <w:t xml:space="preserve"> </w:t>
      </w:r>
    </w:p>
    <w:p w14:paraId="18C1F953" w14:textId="3F841A91" w:rsidR="00803B6A" w:rsidRPr="00CE7F2E" w:rsidRDefault="003821E3">
      <w:pPr>
        <w:pStyle w:val="Standard"/>
        <w:tabs>
          <w:tab w:val="left" w:pos="30"/>
        </w:tabs>
        <w:rPr>
          <w:rFonts w:asciiTheme="minorHAnsi" w:hAnsiTheme="minorHAnsi" w:cstheme="minorHAnsi"/>
          <w:lang w:val="pl-PL"/>
        </w:rPr>
      </w:pPr>
      <w:r w:rsidRPr="00CE7F2E">
        <w:rPr>
          <w:rFonts w:asciiTheme="minorHAnsi" w:hAnsiTheme="minorHAnsi" w:cstheme="minorHAnsi"/>
          <w:lang w:val="pl-PL"/>
        </w:rPr>
        <w:t xml:space="preserve">W przypadku odpowiedzi twierdzącej należy wypełnić poniższą </w:t>
      </w:r>
      <w:r w:rsidR="007C2503" w:rsidRPr="00CE7F2E">
        <w:rPr>
          <w:rFonts w:asciiTheme="minorHAnsi" w:hAnsiTheme="minorHAnsi" w:cstheme="minorHAnsi"/>
          <w:lang w:val="pl-PL"/>
        </w:rPr>
        <w:t xml:space="preserve">tabelę. </w:t>
      </w:r>
      <w:r w:rsidR="00503057" w:rsidRPr="00CE7F2E">
        <w:rPr>
          <w:rFonts w:asciiTheme="minorHAnsi" w:hAnsiTheme="minorHAnsi" w:cstheme="minorHAnsi"/>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CE7F2E" w:rsidRPr="00CE7F2E" w14:paraId="0CE5A4C2" w14:textId="77777777" w:rsidTr="006D1015">
        <w:trPr>
          <w:trHeight w:val="1376"/>
        </w:trPr>
        <w:tc>
          <w:tcPr>
            <w:tcW w:w="5151" w:type="dxa"/>
          </w:tcPr>
          <w:p w14:paraId="64869375" w14:textId="77777777" w:rsidR="00803B6A" w:rsidRPr="00CE7F2E" w:rsidRDefault="003821E3" w:rsidP="002202A6">
            <w:pPr>
              <w:pStyle w:val="Standard"/>
              <w:tabs>
                <w:tab w:val="left" w:pos="30"/>
              </w:tabs>
              <w:jc w:val="center"/>
              <w:rPr>
                <w:rFonts w:asciiTheme="minorHAnsi" w:hAnsiTheme="minorHAnsi" w:cstheme="minorHAnsi"/>
                <w:lang w:val="pl-PL"/>
              </w:rPr>
            </w:pPr>
            <w:r w:rsidRPr="00CE7F2E">
              <w:rPr>
                <w:rFonts w:asciiTheme="minorHAnsi" w:hAnsiTheme="minorHAnsi" w:cstheme="minorHAnsi"/>
                <w:lang w:val="pl-PL"/>
              </w:rPr>
              <w:t>Nazwa (rodzaje) towaru lub usługi, których dostawa lub św</w:t>
            </w:r>
            <w:r w:rsidR="00DC085E" w:rsidRPr="00CE7F2E">
              <w:rPr>
                <w:rFonts w:asciiTheme="minorHAnsi" w:hAnsiTheme="minorHAnsi" w:cstheme="minorHAnsi"/>
                <w:lang w:val="pl-PL"/>
              </w:rPr>
              <w:t>iadczenie będzie prowadzić do </w:t>
            </w:r>
            <w:r w:rsidRPr="00CE7F2E">
              <w:rPr>
                <w:rFonts w:asciiTheme="minorHAnsi" w:hAnsiTheme="minorHAnsi" w:cstheme="minorHAnsi"/>
                <w:lang w:val="pl-PL"/>
              </w:rPr>
              <w:t xml:space="preserve">powstania u </w:t>
            </w:r>
            <w:r w:rsidR="00DC085E" w:rsidRPr="00CE7F2E">
              <w:rPr>
                <w:rFonts w:asciiTheme="minorHAnsi" w:hAnsiTheme="minorHAnsi" w:cstheme="minorHAnsi"/>
                <w:lang w:val="pl-PL"/>
              </w:rPr>
              <w:t>Zamawiającego</w:t>
            </w:r>
            <w:r w:rsidRPr="00CE7F2E">
              <w:rPr>
                <w:rFonts w:asciiTheme="minorHAnsi" w:hAnsiTheme="minorHAnsi" w:cstheme="minorHAnsi"/>
                <w:lang w:val="pl-PL"/>
              </w:rPr>
              <w:t xml:space="preserve"> obowiązku podatkowego zg</w:t>
            </w:r>
            <w:r w:rsidR="00DC085E" w:rsidRPr="00CE7F2E">
              <w:rPr>
                <w:rFonts w:asciiTheme="minorHAnsi" w:hAnsiTheme="minorHAnsi" w:cstheme="minorHAnsi"/>
                <w:lang w:val="pl-PL"/>
              </w:rPr>
              <w:t>odnie z przepisami o podatku od </w:t>
            </w:r>
            <w:r w:rsidRPr="00CE7F2E">
              <w:rPr>
                <w:rFonts w:asciiTheme="minorHAnsi" w:hAnsiTheme="minorHAnsi" w:cstheme="minorHAnsi"/>
                <w:lang w:val="pl-PL"/>
              </w:rPr>
              <w:t>towarów i usług</w:t>
            </w:r>
          </w:p>
        </w:tc>
        <w:tc>
          <w:tcPr>
            <w:tcW w:w="5065" w:type="dxa"/>
          </w:tcPr>
          <w:p w14:paraId="19D3D316" w14:textId="77777777" w:rsidR="002202A6" w:rsidRPr="00CE7F2E"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CE7F2E"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CE7F2E" w:rsidRDefault="003821E3" w:rsidP="002202A6">
            <w:pPr>
              <w:pStyle w:val="Standard"/>
              <w:tabs>
                <w:tab w:val="left" w:pos="30"/>
              </w:tabs>
              <w:jc w:val="center"/>
              <w:rPr>
                <w:rFonts w:asciiTheme="minorHAnsi" w:hAnsiTheme="minorHAnsi" w:cstheme="minorHAnsi"/>
              </w:rPr>
            </w:pPr>
            <w:proofErr w:type="spellStart"/>
            <w:r w:rsidRPr="00CE7F2E">
              <w:rPr>
                <w:rFonts w:asciiTheme="minorHAnsi" w:hAnsiTheme="minorHAnsi" w:cstheme="minorHAnsi"/>
              </w:rPr>
              <w:t>Wartość</w:t>
            </w:r>
            <w:proofErr w:type="spellEnd"/>
            <w:r w:rsidRPr="00CE7F2E">
              <w:rPr>
                <w:rFonts w:asciiTheme="minorHAnsi" w:hAnsiTheme="minorHAnsi" w:cstheme="minorHAnsi"/>
              </w:rPr>
              <w:t xml:space="preserve"> bez </w:t>
            </w:r>
            <w:proofErr w:type="spellStart"/>
            <w:r w:rsidRPr="00CE7F2E">
              <w:rPr>
                <w:rFonts w:asciiTheme="minorHAnsi" w:hAnsiTheme="minorHAnsi" w:cstheme="minorHAnsi"/>
              </w:rPr>
              <w:t>kwoty</w:t>
            </w:r>
            <w:proofErr w:type="spellEnd"/>
            <w:r w:rsidRPr="00CE7F2E">
              <w:rPr>
                <w:rFonts w:asciiTheme="minorHAnsi" w:hAnsiTheme="minorHAnsi" w:cstheme="minorHAnsi"/>
              </w:rPr>
              <w:t xml:space="preserve"> </w:t>
            </w:r>
            <w:proofErr w:type="spellStart"/>
            <w:r w:rsidRPr="00CE7F2E">
              <w:rPr>
                <w:rFonts w:asciiTheme="minorHAnsi" w:hAnsiTheme="minorHAnsi" w:cstheme="minorHAnsi"/>
              </w:rPr>
              <w:t>podatku</w:t>
            </w:r>
            <w:proofErr w:type="spellEnd"/>
          </w:p>
        </w:tc>
      </w:tr>
      <w:tr w:rsidR="00CE7F2E" w:rsidRPr="00CE7F2E" w14:paraId="03A71620" w14:textId="77777777" w:rsidTr="006D1015">
        <w:trPr>
          <w:trHeight w:val="356"/>
        </w:trPr>
        <w:tc>
          <w:tcPr>
            <w:tcW w:w="5151" w:type="dxa"/>
          </w:tcPr>
          <w:p w14:paraId="60EE5561" w14:textId="08DB5FA2" w:rsidR="00F61BF4" w:rsidRPr="00CE7F2E" w:rsidRDefault="001B2071" w:rsidP="00837C96">
            <w:pPr>
              <w:pStyle w:val="Standard"/>
              <w:tabs>
                <w:tab w:val="left" w:pos="30"/>
              </w:tabs>
              <w:jc w:val="center"/>
              <w:rPr>
                <w:rFonts w:asciiTheme="minorHAnsi" w:hAnsiTheme="minorHAnsi" w:cstheme="minorHAnsi"/>
              </w:rPr>
            </w:pPr>
            <w:r w:rsidRPr="00CE7F2E">
              <w:rPr>
                <w:rFonts w:asciiTheme="minorHAnsi" w:hAnsiTheme="minorHAnsi" w:cstheme="minorHAnsi"/>
              </w:rPr>
              <w:t>……………………………………………</w:t>
            </w:r>
          </w:p>
        </w:tc>
        <w:tc>
          <w:tcPr>
            <w:tcW w:w="5065" w:type="dxa"/>
          </w:tcPr>
          <w:p w14:paraId="324E5F34" w14:textId="6F6A971F" w:rsidR="00803B6A" w:rsidRPr="00CE7F2E" w:rsidRDefault="001B2071" w:rsidP="00503057">
            <w:pPr>
              <w:pStyle w:val="Standard"/>
              <w:tabs>
                <w:tab w:val="left" w:pos="30"/>
              </w:tabs>
              <w:jc w:val="center"/>
              <w:rPr>
                <w:rFonts w:asciiTheme="minorHAnsi" w:hAnsiTheme="minorHAnsi" w:cstheme="minorHAnsi"/>
              </w:rPr>
            </w:pPr>
            <w:r w:rsidRPr="00CE7F2E">
              <w:rPr>
                <w:rFonts w:asciiTheme="minorHAnsi" w:hAnsiTheme="minorHAnsi" w:cstheme="minorHAnsi"/>
              </w:rPr>
              <w:t>………………………….………………</w:t>
            </w:r>
            <w:r w:rsidR="003821E3" w:rsidRPr="00CE7F2E">
              <w:rPr>
                <w:rFonts w:asciiTheme="minorHAnsi" w:hAnsiTheme="minorHAnsi" w:cstheme="minorHAnsi"/>
              </w:rPr>
              <w:t xml:space="preserve"> </w:t>
            </w:r>
            <w:proofErr w:type="spellStart"/>
            <w:r w:rsidR="003821E3" w:rsidRPr="00CE7F2E">
              <w:rPr>
                <w:rFonts w:asciiTheme="minorHAnsi" w:hAnsiTheme="minorHAnsi" w:cstheme="minorHAnsi"/>
              </w:rPr>
              <w:t>zł</w:t>
            </w:r>
            <w:proofErr w:type="spellEnd"/>
            <w:r w:rsidR="003821E3" w:rsidRPr="00CE7F2E">
              <w:rPr>
                <w:rFonts w:asciiTheme="minorHAnsi" w:hAnsiTheme="minorHAnsi" w:cstheme="minorHAnsi"/>
              </w:rPr>
              <w:t>.</w:t>
            </w:r>
          </w:p>
        </w:tc>
      </w:tr>
      <w:tr w:rsidR="00CE7F2E" w:rsidRPr="00CE7F2E" w14:paraId="7B8E7A99" w14:textId="77777777" w:rsidTr="006D1015">
        <w:trPr>
          <w:trHeight w:val="364"/>
        </w:trPr>
        <w:tc>
          <w:tcPr>
            <w:tcW w:w="5151" w:type="dxa"/>
          </w:tcPr>
          <w:p w14:paraId="3C0880FF" w14:textId="2843DAF2" w:rsidR="00803B6A" w:rsidRPr="00CE7F2E" w:rsidRDefault="001B2071" w:rsidP="00837C96">
            <w:pPr>
              <w:pStyle w:val="Standard"/>
              <w:tabs>
                <w:tab w:val="left" w:pos="30"/>
              </w:tabs>
              <w:jc w:val="center"/>
              <w:rPr>
                <w:rFonts w:asciiTheme="minorHAnsi" w:hAnsiTheme="minorHAnsi" w:cstheme="minorHAnsi"/>
              </w:rPr>
            </w:pPr>
            <w:r w:rsidRPr="00CE7F2E">
              <w:rPr>
                <w:rFonts w:asciiTheme="minorHAnsi" w:hAnsiTheme="minorHAnsi" w:cstheme="minorHAnsi"/>
              </w:rPr>
              <w:t>……………………………………………</w:t>
            </w:r>
          </w:p>
        </w:tc>
        <w:tc>
          <w:tcPr>
            <w:tcW w:w="5065" w:type="dxa"/>
          </w:tcPr>
          <w:p w14:paraId="2D499965" w14:textId="30B423FC" w:rsidR="00803B6A" w:rsidRPr="00CE7F2E" w:rsidRDefault="001B2071" w:rsidP="00837C96">
            <w:pPr>
              <w:pStyle w:val="Standard"/>
              <w:jc w:val="center"/>
              <w:rPr>
                <w:rFonts w:asciiTheme="minorHAnsi" w:hAnsiTheme="minorHAnsi" w:cstheme="minorHAnsi"/>
              </w:rPr>
            </w:pPr>
            <w:r w:rsidRPr="00CE7F2E">
              <w:rPr>
                <w:rFonts w:asciiTheme="minorHAnsi" w:hAnsiTheme="minorHAnsi" w:cstheme="minorHAnsi"/>
              </w:rPr>
              <w:t>……………………………………….…</w:t>
            </w:r>
            <w:r w:rsidR="003821E3" w:rsidRPr="00CE7F2E">
              <w:rPr>
                <w:rFonts w:asciiTheme="minorHAnsi" w:hAnsiTheme="minorHAnsi" w:cstheme="minorHAnsi"/>
              </w:rPr>
              <w:t xml:space="preserve"> </w:t>
            </w:r>
            <w:proofErr w:type="spellStart"/>
            <w:r w:rsidR="003821E3" w:rsidRPr="00CE7F2E">
              <w:rPr>
                <w:rFonts w:asciiTheme="minorHAnsi" w:hAnsiTheme="minorHAnsi" w:cstheme="minorHAnsi"/>
              </w:rPr>
              <w:t>zł</w:t>
            </w:r>
            <w:proofErr w:type="spellEnd"/>
            <w:r w:rsidR="003821E3" w:rsidRPr="00CE7F2E">
              <w:rPr>
                <w:rFonts w:asciiTheme="minorHAnsi" w:hAnsiTheme="minorHAnsi" w:cstheme="minorHAnsi"/>
              </w:rPr>
              <w:t>.</w:t>
            </w:r>
          </w:p>
        </w:tc>
      </w:tr>
    </w:tbl>
    <w:p w14:paraId="240247A7" w14:textId="76460C05" w:rsidR="00803B6A" w:rsidRPr="00CE7F2E" w:rsidRDefault="003821E3" w:rsidP="00821600">
      <w:pPr>
        <w:pStyle w:val="Standard"/>
        <w:tabs>
          <w:tab w:val="left" w:pos="567"/>
        </w:tabs>
        <w:ind w:right="-56"/>
        <w:jc w:val="both"/>
        <w:rPr>
          <w:rFonts w:asciiTheme="minorHAnsi" w:hAnsiTheme="minorHAnsi" w:cstheme="minorHAnsi"/>
          <w:lang w:val="pl-PL"/>
        </w:rPr>
      </w:pPr>
      <w:r w:rsidRPr="00CE7F2E">
        <w:rPr>
          <w:rFonts w:asciiTheme="minorHAnsi" w:hAnsiTheme="minorHAnsi" w:cstheme="minorHAnsi"/>
          <w:lang w:val="pl-PL"/>
        </w:rPr>
        <w:t>1</w:t>
      </w:r>
      <w:r w:rsidR="007C33D5">
        <w:rPr>
          <w:rFonts w:asciiTheme="minorHAnsi" w:hAnsiTheme="minorHAnsi" w:cstheme="minorHAnsi"/>
          <w:lang w:val="pl-PL"/>
        </w:rPr>
        <w:t>5</w:t>
      </w:r>
      <w:r w:rsidRPr="00CE7F2E">
        <w:rPr>
          <w:rFonts w:asciiTheme="minorHAnsi" w:hAnsiTheme="minorHAnsi" w:cstheme="minorHAnsi"/>
          <w:lang w:val="pl-PL"/>
        </w:rPr>
        <w:t>. Oświadczam</w:t>
      </w:r>
      <w:r w:rsidR="00503057" w:rsidRPr="00CE7F2E">
        <w:rPr>
          <w:rFonts w:asciiTheme="minorHAnsi" w:hAnsiTheme="minorHAnsi" w:cstheme="minorHAnsi"/>
          <w:lang w:val="pl-PL"/>
        </w:rPr>
        <w:t xml:space="preserve">y, że </w:t>
      </w:r>
      <w:proofErr w:type="spellStart"/>
      <w:r w:rsidR="00503057" w:rsidRPr="00CE7F2E">
        <w:rPr>
          <w:rFonts w:asciiTheme="minorHAnsi" w:hAnsiTheme="minorHAnsi" w:cstheme="minorHAnsi"/>
          <w:lang w:val="pl-PL"/>
        </w:rPr>
        <w:t>wypełniłniliśmy</w:t>
      </w:r>
      <w:proofErr w:type="spellEnd"/>
      <w:r w:rsidRPr="00CE7F2E">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CE7F2E">
        <w:rPr>
          <w:rFonts w:asciiTheme="minorHAnsi" w:hAnsiTheme="minorHAnsi" w:cstheme="minorHAnsi"/>
          <w:lang w:val="pl-PL"/>
        </w:rPr>
        <w:t>się o</w:t>
      </w:r>
      <w:r w:rsidR="0049588B" w:rsidRPr="00CE7F2E">
        <w:rPr>
          <w:rFonts w:asciiTheme="minorHAnsi" w:hAnsiTheme="minorHAnsi" w:cstheme="minorHAnsi"/>
          <w:lang w:val="pl-PL"/>
        </w:rPr>
        <w:t> </w:t>
      </w:r>
      <w:r w:rsidRPr="00CE7F2E">
        <w:rPr>
          <w:rFonts w:asciiTheme="minorHAnsi" w:hAnsiTheme="minorHAnsi" w:cstheme="minorHAnsi"/>
          <w:lang w:val="pl-PL"/>
        </w:rPr>
        <w:t>udzielenie zamówienia publicznego w niniejszym postępowaniu.</w:t>
      </w:r>
    </w:p>
    <w:p w14:paraId="0683A61E" w14:textId="7EA1BD6E" w:rsidR="00803B6A" w:rsidRPr="00CE7F2E" w:rsidRDefault="00150000">
      <w:pPr>
        <w:pStyle w:val="Standard"/>
        <w:tabs>
          <w:tab w:val="left" w:pos="567"/>
        </w:tabs>
        <w:jc w:val="both"/>
        <w:rPr>
          <w:rFonts w:asciiTheme="minorHAnsi" w:hAnsiTheme="minorHAnsi" w:cstheme="minorHAnsi"/>
          <w:lang w:val="pl-PL"/>
        </w:rPr>
      </w:pPr>
      <w:r w:rsidRPr="00CE7F2E">
        <w:rPr>
          <w:rFonts w:asciiTheme="minorHAnsi" w:hAnsiTheme="minorHAnsi" w:cstheme="minorHAnsi"/>
          <w:lang w:val="pl-PL"/>
        </w:rPr>
        <w:t>1</w:t>
      </w:r>
      <w:r w:rsidR="007C33D5">
        <w:rPr>
          <w:rFonts w:asciiTheme="minorHAnsi" w:hAnsiTheme="minorHAnsi" w:cstheme="minorHAnsi"/>
          <w:lang w:val="pl-PL"/>
        </w:rPr>
        <w:t>6</w:t>
      </w:r>
      <w:r w:rsidR="003821E3" w:rsidRPr="00CE7F2E">
        <w:rPr>
          <w:rFonts w:asciiTheme="minorHAnsi" w:hAnsiTheme="minorHAnsi" w:cstheme="minorHAnsi"/>
          <w:lang w:val="pl-PL"/>
        </w:rPr>
        <w:t>. Informujemy, że integralną częścią oferty są następujące dokumenty:</w:t>
      </w:r>
    </w:p>
    <w:p w14:paraId="03887537" w14:textId="77777777" w:rsidR="00803B6A" w:rsidRPr="00CE7F2E" w:rsidRDefault="003821E3">
      <w:pPr>
        <w:pStyle w:val="Standard"/>
        <w:tabs>
          <w:tab w:val="left" w:pos="8910"/>
        </w:tabs>
        <w:jc w:val="both"/>
        <w:rPr>
          <w:rFonts w:asciiTheme="minorHAnsi" w:hAnsiTheme="minorHAnsi" w:cstheme="minorHAnsi"/>
          <w:lang w:val="pl-PL"/>
        </w:rPr>
      </w:pPr>
      <w:r w:rsidRPr="00CE7F2E">
        <w:rPr>
          <w:rFonts w:asciiTheme="minorHAnsi" w:hAnsiTheme="minorHAnsi" w:cstheme="minorHAnsi"/>
          <w:lang w:val="pl-PL"/>
        </w:rPr>
        <w:t>1) ……………………………………………………………………………………………..</w:t>
      </w:r>
    </w:p>
    <w:p w14:paraId="180A3916" w14:textId="77777777" w:rsidR="00445DD4" w:rsidRPr="00CE7F2E"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CE7F2E" w:rsidRDefault="0051162A">
      <w:pPr>
        <w:pStyle w:val="Standard"/>
        <w:tabs>
          <w:tab w:val="left" w:pos="30"/>
        </w:tabs>
        <w:rPr>
          <w:rFonts w:asciiTheme="minorHAnsi" w:hAnsiTheme="minorHAnsi" w:cstheme="minorHAnsi"/>
          <w:sz w:val="16"/>
          <w:szCs w:val="16"/>
          <w:lang w:val="pl-PL"/>
        </w:rPr>
      </w:pPr>
      <w:r w:rsidRPr="00CE7F2E">
        <w:rPr>
          <w:rFonts w:asciiTheme="minorHAnsi" w:hAnsiTheme="minorHAnsi" w:cstheme="minorHAnsi"/>
          <w:sz w:val="16"/>
          <w:szCs w:val="16"/>
          <w:lang w:val="pl-PL"/>
        </w:rPr>
        <w:t>*) zaznaczyć</w:t>
      </w:r>
      <w:r w:rsidR="003821E3" w:rsidRPr="00CE7F2E">
        <w:rPr>
          <w:rFonts w:asciiTheme="minorHAnsi" w:hAnsiTheme="minorHAnsi" w:cstheme="minorHAnsi"/>
          <w:sz w:val="16"/>
          <w:szCs w:val="16"/>
          <w:lang w:val="pl-PL"/>
        </w:rPr>
        <w:t xml:space="preserve"> właściwe</w:t>
      </w:r>
    </w:p>
    <w:p w14:paraId="46B33065" w14:textId="1CF91B88" w:rsidR="001B747A" w:rsidRPr="00CE7F2E" w:rsidRDefault="001B2071">
      <w:pPr>
        <w:pStyle w:val="Standard"/>
        <w:tabs>
          <w:tab w:val="left" w:pos="30"/>
        </w:tabs>
        <w:rPr>
          <w:rFonts w:asciiTheme="minorHAnsi" w:hAnsiTheme="minorHAnsi" w:cstheme="minorHAnsi"/>
          <w:sz w:val="16"/>
          <w:szCs w:val="16"/>
          <w:lang w:val="pl-PL"/>
        </w:rPr>
      </w:pPr>
      <w:r w:rsidRPr="00CE7F2E">
        <w:rPr>
          <w:rFonts w:asciiTheme="minorHAnsi" w:hAnsiTheme="minorHAnsi" w:cstheme="minorHAnsi"/>
          <w:sz w:val="16"/>
          <w:szCs w:val="16"/>
          <w:lang w:val="pl-PL"/>
        </w:rPr>
        <w:t>*</w:t>
      </w:r>
      <w:r w:rsidR="003821E3" w:rsidRPr="00CE7F2E">
        <w:rPr>
          <w:rFonts w:asciiTheme="minorHAnsi" w:hAnsiTheme="minorHAnsi" w:cstheme="minorHAnsi"/>
          <w:sz w:val="16"/>
          <w:szCs w:val="16"/>
          <w:lang w:val="pl-PL"/>
        </w:rPr>
        <w:t xml:space="preserve">*) Wykonawca wypełnia </w:t>
      </w:r>
      <w:r w:rsidR="0072135E" w:rsidRPr="00CE7F2E">
        <w:rPr>
          <w:rFonts w:asciiTheme="minorHAnsi" w:hAnsiTheme="minorHAnsi" w:cstheme="minorHAnsi"/>
          <w:sz w:val="16"/>
          <w:szCs w:val="16"/>
          <w:lang w:val="pl-PL"/>
        </w:rPr>
        <w:t>odpowiednio,</w:t>
      </w:r>
      <w:r w:rsidR="003821E3" w:rsidRPr="00CE7F2E">
        <w:rPr>
          <w:rFonts w:asciiTheme="minorHAnsi" w:hAnsiTheme="minorHAnsi" w:cstheme="minorHAnsi"/>
          <w:sz w:val="16"/>
          <w:szCs w:val="16"/>
          <w:lang w:val="pl-PL"/>
        </w:rPr>
        <w:t xml:space="preserve"> jeżeli dotyczy  </w:t>
      </w:r>
    </w:p>
    <w:p w14:paraId="7E7A45F2" w14:textId="77777777" w:rsidR="00D3209E" w:rsidRPr="00CE7F2E" w:rsidRDefault="00D3209E" w:rsidP="00D3209E">
      <w:pPr>
        <w:widowControl w:val="0"/>
        <w:spacing w:line="276" w:lineRule="auto"/>
        <w:rPr>
          <w:rFonts w:asciiTheme="minorHAnsi" w:eastAsia="Arial" w:hAnsiTheme="minorHAnsi" w:cstheme="minorHAnsi"/>
          <w:b/>
          <w:i/>
          <w:sz w:val="20"/>
          <w:szCs w:val="20"/>
          <w:lang w:val="pl-PL" w:bidi="pl-PL"/>
        </w:rPr>
      </w:pPr>
      <w:r w:rsidRPr="00CE7F2E">
        <w:rPr>
          <w:rFonts w:asciiTheme="minorHAnsi" w:eastAsia="Arial" w:hAnsiTheme="minorHAnsi" w:cstheme="minorHAnsi"/>
          <w:b/>
          <w:i/>
          <w:sz w:val="20"/>
          <w:szCs w:val="20"/>
          <w:lang w:val="pl-PL" w:bidi="pl-PL"/>
        </w:rPr>
        <w:t xml:space="preserve">UWAGA: </w:t>
      </w:r>
    </w:p>
    <w:p w14:paraId="33DA5B09" w14:textId="56168A87" w:rsidR="00D3209E" w:rsidRPr="00CE7F2E"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CE7F2E">
        <w:rPr>
          <w:rFonts w:asciiTheme="minorHAnsi" w:eastAsia="Arial" w:hAnsiTheme="minorHAnsi" w:cstheme="minorHAnsi"/>
          <w:b/>
          <w:i/>
          <w:sz w:val="20"/>
          <w:szCs w:val="20"/>
          <w:lang w:val="pl-PL" w:eastAsia="ar-SA" w:bidi="pl-PL"/>
        </w:rPr>
        <w:t>Formularz winien zostać sporządzony</w:t>
      </w:r>
      <w:r w:rsidR="00D3209E" w:rsidRPr="00CE7F2E">
        <w:rPr>
          <w:rFonts w:asciiTheme="minorHAnsi" w:eastAsia="Arial" w:hAnsiTheme="minorHAnsi" w:cstheme="minorHAnsi"/>
          <w:b/>
          <w:i/>
          <w:sz w:val="20"/>
          <w:szCs w:val="20"/>
          <w:lang w:val="pl-PL" w:eastAsia="ar-SA" w:bidi="pl-PL"/>
        </w:rPr>
        <w:t xml:space="preserve">, pod rygorem nieważności </w:t>
      </w:r>
      <w:r w:rsidR="00D3209E" w:rsidRPr="00CE7F2E">
        <w:rPr>
          <w:rFonts w:asciiTheme="minorHAnsi" w:eastAsia="Arial" w:hAnsiTheme="minorHAnsi" w:cstheme="minorHAnsi"/>
          <w:b/>
          <w:bCs/>
          <w:i/>
          <w:sz w:val="20"/>
          <w:szCs w:val="20"/>
          <w:lang w:val="pl-PL" w:eastAsia="ar-SA" w:bidi="pl-PL"/>
        </w:rPr>
        <w:t>w formie elektronicznej lub w po</w:t>
      </w:r>
      <w:r w:rsidRPr="00CE7F2E">
        <w:rPr>
          <w:rFonts w:asciiTheme="minorHAnsi" w:eastAsia="Arial" w:hAnsiTheme="minorHAnsi" w:cstheme="minorHAnsi"/>
          <w:b/>
          <w:bCs/>
          <w:i/>
          <w:sz w:val="20"/>
          <w:szCs w:val="20"/>
          <w:lang w:val="pl-PL" w:eastAsia="ar-SA" w:bidi="pl-PL"/>
        </w:rPr>
        <w:t xml:space="preserve">staci elektronicznej opatrzonej </w:t>
      </w:r>
      <w:r w:rsidR="005B7EFA" w:rsidRPr="00CE7F2E">
        <w:rPr>
          <w:rFonts w:asciiTheme="minorHAnsi" w:eastAsia="Arial" w:hAnsiTheme="minorHAnsi" w:cstheme="minorHAnsi"/>
          <w:b/>
          <w:bCs/>
          <w:i/>
          <w:sz w:val="20"/>
          <w:szCs w:val="20"/>
          <w:lang w:val="pl-PL" w:eastAsia="ar-SA" w:bidi="pl-PL"/>
        </w:rPr>
        <w:t xml:space="preserve">kwalifikowanym podpisem elektronicznym, </w:t>
      </w:r>
      <w:r w:rsidR="00D3209E" w:rsidRPr="00CE7F2E">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CE7F2E" w:rsidRDefault="00D3209E">
      <w:pPr>
        <w:pStyle w:val="Standard"/>
        <w:tabs>
          <w:tab w:val="left" w:pos="30"/>
        </w:tabs>
        <w:rPr>
          <w:rFonts w:asciiTheme="minorHAnsi" w:hAnsiTheme="minorHAnsi" w:cstheme="minorHAnsi"/>
          <w:color w:val="FF0000"/>
          <w:sz w:val="16"/>
          <w:szCs w:val="16"/>
          <w:lang w:val="pl-PL"/>
        </w:rPr>
        <w:sectPr w:rsidR="00D3209E" w:rsidRPr="00CE7F2E" w:rsidSect="00166C58">
          <w:headerReference w:type="default" r:id="rId21"/>
          <w:footerReference w:type="default" r:id="rId22"/>
          <w:headerReference w:type="first" r:id="rId23"/>
          <w:footerReference w:type="first" r:id="rId24"/>
          <w:pgSz w:w="11906" w:h="16838"/>
          <w:pgMar w:top="902" w:right="991" w:bottom="1179" w:left="765" w:header="720" w:footer="709" w:gutter="0"/>
          <w:cols w:space="708"/>
          <w:titlePg/>
          <w:docGrid w:linePitch="326"/>
        </w:sectPr>
      </w:pPr>
    </w:p>
    <w:p w14:paraId="43845B3E" w14:textId="77777777" w:rsidR="008946C5" w:rsidRPr="009B5D8C" w:rsidRDefault="008946C5" w:rsidP="008946C5">
      <w:pPr>
        <w:jc w:val="right"/>
        <w:rPr>
          <w:rFonts w:asciiTheme="minorHAnsi" w:hAnsiTheme="minorHAnsi" w:cstheme="minorHAnsi"/>
          <w:lang w:val="pl-PL"/>
        </w:rPr>
      </w:pPr>
      <w:bookmarkStart w:id="10" w:name="_Hlk133311609"/>
      <w:r w:rsidRPr="009B5D8C">
        <w:rPr>
          <w:rFonts w:asciiTheme="minorHAnsi" w:hAnsiTheme="minorHAnsi" w:cstheme="minorHAnsi"/>
          <w:lang w:val="pl-PL"/>
        </w:rPr>
        <w:lastRenderedPageBreak/>
        <w:t>Załącznik nr 2 do SWZ</w:t>
      </w:r>
    </w:p>
    <w:p w14:paraId="47AD334A"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FORMULARZ CENOWY</w:t>
      </w:r>
    </w:p>
    <w:p w14:paraId="5A956896" w14:textId="61379DA2" w:rsidR="008946C5" w:rsidRPr="009B5D8C" w:rsidRDefault="007773AA" w:rsidP="008946C5">
      <w:pPr>
        <w:rPr>
          <w:rFonts w:asciiTheme="minorHAnsi" w:hAnsiTheme="minorHAnsi" w:cstheme="minorHAnsi"/>
          <w:lang w:val="pl-PL"/>
        </w:rPr>
      </w:pPr>
      <w:r>
        <w:rPr>
          <w:rFonts w:asciiTheme="minorHAnsi" w:hAnsiTheme="minorHAnsi" w:cstheme="minorHAnsi"/>
          <w:lang w:val="pl-PL"/>
        </w:rPr>
        <w:t>PAKIET 1</w:t>
      </w:r>
      <w:r w:rsidR="008946C5" w:rsidRPr="009B5D8C">
        <w:rPr>
          <w:rFonts w:asciiTheme="minorHAnsi" w:hAnsiTheme="minorHAnsi" w:cstheme="minorHAnsi"/>
          <w:lang w:val="pl-PL"/>
        </w:rPr>
        <w:t xml:space="preserve"> – Zestawy do </w:t>
      </w:r>
      <w:proofErr w:type="spellStart"/>
      <w:r w:rsidR="008946C5" w:rsidRPr="009B5D8C">
        <w:rPr>
          <w:rFonts w:asciiTheme="minorHAnsi" w:hAnsiTheme="minorHAnsi" w:cstheme="minorHAnsi"/>
          <w:lang w:val="pl-PL"/>
        </w:rPr>
        <w:t>kaniulacji</w:t>
      </w:r>
      <w:proofErr w:type="spellEnd"/>
      <w:r w:rsidR="008946C5" w:rsidRPr="009B5D8C">
        <w:rPr>
          <w:rFonts w:asciiTheme="minorHAnsi" w:hAnsiTheme="minorHAnsi" w:cstheme="minorHAnsi"/>
          <w:lang w:val="pl-PL"/>
        </w:rPr>
        <w:t xml:space="preserve"> dużych naczyń </w:t>
      </w:r>
    </w:p>
    <w:tbl>
      <w:tblPr>
        <w:tblStyle w:val="Tabela-Siatka6"/>
        <w:tblW w:w="14539" w:type="dxa"/>
        <w:tblInd w:w="108" w:type="dxa"/>
        <w:tblLook w:val="04A0" w:firstRow="1" w:lastRow="0" w:firstColumn="1" w:lastColumn="0" w:noHBand="0" w:noVBand="1"/>
      </w:tblPr>
      <w:tblGrid>
        <w:gridCol w:w="571"/>
        <w:gridCol w:w="5383"/>
        <w:gridCol w:w="1070"/>
        <w:gridCol w:w="915"/>
        <w:gridCol w:w="1317"/>
        <w:gridCol w:w="1585"/>
        <w:gridCol w:w="1236"/>
        <w:gridCol w:w="1151"/>
        <w:gridCol w:w="1311"/>
      </w:tblGrid>
      <w:tr w:rsidR="009B5D8C" w:rsidRPr="009B5D8C" w14:paraId="021D49CB" w14:textId="77777777" w:rsidTr="008946C5">
        <w:tc>
          <w:tcPr>
            <w:tcW w:w="571" w:type="dxa"/>
            <w:vAlign w:val="center"/>
          </w:tcPr>
          <w:p w14:paraId="30DA2001"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Lp.</w:t>
            </w:r>
          </w:p>
        </w:tc>
        <w:tc>
          <w:tcPr>
            <w:tcW w:w="5383" w:type="dxa"/>
            <w:vAlign w:val="center"/>
          </w:tcPr>
          <w:p w14:paraId="3B0A9437"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Opis przedmiotu</w:t>
            </w:r>
          </w:p>
        </w:tc>
        <w:tc>
          <w:tcPr>
            <w:tcW w:w="1070" w:type="dxa"/>
            <w:vAlign w:val="center"/>
          </w:tcPr>
          <w:p w14:paraId="1FE4D14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Rozmiar</w:t>
            </w:r>
          </w:p>
        </w:tc>
        <w:tc>
          <w:tcPr>
            <w:tcW w:w="915" w:type="dxa"/>
            <w:vAlign w:val="center"/>
          </w:tcPr>
          <w:p w14:paraId="283C8B3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Ilość</w:t>
            </w:r>
          </w:p>
          <w:p w14:paraId="35B4DC2D"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 szt.</w:t>
            </w:r>
          </w:p>
        </w:tc>
        <w:tc>
          <w:tcPr>
            <w:tcW w:w="1317" w:type="dxa"/>
            <w:vAlign w:val="center"/>
          </w:tcPr>
          <w:p w14:paraId="766F6A1C"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Producent/</w:t>
            </w:r>
          </w:p>
          <w:p w14:paraId="2B46A41E"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Nazwa handlowa</w:t>
            </w:r>
          </w:p>
        </w:tc>
        <w:tc>
          <w:tcPr>
            <w:tcW w:w="1585" w:type="dxa"/>
            <w:vAlign w:val="center"/>
          </w:tcPr>
          <w:p w14:paraId="5012D4C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Cena jedn. netto za szt.</w:t>
            </w:r>
          </w:p>
        </w:tc>
        <w:tc>
          <w:tcPr>
            <w:tcW w:w="1236" w:type="dxa"/>
            <w:vAlign w:val="center"/>
          </w:tcPr>
          <w:p w14:paraId="7D7909B6"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 netto</w:t>
            </w:r>
          </w:p>
        </w:tc>
        <w:tc>
          <w:tcPr>
            <w:tcW w:w="1151" w:type="dxa"/>
            <w:vAlign w:val="center"/>
          </w:tcPr>
          <w:p w14:paraId="2776994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Stawka Vat</w:t>
            </w:r>
          </w:p>
        </w:tc>
        <w:tc>
          <w:tcPr>
            <w:tcW w:w="1311" w:type="dxa"/>
            <w:vAlign w:val="center"/>
          </w:tcPr>
          <w:p w14:paraId="0BE2427C"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 brutto</w:t>
            </w:r>
          </w:p>
        </w:tc>
      </w:tr>
      <w:tr w:rsidR="009B5D8C" w:rsidRPr="009B5D8C" w14:paraId="2899DECA" w14:textId="77777777" w:rsidTr="008946C5">
        <w:tc>
          <w:tcPr>
            <w:tcW w:w="571" w:type="dxa"/>
          </w:tcPr>
          <w:p w14:paraId="38A4B3CF"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w:t>
            </w:r>
          </w:p>
        </w:tc>
        <w:tc>
          <w:tcPr>
            <w:tcW w:w="5383" w:type="dxa"/>
          </w:tcPr>
          <w:p w14:paraId="2192D57C"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II</w:t>
            </w:r>
          </w:p>
        </w:tc>
        <w:tc>
          <w:tcPr>
            <w:tcW w:w="1070" w:type="dxa"/>
          </w:tcPr>
          <w:p w14:paraId="1914B2E4"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III</w:t>
            </w:r>
          </w:p>
        </w:tc>
        <w:tc>
          <w:tcPr>
            <w:tcW w:w="915" w:type="dxa"/>
          </w:tcPr>
          <w:p w14:paraId="4A1F9B2F"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IV</w:t>
            </w:r>
          </w:p>
        </w:tc>
        <w:tc>
          <w:tcPr>
            <w:tcW w:w="1317" w:type="dxa"/>
          </w:tcPr>
          <w:p w14:paraId="3991496B"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w:t>
            </w:r>
          </w:p>
        </w:tc>
        <w:tc>
          <w:tcPr>
            <w:tcW w:w="1585" w:type="dxa"/>
          </w:tcPr>
          <w:p w14:paraId="15BA6491"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w:t>
            </w:r>
          </w:p>
        </w:tc>
        <w:tc>
          <w:tcPr>
            <w:tcW w:w="1236" w:type="dxa"/>
          </w:tcPr>
          <w:p w14:paraId="2AB0C839"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VII</w:t>
            </w:r>
          </w:p>
        </w:tc>
        <w:tc>
          <w:tcPr>
            <w:tcW w:w="1151" w:type="dxa"/>
          </w:tcPr>
          <w:p w14:paraId="5AFDF95D"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VIII</w:t>
            </w:r>
          </w:p>
        </w:tc>
        <w:tc>
          <w:tcPr>
            <w:tcW w:w="1311" w:type="dxa"/>
          </w:tcPr>
          <w:p w14:paraId="5C5449A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IX</w:t>
            </w:r>
          </w:p>
        </w:tc>
      </w:tr>
      <w:tr w:rsidR="009B5D8C" w:rsidRPr="009B5D8C" w14:paraId="771E810F" w14:textId="77777777" w:rsidTr="008946C5">
        <w:trPr>
          <w:trHeight w:val="1202"/>
        </w:trPr>
        <w:tc>
          <w:tcPr>
            <w:tcW w:w="571" w:type="dxa"/>
          </w:tcPr>
          <w:p w14:paraId="58A97A90"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1.</w:t>
            </w:r>
          </w:p>
        </w:tc>
        <w:tc>
          <w:tcPr>
            <w:tcW w:w="5383" w:type="dxa"/>
          </w:tcPr>
          <w:p w14:paraId="06B7A7AD" w14:textId="620E5C8E" w:rsidR="009B5D8C" w:rsidRPr="009B5D8C" w:rsidRDefault="009B5D8C" w:rsidP="009B5D8C">
            <w:pPr>
              <w:suppressAutoHyphens w:val="0"/>
              <w:textAlignment w:val="auto"/>
              <w:rPr>
                <w:rFonts w:ascii="Times New Roman" w:eastAsia="Times New Roman" w:hAnsi="Times New Roman" w:cs="Times New Roman"/>
                <w:kern w:val="0"/>
                <w:lang w:val="pl-PL" w:eastAsia="pl-PL" w:bidi="ar-SA"/>
              </w:rPr>
            </w:pPr>
            <w:r w:rsidRPr="009B5D8C">
              <w:rPr>
                <w:rFonts w:ascii="Calibri" w:eastAsia="Times New Roman" w:hAnsi="Calibri" w:cs="Calibri"/>
                <w:kern w:val="0"/>
                <w:lang w:val="pl-PL" w:eastAsia="pl-PL" w:bidi="ar-SA"/>
              </w:rPr>
              <w:t>Cewnik jednokanałowy,</w:t>
            </w:r>
            <w:r w:rsidRPr="009B5D8C">
              <w:rPr>
                <w:rFonts w:ascii="Times New Roman" w:eastAsia="Times New Roman" w:hAnsi="Times New Roman" w:cs="Times New Roman"/>
                <w:kern w:val="0"/>
                <w:lang w:val="pl-PL" w:eastAsia="pl-PL" w:bidi="ar-SA"/>
              </w:rPr>
              <w:t xml:space="preserve"> </w:t>
            </w:r>
            <w:r w:rsidRPr="009B5D8C">
              <w:rPr>
                <w:rFonts w:ascii="Calibri" w:eastAsia="Times New Roman" w:hAnsi="Calibri" w:cs="Calibri"/>
                <w:kern w:val="0"/>
                <w:lang w:val="pl-PL" w:eastAsia="pl-PL" w:bidi="ar-SA"/>
              </w:rPr>
              <w:t xml:space="preserve">zawiera: </w:t>
            </w:r>
          </w:p>
          <w:p w14:paraId="4EA85CDB" w14:textId="77777777" w:rsidR="009B5D8C" w:rsidRPr="009B5D8C" w:rsidRDefault="009B5D8C" w:rsidP="009B5D8C">
            <w:pPr>
              <w:suppressAutoHyphens w:val="0"/>
              <w:textAlignment w:val="auto"/>
              <w:rPr>
                <w:rFonts w:ascii="Times New Roman" w:eastAsia="Times New Roman" w:hAnsi="Times New Roman" w:cs="Times New Roman"/>
                <w:kern w:val="0"/>
                <w:lang w:val="pl-PL" w:eastAsia="pl-PL" w:bidi="ar-SA"/>
              </w:rPr>
            </w:pPr>
            <w:r w:rsidRPr="009B5D8C">
              <w:rPr>
                <w:rFonts w:ascii="Calibri" w:eastAsia="Times New Roman" w:hAnsi="Calibri" w:cs="Calibri"/>
                <w:kern w:val="0"/>
                <w:lang w:val="pl-PL" w:eastAsia="pl-PL" w:bidi="ar-SA"/>
              </w:rPr>
              <w:t>kateter jednokanałowy, prowadnik J, rozszerzacz, igłę, strzykawkę 5ml, skalpel, motylek z zaciskiem</w:t>
            </w:r>
          </w:p>
          <w:p w14:paraId="78CFDA86" w14:textId="04896A95" w:rsidR="008946C5" w:rsidRPr="009B5D8C" w:rsidRDefault="008946C5" w:rsidP="008946C5">
            <w:pPr>
              <w:rPr>
                <w:rFonts w:asciiTheme="minorHAnsi" w:hAnsiTheme="minorHAnsi" w:cstheme="minorHAnsi"/>
                <w:lang w:val="pl-PL"/>
              </w:rPr>
            </w:pPr>
          </w:p>
        </w:tc>
        <w:tc>
          <w:tcPr>
            <w:tcW w:w="1070" w:type="dxa"/>
          </w:tcPr>
          <w:p w14:paraId="58FF3C51"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4F</w:t>
            </w:r>
          </w:p>
          <w:p w14:paraId="52B9D02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6F</w:t>
            </w:r>
          </w:p>
          <w:p w14:paraId="3D737B7A"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7F</w:t>
            </w:r>
          </w:p>
          <w:p w14:paraId="1254D535"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8F</w:t>
            </w:r>
          </w:p>
        </w:tc>
        <w:tc>
          <w:tcPr>
            <w:tcW w:w="915" w:type="dxa"/>
            <w:vAlign w:val="center"/>
          </w:tcPr>
          <w:p w14:paraId="5B841C95" w14:textId="6BD991B6" w:rsidR="008946C5" w:rsidRPr="009B5D8C" w:rsidRDefault="009F3372" w:rsidP="008946C5">
            <w:pPr>
              <w:jc w:val="center"/>
              <w:rPr>
                <w:rFonts w:asciiTheme="minorHAnsi" w:hAnsiTheme="minorHAnsi" w:cstheme="minorHAnsi"/>
                <w:lang w:val="pl-PL"/>
              </w:rPr>
            </w:pPr>
            <w:r w:rsidRPr="009B5D8C">
              <w:rPr>
                <w:rFonts w:asciiTheme="minorHAnsi" w:hAnsiTheme="minorHAnsi" w:cstheme="minorHAnsi"/>
                <w:lang w:val="pl-PL"/>
              </w:rPr>
              <w:t>3</w:t>
            </w:r>
            <w:r w:rsidR="008946C5" w:rsidRPr="009B5D8C">
              <w:rPr>
                <w:rFonts w:asciiTheme="minorHAnsi" w:hAnsiTheme="minorHAnsi" w:cstheme="minorHAnsi"/>
                <w:lang w:val="pl-PL"/>
              </w:rPr>
              <w:t>0</w:t>
            </w:r>
          </w:p>
        </w:tc>
        <w:tc>
          <w:tcPr>
            <w:tcW w:w="1317" w:type="dxa"/>
          </w:tcPr>
          <w:p w14:paraId="76496128" w14:textId="77777777" w:rsidR="008946C5" w:rsidRPr="009B5D8C" w:rsidRDefault="008946C5" w:rsidP="008946C5">
            <w:pPr>
              <w:jc w:val="center"/>
              <w:rPr>
                <w:rFonts w:asciiTheme="minorHAnsi" w:hAnsiTheme="minorHAnsi" w:cstheme="minorHAnsi"/>
                <w:lang w:val="pl-PL"/>
              </w:rPr>
            </w:pPr>
          </w:p>
        </w:tc>
        <w:tc>
          <w:tcPr>
            <w:tcW w:w="1585" w:type="dxa"/>
          </w:tcPr>
          <w:p w14:paraId="78214459" w14:textId="77777777" w:rsidR="008946C5" w:rsidRPr="009B5D8C" w:rsidRDefault="008946C5" w:rsidP="008946C5">
            <w:pPr>
              <w:jc w:val="center"/>
              <w:rPr>
                <w:rFonts w:asciiTheme="minorHAnsi" w:hAnsiTheme="minorHAnsi" w:cstheme="minorHAnsi"/>
                <w:lang w:val="pl-PL"/>
              </w:rPr>
            </w:pPr>
          </w:p>
        </w:tc>
        <w:tc>
          <w:tcPr>
            <w:tcW w:w="1236" w:type="dxa"/>
          </w:tcPr>
          <w:p w14:paraId="2F47FE3F" w14:textId="77777777" w:rsidR="008946C5" w:rsidRPr="009B5D8C" w:rsidRDefault="008946C5" w:rsidP="008946C5">
            <w:pPr>
              <w:jc w:val="center"/>
              <w:rPr>
                <w:rFonts w:asciiTheme="minorHAnsi" w:hAnsiTheme="minorHAnsi" w:cstheme="minorHAnsi"/>
                <w:lang w:val="pl-PL"/>
              </w:rPr>
            </w:pPr>
          </w:p>
        </w:tc>
        <w:tc>
          <w:tcPr>
            <w:tcW w:w="1151" w:type="dxa"/>
          </w:tcPr>
          <w:p w14:paraId="77F190B9" w14:textId="77777777" w:rsidR="008946C5" w:rsidRPr="009B5D8C" w:rsidRDefault="008946C5" w:rsidP="008946C5">
            <w:pPr>
              <w:jc w:val="center"/>
              <w:rPr>
                <w:rFonts w:asciiTheme="minorHAnsi" w:hAnsiTheme="minorHAnsi" w:cstheme="minorHAnsi"/>
                <w:lang w:val="pl-PL"/>
              </w:rPr>
            </w:pPr>
          </w:p>
        </w:tc>
        <w:tc>
          <w:tcPr>
            <w:tcW w:w="1311" w:type="dxa"/>
          </w:tcPr>
          <w:p w14:paraId="094A013F" w14:textId="77777777" w:rsidR="008946C5" w:rsidRPr="009B5D8C" w:rsidRDefault="008946C5" w:rsidP="008946C5">
            <w:pPr>
              <w:jc w:val="center"/>
              <w:rPr>
                <w:rFonts w:asciiTheme="minorHAnsi" w:hAnsiTheme="minorHAnsi" w:cstheme="minorHAnsi"/>
                <w:lang w:val="pl-PL"/>
              </w:rPr>
            </w:pPr>
          </w:p>
        </w:tc>
      </w:tr>
      <w:tr w:rsidR="009B5D8C" w:rsidRPr="009B5D8C" w14:paraId="5398B314" w14:textId="77777777" w:rsidTr="008946C5">
        <w:tc>
          <w:tcPr>
            <w:tcW w:w="571" w:type="dxa"/>
          </w:tcPr>
          <w:p w14:paraId="684A1EF9"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2.</w:t>
            </w:r>
          </w:p>
        </w:tc>
        <w:tc>
          <w:tcPr>
            <w:tcW w:w="5383" w:type="dxa"/>
          </w:tcPr>
          <w:p w14:paraId="172371AC" w14:textId="4FBC8BFB" w:rsidR="009B5D8C" w:rsidRPr="009B5D8C" w:rsidRDefault="009B5D8C" w:rsidP="009B5D8C">
            <w:pPr>
              <w:suppressAutoHyphens w:val="0"/>
              <w:textAlignment w:val="auto"/>
              <w:rPr>
                <w:rFonts w:ascii="Times New Roman" w:eastAsia="Times New Roman" w:hAnsi="Times New Roman" w:cs="Times New Roman"/>
                <w:kern w:val="0"/>
                <w:lang w:val="pl-PL" w:eastAsia="pl-PL" w:bidi="ar-SA"/>
              </w:rPr>
            </w:pPr>
            <w:r w:rsidRPr="009B5D8C">
              <w:rPr>
                <w:rFonts w:ascii="Calibri" w:eastAsia="Times New Roman" w:hAnsi="Calibri" w:cs="Calibri"/>
                <w:kern w:val="0"/>
                <w:lang w:val="pl-PL" w:eastAsia="pl-PL" w:bidi="ar-SA"/>
              </w:rPr>
              <w:t>Cewnik dwukanałowy,</w:t>
            </w:r>
            <w:r w:rsidRPr="009B5D8C">
              <w:rPr>
                <w:rFonts w:ascii="Times New Roman" w:eastAsia="Times New Roman" w:hAnsi="Times New Roman" w:cs="Times New Roman"/>
                <w:kern w:val="0"/>
                <w:lang w:val="pl-PL" w:eastAsia="pl-PL" w:bidi="ar-SA"/>
              </w:rPr>
              <w:t xml:space="preserve"> </w:t>
            </w:r>
            <w:r w:rsidRPr="009B5D8C">
              <w:rPr>
                <w:rFonts w:ascii="Calibri" w:eastAsia="Times New Roman" w:hAnsi="Calibri" w:cs="Calibri"/>
                <w:kern w:val="0"/>
                <w:lang w:val="pl-PL" w:eastAsia="pl-PL" w:bidi="ar-SA"/>
              </w:rPr>
              <w:t xml:space="preserve">zawiera: </w:t>
            </w:r>
          </w:p>
          <w:p w14:paraId="7E93207A" w14:textId="0F52E970" w:rsidR="008946C5" w:rsidRPr="009B5D8C" w:rsidRDefault="009B5D8C" w:rsidP="009B5D8C">
            <w:pPr>
              <w:suppressAutoHyphens w:val="0"/>
              <w:textAlignment w:val="auto"/>
              <w:rPr>
                <w:rFonts w:asciiTheme="minorHAnsi" w:hAnsiTheme="minorHAnsi" w:cstheme="minorHAnsi"/>
                <w:lang w:val="pl-PL"/>
              </w:rPr>
            </w:pPr>
            <w:r w:rsidRPr="009B5D8C">
              <w:rPr>
                <w:rFonts w:ascii="Calibri" w:eastAsia="Times New Roman" w:hAnsi="Calibri" w:cs="Calibri"/>
                <w:kern w:val="0"/>
                <w:lang w:val="pl-PL" w:eastAsia="pl-PL" w:bidi="ar-SA"/>
              </w:rPr>
              <w:t>kateter dwukanałowy, prowadnik J, rozszerzacz, igłę, strzykawkę 5ml, skalpel, motylek z zaciskiem</w:t>
            </w:r>
          </w:p>
        </w:tc>
        <w:tc>
          <w:tcPr>
            <w:tcW w:w="1070" w:type="dxa"/>
          </w:tcPr>
          <w:p w14:paraId="6D51E95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8F/20cm</w:t>
            </w:r>
          </w:p>
        </w:tc>
        <w:tc>
          <w:tcPr>
            <w:tcW w:w="915" w:type="dxa"/>
            <w:vAlign w:val="center"/>
          </w:tcPr>
          <w:p w14:paraId="7A71CD1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50</w:t>
            </w:r>
          </w:p>
        </w:tc>
        <w:tc>
          <w:tcPr>
            <w:tcW w:w="1317" w:type="dxa"/>
          </w:tcPr>
          <w:p w14:paraId="7AD558B2" w14:textId="77777777" w:rsidR="008946C5" w:rsidRPr="009B5D8C" w:rsidRDefault="008946C5" w:rsidP="008946C5">
            <w:pPr>
              <w:jc w:val="center"/>
              <w:rPr>
                <w:rFonts w:asciiTheme="minorHAnsi" w:hAnsiTheme="minorHAnsi" w:cstheme="minorHAnsi"/>
                <w:lang w:val="pl-PL"/>
              </w:rPr>
            </w:pPr>
          </w:p>
        </w:tc>
        <w:tc>
          <w:tcPr>
            <w:tcW w:w="1585" w:type="dxa"/>
          </w:tcPr>
          <w:p w14:paraId="65B89C2C" w14:textId="77777777" w:rsidR="008946C5" w:rsidRPr="009B5D8C" w:rsidRDefault="008946C5" w:rsidP="008946C5">
            <w:pPr>
              <w:jc w:val="center"/>
              <w:rPr>
                <w:rFonts w:asciiTheme="minorHAnsi" w:hAnsiTheme="minorHAnsi" w:cstheme="minorHAnsi"/>
                <w:lang w:val="pl-PL"/>
              </w:rPr>
            </w:pPr>
          </w:p>
        </w:tc>
        <w:tc>
          <w:tcPr>
            <w:tcW w:w="1236" w:type="dxa"/>
          </w:tcPr>
          <w:p w14:paraId="764C3965" w14:textId="77777777" w:rsidR="008946C5" w:rsidRPr="009B5D8C" w:rsidRDefault="008946C5" w:rsidP="008946C5">
            <w:pPr>
              <w:jc w:val="center"/>
              <w:rPr>
                <w:rFonts w:asciiTheme="minorHAnsi" w:hAnsiTheme="minorHAnsi" w:cstheme="minorHAnsi"/>
                <w:lang w:val="pl-PL"/>
              </w:rPr>
            </w:pPr>
          </w:p>
        </w:tc>
        <w:tc>
          <w:tcPr>
            <w:tcW w:w="1151" w:type="dxa"/>
          </w:tcPr>
          <w:p w14:paraId="6542C9BB" w14:textId="77777777" w:rsidR="008946C5" w:rsidRPr="009B5D8C" w:rsidRDefault="008946C5" w:rsidP="008946C5">
            <w:pPr>
              <w:jc w:val="center"/>
              <w:rPr>
                <w:rFonts w:asciiTheme="minorHAnsi" w:hAnsiTheme="minorHAnsi" w:cstheme="minorHAnsi"/>
                <w:lang w:val="pl-PL"/>
              </w:rPr>
            </w:pPr>
          </w:p>
        </w:tc>
        <w:tc>
          <w:tcPr>
            <w:tcW w:w="1311" w:type="dxa"/>
          </w:tcPr>
          <w:p w14:paraId="4E41F675" w14:textId="77777777" w:rsidR="008946C5" w:rsidRPr="009B5D8C" w:rsidRDefault="008946C5" w:rsidP="008946C5">
            <w:pPr>
              <w:jc w:val="center"/>
              <w:rPr>
                <w:rFonts w:asciiTheme="minorHAnsi" w:hAnsiTheme="minorHAnsi" w:cstheme="minorHAnsi"/>
                <w:lang w:val="pl-PL"/>
              </w:rPr>
            </w:pPr>
          </w:p>
        </w:tc>
      </w:tr>
      <w:tr w:rsidR="009B5D8C" w:rsidRPr="009B5D8C" w14:paraId="269D2CD8" w14:textId="77777777" w:rsidTr="008946C5">
        <w:tc>
          <w:tcPr>
            <w:tcW w:w="571" w:type="dxa"/>
          </w:tcPr>
          <w:p w14:paraId="241AF889"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3.</w:t>
            </w:r>
          </w:p>
        </w:tc>
        <w:tc>
          <w:tcPr>
            <w:tcW w:w="5383" w:type="dxa"/>
          </w:tcPr>
          <w:p w14:paraId="7228BB5D" w14:textId="4F36C937" w:rsidR="009B5D8C" w:rsidRPr="009B5D8C" w:rsidRDefault="009B5D8C" w:rsidP="009B5D8C">
            <w:pPr>
              <w:suppressAutoHyphens w:val="0"/>
              <w:textAlignment w:val="auto"/>
              <w:rPr>
                <w:rFonts w:ascii="Times New Roman" w:eastAsia="Times New Roman" w:hAnsi="Times New Roman" w:cs="Times New Roman"/>
                <w:kern w:val="0"/>
                <w:lang w:val="pl-PL" w:eastAsia="pl-PL" w:bidi="ar-SA"/>
              </w:rPr>
            </w:pPr>
            <w:r w:rsidRPr="009B5D8C">
              <w:rPr>
                <w:rFonts w:ascii="Calibri" w:eastAsia="Times New Roman" w:hAnsi="Calibri" w:cs="Calibri"/>
                <w:kern w:val="0"/>
                <w:lang w:val="pl-PL" w:eastAsia="pl-PL" w:bidi="ar-SA"/>
              </w:rPr>
              <w:t xml:space="preserve">Cewnik trzykanałowy, zawiera: </w:t>
            </w:r>
          </w:p>
          <w:p w14:paraId="39BD5352" w14:textId="03D21388" w:rsidR="008946C5" w:rsidRPr="009B5D8C" w:rsidRDefault="009B5D8C" w:rsidP="009B5D8C">
            <w:pPr>
              <w:suppressAutoHyphens w:val="0"/>
              <w:textAlignment w:val="auto"/>
              <w:rPr>
                <w:rFonts w:asciiTheme="minorHAnsi" w:hAnsiTheme="minorHAnsi" w:cstheme="minorHAnsi"/>
                <w:lang w:val="pl-PL"/>
              </w:rPr>
            </w:pPr>
            <w:r w:rsidRPr="009B5D8C">
              <w:rPr>
                <w:rFonts w:ascii="Calibri" w:eastAsia="Times New Roman" w:hAnsi="Calibri" w:cs="Calibri"/>
                <w:kern w:val="0"/>
                <w:lang w:val="pl-PL" w:eastAsia="pl-PL" w:bidi="ar-SA"/>
              </w:rPr>
              <w:t>kateter trzykanałowy, prowadnik J, rozszerzacz, igłę, strzykawkę 5ml, skalpel, motylek z zaciskiem</w:t>
            </w:r>
          </w:p>
        </w:tc>
        <w:tc>
          <w:tcPr>
            <w:tcW w:w="1070" w:type="dxa"/>
          </w:tcPr>
          <w:p w14:paraId="2F32496E"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8F/20cm</w:t>
            </w:r>
          </w:p>
        </w:tc>
        <w:tc>
          <w:tcPr>
            <w:tcW w:w="915" w:type="dxa"/>
            <w:vAlign w:val="center"/>
          </w:tcPr>
          <w:p w14:paraId="3737D63B" w14:textId="79722CE6" w:rsidR="008946C5" w:rsidRPr="009B5D8C" w:rsidRDefault="00AC43C1" w:rsidP="008946C5">
            <w:pPr>
              <w:jc w:val="center"/>
              <w:rPr>
                <w:rFonts w:asciiTheme="minorHAnsi" w:hAnsiTheme="minorHAnsi" w:cstheme="minorHAnsi"/>
                <w:lang w:val="pl-PL"/>
              </w:rPr>
            </w:pPr>
            <w:r w:rsidRPr="009B5D8C">
              <w:rPr>
                <w:rFonts w:asciiTheme="minorHAnsi" w:hAnsiTheme="minorHAnsi" w:cstheme="minorHAnsi"/>
                <w:lang w:val="pl-PL"/>
              </w:rPr>
              <w:t>80</w:t>
            </w:r>
          </w:p>
        </w:tc>
        <w:tc>
          <w:tcPr>
            <w:tcW w:w="1317" w:type="dxa"/>
          </w:tcPr>
          <w:p w14:paraId="74226408" w14:textId="77777777" w:rsidR="008946C5" w:rsidRPr="009B5D8C" w:rsidRDefault="008946C5" w:rsidP="008946C5">
            <w:pPr>
              <w:jc w:val="center"/>
              <w:rPr>
                <w:rFonts w:asciiTheme="minorHAnsi" w:hAnsiTheme="minorHAnsi" w:cstheme="minorHAnsi"/>
                <w:lang w:val="pl-PL"/>
              </w:rPr>
            </w:pPr>
          </w:p>
        </w:tc>
        <w:tc>
          <w:tcPr>
            <w:tcW w:w="1585" w:type="dxa"/>
          </w:tcPr>
          <w:p w14:paraId="66647580" w14:textId="77777777" w:rsidR="008946C5" w:rsidRPr="009B5D8C" w:rsidRDefault="008946C5" w:rsidP="008946C5">
            <w:pPr>
              <w:jc w:val="center"/>
              <w:rPr>
                <w:rFonts w:asciiTheme="minorHAnsi" w:hAnsiTheme="minorHAnsi" w:cstheme="minorHAnsi"/>
                <w:lang w:val="pl-PL"/>
              </w:rPr>
            </w:pPr>
          </w:p>
        </w:tc>
        <w:tc>
          <w:tcPr>
            <w:tcW w:w="1236" w:type="dxa"/>
          </w:tcPr>
          <w:p w14:paraId="36FC8D3C" w14:textId="77777777" w:rsidR="008946C5" w:rsidRPr="009B5D8C" w:rsidRDefault="008946C5" w:rsidP="008946C5">
            <w:pPr>
              <w:jc w:val="center"/>
              <w:rPr>
                <w:rFonts w:asciiTheme="minorHAnsi" w:hAnsiTheme="minorHAnsi" w:cstheme="minorHAnsi"/>
                <w:lang w:val="pl-PL"/>
              </w:rPr>
            </w:pPr>
          </w:p>
        </w:tc>
        <w:tc>
          <w:tcPr>
            <w:tcW w:w="1151" w:type="dxa"/>
          </w:tcPr>
          <w:p w14:paraId="11C3198E" w14:textId="77777777" w:rsidR="008946C5" w:rsidRPr="009B5D8C" w:rsidRDefault="008946C5" w:rsidP="008946C5">
            <w:pPr>
              <w:jc w:val="center"/>
              <w:rPr>
                <w:rFonts w:asciiTheme="minorHAnsi" w:hAnsiTheme="minorHAnsi" w:cstheme="minorHAnsi"/>
                <w:lang w:val="pl-PL"/>
              </w:rPr>
            </w:pPr>
          </w:p>
        </w:tc>
        <w:tc>
          <w:tcPr>
            <w:tcW w:w="1311" w:type="dxa"/>
          </w:tcPr>
          <w:p w14:paraId="04B81F80" w14:textId="77777777" w:rsidR="008946C5" w:rsidRPr="009B5D8C" w:rsidRDefault="008946C5" w:rsidP="008946C5">
            <w:pPr>
              <w:jc w:val="center"/>
              <w:rPr>
                <w:rFonts w:asciiTheme="minorHAnsi" w:hAnsiTheme="minorHAnsi" w:cstheme="minorHAnsi"/>
                <w:lang w:val="pl-PL"/>
              </w:rPr>
            </w:pPr>
          </w:p>
        </w:tc>
      </w:tr>
      <w:tr w:rsidR="009B5D8C" w:rsidRPr="009B5D8C" w14:paraId="31CF9EF1" w14:textId="77777777" w:rsidTr="008946C5">
        <w:tc>
          <w:tcPr>
            <w:tcW w:w="571" w:type="dxa"/>
          </w:tcPr>
          <w:p w14:paraId="76CE2EE9"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 xml:space="preserve">4. </w:t>
            </w:r>
          </w:p>
        </w:tc>
        <w:tc>
          <w:tcPr>
            <w:tcW w:w="5383" w:type="dxa"/>
          </w:tcPr>
          <w:p w14:paraId="682420B8" w14:textId="4382C590" w:rsidR="009B5D8C" w:rsidRPr="009B5D8C" w:rsidRDefault="009B5D8C" w:rsidP="009B5D8C">
            <w:pPr>
              <w:suppressAutoHyphens w:val="0"/>
              <w:textAlignment w:val="auto"/>
              <w:rPr>
                <w:rFonts w:ascii="Times New Roman" w:eastAsia="Times New Roman" w:hAnsi="Times New Roman" w:cs="Times New Roman"/>
                <w:kern w:val="0"/>
                <w:lang w:val="pl-PL" w:eastAsia="pl-PL" w:bidi="ar-SA"/>
              </w:rPr>
            </w:pPr>
            <w:r w:rsidRPr="009B5D8C">
              <w:rPr>
                <w:rFonts w:ascii="Calibri" w:eastAsia="Times New Roman" w:hAnsi="Calibri" w:cs="Calibri"/>
                <w:kern w:val="0"/>
                <w:lang w:val="pl-PL" w:eastAsia="pl-PL" w:bidi="ar-SA"/>
              </w:rPr>
              <w:t xml:space="preserve">Cewnik czterokanałowy, zawiera: </w:t>
            </w:r>
          </w:p>
          <w:p w14:paraId="5EEA95AE" w14:textId="0AE20C44" w:rsidR="008946C5" w:rsidRPr="009B5D8C" w:rsidRDefault="009B5D8C" w:rsidP="009B5D8C">
            <w:pPr>
              <w:suppressAutoHyphens w:val="0"/>
              <w:textAlignment w:val="auto"/>
              <w:rPr>
                <w:rFonts w:asciiTheme="minorHAnsi" w:hAnsiTheme="minorHAnsi" w:cstheme="minorHAnsi"/>
                <w:lang w:val="pl-PL"/>
              </w:rPr>
            </w:pPr>
            <w:r w:rsidRPr="009B5D8C">
              <w:rPr>
                <w:rFonts w:ascii="Calibri" w:eastAsia="Times New Roman" w:hAnsi="Calibri" w:cs="Calibri"/>
                <w:kern w:val="0"/>
                <w:lang w:val="pl-PL" w:eastAsia="pl-PL" w:bidi="ar-SA"/>
              </w:rPr>
              <w:t>kateter czterokanałowy, prowadnik J, rozszerzacz, igłę, strzykawkę 5ml, skalpel, motylek z zaciskiem</w:t>
            </w:r>
          </w:p>
        </w:tc>
        <w:tc>
          <w:tcPr>
            <w:tcW w:w="1070" w:type="dxa"/>
          </w:tcPr>
          <w:p w14:paraId="687D29EC"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8F/20cm</w:t>
            </w:r>
          </w:p>
        </w:tc>
        <w:tc>
          <w:tcPr>
            <w:tcW w:w="915" w:type="dxa"/>
            <w:vAlign w:val="center"/>
          </w:tcPr>
          <w:p w14:paraId="24BE2A4A" w14:textId="7C073E03" w:rsidR="008946C5" w:rsidRPr="009B5D8C" w:rsidRDefault="00AC43C1" w:rsidP="008946C5">
            <w:pPr>
              <w:jc w:val="center"/>
              <w:rPr>
                <w:rFonts w:asciiTheme="minorHAnsi" w:hAnsiTheme="minorHAnsi" w:cstheme="minorHAnsi"/>
                <w:lang w:val="pl-PL"/>
              </w:rPr>
            </w:pPr>
            <w:r w:rsidRPr="009B5D8C">
              <w:rPr>
                <w:rFonts w:asciiTheme="minorHAnsi" w:hAnsiTheme="minorHAnsi" w:cstheme="minorHAnsi"/>
                <w:lang w:val="pl-PL"/>
              </w:rPr>
              <w:t>80</w:t>
            </w:r>
          </w:p>
        </w:tc>
        <w:tc>
          <w:tcPr>
            <w:tcW w:w="1317" w:type="dxa"/>
          </w:tcPr>
          <w:p w14:paraId="2E690D69" w14:textId="77777777" w:rsidR="008946C5" w:rsidRPr="009B5D8C" w:rsidRDefault="008946C5" w:rsidP="008946C5">
            <w:pPr>
              <w:jc w:val="center"/>
              <w:rPr>
                <w:rFonts w:asciiTheme="minorHAnsi" w:hAnsiTheme="minorHAnsi" w:cstheme="minorHAnsi"/>
                <w:lang w:val="pl-PL"/>
              </w:rPr>
            </w:pPr>
          </w:p>
        </w:tc>
        <w:tc>
          <w:tcPr>
            <w:tcW w:w="1585" w:type="dxa"/>
          </w:tcPr>
          <w:p w14:paraId="0F343549" w14:textId="77777777" w:rsidR="008946C5" w:rsidRPr="009B5D8C" w:rsidRDefault="008946C5" w:rsidP="008946C5">
            <w:pPr>
              <w:jc w:val="center"/>
              <w:rPr>
                <w:rFonts w:asciiTheme="minorHAnsi" w:hAnsiTheme="minorHAnsi" w:cstheme="minorHAnsi"/>
                <w:lang w:val="pl-PL"/>
              </w:rPr>
            </w:pPr>
          </w:p>
        </w:tc>
        <w:tc>
          <w:tcPr>
            <w:tcW w:w="1236" w:type="dxa"/>
          </w:tcPr>
          <w:p w14:paraId="60ECF793" w14:textId="77777777" w:rsidR="008946C5" w:rsidRPr="009B5D8C" w:rsidRDefault="008946C5" w:rsidP="008946C5">
            <w:pPr>
              <w:jc w:val="center"/>
              <w:rPr>
                <w:rFonts w:asciiTheme="minorHAnsi" w:hAnsiTheme="minorHAnsi" w:cstheme="minorHAnsi"/>
                <w:lang w:val="pl-PL"/>
              </w:rPr>
            </w:pPr>
          </w:p>
        </w:tc>
        <w:tc>
          <w:tcPr>
            <w:tcW w:w="1151" w:type="dxa"/>
          </w:tcPr>
          <w:p w14:paraId="7DE2BC3B" w14:textId="77777777" w:rsidR="008946C5" w:rsidRPr="009B5D8C" w:rsidRDefault="008946C5" w:rsidP="008946C5">
            <w:pPr>
              <w:jc w:val="center"/>
              <w:rPr>
                <w:rFonts w:asciiTheme="minorHAnsi" w:hAnsiTheme="minorHAnsi" w:cstheme="minorHAnsi"/>
                <w:lang w:val="pl-PL"/>
              </w:rPr>
            </w:pPr>
          </w:p>
        </w:tc>
        <w:tc>
          <w:tcPr>
            <w:tcW w:w="1311" w:type="dxa"/>
          </w:tcPr>
          <w:p w14:paraId="7E5C30F8" w14:textId="77777777" w:rsidR="008946C5" w:rsidRPr="009B5D8C" w:rsidRDefault="008946C5" w:rsidP="008946C5">
            <w:pPr>
              <w:jc w:val="center"/>
              <w:rPr>
                <w:rFonts w:asciiTheme="minorHAnsi" w:hAnsiTheme="minorHAnsi" w:cstheme="minorHAnsi"/>
                <w:lang w:val="pl-PL"/>
              </w:rPr>
            </w:pPr>
          </w:p>
        </w:tc>
      </w:tr>
      <w:tr w:rsidR="009B5D8C" w:rsidRPr="009B5D8C" w14:paraId="076565F8" w14:textId="77777777" w:rsidTr="008946C5">
        <w:tc>
          <w:tcPr>
            <w:tcW w:w="9256" w:type="dxa"/>
            <w:gridSpan w:val="5"/>
          </w:tcPr>
          <w:p w14:paraId="05115F5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 GLOBALNA</w:t>
            </w:r>
          </w:p>
        </w:tc>
        <w:tc>
          <w:tcPr>
            <w:tcW w:w="1585" w:type="dxa"/>
          </w:tcPr>
          <w:p w14:paraId="068353A4" w14:textId="77777777" w:rsidR="008946C5" w:rsidRPr="009B5D8C" w:rsidRDefault="008946C5" w:rsidP="008946C5">
            <w:pPr>
              <w:jc w:val="right"/>
              <w:rPr>
                <w:rFonts w:asciiTheme="minorHAnsi" w:hAnsiTheme="minorHAnsi" w:cstheme="minorHAnsi"/>
                <w:lang w:val="pl-PL"/>
              </w:rPr>
            </w:pPr>
            <w:r w:rsidRPr="009B5D8C">
              <w:rPr>
                <w:rFonts w:asciiTheme="minorHAnsi" w:hAnsiTheme="minorHAnsi" w:cstheme="minorHAnsi"/>
                <w:lang w:val="pl-PL"/>
              </w:rPr>
              <w:t>NETTO:</w:t>
            </w:r>
          </w:p>
        </w:tc>
        <w:tc>
          <w:tcPr>
            <w:tcW w:w="1236" w:type="dxa"/>
          </w:tcPr>
          <w:p w14:paraId="772C758B" w14:textId="77777777" w:rsidR="008946C5" w:rsidRPr="009B5D8C" w:rsidRDefault="008946C5" w:rsidP="008946C5">
            <w:pPr>
              <w:jc w:val="right"/>
              <w:rPr>
                <w:rFonts w:asciiTheme="minorHAnsi" w:hAnsiTheme="minorHAnsi" w:cstheme="minorHAnsi"/>
                <w:lang w:val="pl-PL"/>
              </w:rPr>
            </w:pPr>
          </w:p>
        </w:tc>
        <w:tc>
          <w:tcPr>
            <w:tcW w:w="1151" w:type="dxa"/>
          </w:tcPr>
          <w:p w14:paraId="7FA653D2" w14:textId="77777777" w:rsidR="008946C5" w:rsidRPr="009B5D8C" w:rsidRDefault="008946C5" w:rsidP="008946C5">
            <w:pPr>
              <w:jc w:val="right"/>
              <w:rPr>
                <w:rFonts w:asciiTheme="minorHAnsi" w:hAnsiTheme="minorHAnsi" w:cstheme="minorHAnsi"/>
                <w:lang w:val="pl-PL"/>
              </w:rPr>
            </w:pPr>
            <w:r w:rsidRPr="009B5D8C">
              <w:rPr>
                <w:rFonts w:asciiTheme="minorHAnsi" w:hAnsiTheme="minorHAnsi" w:cstheme="minorHAnsi"/>
                <w:lang w:val="pl-PL"/>
              </w:rPr>
              <w:t>BRUTTO:</w:t>
            </w:r>
          </w:p>
        </w:tc>
        <w:tc>
          <w:tcPr>
            <w:tcW w:w="1311" w:type="dxa"/>
          </w:tcPr>
          <w:p w14:paraId="2AEAA915" w14:textId="77777777" w:rsidR="008946C5" w:rsidRPr="009B5D8C" w:rsidRDefault="008946C5" w:rsidP="008946C5">
            <w:pPr>
              <w:rPr>
                <w:rFonts w:asciiTheme="minorHAnsi" w:hAnsiTheme="minorHAnsi" w:cstheme="minorHAnsi"/>
                <w:lang w:val="pl-PL"/>
              </w:rPr>
            </w:pPr>
          </w:p>
        </w:tc>
      </w:tr>
    </w:tbl>
    <w:p w14:paraId="0360F1C3" w14:textId="77777777" w:rsidR="008946C5" w:rsidRPr="009B5D8C" w:rsidRDefault="008946C5" w:rsidP="008946C5">
      <w:pPr>
        <w:jc w:val="both"/>
        <w:rPr>
          <w:rFonts w:asciiTheme="minorHAnsi" w:eastAsia="Times New Roman" w:hAnsiTheme="minorHAnsi" w:cstheme="minorHAnsi"/>
          <w:sz w:val="20"/>
          <w:szCs w:val="20"/>
          <w:lang w:val="pl-PL"/>
        </w:rPr>
      </w:pPr>
      <w:r w:rsidRPr="009B5D8C">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9B5D8C">
        <w:rPr>
          <w:rFonts w:asciiTheme="minorHAnsi" w:eastAsia="Arial" w:hAnsiTheme="minorHAnsi" w:cstheme="minorHAnsi"/>
          <w:b/>
          <w:bCs/>
          <w:i/>
          <w:sz w:val="20"/>
          <w:szCs w:val="20"/>
          <w:lang w:val="pl-PL" w:eastAsia="ar-SA" w:bidi="pl-PL"/>
        </w:rPr>
        <w:t xml:space="preserve"> kwalifikowanym podpisem elektronicznym,</w:t>
      </w:r>
      <w:r w:rsidRPr="009B5D8C">
        <w:rPr>
          <w:rFonts w:asciiTheme="minorHAnsi" w:eastAsia="Times New Roman" w:hAnsiTheme="minorHAnsi" w:cstheme="minorHAnsi"/>
          <w:b/>
          <w:bCs/>
          <w:i/>
          <w:iCs/>
          <w:sz w:val="20"/>
          <w:szCs w:val="20"/>
          <w:lang w:val="pl-PL"/>
        </w:rPr>
        <w:t xml:space="preserve"> podpisem zaufanym lub podpisem osobistym.                             </w:t>
      </w:r>
    </w:p>
    <w:p w14:paraId="46EB0FAC" w14:textId="77777777" w:rsidR="00503057" w:rsidRPr="00CE7F2E" w:rsidRDefault="00503057" w:rsidP="00503057">
      <w:pPr>
        <w:tabs>
          <w:tab w:val="left" w:pos="8910"/>
        </w:tabs>
        <w:suppressAutoHyphens w:val="0"/>
        <w:autoSpaceDN/>
        <w:textAlignment w:val="auto"/>
        <w:rPr>
          <w:rFonts w:asciiTheme="minorHAnsi" w:hAnsiTheme="minorHAnsi" w:cstheme="minorHAnsi"/>
          <w:color w:val="FF0000"/>
          <w:lang w:val="pl-PL"/>
        </w:rPr>
      </w:pPr>
      <w:r w:rsidRPr="00CE7F2E">
        <w:rPr>
          <w:rFonts w:asciiTheme="minorHAnsi" w:hAnsiTheme="minorHAnsi" w:cstheme="minorHAnsi"/>
          <w:color w:val="FF0000"/>
          <w:lang w:val="pl-PL"/>
        </w:rPr>
        <w:br w:type="page"/>
      </w:r>
    </w:p>
    <w:p w14:paraId="56E32FCB" w14:textId="77777777" w:rsidR="008946C5" w:rsidRPr="009B5D8C" w:rsidRDefault="008946C5" w:rsidP="008946C5">
      <w:pPr>
        <w:jc w:val="right"/>
        <w:rPr>
          <w:rFonts w:asciiTheme="minorHAnsi" w:hAnsiTheme="minorHAnsi" w:cstheme="minorHAnsi"/>
          <w:lang w:val="pl-PL"/>
        </w:rPr>
      </w:pPr>
      <w:r w:rsidRPr="009B5D8C">
        <w:rPr>
          <w:rFonts w:asciiTheme="minorHAnsi" w:hAnsiTheme="minorHAnsi" w:cstheme="minorHAnsi"/>
          <w:lang w:val="pl-PL"/>
        </w:rPr>
        <w:lastRenderedPageBreak/>
        <w:t>Załącznik nr 2 do SWZ</w:t>
      </w:r>
    </w:p>
    <w:p w14:paraId="64AD6A7E"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FORMULARZ CENOWY</w:t>
      </w:r>
    </w:p>
    <w:p w14:paraId="6BDB4541" w14:textId="2530914C" w:rsidR="008946C5" w:rsidRPr="009B5D8C" w:rsidRDefault="007773AA" w:rsidP="008946C5">
      <w:pPr>
        <w:rPr>
          <w:rFonts w:asciiTheme="minorHAnsi" w:hAnsiTheme="minorHAnsi" w:cstheme="minorHAnsi"/>
          <w:lang w:val="pl-PL"/>
        </w:rPr>
      </w:pPr>
      <w:r>
        <w:rPr>
          <w:rFonts w:asciiTheme="minorHAnsi" w:hAnsiTheme="minorHAnsi" w:cstheme="minorHAnsi"/>
          <w:lang w:val="pl-PL"/>
        </w:rPr>
        <w:t>Pakiet 2</w:t>
      </w:r>
      <w:r w:rsidR="008946C5" w:rsidRPr="009B5D8C">
        <w:rPr>
          <w:rFonts w:asciiTheme="minorHAnsi" w:hAnsiTheme="minorHAnsi" w:cstheme="minorHAnsi"/>
          <w:lang w:val="pl-PL"/>
        </w:rPr>
        <w:t xml:space="preserve"> </w:t>
      </w:r>
      <w:r w:rsidR="000156AB">
        <w:rPr>
          <w:rFonts w:asciiTheme="minorHAnsi" w:hAnsiTheme="minorHAnsi" w:cstheme="minorHAnsi"/>
          <w:lang w:val="pl-PL"/>
        </w:rPr>
        <w:t>–</w:t>
      </w:r>
      <w:r w:rsidR="008946C5" w:rsidRPr="009B5D8C">
        <w:rPr>
          <w:rFonts w:asciiTheme="minorHAnsi" w:hAnsiTheme="minorHAnsi" w:cstheme="minorHAnsi"/>
          <w:lang w:val="pl-PL"/>
        </w:rPr>
        <w:t xml:space="preserve"> </w:t>
      </w:r>
      <w:r w:rsidR="000156AB" w:rsidRPr="000156AB">
        <w:rPr>
          <w:rFonts w:asciiTheme="minorHAnsi" w:hAnsiTheme="minorHAnsi" w:cstheme="minorHAnsi"/>
          <w:lang w:val="pl-PL"/>
        </w:rPr>
        <w:t>Łącznik martwa przestrzeń</w:t>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r w:rsidR="008946C5" w:rsidRPr="009B5D8C">
        <w:rPr>
          <w:rFonts w:asciiTheme="minorHAnsi" w:hAnsiTheme="minorHAnsi" w:cstheme="minorHAnsi"/>
          <w:lang w:val="pl-PL"/>
        </w:rPr>
        <w:tab/>
      </w:r>
    </w:p>
    <w:tbl>
      <w:tblPr>
        <w:tblW w:w="5284" w:type="pct"/>
        <w:tblInd w:w="70" w:type="dxa"/>
        <w:tblLayout w:type="fixed"/>
        <w:tblCellMar>
          <w:left w:w="70" w:type="dxa"/>
          <w:right w:w="70" w:type="dxa"/>
        </w:tblCellMar>
        <w:tblLook w:val="04A0" w:firstRow="1" w:lastRow="0" w:firstColumn="1" w:lastColumn="0" w:noHBand="0" w:noVBand="1"/>
      </w:tblPr>
      <w:tblGrid>
        <w:gridCol w:w="428"/>
        <w:gridCol w:w="6662"/>
        <w:gridCol w:w="740"/>
        <w:gridCol w:w="1373"/>
        <w:gridCol w:w="1316"/>
        <w:gridCol w:w="1146"/>
        <w:gridCol w:w="1039"/>
        <w:gridCol w:w="945"/>
        <w:gridCol w:w="1011"/>
        <w:gridCol w:w="1083"/>
      </w:tblGrid>
      <w:tr w:rsidR="009B5D8C" w:rsidRPr="009B5D8C" w14:paraId="474ED1D7" w14:textId="77777777" w:rsidTr="000156AB">
        <w:tc>
          <w:tcPr>
            <w:tcW w:w="136" w:type="pct"/>
            <w:tcBorders>
              <w:top w:val="single" w:sz="4" w:space="0" w:color="000000"/>
              <w:left w:val="single" w:sz="4" w:space="0" w:color="000000"/>
              <w:bottom w:val="single" w:sz="4" w:space="0" w:color="000000"/>
              <w:right w:val="nil"/>
            </w:tcBorders>
            <w:vAlign w:val="center"/>
            <w:hideMark/>
          </w:tcPr>
          <w:p w14:paraId="55FCB484"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Lp.</w:t>
            </w:r>
          </w:p>
        </w:tc>
        <w:tc>
          <w:tcPr>
            <w:tcW w:w="2116" w:type="pct"/>
            <w:tcBorders>
              <w:top w:val="single" w:sz="4" w:space="0" w:color="000000"/>
              <w:left w:val="single" w:sz="4" w:space="0" w:color="000000"/>
              <w:bottom w:val="single" w:sz="4" w:space="0" w:color="000000"/>
              <w:right w:val="nil"/>
            </w:tcBorders>
            <w:vAlign w:val="center"/>
            <w:hideMark/>
          </w:tcPr>
          <w:p w14:paraId="5AA606FD"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Opis przedmiotu</w:t>
            </w:r>
          </w:p>
        </w:tc>
        <w:tc>
          <w:tcPr>
            <w:tcW w:w="235" w:type="pct"/>
            <w:tcBorders>
              <w:top w:val="single" w:sz="4" w:space="0" w:color="000000"/>
              <w:left w:val="single" w:sz="4" w:space="0" w:color="000000"/>
              <w:bottom w:val="single" w:sz="4" w:space="0" w:color="000000"/>
              <w:right w:val="nil"/>
            </w:tcBorders>
            <w:vAlign w:val="center"/>
          </w:tcPr>
          <w:p w14:paraId="2E670C5A"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Ilość</w:t>
            </w:r>
          </w:p>
          <w:p w14:paraId="4251968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 szt.</w:t>
            </w:r>
          </w:p>
        </w:tc>
        <w:tc>
          <w:tcPr>
            <w:tcW w:w="436" w:type="pct"/>
            <w:tcBorders>
              <w:top w:val="single" w:sz="4" w:space="0" w:color="000000"/>
              <w:left w:val="single" w:sz="4" w:space="0" w:color="000000"/>
              <w:bottom w:val="single" w:sz="4" w:space="0" w:color="000000"/>
              <w:right w:val="nil"/>
            </w:tcBorders>
            <w:vAlign w:val="center"/>
            <w:hideMark/>
          </w:tcPr>
          <w:p w14:paraId="7F212C54" w14:textId="571602E5" w:rsidR="008946C5" w:rsidRPr="009B5D8C" w:rsidRDefault="008946C5" w:rsidP="009B5D8C">
            <w:pPr>
              <w:jc w:val="center"/>
              <w:rPr>
                <w:rFonts w:asciiTheme="minorHAnsi" w:hAnsiTheme="minorHAnsi" w:cstheme="minorHAnsi"/>
                <w:lang w:val="pl-PL"/>
              </w:rPr>
            </w:pPr>
            <w:r w:rsidRPr="009B5D8C">
              <w:rPr>
                <w:rFonts w:asciiTheme="minorHAnsi" w:hAnsiTheme="minorHAnsi" w:cstheme="minorHAnsi"/>
                <w:lang w:val="pl-PL"/>
              </w:rPr>
              <w:t>Nazwa Handlowa/</w:t>
            </w:r>
            <w:r w:rsidR="009B5D8C">
              <w:rPr>
                <w:rFonts w:asciiTheme="minorHAnsi" w:hAnsiTheme="minorHAnsi" w:cstheme="minorHAnsi"/>
                <w:lang w:val="pl-PL"/>
              </w:rPr>
              <w:t xml:space="preserve"> </w:t>
            </w:r>
            <w:r w:rsidRPr="009B5D8C">
              <w:rPr>
                <w:rFonts w:asciiTheme="minorHAnsi" w:hAnsiTheme="minorHAnsi" w:cstheme="minorHAnsi"/>
                <w:lang w:val="pl-PL"/>
              </w:rPr>
              <w:t>Producent</w:t>
            </w:r>
          </w:p>
        </w:tc>
        <w:tc>
          <w:tcPr>
            <w:tcW w:w="418" w:type="pct"/>
            <w:tcBorders>
              <w:top w:val="single" w:sz="4" w:space="0" w:color="000000"/>
              <w:left w:val="single" w:sz="4" w:space="0" w:color="000000"/>
              <w:bottom w:val="single" w:sz="4" w:space="0" w:color="000000"/>
              <w:right w:val="nil"/>
            </w:tcBorders>
            <w:vAlign w:val="center"/>
            <w:hideMark/>
          </w:tcPr>
          <w:p w14:paraId="36AE9471"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Oferowana wielkość opakowania</w:t>
            </w:r>
          </w:p>
        </w:tc>
        <w:tc>
          <w:tcPr>
            <w:tcW w:w="364" w:type="pct"/>
            <w:tcBorders>
              <w:top w:val="single" w:sz="4" w:space="0" w:color="000000"/>
              <w:left w:val="single" w:sz="4" w:space="0" w:color="000000"/>
              <w:bottom w:val="single" w:sz="4" w:space="0" w:color="000000"/>
              <w:right w:val="nil"/>
            </w:tcBorders>
            <w:vAlign w:val="center"/>
            <w:hideMark/>
          </w:tcPr>
          <w:p w14:paraId="62818BB0"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Ilość opakowań</w:t>
            </w:r>
          </w:p>
        </w:tc>
        <w:tc>
          <w:tcPr>
            <w:tcW w:w="330" w:type="pct"/>
            <w:tcBorders>
              <w:top w:val="single" w:sz="4" w:space="0" w:color="000000"/>
              <w:left w:val="single" w:sz="4" w:space="0" w:color="000000"/>
              <w:bottom w:val="single" w:sz="4" w:space="0" w:color="000000"/>
              <w:right w:val="nil"/>
            </w:tcBorders>
            <w:vAlign w:val="center"/>
            <w:hideMark/>
          </w:tcPr>
          <w:p w14:paraId="1ED8DA9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 xml:space="preserve">Cena </w:t>
            </w:r>
            <w:proofErr w:type="spellStart"/>
            <w:r w:rsidRPr="009B5D8C">
              <w:rPr>
                <w:rFonts w:asciiTheme="minorHAnsi" w:hAnsiTheme="minorHAnsi" w:cstheme="minorHAnsi"/>
                <w:lang w:val="pl-PL"/>
              </w:rPr>
              <w:t>jednostk</w:t>
            </w:r>
            <w:proofErr w:type="spellEnd"/>
            <w:r w:rsidRPr="009B5D8C">
              <w:rPr>
                <w:rFonts w:asciiTheme="minorHAnsi" w:hAnsiTheme="minorHAnsi" w:cstheme="minorHAnsi"/>
                <w:lang w:val="pl-PL"/>
              </w:rPr>
              <w:t>. netto za op./</w:t>
            </w:r>
            <w:proofErr w:type="spellStart"/>
            <w:r w:rsidRPr="009B5D8C">
              <w:rPr>
                <w:rFonts w:asciiTheme="minorHAnsi" w:hAnsiTheme="minorHAnsi" w:cstheme="minorHAnsi"/>
                <w:lang w:val="pl-PL"/>
              </w:rPr>
              <w:t>szt</w:t>
            </w:r>
            <w:proofErr w:type="spellEnd"/>
          </w:p>
        </w:tc>
        <w:tc>
          <w:tcPr>
            <w:tcW w:w="300" w:type="pct"/>
            <w:tcBorders>
              <w:top w:val="single" w:sz="4" w:space="0" w:color="000000"/>
              <w:left w:val="single" w:sz="4" w:space="0" w:color="000000"/>
              <w:bottom w:val="single" w:sz="4" w:space="0" w:color="000000"/>
              <w:right w:val="nil"/>
            </w:tcBorders>
            <w:vAlign w:val="center"/>
            <w:hideMark/>
          </w:tcPr>
          <w:p w14:paraId="0045E1A5"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w:t>
            </w:r>
          </w:p>
          <w:p w14:paraId="13EE18D0"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netto</w:t>
            </w:r>
          </w:p>
        </w:tc>
        <w:tc>
          <w:tcPr>
            <w:tcW w:w="321" w:type="pct"/>
            <w:tcBorders>
              <w:top w:val="single" w:sz="4" w:space="0" w:color="000000"/>
              <w:left w:val="single" w:sz="4" w:space="0" w:color="000000"/>
              <w:bottom w:val="single" w:sz="4" w:space="0" w:color="000000"/>
              <w:right w:val="nil"/>
            </w:tcBorders>
            <w:vAlign w:val="center"/>
            <w:hideMark/>
          </w:tcPr>
          <w:p w14:paraId="303A9AF0"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Stawka VAT</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5356B3F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w:t>
            </w:r>
          </w:p>
          <w:p w14:paraId="4042374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brutto</w:t>
            </w:r>
          </w:p>
        </w:tc>
      </w:tr>
      <w:tr w:rsidR="009B5D8C" w:rsidRPr="009B5D8C" w14:paraId="2A6B9487" w14:textId="77777777" w:rsidTr="000156AB">
        <w:tc>
          <w:tcPr>
            <w:tcW w:w="136" w:type="pct"/>
            <w:tcBorders>
              <w:top w:val="single" w:sz="4" w:space="0" w:color="000000"/>
              <w:left w:val="single" w:sz="4" w:space="0" w:color="000000"/>
              <w:bottom w:val="single" w:sz="4" w:space="0" w:color="000000"/>
              <w:right w:val="nil"/>
            </w:tcBorders>
          </w:tcPr>
          <w:p w14:paraId="35D51067"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w:t>
            </w:r>
          </w:p>
        </w:tc>
        <w:tc>
          <w:tcPr>
            <w:tcW w:w="2116" w:type="pct"/>
            <w:tcBorders>
              <w:top w:val="single" w:sz="4" w:space="0" w:color="000000"/>
              <w:left w:val="single" w:sz="4" w:space="0" w:color="000000"/>
              <w:bottom w:val="single" w:sz="4" w:space="0" w:color="000000"/>
              <w:right w:val="nil"/>
            </w:tcBorders>
          </w:tcPr>
          <w:p w14:paraId="49E31D74"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II</w:t>
            </w:r>
          </w:p>
        </w:tc>
        <w:tc>
          <w:tcPr>
            <w:tcW w:w="235" w:type="pct"/>
            <w:tcBorders>
              <w:top w:val="single" w:sz="4" w:space="0" w:color="000000"/>
              <w:left w:val="single" w:sz="4" w:space="0" w:color="000000"/>
              <w:bottom w:val="single" w:sz="4" w:space="0" w:color="000000"/>
              <w:right w:val="nil"/>
            </w:tcBorders>
          </w:tcPr>
          <w:p w14:paraId="28EDC36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III</w:t>
            </w:r>
          </w:p>
        </w:tc>
        <w:tc>
          <w:tcPr>
            <w:tcW w:w="436" w:type="pct"/>
            <w:tcBorders>
              <w:top w:val="single" w:sz="4" w:space="0" w:color="000000"/>
              <w:left w:val="single" w:sz="4" w:space="0" w:color="000000"/>
              <w:bottom w:val="single" w:sz="4" w:space="0" w:color="000000"/>
              <w:right w:val="nil"/>
            </w:tcBorders>
          </w:tcPr>
          <w:p w14:paraId="446E4592"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IV</w:t>
            </w:r>
          </w:p>
        </w:tc>
        <w:tc>
          <w:tcPr>
            <w:tcW w:w="418" w:type="pct"/>
            <w:tcBorders>
              <w:top w:val="single" w:sz="4" w:space="0" w:color="000000"/>
              <w:left w:val="single" w:sz="4" w:space="0" w:color="000000"/>
              <w:bottom w:val="single" w:sz="4" w:space="0" w:color="000000"/>
              <w:right w:val="nil"/>
            </w:tcBorders>
          </w:tcPr>
          <w:p w14:paraId="556FD53E"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w:t>
            </w:r>
          </w:p>
        </w:tc>
        <w:tc>
          <w:tcPr>
            <w:tcW w:w="364" w:type="pct"/>
            <w:tcBorders>
              <w:top w:val="single" w:sz="4" w:space="0" w:color="000000"/>
              <w:left w:val="single" w:sz="4" w:space="0" w:color="000000"/>
              <w:bottom w:val="single" w:sz="4" w:space="0" w:color="000000"/>
              <w:right w:val="nil"/>
            </w:tcBorders>
          </w:tcPr>
          <w:p w14:paraId="3E54983F"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w:t>
            </w:r>
          </w:p>
        </w:tc>
        <w:tc>
          <w:tcPr>
            <w:tcW w:w="330" w:type="pct"/>
            <w:tcBorders>
              <w:top w:val="single" w:sz="4" w:space="0" w:color="000000"/>
              <w:left w:val="single" w:sz="4" w:space="0" w:color="000000"/>
              <w:bottom w:val="single" w:sz="4" w:space="0" w:color="000000"/>
              <w:right w:val="nil"/>
            </w:tcBorders>
          </w:tcPr>
          <w:p w14:paraId="4E6171DE"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VII</w:t>
            </w:r>
          </w:p>
        </w:tc>
        <w:tc>
          <w:tcPr>
            <w:tcW w:w="300" w:type="pct"/>
            <w:tcBorders>
              <w:top w:val="single" w:sz="4" w:space="0" w:color="000000"/>
              <w:left w:val="single" w:sz="4" w:space="0" w:color="000000"/>
              <w:bottom w:val="single" w:sz="4" w:space="0" w:color="000000"/>
              <w:right w:val="nil"/>
            </w:tcBorders>
          </w:tcPr>
          <w:p w14:paraId="0B5A285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VIII</w:t>
            </w:r>
          </w:p>
        </w:tc>
        <w:tc>
          <w:tcPr>
            <w:tcW w:w="321" w:type="pct"/>
            <w:tcBorders>
              <w:top w:val="single" w:sz="4" w:space="0" w:color="000000"/>
              <w:left w:val="single" w:sz="4" w:space="0" w:color="000000"/>
              <w:bottom w:val="single" w:sz="4" w:space="0" w:color="000000"/>
              <w:right w:val="nil"/>
            </w:tcBorders>
          </w:tcPr>
          <w:p w14:paraId="1CCA7184"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IX</w:t>
            </w:r>
          </w:p>
        </w:tc>
        <w:tc>
          <w:tcPr>
            <w:tcW w:w="344" w:type="pct"/>
            <w:tcBorders>
              <w:top w:val="single" w:sz="4" w:space="0" w:color="000000"/>
              <w:left w:val="single" w:sz="4" w:space="0" w:color="000000"/>
              <w:bottom w:val="single" w:sz="4" w:space="0" w:color="000000"/>
              <w:right w:val="single" w:sz="4" w:space="0" w:color="000000"/>
            </w:tcBorders>
          </w:tcPr>
          <w:p w14:paraId="1D719B9D"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X</w:t>
            </w:r>
          </w:p>
        </w:tc>
      </w:tr>
      <w:tr w:rsidR="009B5D8C" w:rsidRPr="009B5D8C" w14:paraId="4DD6583A" w14:textId="77777777" w:rsidTr="000156AB">
        <w:trPr>
          <w:trHeight w:val="1716"/>
        </w:trPr>
        <w:tc>
          <w:tcPr>
            <w:tcW w:w="136" w:type="pct"/>
            <w:tcBorders>
              <w:top w:val="single" w:sz="4" w:space="0" w:color="000000"/>
              <w:left w:val="single" w:sz="4" w:space="0" w:color="000000"/>
              <w:bottom w:val="single" w:sz="4" w:space="0" w:color="000000"/>
              <w:right w:val="nil"/>
            </w:tcBorders>
            <w:hideMark/>
          </w:tcPr>
          <w:p w14:paraId="7C2DC53F"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1.</w:t>
            </w:r>
          </w:p>
        </w:tc>
        <w:tc>
          <w:tcPr>
            <w:tcW w:w="2116" w:type="pct"/>
            <w:tcBorders>
              <w:top w:val="single" w:sz="4" w:space="0" w:color="000000"/>
              <w:left w:val="single" w:sz="4" w:space="0" w:color="000000"/>
              <w:bottom w:val="single" w:sz="4" w:space="0" w:color="000000"/>
              <w:right w:val="nil"/>
            </w:tcBorders>
            <w:hideMark/>
          </w:tcPr>
          <w:p w14:paraId="6EE21AE7" w14:textId="77777777" w:rsidR="00D70FED" w:rsidRDefault="009B5D8C" w:rsidP="00D70FED">
            <w:pPr>
              <w:suppressAutoHyphens w:val="0"/>
              <w:autoSpaceDN/>
              <w:textAlignment w:val="auto"/>
              <w:rPr>
                <w:rFonts w:ascii="Calibri" w:eastAsia="Times New Roman" w:hAnsi="Calibri" w:cs="Calibri"/>
                <w:kern w:val="0"/>
                <w:lang w:val="pl-PL" w:eastAsia="pl-PL" w:bidi="ar-SA"/>
              </w:rPr>
            </w:pPr>
            <w:r w:rsidRPr="009B5D8C">
              <w:rPr>
                <w:rFonts w:ascii="Calibri" w:eastAsia="Times New Roman" w:hAnsi="Calibri" w:cs="Calibri"/>
                <w:kern w:val="0"/>
                <w:lang w:val="pl-PL" w:eastAsia="pl-PL" w:bidi="ar-SA"/>
              </w:rPr>
              <w:t xml:space="preserve">Łącznik gładki w środku wykonany z medycznego PVC. Uniwersalne połączenie od strony pacjenta umożliwiające podłączenie do szerokiej gamy kompatybilnych wyrobów. Otwór do odsysania oraz bronchoskopii zabezpieczony zatyczką, typ gładki w środku (nierozciągliwy). </w:t>
            </w:r>
          </w:p>
          <w:p w14:paraId="72FA4DEA" w14:textId="77777777" w:rsidR="00D70FED" w:rsidRDefault="00D70FED" w:rsidP="00D70FED">
            <w:pPr>
              <w:suppressAutoHyphens w:val="0"/>
              <w:autoSpaceDN/>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xml:space="preserve">Rozmiar: </w:t>
            </w:r>
          </w:p>
          <w:p w14:paraId="0E2487AB" w14:textId="078C1155" w:rsidR="00D70FED" w:rsidRPr="008423C1" w:rsidRDefault="00D70FED" w:rsidP="00D70FED">
            <w:pPr>
              <w:suppressAutoHyphens w:val="0"/>
              <w:autoSpaceDN/>
              <w:textAlignment w:val="auto"/>
              <w:rPr>
                <w:rFonts w:ascii="Calibri" w:eastAsia="Times New Roman" w:hAnsi="Calibri" w:cs="Calibri"/>
                <w:kern w:val="0"/>
                <w:lang w:val="pl-PL" w:eastAsia="pl-PL" w:bidi="ar-SA"/>
              </w:rPr>
            </w:pPr>
            <w:r w:rsidRPr="008423C1">
              <w:rPr>
                <w:rFonts w:ascii="Calibri" w:eastAsia="Times New Roman" w:hAnsi="Calibri" w:cs="Calibri"/>
                <w:kern w:val="0"/>
                <w:lang w:val="pl-PL" w:eastAsia="pl-PL" w:bidi="ar-SA"/>
              </w:rPr>
              <w:t>22M/15F – 15M</w:t>
            </w:r>
          </w:p>
          <w:p w14:paraId="02F509A9" w14:textId="23819F28" w:rsidR="008946C5" w:rsidRPr="009B5D8C" w:rsidRDefault="009B5D8C" w:rsidP="00D70FED">
            <w:pPr>
              <w:suppressAutoHyphens w:val="0"/>
              <w:autoSpaceDN/>
              <w:textAlignment w:val="auto"/>
              <w:rPr>
                <w:rFonts w:asciiTheme="minorHAnsi" w:hAnsiTheme="minorHAnsi" w:cstheme="minorHAnsi"/>
                <w:lang w:val="pl-PL"/>
              </w:rPr>
            </w:pPr>
            <w:r w:rsidRPr="008423C1">
              <w:rPr>
                <w:rFonts w:ascii="Calibri" w:eastAsia="Times New Roman" w:hAnsi="Calibri" w:cs="Calibri"/>
                <w:kern w:val="0"/>
                <w:lang w:val="pl-PL" w:eastAsia="pl-PL" w:bidi="ar-SA"/>
              </w:rPr>
              <w:t>22M/15F – 22F</w:t>
            </w:r>
          </w:p>
        </w:tc>
        <w:tc>
          <w:tcPr>
            <w:tcW w:w="235" w:type="pct"/>
            <w:tcBorders>
              <w:top w:val="single" w:sz="4" w:space="0" w:color="000000"/>
              <w:left w:val="single" w:sz="4" w:space="0" w:color="000000"/>
              <w:bottom w:val="single" w:sz="4" w:space="0" w:color="000000"/>
              <w:right w:val="nil"/>
            </w:tcBorders>
            <w:vAlign w:val="center"/>
          </w:tcPr>
          <w:p w14:paraId="0D8050F8"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400</w:t>
            </w:r>
          </w:p>
          <w:p w14:paraId="0EAEF2E5" w14:textId="77777777" w:rsidR="008946C5" w:rsidRPr="009B5D8C" w:rsidRDefault="008946C5" w:rsidP="008946C5">
            <w:pPr>
              <w:jc w:val="center"/>
              <w:rPr>
                <w:rFonts w:asciiTheme="minorHAnsi" w:hAnsiTheme="minorHAnsi" w:cstheme="minorHAnsi"/>
                <w:lang w:val="pl-PL"/>
              </w:rPr>
            </w:pPr>
          </w:p>
        </w:tc>
        <w:tc>
          <w:tcPr>
            <w:tcW w:w="436" w:type="pct"/>
            <w:tcBorders>
              <w:top w:val="single" w:sz="4" w:space="0" w:color="000000"/>
              <w:left w:val="single" w:sz="4" w:space="0" w:color="000000"/>
              <w:bottom w:val="single" w:sz="4" w:space="0" w:color="000000"/>
              <w:right w:val="nil"/>
            </w:tcBorders>
            <w:vAlign w:val="center"/>
          </w:tcPr>
          <w:p w14:paraId="68A8F988" w14:textId="77777777" w:rsidR="008946C5" w:rsidRPr="009B5D8C" w:rsidRDefault="008946C5" w:rsidP="008946C5">
            <w:pPr>
              <w:rPr>
                <w:rFonts w:asciiTheme="minorHAnsi" w:hAnsiTheme="minorHAnsi" w:cstheme="minorHAnsi"/>
                <w:lang w:val="pl-PL"/>
              </w:rPr>
            </w:pPr>
          </w:p>
        </w:tc>
        <w:tc>
          <w:tcPr>
            <w:tcW w:w="418" w:type="pct"/>
            <w:tcBorders>
              <w:top w:val="single" w:sz="4" w:space="0" w:color="000000"/>
              <w:left w:val="single" w:sz="4" w:space="0" w:color="000000"/>
              <w:bottom w:val="single" w:sz="4" w:space="0" w:color="000000"/>
              <w:right w:val="nil"/>
            </w:tcBorders>
            <w:vAlign w:val="center"/>
          </w:tcPr>
          <w:p w14:paraId="3579B50B" w14:textId="77777777" w:rsidR="008946C5" w:rsidRPr="009B5D8C" w:rsidRDefault="008946C5" w:rsidP="008946C5">
            <w:pPr>
              <w:rPr>
                <w:rFonts w:asciiTheme="minorHAnsi" w:hAnsiTheme="minorHAnsi" w:cstheme="minorHAnsi"/>
                <w:lang w:val="pl-PL"/>
              </w:rPr>
            </w:pPr>
          </w:p>
        </w:tc>
        <w:tc>
          <w:tcPr>
            <w:tcW w:w="364" w:type="pct"/>
            <w:tcBorders>
              <w:top w:val="single" w:sz="4" w:space="0" w:color="000000"/>
              <w:left w:val="single" w:sz="4" w:space="0" w:color="000000"/>
              <w:bottom w:val="single" w:sz="4" w:space="0" w:color="000000"/>
              <w:right w:val="nil"/>
            </w:tcBorders>
            <w:vAlign w:val="center"/>
          </w:tcPr>
          <w:p w14:paraId="19232A49" w14:textId="77777777" w:rsidR="008946C5" w:rsidRPr="009B5D8C" w:rsidRDefault="008946C5" w:rsidP="008946C5">
            <w:pPr>
              <w:rPr>
                <w:rFonts w:asciiTheme="minorHAnsi" w:hAnsiTheme="minorHAnsi" w:cstheme="minorHAnsi"/>
                <w:lang w:val="pl-PL"/>
              </w:rPr>
            </w:pPr>
          </w:p>
        </w:tc>
        <w:tc>
          <w:tcPr>
            <w:tcW w:w="330" w:type="pct"/>
            <w:tcBorders>
              <w:top w:val="single" w:sz="4" w:space="0" w:color="000000"/>
              <w:left w:val="single" w:sz="4" w:space="0" w:color="000000"/>
              <w:bottom w:val="single" w:sz="4" w:space="0" w:color="000000"/>
              <w:right w:val="nil"/>
            </w:tcBorders>
            <w:vAlign w:val="center"/>
          </w:tcPr>
          <w:p w14:paraId="7519EA57" w14:textId="77777777" w:rsidR="008946C5" w:rsidRPr="009B5D8C" w:rsidRDefault="008946C5" w:rsidP="008946C5">
            <w:pPr>
              <w:rPr>
                <w:rFonts w:asciiTheme="minorHAnsi" w:hAnsiTheme="minorHAnsi" w:cstheme="minorHAnsi"/>
                <w:lang w:val="pl-PL"/>
              </w:rPr>
            </w:pPr>
          </w:p>
        </w:tc>
        <w:tc>
          <w:tcPr>
            <w:tcW w:w="300" w:type="pct"/>
            <w:tcBorders>
              <w:top w:val="single" w:sz="4" w:space="0" w:color="000000"/>
              <w:left w:val="single" w:sz="4" w:space="0" w:color="000000"/>
              <w:bottom w:val="single" w:sz="4" w:space="0" w:color="000000"/>
              <w:right w:val="nil"/>
            </w:tcBorders>
            <w:vAlign w:val="center"/>
          </w:tcPr>
          <w:p w14:paraId="7E3FF1CE" w14:textId="77777777" w:rsidR="008946C5" w:rsidRPr="009B5D8C" w:rsidRDefault="008946C5" w:rsidP="008946C5">
            <w:pPr>
              <w:rPr>
                <w:rFonts w:asciiTheme="minorHAnsi" w:hAnsiTheme="minorHAnsi" w:cstheme="minorHAnsi"/>
                <w:lang w:val="pl-PL"/>
              </w:rPr>
            </w:pPr>
          </w:p>
        </w:tc>
        <w:tc>
          <w:tcPr>
            <w:tcW w:w="321" w:type="pct"/>
            <w:tcBorders>
              <w:top w:val="single" w:sz="4" w:space="0" w:color="000000"/>
              <w:left w:val="single" w:sz="4" w:space="0" w:color="000000"/>
              <w:bottom w:val="single" w:sz="4" w:space="0" w:color="000000"/>
              <w:right w:val="nil"/>
            </w:tcBorders>
            <w:vAlign w:val="center"/>
          </w:tcPr>
          <w:p w14:paraId="762C62BF" w14:textId="77777777" w:rsidR="008946C5" w:rsidRPr="009B5D8C" w:rsidRDefault="008946C5" w:rsidP="008946C5">
            <w:pPr>
              <w:rPr>
                <w:rFonts w:asciiTheme="minorHAnsi" w:hAnsiTheme="minorHAnsi" w:cstheme="minorHAnsi"/>
                <w:lang w:val="pl-PL"/>
              </w:rPr>
            </w:pPr>
          </w:p>
        </w:tc>
        <w:tc>
          <w:tcPr>
            <w:tcW w:w="344" w:type="pct"/>
            <w:tcBorders>
              <w:top w:val="single" w:sz="4" w:space="0" w:color="000000"/>
              <w:left w:val="single" w:sz="4" w:space="0" w:color="000000"/>
              <w:bottom w:val="single" w:sz="4" w:space="0" w:color="000000"/>
              <w:right w:val="single" w:sz="4" w:space="0" w:color="000000"/>
            </w:tcBorders>
            <w:vAlign w:val="center"/>
          </w:tcPr>
          <w:p w14:paraId="1FD51D6B" w14:textId="77777777" w:rsidR="008946C5" w:rsidRPr="009B5D8C" w:rsidRDefault="008946C5" w:rsidP="008946C5">
            <w:pPr>
              <w:rPr>
                <w:rFonts w:asciiTheme="minorHAnsi" w:hAnsiTheme="minorHAnsi" w:cstheme="minorHAnsi"/>
                <w:lang w:val="pl-PL"/>
              </w:rPr>
            </w:pPr>
          </w:p>
        </w:tc>
      </w:tr>
      <w:tr w:rsidR="009B5D8C" w:rsidRPr="009B5D8C" w14:paraId="7AFE0FB8" w14:textId="77777777" w:rsidTr="000156AB">
        <w:trPr>
          <w:trHeight w:val="284"/>
        </w:trPr>
        <w:tc>
          <w:tcPr>
            <w:tcW w:w="3705" w:type="pct"/>
            <w:gridSpan w:val="6"/>
            <w:tcBorders>
              <w:top w:val="single" w:sz="4" w:space="0" w:color="000000"/>
              <w:left w:val="single" w:sz="4" w:space="0" w:color="000000"/>
              <w:bottom w:val="single" w:sz="4" w:space="0" w:color="000000"/>
              <w:right w:val="single" w:sz="4" w:space="0" w:color="auto"/>
            </w:tcBorders>
            <w:vAlign w:val="center"/>
          </w:tcPr>
          <w:p w14:paraId="61031BB3" w14:textId="77777777" w:rsidR="008946C5" w:rsidRPr="009B5D8C" w:rsidRDefault="008946C5" w:rsidP="008946C5">
            <w:pPr>
              <w:jc w:val="center"/>
              <w:rPr>
                <w:rFonts w:asciiTheme="minorHAnsi" w:hAnsiTheme="minorHAnsi" w:cstheme="minorHAnsi"/>
                <w:lang w:val="pl-PL"/>
              </w:rPr>
            </w:pPr>
            <w:r w:rsidRPr="009B5D8C">
              <w:rPr>
                <w:rFonts w:asciiTheme="minorHAnsi" w:hAnsiTheme="minorHAnsi" w:cstheme="minorHAnsi"/>
                <w:lang w:val="pl-PL"/>
              </w:rPr>
              <w:t>WARTOŚĆ GLOBALNA</w:t>
            </w:r>
          </w:p>
        </w:tc>
        <w:tc>
          <w:tcPr>
            <w:tcW w:w="330" w:type="pct"/>
            <w:tcBorders>
              <w:top w:val="single" w:sz="4" w:space="0" w:color="000000"/>
              <w:left w:val="single" w:sz="4" w:space="0" w:color="auto"/>
              <w:bottom w:val="single" w:sz="4" w:space="0" w:color="000000"/>
              <w:right w:val="nil"/>
            </w:tcBorders>
            <w:vAlign w:val="center"/>
            <w:hideMark/>
          </w:tcPr>
          <w:p w14:paraId="4F4A92CB" w14:textId="77777777" w:rsidR="008946C5" w:rsidRPr="009B5D8C" w:rsidRDefault="008946C5" w:rsidP="008946C5">
            <w:pPr>
              <w:jc w:val="right"/>
              <w:rPr>
                <w:rFonts w:asciiTheme="minorHAnsi" w:hAnsiTheme="minorHAnsi" w:cstheme="minorHAnsi"/>
                <w:lang w:val="pl-PL"/>
              </w:rPr>
            </w:pPr>
            <w:r w:rsidRPr="009B5D8C">
              <w:rPr>
                <w:rFonts w:asciiTheme="minorHAnsi" w:hAnsiTheme="minorHAnsi" w:cstheme="minorHAnsi"/>
                <w:lang w:val="pl-PL"/>
              </w:rPr>
              <w:t>NETTO:</w:t>
            </w:r>
          </w:p>
        </w:tc>
        <w:tc>
          <w:tcPr>
            <w:tcW w:w="300" w:type="pct"/>
            <w:tcBorders>
              <w:top w:val="single" w:sz="4" w:space="0" w:color="000000"/>
              <w:left w:val="single" w:sz="4" w:space="0" w:color="000000"/>
              <w:bottom w:val="single" w:sz="4" w:space="0" w:color="000000"/>
              <w:right w:val="nil"/>
            </w:tcBorders>
            <w:vAlign w:val="center"/>
          </w:tcPr>
          <w:p w14:paraId="7AEE5DBE" w14:textId="77777777" w:rsidR="008946C5" w:rsidRPr="009B5D8C" w:rsidRDefault="008946C5" w:rsidP="008946C5">
            <w:pPr>
              <w:jc w:val="right"/>
              <w:rPr>
                <w:rFonts w:asciiTheme="minorHAnsi" w:hAnsiTheme="minorHAnsi" w:cstheme="minorHAnsi"/>
                <w:lang w:val="pl-PL"/>
              </w:rPr>
            </w:pPr>
          </w:p>
        </w:tc>
        <w:tc>
          <w:tcPr>
            <w:tcW w:w="321" w:type="pct"/>
            <w:tcBorders>
              <w:top w:val="single" w:sz="4" w:space="0" w:color="000000"/>
              <w:left w:val="single" w:sz="4" w:space="0" w:color="000000"/>
              <w:bottom w:val="single" w:sz="4" w:space="0" w:color="000000"/>
              <w:right w:val="nil"/>
            </w:tcBorders>
            <w:vAlign w:val="center"/>
            <w:hideMark/>
          </w:tcPr>
          <w:p w14:paraId="258F46B9" w14:textId="77777777" w:rsidR="008946C5" w:rsidRPr="009B5D8C" w:rsidRDefault="008946C5" w:rsidP="008946C5">
            <w:pPr>
              <w:jc w:val="right"/>
              <w:rPr>
                <w:rFonts w:asciiTheme="minorHAnsi" w:hAnsiTheme="minorHAnsi" w:cstheme="minorHAnsi"/>
                <w:lang w:val="pl-PL"/>
              </w:rPr>
            </w:pPr>
            <w:r w:rsidRPr="009B5D8C">
              <w:rPr>
                <w:rFonts w:asciiTheme="minorHAnsi" w:hAnsiTheme="minorHAnsi" w:cstheme="minorHAnsi"/>
                <w:lang w:val="pl-PL"/>
              </w:rPr>
              <w:t>BRUTTO:</w:t>
            </w:r>
          </w:p>
        </w:tc>
        <w:tc>
          <w:tcPr>
            <w:tcW w:w="344" w:type="pct"/>
            <w:tcBorders>
              <w:top w:val="single" w:sz="4" w:space="0" w:color="000000"/>
              <w:left w:val="single" w:sz="4" w:space="0" w:color="000000"/>
              <w:bottom w:val="single" w:sz="4" w:space="0" w:color="000000"/>
              <w:right w:val="single" w:sz="4" w:space="0" w:color="000000"/>
            </w:tcBorders>
            <w:vAlign w:val="center"/>
          </w:tcPr>
          <w:p w14:paraId="0498F510" w14:textId="77777777" w:rsidR="008946C5" w:rsidRPr="009B5D8C" w:rsidRDefault="008946C5" w:rsidP="008946C5">
            <w:pPr>
              <w:rPr>
                <w:rFonts w:asciiTheme="minorHAnsi" w:hAnsiTheme="minorHAnsi" w:cstheme="minorHAnsi"/>
                <w:lang w:val="pl-PL"/>
              </w:rPr>
            </w:pPr>
          </w:p>
        </w:tc>
      </w:tr>
    </w:tbl>
    <w:p w14:paraId="36525B0E" w14:textId="77777777" w:rsidR="008946C5" w:rsidRPr="009B5D8C" w:rsidRDefault="008946C5" w:rsidP="008946C5">
      <w:pPr>
        <w:jc w:val="both"/>
        <w:rPr>
          <w:rFonts w:asciiTheme="minorHAnsi" w:eastAsia="Times New Roman" w:hAnsiTheme="minorHAnsi" w:cstheme="minorHAnsi"/>
          <w:sz w:val="20"/>
          <w:szCs w:val="20"/>
          <w:lang w:val="pl-PL"/>
        </w:rPr>
      </w:pPr>
      <w:r w:rsidRPr="009B5D8C">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9B5D8C">
        <w:rPr>
          <w:rFonts w:asciiTheme="minorHAnsi" w:eastAsia="Arial" w:hAnsiTheme="minorHAnsi" w:cstheme="minorHAnsi"/>
          <w:b/>
          <w:bCs/>
          <w:i/>
          <w:sz w:val="20"/>
          <w:szCs w:val="20"/>
          <w:lang w:val="pl-PL" w:eastAsia="ar-SA" w:bidi="pl-PL"/>
        </w:rPr>
        <w:t xml:space="preserve"> kwalifikowanym podpisem elektronicznym,</w:t>
      </w:r>
      <w:r w:rsidRPr="009B5D8C">
        <w:rPr>
          <w:rFonts w:asciiTheme="minorHAnsi" w:eastAsia="Times New Roman" w:hAnsiTheme="minorHAnsi" w:cstheme="minorHAnsi"/>
          <w:b/>
          <w:bCs/>
          <w:i/>
          <w:iCs/>
          <w:sz w:val="20"/>
          <w:szCs w:val="20"/>
          <w:lang w:val="pl-PL"/>
        </w:rPr>
        <w:t xml:space="preserve"> podpisem zaufanym lub podpisem osobistym.                             </w:t>
      </w:r>
    </w:p>
    <w:p w14:paraId="0518700D" w14:textId="77777777" w:rsidR="008946C5" w:rsidRPr="00CE7F2E" w:rsidRDefault="008946C5" w:rsidP="00503057">
      <w:pPr>
        <w:tabs>
          <w:tab w:val="left" w:pos="8910"/>
        </w:tabs>
        <w:suppressAutoHyphens w:val="0"/>
        <w:autoSpaceDN/>
        <w:textAlignment w:val="auto"/>
        <w:rPr>
          <w:rFonts w:asciiTheme="minorHAnsi" w:hAnsiTheme="minorHAnsi" w:cstheme="minorHAnsi"/>
          <w:color w:val="FF0000"/>
          <w:lang w:val="pl-PL"/>
        </w:rPr>
      </w:pPr>
    </w:p>
    <w:p w14:paraId="3CE2FD7D" w14:textId="77777777" w:rsidR="00AC43C1" w:rsidRPr="00CE7F2E" w:rsidRDefault="00AC43C1" w:rsidP="00503057">
      <w:pPr>
        <w:tabs>
          <w:tab w:val="left" w:pos="8910"/>
        </w:tabs>
        <w:suppressAutoHyphens w:val="0"/>
        <w:autoSpaceDN/>
        <w:textAlignment w:val="auto"/>
        <w:rPr>
          <w:rFonts w:asciiTheme="minorHAnsi" w:hAnsiTheme="minorHAnsi" w:cstheme="minorHAnsi"/>
          <w:color w:val="FF0000"/>
          <w:lang w:val="pl-PL"/>
        </w:rPr>
      </w:pPr>
    </w:p>
    <w:p w14:paraId="6B237CC0" w14:textId="77777777" w:rsidR="00AC43C1" w:rsidRPr="00CE7F2E" w:rsidRDefault="00AC43C1" w:rsidP="00503057">
      <w:pPr>
        <w:tabs>
          <w:tab w:val="left" w:pos="8910"/>
        </w:tabs>
        <w:suppressAutoHyphens w:val="0"/>
        <w:autoSpaceDN/>
        <w:textAlignment w:val="auto"/>
        <w:rPr>
          <w:rFonts w:asciiTheme="minorHAnsi" w:hAnsiTheme="minorHAnsi" w:cstheme="minorHAnsi"/>
          <w:color w:val="FF0000"/>
          <w:lang w:val="pl-PL"/>
        </w:rPr>
      </w:pPr>
    </w:p>
    <w:p w14:paraId="4B75B182" w14:textId="77777777" w:rsidR="00AC43C1" w:rsidRPr="00CE7F2E" w:rsidRDefault="00AC43C1" w:rsidP="00503057">
      <w:pPr>
        <w:tabs>
          <w:tab w:val="left" w:pos="8910"/>
        </w:tabs>
        <w:suppressAutoHyphens w:val="0"/>
        <w:autoSpaceDN/>
        <w:textAlignment w:val="auto"/>
        <w:rPr>
          <w:rFonts w:asciiTheme="minorHAnsi" w:hAnsiTheme="minorHAnsi" w:cstheme="minorHAnsi"/>
          <w:color w:val="FF0000"/>
          <w:lang w:val="pl-PL"/>
        </w:rPr>
      </w:pPr>
    </w:p>
    <w:p w14:paraId="7D27A775" w14:textId="77777777" w:rsidR="00AC43C1" w:rsidRPr="00CE7F2E" w:rsidRDefault="00AC43C1" w:rsidP="00503057">
      <w:pPr>
        <w:tabs>
          <w:tab w:val="left" w:pos="8910"/>
        </w:tabs>
        <w:suppressAutoHyphens w:val="0"/>
        <w:autoSpaceDN/>
        <w:textAlignment w:val="auto"/>
        <w:rPr>
          <w:rFonts w:asciiTheme="minorHAnsi" w:hAnsiTheme="minorHAnsi" w:cstheme="minorHAnsi"/>
          <w:color w:val="FF0000"/>
          <w:lang w:val="pl-PL"/>
        </w:rPr>
      </w:pPr>
    </w:p>
    <w:p w14:paraId="75502E89"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3A78798C" w14:textId="77777777" w:rsidR="000156AB" w:rsidRDefault="000156AB" w:rsidP="00503057">
      <w:pPr>
        <w:tabs>
          <w:tab w:val="left" w:pos="8910"/>
        </w:tabs>
        <w:suppressAutoHyphens w:val="0"/>
        <w:autoSpaceDN/>
        <w:textAlignment w:val="auto"/>
        <w:rPr>
          <w:rFonts w:asciiTheme="minorHAnsi" w:hAnsiTheme="minorHAnsi" w:cstheme="minorHAnsi"/>
          <w:color w:val="FF0000"/>
          <w:lang w:val="pl-PL"/>
        </w:rPr>
      </w:pPr>
    </w:p>
    <w:p w14:paraId="3ADBBA6A" w14:textId="77777777" w:rsidR="000156AB" w:rsidRDefault="000156AB" w:rsidP="00503057">
      <w:pPr>
        <w:tabs>
          <w:tab w:val="left" w:pos="8910"/>
        </w:tabs>
        <w:suppressAutoHyphens w:val="0"/>
        <w:autoSpaceDN/>
        <w:textAlignment w:val="auto"/>
        <w:rPr>
          <w:rFonts w:asciiTheme="minorHAnsi" w:hAnsiTheme="minorHAnsi" w:cstheme="minorHAnsi"/>
          <w:color w:val="FF0000"/>
          <w:lang w:val="pl-PL"/>
        </w:rPr>
      </w:pPr>
    </w:p>
    <w:p w14:paraId="1A8B4416" w14:textId="77777777" w:rsidR="000156AB" w:rsidRDefault="000156AB" w:rsidP="00503057">
      <w:pPr>
        <w:tabs>
          <w:tab w:val="left" w:pos="8910"/>
        </w:tabs>
        <w:suppressAutoHyphens w:val="0"/>
        <w:autoSpaceDN/>
        <w:textAlignment w:val="auto"/>
        <w:rPr>
          <w:rFonts w:asciiTheme="minorHAnsi" w:hAnsiTheme="minorHAnsi" w:cstheme="minorHAnsi"/>
          <w:color w:val="FF0000"/>
          <w:lang w:val="pl-PL"/>
        </w:rPr>
      </w:pPr>
    </w:p>
    <w:p w14:paraId="6BBFAFB8" w14:textId="77777777" w:rsidR="000156AB" w:rsidRDefault="000156AB" w:rsidP="00503057">
      <w:pPr>
        <w:tabs>
          <w:tab w:val="left" w:pos="8910"/>
        </w:tabs>
        <w:suppressAutoHyphens w:val="0"/>
        <w:autoSpaceDN/>
        <w:textAlignment w:val="auto"/>
        <w:rPr>
          <w:rFonts w:asciiTheme="minorHAnsi" w:hAnsiTheme="minorHAnsi" w:cstheme="minorHAnsi"/>
          <w:color w:val="FF0000"/>
          <w:lang w:val="pl-PL"/>
        </w:rPr>
      </w:pPr>
    </w:p>
    <w:p w14:paraId="33C51ABC" w14:textId="77777777" w:rsidR="000156AB" w:rsidRDefault="000156AB" w:rsidP="00503057">
      <w:pPr>
        <w:tabs>
          <w:tab w:val="left" w:pos="8910"/>
        </w:tabs>
        <w:suppressAutoHyphens w:val="0"/>
        <w:autoSpaceDN/>
        <w:textAlignment w:val="auto"/>
        <w:rPr>
          <w:rFonts w:asciiTheme="minorHAnsi" w:hAnsiTheme="minorHAnsi" w:cstheme="minorHAnsi"/>
          <w:color w:val="FF0000"/>
          <w:lang w:val="pl-PL"/>
        </w:rPr>
      </w:pPr>
    </w:p>
    <w:p w14:paraId="2B9F5F90" w14:textId="77777777" w:rsidR="000156AB" w:rsidRPr="00CE7F2E" w:rsidRDefault="000156AB" w:rsidP="00503057">
      <w:pPr>
        <w:tabs>
          <w:tab w:val="left" w:pos="8910"/>
        </w:tabs>
        <w:suppressAutoHyphens w:val="0"/>
        <w:autoSpaceDN/>
        <w:textAlignment w:val="auto"/>
        <w:rPr>
          <w:rFonts w:asciiTheme="minorHAnsi" w:hAnsiTheme="minorHAnsi" w:cstheme="minorHAnsi"/>
          <w:color w:val="FF0000"/>
          <w:lang w:val="pl-PL"/>
        </w:rPr>
      </w:pPr>
    </w:p>
    <w:p w14:paraId="20162180" w14:textId="77777777" w:rsidR="00AC43C1" w:rsidRPr="00CE7F2E" w:rsidRDefault="00AC43C1" w:rsidP="00503057">
      <w:pPr>
        <w:tabs>
          <w:tab w:val="left" w:pos="8910"/>
        </w:tabs>
        <w:suppressAutoHyphens w:val="0"/>
        <w:autoSpaceDN/>
        <w:textAlignment w:val="auto"/>
        <w:rPr>
          <w:rFonts w:asciiTheme="minorHAnsi" w:hAnsiTheme="minorHAnsi" w:cstheme="minorHAnsi"/>
          <w:color w:val="FF0000"/>
          <w:lang w:val="pl-PL"/>
        </w:rPr>
      </w:pPr>
    </w:p>
    <w:p w14:paraId="5C064D55"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lastRenderedPageBreak/>
        <w:t>Załącznik nr 2 do SWZ</w:t>
      </w:r>
    </w:p>
    <w:p w14:paraId="78D196D5"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FORMULARZ CENOWY</w:t>
      </w:r>
    </w:p>
    <w:p w14:paraId="1B946B3B" w14:textId="048414EA" w:rsidR="008946C5" w:rsidRPr="00F26130" w:rsidRDefault="007773AA" w:rsidP="008946C5">
      <w:pPr>
        <w:rPr>
          <w:rFonts w:asciiTheme="minorHAnsi" w:hAnsiTheme="minorHAnsi" w:cstheme="minorHAnsi"/>
          <w:lang w:val="pl-PL"/>
        </w:rPr>
      </w:pPr>
      <w:r>
        <w:rPr>
          <w:rFonts w:asciiTheme="minorHAnsi" w:hAnsiTheme="minorHAnsi" w:cstheme="minorHAnsi"/>
          <w:lang w:val="pl-PL"/>
        </w:rPr>
        <w:t>Pakiet 3</w:t>
      </w:r>
      <w:r w:rsidR="008946C5" w:rsidRPr="00F26130">
        <w:rPr>
          <w:rFonts w:asciiTheme="minorHAnsi" w:hAnsiTheme="minorHAnsi" w:cstheme="minorHAnsi"/>
          <w:lang w:val="pl-PL"/>
        </w:rPr>
        <w:t xml:space="preserve"> – Kaniula dotętnicza z przedłużeniem</w:t>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r w:rsidR="008946C5" w:rsidRPr="00F26130">
        <w:rPr>
          <w:rFonts w:asciiTheme="minorHAnsi" w:hAnsiTheme="minorHAnsi" w:cstheme="minorHAnsi"/>
          <w:lang w:val="pl-PL"/>
        </w:rPr>
        <w:tab/>
      </w:r>
    </w:p>
    <w:tbl>
      <w:tblPr>
        <w:tblW w:w="5257" w:type="pct"/>
        <w:tblInd w:w="70" w:type="dxa"/>
        <w:tblCellMar>
          <w:left w:w="70" w:type="dxa"/>
          <w:right w:w="70" w:type="dxa"/>
        </w:tblCellMar>
        <w:tblLook w:val="0000" w:firstRow="0" w:lastRow="0" w:firstColumn="0" w:lastColumn="0" w:noHBand="0" w:noVBand="0"/>
      </w:tblPr>
      <w:tblGrid>
        <w:gridCol w:w="430"/>
        <w:gridCol w:w="4904"/>
        <w:gridCol w:w="1436"/>
        <w:gridCol w:w="921"/>
        <w:gridCol w:w="1215"/>
        <w:gridCol w:w="1350"/>
        <w:gridCol w:w="1181"/>
        <w:gridCol w:w="1162"/>
        <w:gridCol w:w="1031"/>
        <w:gridCol w:w="1084"/>
        <w:gridCol w:w="949"/>
      </w:tblGrid>
      <w:tr w:rsidR="00CE7F2E" w:rsidRPr="00F26130" w14:paraId="12CD4862" w14:textId="77777777" w:rsidTr="008946C5">
        <w:tc>
          <w:tcPr>
            <w:tcW w:w="137" w:type="pct"/>
            <w:tcBorders>
              <w:top w:val="single" w:sz="4" w:space="0" w:color="000000"/>
              <w:left w:val="single" w:sz="4" w:space="0" w:color="000000"/>
              <w:bottom w:val="single" w:sz="4" w:space="0" w:color="000000"/>
            </w:tcBorders>
            <w:shd w:val="clear" w:color="auto" w:fill="auto"/>
            <w:vAlign w:val="center"/>
          </w:tcPr>
          <w:p w14:paraId="27E28808"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Lp.</w:t>
            </w:r>
          </w:p>
        </w:tc>
        <w:tc>
          <w:tcPr>
            <w:tcW w:w="1565" w:type="pct"/>
            <w:tcBorders>
              <w:top w:val="single" w:sz="4" w:space="0" w:color="000000"/>
              <w:left w:val="single" w:sz="4" w:space="0" w:color="000000"/>
              <w:bottom w:val="single" w:sz="4" w:space="0" w:color="000000"/>
            </w:tcBorders>
            <w:shd w:val="clear" w:color="auto" w:fill="auto"/>
            <w:vAlign w:val="center"/>
          </w:tcPr>
          <w:p w14:paraId="38896D54"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 xml:space="preserve">Opis przedmiotu </w:t>
            </w:r>
          </w:p>
        </w:tc>
        <w:tc>
          <w:tcPr>
            <w:tcW w:w="458" w:type="pct"/>
            <w:tcBorders>
              <w:top w:val="single" w:sz="4" w:space="0" w:color="000000"/>
              <w:left w:val="single" w:sz="4" w:space="0" w:color="000000"/>
              <w:bottom w:val="single" w:sz="4" w:space="0" w:color="000000"/>
            </w:tcBorders>
            <w:shd w:val="clear" w:color="auto" w:fill="auto"/>
            <w:vAlign w:val="center"/>
          </w:tcPr>
          <w:p w14:paraId="0B3401DE"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Rozmiar</w:t>
            </w:r>
          </w:p>
        </w:tc>
        <w:tc>
          <w:tcPr>
            <w:tcW w:w="294" w:type="pct"/>
            <w:tcBorders>
              <w:top w:val="single" w:sz="4" w:space="0" w:color="000000"/>
              <w:left w:val="single" w:sz="4" w:space="0" w:color="000000"/>
              <w:bottom w:val="single" w:sz="4" w:space="0" w:color="000000"/>
            </w:tcBorders>
            <w:shd w:val="clear" w:color="auto" w:fill="auto"/>
            <w:vAlign w:val="center"/>
          </w:tcPr>
          <w:p w14:paraId="653846A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Ilość</w:t>
            </w:r>
          </w:p>
          <w:p w14:paraId="3AFBB742"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 szt.</w:t>
            </w:r>
          </w:p>
        </w:tc>
        <w:tc>
          <w:tcPr>
            <w:tcW w:w="388" w:type="pct"/>
            <w:tcBorders>
              <w:top w:val="single" w:sz="4" w:space="0" w:color="000000"/>
              <w:left w:val="single" w:sz="4" w:space="0" w:color="000000"/>
              <w:bottom w:val="single" w:sz="4" w:space="0" w:color="000000"/>
            </w:tcBorders>
            <w:shd w:val="clear" w:color="auto" w:fill="auto"/>
            <w:vAlign w:val="center"/>
          </w:tcPr>
          <w:p w14:paraId="65B22E1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Nazwa</w:t>
            </w:r>
          </w:p>
          <w:p w14:paraId="7F9F6E1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Handlowa/</w:t>
            </w:r>
          </w:p>
          <w:p w14:paraId="224F4F9C"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57ADD2D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Oferowana</w:t>
            </w:r>
          </w:p>
          <w:p w14:paraId="427E3A4D"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wielkość opakowania</w:t>
            </w:r>
          </w:p>
        </w:tc>
        <w:tc>
          <w:tcPr>
            <w:tcW w:w="376" w:type="pct"/>
            <w:tcBorders>
              <w:top w:val="single" w:sz="4" w:space="0" w:color="000000"/>
              <w:left w:val="single" w:sz="4" w:space="0" w:color="000000"/>
              <w:bottom w:val="single" w:sz="4" w:space="0" w:color="000000"/>
            </w:tcBorders>
            <w:shd w:val="clear" w:color="auto" w:fill="auto"/>
            <w:vAlign w:val="center"/>
          </w:tcPr>
          <w:p w14:paraId="7F8F7EA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Ilość</w:t>
            </w:r>
          </w:p>
          <w:p w14:paraId="3EFAAEF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opakowań</w:t>
            </w:r>
          </w:p>
        </w:tc>
        <w:tc>
          <w:tcPr>
            <w:tcW w:w="371" w:type="pct"/>
            <w:tcBorders>
              <w:top w:val="single" w:sz="4" w:space="0" w:color="000000"/>
              <w:left w:val="single" w:sz="4" w:space="0" w:color="000000"/>
              <w:bottom w:val="single" w:sz="4" w:space="0" w:color="000000"/>
            </w:tcBorders>
            <w:shd w:val="clear" w:color="auto" w:fill="auto"/>
            <w:vAlign w:val="center"/>
          </w:tcPr>
          <w:p w14:paraId="32176C4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 xml:space="preserve">Cena </w:t>
            </w:r>
            <w:proofErr w:type="spellStart"/>
            <w:r w:rsidRPr="00F26130">
              <w:rPr>
                <w:rFonts w:asciiTheme="minorHAnsi" w:hAnsiTheme="minorHAnsi" w:cstheme="minorHAnsi"/>
                <w:lang w:val="pl-PL"/>
              </w:rPr>
              <w:t>jednostk</w:t>
            </w:r>
            <w:proofErr w:type="spellEnd"/>
            <w:r w:rsidRPr="00F26130">
              <w:rPr>
                <w:rFonts w:asciiTheme="minorHAnsi" w:hAnsiTheme="minorHAnsi" w:cstheme="minorHAnsi"/>
                <w:lang w:val="pl-PL"/>
              </w:rPr>
              <w:t>. netto za szt.</w:t>
            </w:r>
          </w:p>
        </w:tc>
        <w:tc>
          <w:tcPr>
            <w:tcW w:w="329" w:type="pct"/>
            <w:tcBorders>
              <w:top w:val="single" w:sz="4" w:space="0" w:color="000000"/>
              <w:left w:val="single" w:sz="4" w:space="0" w:color="000000"/>
              <w:bottom w:val="single" w:sz="4" w:space="0" w:color="000000"/>
            </w:tcBorders>
            <w:shd w:val="clear" w:color="auto" w:fill="auto"/>
            <w:vAlign w:val="center"/>
          </w:tcPr>
          <w:p w14:paraId="47A20097"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w:t>
            </w:r>
          </w:p>
          <w:p w14:paraId="2CFD730E"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netto</w:t>
            </w:r>
          </w:p>
        </w:tc>
        <w:tc>
          <w:tcPr>
            <w:tcW w:w="346" w:type="pct"/>
            <w:tcBorders>
              <w:top w:val="single" w:sz="4" w:space="0" w:color="000000"/>
              <w:left w:val="single" w:sz="4" w:space="0" w:color="000000"/>
              <w:bottom w:val="single" w:sz="4" w:space="0" w:color="000000"/>
            </w:tcBorders>
            <w:shd w:val="clear" w:color="auto" w:fill="auto"/>
            <w:vAlign w:val="center"/>
          </w:tcPr>
          <w:p w14:paraId="12339D88"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Stawka VAT</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F1BC8"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w:t>
            </w:r>
          </w:p>
          <w:p w14:paraId="6749BC64"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brutto</w:t>
            </w:r>
          </w:p>
        </w:tc>
      </w:tr>
      <w:tr w:rsidR="00CE7F2E" w:rsidRPr="00F26130" w14:paraId="147E5717" w14:textId="77777777" w:rsidTr="008946C5">
        <w:tc>
          <w:tcPr>
            <w:tcW w:w="137" w:type="pct"/>
            <w:tcBorders>
              <w:top w:val="single" w:sz="4" w:space="0" w:color="000000"/>
              <w:left w:val="single" w:sz="4" w:space="0" w:color="000000"/>
              <w:bottom w:val="single" w:sz="4" w:space="0" w:color="000000"/>
            </w:tcBorders>
            <w:shd w:val="clear" w:color="auto" w:fill="auto"/>
          </w:tcPr>
          <w:p w14:paraId="685E9B5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w:t>
            </w:r>
          </w:p>
        </w:tc>
        <w:tc>
          <w:tcPr>
            <w:tcW w:w="1565" w:type="pct"/>
            <w:tcBorders>
              <w:top w:val="single" w:sz="4" w:space="0" w:color="000000"/>
              <w:left w:val="single" w:sz="4" w:space="0" w:color="000000"/>
              <w:bottom w:val="single" w:sz="4" w:space="0" w:color="000000"/>
            </w:tcBorders>
            <w:shd w:val="clear" w:color="auto" w:fill="auto"/>
          </w:tcPr>
          <w:p w14:paraId="107A13E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II</w:t>
            </w:r>
          </w:p>
        </w:tc>
        <w:tc>
          <w:tcPr>
            <w:tcW w:w="458" w:type="pct"/>
            <w:tcBorders>
              <w:top w:val="single" w:sz="4" w:space="0" w:color="000000"/>
              <w:left w:val="single" w:sz="4" w:space="0" w:color="000000"/>
              <w:bottom w:val="single" w:sz="4" w:space="0" w:color="000000"/>
            </w:tcBorders>
            <w:shd w:val="clear" w:color="auto" w:fill="auto"/>
          </w:tcPr>
          <w:p w14:paraId="365945DA"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III</w:t>
            </w:r>
          </w:p>
        </w:tc>
        <w:tc>
          <w:tcPr>
            <w:tcW w:w="294" w:type="pct"/>
            <w:tcBorders>
              <w:top w:val="single" w:sz="4" w:space="0" w:color="000000"/>
              <w:left w:val="single" w:sz="4" w:space="0" w:color="000000"/>
              <w:bottom w:val="single" w:sz="4" w:space="0" w:color="000000"/>
            </w:tcBorders>
            <w:shd w:val="clear" w:color="auto" w:fill="auto"/>
          </w:tcPr>
          <w:p w14:paraId="19D98EFE"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IV</w:t>
            </w:r>
          </w:p>
        </w:tc>
        <w:tc>
          <w:tcPr>
            <w:tcW w:w="388" w:type="pct"/>
            <w:tcBorders>
              <w:top w:val="single" w:sz="4" w:space="0" w:color="000000"/>
              <w:left w:val="single" w:sz="4" w:space="0" w:color="000000"/>
              <w:bottom w:val="single" w:sz="4" w:space="0" w:color="000000"/>
            </w:tcBorders>
            <w:shd w:val="clear" w:color="auto" w:fill="auto"/>
          </w:tcPr>
          <w:p w14:paraId="4A4F751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w:t>
            </w:r>
          </w:p>
        </w:tc>
        <w:tc>
          <w:tcPr>
            <w:tcW w:w="431" w:type="pct"/>
            <w:tcBorders>
              <w:top w:val="single" w:sz="4" w:space="0" w:color="000000"/>
              <w:left w:val="single" w:sz="4" w:space="0" w:color="000000"/>
              <w:bottom w:val="single" w:sz="4" w:space="0" w:color="000000"/>
            </w:tcBorders>
            <w:shd w:val="clear" w:color="auto" w:fill="auto"/>
          </w:tcPr>
          <w:p w14:paraId="654C1D37"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w:t>
            </w:r>
          </w:p>
        </w:tc>
        <w:tc>
          <w:tcPr>
            <w:tcW w:w="376" w:type="pct"/>
            <w:tcBorders>
              <w:top w:val="single" w:sz="4" w:space="0" w:color="000000"/>
              <w:left w:val="single" w:sz="4" w:space="0" w:color="000000"/>
              <w:bottom w:val="single" w:sz="4" w:space="0" w:color="000000"/>
            </w:tcBorders>
            <w:shd w:val="clear" w:color="auto" w:fill="auto"/>
          </w:tcPr>
          <w:p w14:paraId="3409BEB8"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VII</w:t>
            </w:r>
          </w:p>
        </w:tc>
        <w:tc>
          <w:tcPr>
            <w:tcW w:w="371" w:type="pct"/>
            <w:tcBorders>
              <w:top w:val="single" w:sz="4" w:space="0" w:color="000000"/>
              <w:left w:val="single" w:sz="4" w:space="0" w:color="000000"/>
              <w:bottom w:val="single" w:sz="4" w:space="0" w:color="000000"/>
            </w:tcBorders>
            <w:shd w:val="clear" w:color="auto" w:fill="auto"/>
          </w:tcPr>
          <w:p w14:paraId="74E6565B"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VIII</w:t>
            </w:r>
          </w:p>
        </w:tc>
        <w:tc>
          <w:tcPr>
            <w:tcW w:w="329" w:type="pct"/>
            <w:tcBorders>
              <w:top w:val="single" w:sz="4" w:space="0" w:color="000000"/>
              <w:left w:val="single" w:sz="4" w:space="0" w:color="000000"/>
              <w:bottom w:val="single" w:sz="4" w:space="0" w:color="000000"/>
            </w:tcBorders>
            <w:shd w:val="clear" w:color="auto" w:fill="auto"/>
          </w:tcPr>
          <w:p w14:paraId="438BE622"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IX</w:t>
            </w:r>
          </w:p>
        </w:tc>
        <w:tc>
          <w:tcPr>
            <w:tcW w:w="346" w:type="pct"/>
            <w:tcBorders>
              <w:top w:val="single" w:sz="4" w:space="0" w:color="000000"/>
              <w:left w:val="single" w:sz="4" w:space="0" w:color="000000"/>
              <w:bottom w:val="single" w:sz="4" w:space="0" w:color="000000"/>
            </w:tcBorders>
            <w:shd w:val="clear" w:color="auto" w:fill="auto"/>
          </w:tcPr>
          <w:p w14:paraId="6908709A"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X</w:t>
            </w: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14:paraId="03D4C460"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XI</w:t>
            </w:r>
          </w:p>
        </w:tc>
      </w:tr>
      <w:tr w:rsidR="00CE7F2E" w:rsidRPr="00F26130" w14:paraId="543AB040" w14:textId="77777777" w:rsidTr="008946C5">
        <w:trPr>
          <w:cantSplit/>
        </w:trPr>
        <w:tc>
          <w:tcPr>
            <w:tcW w:w="137" w:type="pct"/>
            <w:tcBorders>
              <w:top w:val="single" w:sz="4" w:space="0" w:color="000000"/>
              <w:left w:val="single" w:sz="4" w:space="0" w:color="000000"/>
              <w:bottom w:val="single" w:sz="4" w:space="0" w:color="000000"/>
            </w:tcBorders>
            <w:shd w:val="clear" w:color="auto" w:fill="auto"/>
          </w:tcPr>
          <w:p w14:paraId="4DDFDA62" w14:textId="77777777" w:rsidR="008946C5" w:rsidRPr="00F26130" w:rsidRDefault="008946C5" w:rsidP="008946C5">
            <w:pPr>
              <w:rPr>
                <w:rFonts w:asciiTheme="minorHAnsi" w:hAnsiTheme="minorHAnsi" w:cstheme="minorHAnsi"/>
                <w:lang w:val="pl-PL"/>
              </w:rPr>
            </w:pPr>
            <w:r w:rsidRPr="00F26130">
              <w:rPr>
                <w:rFonts w:asciiTheme="minorHAnsi" w:hAnsiTheme="minorHAnsi" w:cstheme="minorHAnsi"/>
                <w:lang w:val="pl-PL"/>
              </w:rPr>
              <w:t>1.</w:t>
            </w:r>
          </w:p>
        </w:tc>
        <w:tc>
          <w:tcPr>
            <w:tcW w:w="1565" w:type="pct"/>
            <w:tcBorders>
              <w:top w:val="single" w:sz="4" w:space="0" w:color="000000"/>
              <w:left w:val="single" w:sz="4" w:space="0" w:color="000000"/>
              <w:bottom w:val="single" w:sz="4" w:space="0" w:color="000000"/>
            </w:tcBorders>
            <w:shd w:val="clear" w:color="auto" w:fill="auto"/>
          </w:tcPr>
          <w:p w14:paraId="179641D5" w14:textId="2160492F" w:rsidR="008946C5" w:rsidRPr="00F26130" w:rsidRDefault="009B5D8C" w:rsidP="009B5D8C">
            <w:pPr>
              <w:rPr>
                <w:rFonts w:asciiTheme="minorHAnsi" w:hAnsiTheme="minorHAnsi" w:cstheme="minorHAnsi"/>
                <w:lang w:val="pl-PL"/>
              </w:rPr>
            </w:pPr>
            <w:r w:rsidRPr="00F26130">
              <w:rPr>
                <w:rFonts w:asciiTheme="minorHAnsi" w:hAnsiTheme="minorHAnsi" w:cstheme="minorHAnsi"/>
                <w:lang w:val="pl-PL"/>
              </w:rPr>
              <w:t xml:space="preserve">Kaniula dotętnicza zakładana metodą </w:t>
            </w:r>
            <w:proofErr w:type="spellStart"/>
            <w:r w:rsidRPr="00F26130">
              <w:rPr>
                <w:rFonts w:asciiTheme="minorHAnsi" w:hAnsiTheme="minorHAnsi" w:cstheme="minorHAnsi"/>
                <w:lang w:val="pl-PL"/>
              </w:rPr>
              <w:t>Seldingera</w:t>
            </w:r>
            <w:proofErr w:type="spellEnd"/>
            <w:r w:rsidRPr="00F26130">
              <w:rPr>
                <w:rFonts w:asciiTheme="minorHAnsi" w:hAnsiTheme="minorHAnsi" w:cstheme="minorHAnsi"/>
                <w:lang w:val="pl-PL"/>
              </w:rPr>
              <w:t xml:space="preserve">, pozbawiona DEHP ze skrzydełkami mocującymi, przedłużką,  zaciskiem szczelinowym, zakończona koreczkiem </w:t>
            </w:r>
            <w:proofErr w:type="spellStart"/>
            <w:r w:rsidRPr="00F26130">
              <w:rPr>
                <w:rFonts w:asciiTheme="minorHAnsi" w:hAnsiTheme="minorHAnsi" w:cstheme="minorHAnsi"/>
                <w:lang w:val="pl-PL"/>
              </w:rPr>
              <w:t>Luer</w:t>
            </w:r>
            <w:proofErr w:type="spellEnd"/>
            <w:r w:rsidRPr="00F26130">
              <w:rPr>
                <w:rFonts w:asciiTheme="minorHAnsi" w:hAnsiTheme="minorHAnsi" w:cstheme="minorHAnsi"/>
                <w:lang w:val="pl-PL"/>
              </w:rPr>
              <w:t xml:space="preserve"> Lock, w zestawie igła wprowadzająca, prowadnica z drutu sprężynowego.</w:t>
            </w:r>
          </w:p>
        </w:tc>
        <w:tc>
          <w:tcPr>
            <w:tcW w:w="458" w:type="pct"/>
            <w:tcBorders>
              <w:top w:val="single" w:sz="4" w:space="0" w:color="000000"/>
              <w:left w:val="single" w:sz="4" w:space="0" w:color="000000"/>
              <w:bottom w:val="single" w:sz="4" w:space="0" w:color="000000"/>
            </w:tcBorders>
            <w:shd w:val="clear" w:color="auto" w:fill="auto"/>
            <w:vAlign w:val="center"/>
          </w:tcPr>
          <w:p w14:paraId="0B9DF2F2" w14:textId="77777777" w:rsidR="009B5D8C" w:rsidRPr="00354171" w:rsidRDefault="009B5D8C" w:rsidP="009B5D8C">
            <w:pPr>
              <w:suppressAutoHyphens w:val="0"/>
              <w:autoSpaceDN/>
              <w:jc w:val="center"/>
              <w:textAlignment w:val="auto"/>
              <w:rPr>
                <w:rFonts w:ascii="Times New Roman" w:eastAsia="Times New Roman" w:hAnsi="Times New Roman" w:cs="Times New Roman"/>
                <w:kern w:val="0"/>
                <w:lang w:eastAsia="pl-PL" w:bidi="ar-SA"/>
              </w:rPr>
            </w:pPr>
            <w:r w:rsidRPr="00354171">
              <w:rPr>
                <w:rFonts w:ascii="Calibri" w:eastAsia="Times New Roman" w:hAnsi="Calibri" w:cs="Calibri"/>
                <w:kern w:val="0"/>
                <w:lang w:eastAsia="pl-PL" w:bidi="ar-SA"/>
              </w:rPr>
              <w:t>18G/12 cm</w:t>
            </w:r>
          </w:p>
          <w:p w14:paraId="457DDAA5" w14:textId="77777777" w:rsidR="009B5D8C" w:rsidRPr="00354171" w:rsidRDefault="009B5D8C" w:rsidP="009B5D8C">
            <w:pPr>
              <w:suppressAutoHyphens w:val="0"/>
              <w:autoSpaceDN/>
              <w:jc w:val="center"/>
              <w:textAlignment w:val="auto"/>
              <w:rPr>
                <w:rFonts w:ascii="Times New Roman" w:eastAsia="Times New Roman" w:hAnsi="Times New Roman" w:cs="Times New Roman"/>
                <w:kern w:val="0"/>
                <w:lang w:eastAsia="pl-PL" w:bidi="ar-SA"/>
              </w:rPr>
            </w:pPr>
            <w:r w:rsidRPr="00354171">
              <w:rPr>
                <w:rFonts w:ascii="Calibri" w:eastAsia="Times New Roman" w:hAnsi="Calibri" w:cs="Calibri"/>
                <w:kern w:val="0"/>
                <w:lang w:eastAsia="pl-PL" w:bidi="ar-SA"/>
              </w:rPr>
              <w:t>18G/15 cm</w:t>
            </w:r>
          </w:p>
          <w:p w14:paraId="0839D6A5" w14:textId="77777777" w:rsidR="009B5D8C" w:rsidRPr="00354171" w:rsidRDefault="009B5D8C" w:rsidP="009B5D8C">
            <w:pPr>
              <w:suppressAutoHyphens w:val="0"/>
              <w:autoSpaceDN/>
              <w:jc w:val="center"/>
              <w:textAlignment w:val="auto"/>
              <w:rPr>
                <w:rFonts w:ascii="Times New Roman" w:eastAsia="Times New Roman" w:hAnsi="Times New Roman" w:cs="Times New Roman"/>
                <w:kern w:val="0"/>
                <w:lang w:eastAsia="pl-PL" w:bidi="ar-SA"/>
              </w:rPr>
            </w:pPr>
            <w:r w:rsidRPr="00354171">
              <w:rPr>
                <w:rFonts w:ascii="Calibri" w:eastAsia="Times New Roman" w:hAnsi="Calibri" w:cs="Calibri"/>
                <w:kern w:val="0"/>
                <w:lang w:eastAsia="pl-PL" w:bidi="ar-SA"/>
              </w:rPr>
              <w:t>18G/20 cm</w:t>
            </w:r>
          </w:p>
          <w:p w14:paraId="2DEC1E3B" w14:textId="77777777" w:rsidR="009B5D8C" w:rsidRPr="00354171" w:rsidRDefault="009B5D8C" w:rsidP="009B5D8C">
            <w:pPr>
              <w:suppressAutoHyphens w:val="0"/>
              <w:autoSpaceDN/>
              <w:jc w:val="center"/>
              <w:textAlignment w:val="auto"/>
              <w:rPr>
                <w:rFonts w:ascii="Times New Roman" w:eastAsia="Times New Roman" w:hAnsi="Times New Roman" w:cs="Times New Roman"/>
                <w:kern w:val="0"/>
                <w:lang w:eastAsia="pl-PL" w:bidi="ar-SA"/>
              </w:rPr>
            </w:pPr>
            <w:r w:rsidRPr="00354171">
              <w:rPr>
                <w:rFonts w:ascii="Calibri" w:eastAsia="Times New Roman" w:hAnsi="Calibri" w:cs="Calibri"/>
                <w:kern w:val="0"/>
                <w:lang w:eastAsia="pl-PL" w:bidi="ar-SA"/>
              </w:rPr>
              <w:t>20G/12 cm</w:t>
            </w:r>
          </w:p>
          <w:p w14:paraId="5650904E" w14:textId="411797D5" w:rsidR="009B5D8C" w:rsidRPr="00F26130" w:rsidRDefault="009B5D8C" w:rsidP="00F26130">
            <w:pPr>
              <w:suppressAutoHyphens w:val="0"/>
              <w:jc w:val="center"/>
              <w:textAlignment w:val="auto"/>
              <w:rPr>
                <w:rFonts w:ascii="Times New Roman" w:eastAsia="Times New Roman" w:hAnsi="Times New Roman" w:cs="Times New Roman"/>
                <w:kern w:val="0"/>
                <w:lang w:val="pl-PL" w:eastAsia="pl-PL" w:bidi="ar-SA"/>
              </w:rPr>
            </w:pPr>
            <w:r w:rsidRPr="00F26130">
              <w:rPr>
                <w:rFonts w:ascii="Calibri" w:eastAsia="Times New Roman" w:hAnsi="Calibri" w:cs="Calibri"/>
                <w:kern w:val="0"/>
                <w:lang w:val="pl-PL" w:eastAsia="pl-PL" w:bidi="ar-SA"/>
              </w:rPr>
              <w:t>20G/15 cm</w:t>
            </w:r>
          </w:p>
          <w:p w14:paraId="18978A30" w14:textId="745568AF" w:rsidR="00861DCF" w:rsidRPr="00F26130" w:rsidRDefault="00861DCF" w:rsidP="008946C5">
            <w:pPr>
              <w:jc w:val="center"/>
              <w:rPr>
                <w:rFonts w:asciiTheme="minorHAnsi" w:hAnsiTheme="minorHAnsi" w:cstheme="minorHAnsi"/>
                <w:lang w:val="pl-PL"/>
              </w:rPr>
            </w:pPr>
          </w:p>
        </w:tc>
        <w:tc>
          <w:tcPr>
            <w:tcW w:w="294" w:type="pct"/>
            <w:tcBorders>
              <w:top w:val="single" w:sz="4" w:space="0" w:color="000000"/>
              <w:left w:val="single" w:sz="4" w:space="0" w:color="000000"/>
              <w:bottom w:val="single" w:sz="4" w:space="0" w:color="000000"/>
            </w:tcBorders>
            <w:shd w:val="clear" w:color="auto" w:fill="auto"/>
            <w:vAlign w:val="center"/>
          </w:tcPr>
          <w:p w14:paraId="089D1288" w14:textId="4F664CB4" w:rsidR="008946C5" w:rsidRPr="00F26130" w:rsidRDefault="00F26130" w:rsidP="00861DCF">
            <w:pPr>
              <w:jc w:val="center"/>
              <w:rPr>
                <w:rFonts w:asciiTheme="minorHAnsi" w:hAnsiTheme="minorHAnsi" w:cstheme="minorHAnsi"/>
                <w:lang w:val="pl-PL"/>
              </w:rPr>
            </w:pPr>
            <w:r w:rsidRPr="00F26130">
              <w:rPr>
                <w:rFonts w:asciiTheme="minorHAnsi" w:hAnsiTheme="minorHAnsi" w:cstheme="minorHAnsi"/>
                <w:lang w:val="pl-PL"/>
              </w:rPr>
              <w:t>4</w:t>
            </w:r>
            <w:r w:rsidR="00861DCF" w:rsidRPr="00F26130">
              <w:rPr>
                <w:rFonts w:asciiTheme="minorHAnsi" w:hAnsiTheme="minorHAnsi" w:cstheme="minorHAnsi"/>
                <w:lang w:val="pl-PL"/>
              </w:rPr>
              <w:t>0</w:t>
            </w:r>
          </w:p>
        </w:tc>
        <w:tc>
          <w:tcPr>
            <w:tcW w:w="388" w:type="pct"/>
            <w:tcBorders>
              <w:top w:val="single" w:sz="4" w:space="0" w:color="000000"/>
              <w:left w:val="single" w:sz="4" w:space="0" w:color="000000"/>
              <w:bottom w:val="single" w:sz="4" w:space="0" w:color="000000"/>
            </w:tcBorders>
            <w:shd w:val="clear" w:color="auto" w:fill="auto"/>
            <w:vAlign w:val="center"/>
          </w:tcPr>
          <w:p w14:paraId="0CDC9CA3" w14:textId="77777777" w:rsidR="008946C5" w:rsidRPr="00F26130" w:rsidRDefault="008946C5" w:rsidP="008946C5">
            <w:pPr>
              <w:rPr>
                <w:rFonts w:asciiTheme="minorHAnsi" w:hAnsiTheme="minorHAnsi" w:cstheme="minorHAnsi"/>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0671D9A8" w14:textId="77777777" w:rsidR="008946C5" w:rsidRPr="00F26130" w:rsidRDefault="008946C5" w:rsidP="008946C5">
            <w:pPr>
              <w:rPr>
                <w:rFonts w:asciiTheme="minorHAnsi" w:hAnsiTheme="minorHAnsi" w:cstheme="minorHAnsi"/>
                <w:lang w:val="pl-PL"/>
              </w:rPr>
            </w:pPr>
          </w:p>
        </w:tc>
        <w:tc>
          <w:tcPr>
            <w:tcW w:w="376" w:type="pct"/>
            <w:tcBorders>
              <w:top w:val="single" w:sz="4" w:space="0" w:color="000000"/>
              <w:left w:val="single" w:sz="4" w:space="0" w:color="000000"/>
              <w:bottom w:val="single" w:sz="4" w:space="0" w:color="000000"/>
              <w:right w:val="single" w:sz="4" w:space="0" w:color="auto"/>
            </w:tcBorders>
            <w:shd w:val="clear" w:color="auto" w:fill="auto"/>
            <w:vAlign w:val="center"/>
          </w:tcPr>
          <w:p w14:paraId="58B7BD99" w14:textId="77777777" w:rsidR="008946C5" w:rsidRPr="00F26130" w:rsidRDefault="008946C5" w:rsidP="008946C5">
            <w:pPr>
              <w:rPr>
                <w:rFonts w:asciiTheme="minorHAnsi" w:hAnsiTheme="minorHAnsi" w:cstheme="minorHAnsi"/>
                <w:lang w:val="pl-PL"/>
              </w:rPr>
            </w:pPr>
          </w:p>
        </w:tc>
        <w:tc>
          <w:tcPr>
            <w:tcW w:w="371" w:type="pct"/>
            <w:tcBorders>
              <w:top w:val="single" w:sz="4" w:space="0" w:color="000000"/>
              <w:left w:val="single" w:sz="4" w:space="0" w:color="auto"/>
              <w:bottom w:val="single" w:sz="4" w:space="0" w:color="000000"/>
            </w:tcBorders>
            <w:shd w:val="clear" w:color="auto" w:fill="auto"/>
            <w:vAlign w:val="center"/>
          </w:tcPr>
          <w:p w14:paraId="1BF17FEF" w14:textId="77777777" w:rsidR="008946C5" w:rsidRPr="00F26130" w:rsidRDefault="008946C5" w:rsidP="008946C5">
            <w:pPr>
              <w:rPr>
                <w:rFonts w:asciiTheme="minorHAnsi" w:hAnsiTheme="minorHAnsi" w:cstheme="minorHAnsi"/>
                <w:lang w:val="pl-PL"/>
              </w:rPr>
            </w:pPr>
          </w:p>
        </w:tc>
        <w:tc>
          <w:tcPr>
            <w:tcW w:w="329" w:type="pct"/>
            <w:tcBorders>
              <w:top w:val="single" w:sz="4" w:space="0" w:color="000000"/>
              <w:left w:val="single" w:sz="4" w:space="0" w:color="000000"/>
              <w:bottom w:val="single" w:sz="4" w:space="0" w:color="000000"/>
            </w:tcBorders>
            <w:shd w:val="clear" w:color="auto" w:fill="auto"/>
            <w:vAlign w:val="center"/>
          </w:tcPr>
          <w:p w14:paraId="1AC5B623" w14:textId="77777777" w:rsidR="008946C5" w:rsidRPr="00F26130" w:rsidRDefault="008946C5" w:rsidP="008946C5">
            <w:pPr>
              <w:rPr>
                <w:rFonts w:asciiTheme="minorHAnsi" w:hAnsiTheme="minorHAnsi" w:cstheme="minorHAnsi"/>
                <w:lang w:val="pl-PL"/>
              </w:rPr>
            </w:pPr>
          </w:p>
        </w:tc>
        <w:tc>
          <w:tcPr>
            <w:tcW w:w="346" w:type="pct"/>
            <w:tcBorders>
              <w:top w:val="single" w:sz="4" w:space="0" w:color="000000"/>
              <w:left w:val="single" w:sz="4" w:space="0" w:color="000000"/>
              <w:bottom w:val="single" w:sz="4" w:space="0" w:color="000000"/>
            </w:tcBorders>
            <w:shd w:val="clear" w:color="auto" w:fill="auto"/>
            <w:vAlign w:val="center"/>
          </w:tcPr>
          <w:p w14:paraId="2DE92D0A" w14:textId="77777777" w:rsidR="008946C5" w:rsidRPr="00F26130" w:rsidRDefault="008946C5" w:rsidP="008946C5">
            <w:pPr>
              <w:rPr>
                <w:rFonts w:asciiTheme="minorHAnsi" w:hAnsiTheme="minorHAnsi" w:cstheme="minorHAnsi"/>
                <w:lang w:val="pl-PL"/>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1A7AE" w14:textId="77777777" w:rsidR="008946C5" w:rsidRPr="00F26130" w:rsidRDefault="008946C5" w:rsidP="008946C5">
            <w:pPr>
              <w:rPr>
                <w:rFonts w:asciiTheme="minorHAnsi" w:hAnsiTheme="minorHAnsi" w:cstheme="minorHAnsi"/>
                <w:lang w:val="pl-PL"/>
              </w:rPr>
            </w:pPr>
          </w:p>
        </w:tc>
      </w:tr>
      <w:tr w:rsidR="00CE7F2E" w:rsidRPr="00F26130" w14:paraId="2705E368" w14:textId="77777777" w:rsidTr="008946C5">
        <w:trPr>
          <w:cantSplit/>
        </w:trPr>
        <w:tc>
          <w:tcPr>
            <w:tcW w:w="3650" w:type="pct"/>
            <w:gridSpan w:val="7"/>
            <w:tcBorders>
              <w:top w:val="single" w:sz="4" w:space="0" w:color="000000"/>
              <w:left w:val="single" w:sz="4" w:space="0" w:color="000000"/>
              <w:bottom w:val="single" w:sz="4" w:space="0" w:color="000000"/>
              <w:right w:val="single" w:sz="4" w:space="0" w:color="auto"/>
            </w:tcBorders>
            <w:shd w:val="clear" w:color="auto" w:fill="auto"/>
          </w:tcPr>
          <w:p w14:paraId="6A88729F"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 GLOBALNA</w:t>
            </w:r>
          </w:p>
        </w:tc>
        <w:tc>
          <w:tcPr>
            <w:tcW w:w="371" w:type="pct"/>
            <w:tcBorders>
              <w:top w:val="single" w:sz="4" w:space="0" w:color="000000"/>
              <w:left w:val="single" w:sz="4" w:space="0" w:color="auto"/>
              <w:bottom w:val="single" w:sz="4" w:space="0" w:color="000000"/>
            </w:tcBorders>
            <w:shd w:val="clear" w:color="auto" w:fill="auto"/>
          </w:tcPr>
          <w:p w14:paraId="0FA222C5"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t>NETTO:</w:t>
            </w:r>
          </w:p>
        </w:tc>
        <w:tc>
          <w:tcPr>
            <w:tcW w:w="329" w:type="pct"/>
            <w:tcBorders>
              <w:top w:val="single" w:sz="4" w:space="0" w:color="000000"/>
              <w:left w:val="single" w:sz="4" w:space="0" w:color="000000"/>
              <w:bottom w:val="single" w:sz="4" w:space="0" w:color="000000"/>
            </w:tcBorders>
            <w:shd w:val="clear" w:color="auto" w:fill="auto"/>
          </w:tcPr>
          <w:p w14:paraId="5A1C8D59" w14:textId="77777777" w:rsidR="008946C5" w:rsidRPr="00F26130" w:rsidRDefault="008946C5" w:rsidP="008946C5">
            <w:pPr>
              <w:jc w:val="right"/>
              <w:rPr>
                <w:rFonts w:asciiTheme="minorHAnsi" w:hAnsiTheme="minorHAnsi" w:cstheme="minorHAnsi"/>
                <w:lang w:val="pl-PL"/>
              </w:rPr>
            </w:pPr>
          </w:p>
        </w:tc>
        <w:tc>
          <w:tcPr>
            <w:tcW w:w="346" w:type="pct"/>
            <w:tcBorders>
              <w:top w:val="single" w:sz="4" w:space="0" w:color="000000"/>
              <w:left w:val="single" w:sz="4" w:space="0" w:color="000000"/>
              <w:bottom w:val="single" w:sz="4" w:space="0" w:color="000000"/>
            </w:tcBorders>
            <w:shd w:val="clear" w:color="auto" w:fill="auto"/>
          </w:tcPr>
          <w:p w14:paraId="14676880"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t>BRUTTO:</w:t>
            </w: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14:paraId="5E20AFD2" w14:textId="77777777" w:rsidR="008946C5" w:rsidRPr="00F26130" w:rsidRDefault="008946C5" w:rsidP="008946C5">
            <w:pPr>
              <w:rPr>
                <w:rFonts w:asciiTheme="minorHAnsi" w:hAnsiTheme="minorHAnsi" w:cstheme="minorHAnsi"/>
                <w:lang w:val="pl-PL"/>
              </w:rPr>
            </w:pPr>
          </w:p>
        </w:tc>
      </w:tr>
    </w:tbl>
    <w:bookmarkEnd w:id="10"/>
    <w:p w14:paraId="03EA4D4D" w14:textId="77777777" w:rsidR="008946C5" w:rsidRPr="00F26130" w:rsidRDefault="008946C5" w:rsidP="008946C5">
      <w:pPr>
        <w:jc w:val="both"/>
        <w:rPr>
          <w:rFonts w:asciiTheme="minorHAnsi" w:eastAsia="Times New Roman" w:hAnsiTheme="minorHAnsi" w:cstheme="minorHAnsi"/>
          <w:b/>
          <w:bCs/>
          <w:i/>
          <w:iCs/>
          <w:sz w:val="20"/>
          <w:szCs w:val="20"/>
          <w:lang w:val="pl-PL"/>
        </w:rPr>
      </w:pPr>
      <w:r w:rsidRPr="00F26130">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F26130">
        <w:rPr>
          <w:rFonts w:asciiTheme="minorHAnsi" w:eastAsia="Arial" w:hAnsiTheme="minorHAnsi" w:cstheme="minorHAnsi"/>
          <w:b/>
          <w:bCs/>
          <w:i/>
          <w:sz w:val="20"/>
          <w:szCs w:val="20"/>
          <w:lang w:val="pl-PL" w:eastAsia="ar-SA" w:bidi="pl-PL"/>
        </w:rPr>
        <w:t xml:space="preserve"> kwalifikowanym podpisem elektronicznym,</w:t>
      </w:r>
      <w:r w:rsidRPr="00F26130">
        <w:rPr>
          <w:rFonts w:asciiTheme="minorHAnsi" w:eastAsia="Times New Roman" w:hAnsiTheme="minorHAnsi" w:cstheme="minorHAnsi"/>
          <w:b/>
          <w:bCs/>
          <w:i/>
          <w:iCs/>
          <w:sz w:val="20"/>
          <w:szCs w:val="20"/>
          <w:lang w:val="pl-PL"/>
        </w:rPr>
        <w:t xml:space="preserve"> podpisem zaufanym lub podpisem osobistym.          </w:t>
      </w:r>
    </w:p>
    <w:p w14:paraId="0F814C28"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6E534DB4"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0CD8F4EB"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7A389F07"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6939D091"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6A0342C9"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1A25F961"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3DDCC858"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59FEA418"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18EA1B8A"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7211202D" w14:textId="77777777" w:rsidR="00C515AE" w:rsidRDefault="00C515AE" w:rsidP="008946C5">
      <w:pPr>
        <w:jc w:val="both"/>
        <w:rPr>
          <w:rFonts w:asciiTheme="minorHAnsi" w:eastAsia="Times New Roman" w:hAnsiTheme="minorHAnsi" w:cstheme="minorHAnsi"/>
          <w:b/>
          <w:bCs/>
          <w:i/>
          <w:iCs/>
          <w:color w:val="FF0000"/>
          <w:sz w:val="20"/>
          <w:szCs w:val="20"/>
          <w:lang w:val="pl-PL"/>
        </w:rPr>
      </w:pPr>
    </w:p>
    <w:p w14:paraId="00743A31" w14:textId="77777777" w:rsidR="00F26130" w:rsidRDefault="00F26130" w:rsidP="008946C5">
      <w:pPr>
        <w:jc w:val="both"/>
        <w:rPr>
          <w:rFonts w:asciiTheme="minorHAnsi" w:eastAsia="Times New Roman" w:hAnsiTheme="minorHAnsi" w:cstheme="minorHAnsi"/>
          <w:b/>
          <w:bCs/>
          <w:i/>
          <w:iCs/>
          <w:color w:val="FF0000"/>
          <w:sz w:val="20"/>
          <w:szCs w:val="20"/>
          <w:lang w:val="pl-PL"/>
        </w:rPr>
      </w:pPr>
    </w:p>
    <w:p w14:paraId="05E918C9" w14:textId="77777777" w:rsidR="00F26130" w:rsidRPr="00CE7F2E" w:rsidRDefault="00F26130" w:rsidP="008946C5">
      <w:pPr>
        <w:jc w:val="both"/>
        <w:rPr>
          <w:rFonts w:asciiTheme="minorHAnsi" w:eastAsia="Times New Roman" w:hAnsiTheme="minorHAnsi" w:cstheme="minorHAnsi"/>
          <w:b/>
          <w:bCs/>
          <w:i/>
          <w:iCs/>
          <w:color w:val="FF0000"/>
          <w:sz w:val="20"/>
          <w:szCs w:val="20"/>
          <w:lang w:val="pl-PL"/>
        </w:rPr>
      </w:pPr>
    </w:p>
    <w:p w14:paraId="160C41DB" w14:textId="77777777" w:rsidR="00C515AE" w:rsidRPr="00CE7F2E" w:rsidRDefault="00C515AE" w:rsidP="008946C5">
      <w:pPr>
        <w:jc w:val="both"/>
        <w:rPr>
          <w:rFonts w:asciiTheme="minorHAnsi" w:eastAsia="Times New Roman" w:hAnsiTheme="minorHAnsi" w:cstheme="minorHAnsi"/>
          <w:b/>
          <w:bCs/>
          <w:i/>
          <w:iCs/>
          <w:color w:val="FF0000"/>
          <w:sz w:val="20"/>
          <w:szCs w:val="20"/>
          <w:lang w:val="pl-PL"/>
        </w:rPr>
      </w:pPr>
    </w:p>
    <w:p w14:paraId="682F4968"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79201789"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5F33CD2B" w14:textId="77777777" w:rsidR="008946C5" w:rsidRPr="00CE7F2E" w:rsidRDefault="008946C5" w:rsidP="008946C5">
      <w:pPr>
        <w:jc w:val="both"/>
        <w:rPr>
          <w:rFonts w:asciiTheme="minorHAnsi" w:eastAsia="Times New Roman" w:hAnsiTheme="minorHAnsi" w:cstheme="minorHAnsi"/>
          <w:b/>
          <w:bCs/>
          <w:i/>
          <w:iCs/>
          <w:color w:val="FF0000"/>
          <w:sz w:val="20"/>
          <w:szCs w:val="20"/>
          <w:lang w:val="pl-PL"/>
        </w:rPr>
      </w:pPr>
    </w:p>
    <w:p w14:paraId="248FEF88"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lastRenderedPageBreak/>
        <w:t>Załącznik nr 2 do SWZ</w:t>
      </w:r>
    </w:p>
    <w:p w14:paraId="40E4E99B"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FORMULARZ CENOWY</w:t>
      </w:r>
    </w:p>
    <w:p w14:paraId="28E2B7CD" w14:textId="6E2B6774" w:rsidR="008946C5" w:rsidRPr="00F26130" w:rsidRDefault="007773AA" w:rsidP="008946C5">
      <w:pPr>
        <w:rPr>
          <w:rFonts w:asciiTheme="minorHAnsi" w:hAnsiTheme="minorHAnsi" w:cstheme="minorHAnsi"/>
          <w:lang w:val="pl-PL"/>
        </w:rPr>
      </w:pPr>
      <w:r>
        <w:rPr>
          <w:rFonts w:asciiTheme="minorHAnsi" w:hAnsiTheme="minorHAnsi" w:cstheme="minorHAnsi"/>
          <w:lang w:val="pl-PL"/>
        </w:rPr>
        <w:t>Pakiet 4</w:t>
      </w:r>
      <w:r w:rsidR="008946C5" w:rsidRPr="00F26130">
        <w:rPr>
          <w:rFonts w:asciiTheme="minorHAnsi" w:hAnsiTheme="minorHAnsi" w:cstheme="minorHAnsi"/>
          <w:lang w:val="pl-PL"/>
        </w:rPr>
        <w:t xml:space="preserve"> – Piżama męska </w:t>
      </w:r>
    </w:p>
    <w:tbl>
      <w:tblPr>
        <w:tblW w:w="5237" w:type="pct"/>
        <w:tblInd w:w="70" w:type="dxa"/>
        <w:tblCellMar>
          <w:left w:w="70" w:type="dxa"/>
          <w:right w:w="70" w:type="dxa"/>
        </w:tblCellMar>
        <w:tblLook w:val="0000" w:firstRow="0" w:lastRow="0" w:firstColumn="0" w:lastColumn="0" w:noHBand="0" w:noVBand="0"/>
      </w:tblPr>
      <w:tblGrid>
        <w:gridCol w:w="434"/>
        <w:gridCol w:w="6329"/>
        <w:gridCol w:w="883"/>
        <w:gridCol w:w="1230"/>
        <w:gridCol w:w="1332"/>
        <w:gridCol w:w="1170"/>
        <w:gridCol w:w="1295"/>
        <w:gridCol w:w="955"/>
        <w:gridCol w:w="1020"/>
        <w:gridCol w:w="955"/>
      </w:tblGrid>
      <w:tr w:rsidR="00CE7F2E" w:rsidRPr="00F26130" w14:paraId="1BA6B1E1" w14:textId="77777777" w:rsidTr="008946C5">
        <w:trPr>
          <w:trHeight w:val="811"/>
        </w:trPr>
        <w:tc>
          <w:tcPr>
            <w:tcW w:w="139" w:type="pct"/>
            <w:tcBorders>
              <w:top w:val="single" w:sz="4" w:space="0" w:color="000000"/>
              <w:left w:val="single" w:sz="4" w:space="0" w:color="000000"/>
              <w:bottom w:val="single" w:sz="4" w:space="0" w:color="000000"/>
            </w:tcBorders>
            <w:shd w:val="clear" w:color="auto" w:fill="auto"/>
            <w:vAlign w:val="center"/>
          </w:tcPr>
          <w:p w14:paraId="1CB1FACF"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Lp.</w:t>
            </w:r>
          </w:p>
        </w:tc>
        <w:tc>
          <w:tcPr>
            <w:tcW w:w="2028" w:type="pct"/>
            <w:tcBorders>
              <w:top w:val="single" w:sz="4" w:space="0" w:color="000000"/>
              <w:left w:val="single" w:sz="4" w:space="0" w:color="000000"/>
              <w:bottom w:val="single" w:sz="4" w:space="0" w:color="000000"/>
            </w:tcBorders>
            <w:shd w:val="clear" w:color="auto" w:fill="auto"/>
            <w:vAlign w:val="center"/>
          </w:tcPr>
          <w:p w14:paraId="72EF87AD"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 xml:space="preserve">Opis przedmiotu </w:t>
            </w:r>
          </w:p>
        </w:tc>
        <w:tc>
          <w:tcPr>
            <w:tcW w:w="283" w:type="pct"/>
            <w:tcBorders>
              <w:top w:val="single" w:sz="4" w:space="0" w:color="000000"/>
              <w:left w:val="single" w:sz="4" w:space="0" w:color="000000"/>
              <w:bottom w:val="single" w:sz="4" w:space="0" w:color="000000"/>
            </w:tcBorders>
            <w:shd w:val="clear" w:color="auto" w:fill="auto"/>
            <w:vAlign w:val="center"/>
          </w:tcPr>
          <w:p w14:paraId="6A34E5B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Ilość</w:t>
            </w:r>
          </w:p>
          <w:p w14:paraId="0A5C9C3C"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 szt.</w:t>
            </w:r>
          </w:p>
        </w:tc>
        <w:tc>
          <w:tcPr>
            <w:tcW w:w="394" w:type="pct"/>
            <w:tcBorders>
              <w:top w:val="single" w:sz="4" w:space="0" w:color="000000"/>
              <w:left w:val="single" w:sz="4" w:space="0" w:color="000000"/>
              <w:bottom w:val="single" w:sz="4" w:space="0" w:color="000000"/>
            </w:tcBorders>
            <w:shd w:val="clear" w:color="auto" w:fill="auto"/>
            <w:vAlign w:val="center"/>
          </w:tcPr>
          <w:p w14:paraId="1DE2509D"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Nazwa</w:t>
            </w:r>
          </w:p>
          <w:p w14:paraId="0E3B4DF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Handlowa/</w:t>
            </w:r>
          </w:p>
          <w:p w14:paraId="142A8F5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Producent</w:t>
            </w:r>
          </w:p>
        </w:tc>
        <w:tc>
          <w:tcPr>
            <w:tcW w:w="427" w:type="pct"/>
            <w:tcBorders>
              <w:top w:val="single" w:sz="4" w:space="0" w:color="000000"/>
              <w:left w:val="single" w:sz="4" w:space="0" w:color="000000"/>
              <w:bottom w:val="single" w:sz="4" w:space="0" w:color="000000"/>
            </w:tcBorders>
            <w:shd w:val="clear" w:color="auto" w:fill="auto"/>
            <w:vAlign w:val="center"/>
          </w:tcPr>
          <w:p w14:paraId="3FC8CBB3"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Oferowana wielkość opakowania</w:t>
            </w:r>
          </w:p>
        </w:tc>
        <w:tc>
          <w:tcPr>
            <w:tcW w:w="375" w:type="pct"/>
            <w:tcBorders>
              <w:top w:val="single" w:sz="4" w:space="0" w:color="000000"/>
              <w:left w:val="single" w:sz="4" w:space="0" w:color="000000"/>
              <w:bottom w:val="single" w:sz="4" w:space="0" w:color="000000"/>
            </w:tcBorders>
            <w:shd w:val="clear" w:color="auto" w:fill="auto"/>
            <w:vAlign w:val="center"/>
          </w:tcPr>
          <w:p w14:paraId="153B717D"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Ilość opakowań</w:t>
            </w:r>
          </w:p>
        </w:tc>
        <w:tc>
          <w:tcPr>
            <w:tcW w:w="415" w:type="pct"/>
            <w:tcBorders>
              <w:top w:val="single" w:sz="4" w:space="0" w:color="000000"/>
              <w:left w:val="single" w:sz="4" w:space="0" w:color="000000"/>
              <w:bottom w:val="single" w:sz="4" w:space="0" w:color="000000"/>
            </w:tcBorders>
            <w:shd w:val="clear" w:color="auto" w:fill="auto"/>
            <w:vAlign w:val="center"/>
          </w:tcPr>
          <w:p w14:paraId="247D8B9F"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 xml:space="preserve">Cena </w:t>
            </w:r>
            <w:proofErr w:type="spellStart"/>
            <w:r w:rsidRPr="00F26130">
              <w:rPr>
                <w:rFonts w:asciiTheme="minorHAnsi" w:hAnsiTheme="minorHAnsi" w:cstheme="minorHAnsi"/>
                <w:lang w:val="pl-PL"/>
              </w:rPr>
              <w:t>jednostk</w:t>
            </w:r>
            <w:proofErr w:type="spellEnd"/>
            <w:r w:rsidRPr="00F26130">
              <w:rPr>
                <w:rFonts w:asciiTheme="minorHAnsi" w:hAnsiTheme="minorHAnsi" w:cstheme="minorHAnsi"/>
                <w:lang w:val="pl-PL"/>
              </w:rPr>
              <w:t>.</w:t>
            </w:r>
          </w:p>
          <w:p w14:paraId="7F6229FA"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netto</w:t>
            </w:r>
          </w:p>
          <w:p w14:paraId="73F14624"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za op./szt.</w:t>
            </w:r>
          </w:p>
        </w:tc>
        <w:tc>
          <w:tcPr>
            <w:tcW w:w="306" w:type="pct"/>
            <w:tcBorders>
              <w:top w:val="single" w:sz="4" w:space="0" w:color="000000"/>
              <w:left w:val="single" w:sz="4" w:space="0" w:color="000000"/>
              <w:bottom w:val="single" w:sz="4" w:space="0" w:color="000000"/>
            </w:tcBorders>
            <w:shd w:val="clear" w:color="auto" w:fill="auto"/>
            <w:vAlign w:val="center"/>
          </w:tcPr>
          <w:p w14:paraId="0A1CC9B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w:t>
            </w:r>
          </w:p>
          <w:p w14:paraId="0D72537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netto</w:t>
            </w:r>
          </w:p>
        </w:tc>
        <w:tc>
          <w:tcPr>
            <w:tcW w:w="327" w:type="pct"/>
            <w:tcBorders>
              <w:top w:val="single" w:sz="4" w:space="0" w:color="000000"/>
              <w:left w:val="single" w:sz="4" w:space="0" w:color="000000"/>
              <w:bottom w:val="single" w:sz="4" w:space="0" w:color="000000"/>
            </w:tcBorders>
            <w:shd w:val="clear" w:color="auto" w:fill="auto"/>
            <w:vAlign w:val="center"/>
          </w:tcPr>
          <w:p w14:paraId="75F88645"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Stawka VAT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3EBF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w:t>
            </w:r>
          </w:p>
          <w:p w14:paraId="7ABF658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brutto</w:t>
            </w:r>
          </w:p>
        </w:tc>
      </w:tr>
      <w:tr w:rsidR="00CE7F2E" w:rsidRPr="00F26130" w14:paraId="3AF4834E" w14:textId="77777777" w:rsidTr="008946C5">
        <w:trPr>
          <w:cantSplit/>
          <w:trHeight w:val="319"/>
        </w:trPr>
        <w:tc>
          <w:tcPr>
            <w:tcW w:w="139" w:type="pct"/>
            <w:tcBorders>
              <w:top w:val="single" w:sz="4" w:space="0" w:color="000000"/>
              <w:left w:val="single" w:sz="4" w:space="0" w:color="000000"/>
              <w:bottom w:val="single" w:sz="4" w:space="0" w:color="000000"/>
            </w:tcBorders>
            <w:shd w:val="clear" w:color="auto" w:fill="auto"/>
          </w:tcPr>
          <w:p w14:paraId="6502C34D"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w:t>
            </w:r>
          </w:p>
        </w:tc>
        <w:tc>
          <w:tcPr>
            <w:tcW w:w="2028" w:type="pct"/>
            <w:tcBorders>
              <w:top w:val="single" w:sz="4" w:space="0" w:color="000000"/>
              <w:left w:val="single" w:sz="4" w:space="0" w:color="000000"/>
              <w:bottom w:val="single" w:sz="4" w:space="0" w:color="000000"/>
            </w:tcBorders>
            <w:shd w:val="clear" w:color="auto" w:fill="auto"/>
          </w:tcPr>
          <w:p w14:paraId="360B5483"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II</w:t>
            </w:r>
          </w:p>
        </w:tc>
        <w:tc>
          <w:tcPr>
            <w:tcW w:w="283" w:type="pct"/>
            <w:tcBorders>
              <w:top w:val="single" w:sz="4" w:space="0" w:color="000000"/>
              <w:left w:val="single" w:sz="4" w:space="0" w:color="000000"/>
              <w:bottom w:val="single" w:sz="4" w:space="0" w:color="000000"/>
            </w:tcBorders>
            <w:shd w:val="clear" w:color="auto" w:fill="auto"/>
          </w:tcPr>
          <w:p w14:paraId="6BB602E0"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III</w:t>
            </w:r>
          </w:p>
        </w:tc>
        <w:tc>
          <w:tcPr>
            <w:tcW w:w="394" w:type="pct"/>
            <w:tcBorders>
              <w:top w:val="single" w:sz="4" w:space="0" w:color="000000"/>
              <w:left w:val="single" w:sz="4" w:space="0" w:color="000000"/>
              <w:bottom w:val="single" w:sz="4" w:space="0" w:color="000000"/>
            </w:tcBorders>
            <w:shd w:val="clear" w:color="auto" w:fill="auto"/>
          </w:tcPr>
          <w:p w14:paraId="40992AAF"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IV</w:t>
            </w:r>
          </w:p>
        </w:tc>
        <w:tc>
          <w:tcPr>
            <w:tcW w:w="427" w:type="pct"/>
            <w:tcBorders>
              <w:top w:val="single" w:sz="4" w:space="0" w:color="000000"/>
              <w:left w:val="single" w:sz="4" w:space="0" w:color="000000"/>
              <w:bottom w:val="single" w:sz="4" w:space="0" w:color="000000"/>
            </w:tcBorders>
            <w:shd w:val="clear" w:color="auto" w:fill="auto"/>
          </w:tcPr>
          <w:p w14:paraId="4F075736"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w:t>
            </w:r>
          </w:p>
        </w:tc>
        <w:tc>
          <w:tcPr>
            <w:tcW w:w="375" w:type="pct"/>
            <w:tcBorders>
              <w:top w:val="single" w:sz="4" w:space="0" w:color="000000"/>
              <w:left w:val="single" w:sz="4" w:space="0" w:color="000000"/>
              <w:bottom w:val="single" w:sz="4" w:space="0" w:color="000000"/>
            </w:tcBorders>
            <w:shd w:val="clear" w:color="auto" w:fill="auto"/>
          </w:tcPr>
          <w:p w14:paraId="67A99213"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w:t>
            </w:r>
          </w:p>
        </w:tc>
        <w:tc>
          <w:tcPr>
            <w:tcW w:w="415" w:type="pct"/>
            <w:tcBorders>
              <w:top w:val="single" w:sz="4" w:space="0" w:color="000000"/>
              <w:left w:val="single" w:sz="4" w:space="0" w:color="000000"/>
              <w:bottom w:val="single" w:sz="4" w:space="0" w:color="000000"/>
            </w:tcBorders>
            <w:shd w:val="clear" w:color="auto" w:fill="auto"/>
          </w:tcPr>
          <w:p w14:paraId="6F55CC7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VII</w:t>
            </w:r>
          </w:p>
        </w:tc>
        <w:tc>
          <w:tcPr>
            <w:tcW w:w="306" w:type="pct"/>
            <w:tcBorders>
              <w:top w:val="single" w:sz="4" w:space="0" w:color="000000"/>
              <w:left w:val="single" w:sz="4" w:space="0" w:color="000000"/>
              <w:bottom w:val="single" w:sz="4" w:space="0" w:color="000000"/>
            </w:tcBorders>
            <w:shd w:val="clear" w:color="auto" w:fill="auto"/>
          </w:tcPr>
          <w:p w14:paraId="49923B8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VIII</w:t>
            </w:r>
          </w:p>
        </w:tc>
        <w:tc>
          <w:tcPr>
            <w:tcW w:w="327" w:type="pct"/>
            <w:tcBorders>
              <w:top w:val="single" w:sz="4" w:space="0" w:color="000000"/>
              <w:left w:val="single" w:sz="4" w:space="0" w:color="000000"/>
              <w:bottom w:val="single" w:sz="4" w:space="0" w:color="000000"/>
            </w:tcBorders>
            <w:shd w:val="clear" w:color="auto" w:fill="auto"/>
          </w:tcPr>
          <w:p w14:paraId="0A02E119"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IX</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2B8225E5"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X</w:t>
            </w:r>
          </w:p>
        </w:tc>
      </w:tr>
      <w:tr w:rsidR="00CE7F2E" w:rsidRPr="00F26130" w14:paraId="40A7DC79" w14:textId="77777777" w:rsidTr="008946C5">
        <w:trPr>
          <w:cantSplit/>
          <w:trHeight w:val="319"/>
        </w:trPr>
        <w:tc>
          <w:tcPr>
            <w:tcW w:w="139" w:type="pct"/>
            <w:tcBorders>
              <w:top w:val="single" w:sz="4" w:space="0" w:color="000000"/>
              <w:left w:val="single" w:sz="4" w:space="0" w:color="000000"/>
              <w:bottom w:val="single" w:sz="4" w:space="0" w:color="000000"/>
            </w:tcBorders>
            <w:shd w:val="clear" w:color="auto" w:fill="auto"/>
          </w:tcPr>
          <w:p w14:paraId="515E1B41"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1.</w:t>
            </w:r>
          </w:p>
        </w:tc>
        <w:tc>
          <w:tcPr>
            <w:tcW w:w="2028" w:type="pct"/>
            <w:tcBorders>
              <w:top w:val="single" w:sz="4" w:space="0" w:color="000000"/>
              <w:left w:val="single" w:sz="4" w:space="0" w:color="000000"/>
              <w:bottom w:val="single" w:sz="4" w:space="0" w:color="000000"/>
            </w:tcBorders>
            <w:shd w:val="clear" w:color="auto" w:fill="auto"/>
          </w:tcPr>
          <w:p w14:paraId="7E612CCF" w14:textId="23B3D739" w:rsidR="00F26130" w:rsidRPr="00F26130" w:rsidRDefault="00F26130" w:rsidP="00F26130">
            <w:pPr>
              <w:rPr>
                <w:rFonts w:asciiTheme="minorHAnsi" w:hAnsiTheme="minorHAnsi" w:cstheme="minorHAnsi"/>
                <w:lang w:val="pl-PL"/>
              </w:rPr>
            </w:pPr>
            <w:r w:rsidRPr="00F26130">
              <w:rPr>
                <w:rFonts w:asciiTheme="minorHAnsi" w:hAnsiTheme="minorHAnsi" w:cstheme="minorHAnsi"/>
                <w:lang w:val="pl-PL"/>
              </w:rPr>
              <w:t xml:space="preserve">Piżama dwuczęściowa jednorazowego użytku wykonana z materiału </w:t>
            </w:r>
            <w:proofErr w:type="spellStart"/>
            <w:r w:rsidRPr="00F26130">
              <w:rPr>
                <w:rFonts w:asciiTheme="minorHAnsi" w:hAnsiTheme="minorHAnsi" w:cstheme="minorHAnsi"/>
                <w:lang w:val="pl-PL"/>
              </w:rPr>
              <w:t>termoaktywnego</w:t>
            </w:r>
            <w:proofErr w:type="spellEnd"/>
            <w:r w:rsidRPr="00F26130">
              <w:rPr>
                <w:rFonts w:asciiTheme="minorHAnsi" w:hAnsiTheme="minorHAnsi" w:cstheme="minorHAnsi"/>
                <w:lang w:val="pl-PL"/>
              </w:rPr>
              <w:t>, nieprzeźroczystego. Spodnie wiązane, bluza z krótkim rękawem wiązana z przodu. Niesterylna, pakowana oddzielnie.</w:t>
            </w:r>
          </w:p>
          <w:p w14:paraId="511324D8" w14:textId="4D0D3045" w:rsidR="008946C5" w:rsidRPr="00F26130" w:rsidRDefault="00F26130" w:rsidP="00F26130">
            <w:pPr>
              <w:rPr>
                <w:rFonts w:asciiTheme="minorHAnsi" w:hAnsiTheme="minorHAnsi" w:cstheme="minorHAnsi"/>
                <w:lang w:val="pl-PL"/>
              </w:rPr>
            </w:pPr>
            <w:r w:rsidRPr="00F26130">
              <w:rPr>
                <w:rFonts w:asciiTheme="minorHAnsi" w:hAnsiTheme="minorHAnsi" w:cstheme="minorHAnsi"/>
                <w:lang w:val="pl-PL"/>
              </w:rPr>
              <w:t>Rozmiary: S, M, L, XL, XXL.</w:t>
            </w:r>
          </w:p>
        </w:tc>
        <w:tc>
          <w:tcPr>
            <w:tcW w:w="283" w:type="pct"/>
            <w:tcBorders>
              <w:top w:val="single" w:sz="4" w:space="0" w:color="000000"/>
              <w:left w:val="single" w:sz="4" w:space="0" w:color="000000"/>
              <w:bottom w:val="single" w:sz="4" w:space="0" w:color="000000"/>
            </w:tcBorders>
            <w:shd w:val="clear" w:color="auto" w:fill="auto"/>
            <w:vAlign w:val="center"/>
          </w:tcPr>
          <w:p w14:paraId="66794975" w14:textId="54397E6B" w:rsidR="008946C5" w:rsidRPr="00F26130" w:rsidRDefault="00470620" w:rsidP="008946C5">
            <w:pPr>
              <w:jc w:val="center"/>
              <w:rPr>
                <w:rFonts w:asciiTheme="minorHAnsi" w:hAnsiTheme="minorHAnsi" w:cstheme="minorHAnsi"/>
                <w:lang w:val="pl-PL"/>
              </w:rPr>
            </w:pPr>
            <w:r w:rsidRPr="00F26130">
              <w:rPr>
                <w:rFonts w:asciiTheme="minorHAnsi" w:hAnsiTheme="minorHAnsi" w:cstheme="minorHAnsi"/>
                <w:lang w:val="pl-PL"/>
              </w:rPr>
              <w:t>5 000</w:t>
            </w:r>
          </w:p>
        </w:tc>
        <w:tc>
          <w:tcPr>
            <w:tcW w:w="394" w:type="pct"/>
            <w:tcBorders>
              <w:top w:val="single" w:sz="4" w:space="0" w:color="000000"/>
              <w:left w:val="single" w:sz="4" w:space="0" w:color="000000"/>
              <w:bottom w:val="single" w:sz="4" w:space="0" w:color="000000"/>
            </w:tcBorders>
            <w:shd w:val="clear" w:color="auto" w:fill="auto"/>
            <w:vAlign w:val="center"/>
          </w:tcPr>
          <w:p w14:paraId="56040949" w14:textId="77777777" w:rsidR="008946C5" w:rsidRPr="00F26130" w:rsidRDefault="008946C5" w:rsidP="008946C5">
            <w:pPr>
              <w:rPr>
                <w:rFonts w:asciiTheme="minorHAnsi" w:hAnsiTheme="minorHAnsi" w:cstheme="minorHAnsi"/>
                <w:lang w:val="pl-PL"/>
              </w:rPr>
            </w:pPr>
          </w:p>
        </w:tc>
        <w:tc>
          <w:tcPr>
            <w:tcW w:w="427" w:type="pct"/>
            <w:tcBorders>
              <w:top w:val="single" w:sz="4" w:space="0" w:color="000000"/>
              <w:left w:val="single" w:sz="4" w:space="0" w:color="000000"/>
              <w:bottom w:val="single" w:sz="4" w:space="0" w:color="000000"/>
            </w:tcBorders>
            <w:shd w:val="clear" w:color="auto" w:fill="auto"/>
            <w:vAlign w:val="center"/>
          </w:tcPr>
          <w:p w14:paraId="73E5120E" w14:textId="77777777" w:rsidR="008946C5" w:rsidRPr="00F26130" w:rsidRDefault="008946C5" w:rsidP="008946C5">
            <w:pPr>
              <w:rPr>
                <w:rFonts w:asciiTheme="minorHAnsi" w:hAnsiTheme="minorHAnsi" w:cstheme="minorHAnsi"/>
                <w:lang w:val="pl-PL"/>
              </w:rPr>
            </w:pPr>
          </w:p>
        </w:tc>
        <w:tc>
          <w:tcPr>
            <w:tcW w:w="375" w:type="pct"/>
            <w:tcBorders>
              <w:top w:val="single" w:sz="4" w:space="0" w:color="000000"/>
              <w:left w:val="single" w:sz="4" w:space="0" w:color="000000"/>
              <w:bottom w:val="single" w:sz="4" w:space="0" w:color="000000"/>
            </w:tcBorders>
            <w:shd w:val="clear" w:color="auto" w:fill="auto"/>
            <w:vAlign w:val="center"/>
          </w:tcPr>
          <w:p w14:paraId="35F28970" w14:textId="77777777" w:rsidR="008946C5" w:rsidRPr="00F26130" w:rsidRDefault="008946C5" w:rsidP="008946C5">
            <w:pPr>
              <w:rPr>
                <w:rFonts w:asciiTheme="minorHAnsi" w:hAnsiTheme="minorHAnsi" w:cstheme="minorHAnsi"/>
                <w:lang w:val="pl-PL"/>
              </w:rPr>
            </w:pPr>
          </w:p>
        </w:tc>
        <w:tc>
          <w:tcPr>
            <w:tcW w:w="415" w:type="pct"/>
            <w:tcBorders>
              <w:top w:val="single" w:sz="4" w:space="0" w:color="000000"/>
              <w:left w:val="single" w:sz="4" w:space="0" w:color="000000"/>
              <w:bottom w:val="single" w:sz="4" w:space="0" w:color="000000"/>
            </w:tcBorders>
            <w:shd w:val="clear" w:color="auto" w:fill="auto"/>
            <w:vAlign w:val="center"/>
          </w:tcPr>
          <w:p w14:paraId="348F6C53" w14:textId="77777777" w:rsidR="008946C5" w:rsidRPr="00F26130" w:rsidRDefault="008946C5" w:rsidP="008946C5">
            <w:pPr>
              <w:rPr>
                <w:rFonts w:asciiTheme="minorHAnsi" w:hAnsiTheme="minorHAnsi" w:cstheme="minorHAnsi"/>
                <w:lang w:val="pl-PL"/>
              </w:rPr>
            </w:pPr>
          </w:p>
        </w:tc>
        <w:tc>
          <w:tcPr>
            <w:tcW w:w="306" w:type="pct"/>
            <w:tcBorders>
              <w:top w:val="single" w:sz="4" w:space="0" w:color="000000"/>
              <w:left w:val="single" w:sz="4" w:space="0" w:color="000000"/>
              <w:bottom w:val="single" w:sz="4" w:space="0" w:color="000000"/>
            </w:tcBorders>
            <w:shd w:val="clear" w:color="auto" w:fill="auto"/>
            <w:vAlign w:val="center"/>
          </w:tcPr>
          <w:p w14:paraId="7D3B6F6F" w14:textId="77777777" w:rsidR="008946C5" w:rsidRPr="00F26130" w:rsidRDefault="008946C5" w:rsidP="008946C5">
            <w:pPr>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tcBorders>
            <w:shd w:val="clear" w:color="auto" w:fill="auto"/>
            <w:vAlign w:val="center"/>
          </w:tcPr>
          <w:p w14:paraId="6C2EF9DF" w14:textId="77777777" w:rsidR="008946C5" w:rsidRPr="00F26130" w:rsidRDefault="008946C5" w:rsidP="008946C5">
            <w:pPr>
              <w:rPr>
                <w:rFonts w:asciiTheme="minorHAnsi" w:hAnsiTheme="minorHAnsi" w:cstheme="minorHAnsi"/>
                <w:lang w:val="pl-PL"/>
              </w:rPr>
            </w:pP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4C64A" w14:textId="77777777" w:rsidR="008946C5" w:rsidRPr="00F26130" w:rsidRDefault="008946C5" w:rsidP="008946C5">
            <w:pPr>
              <w:rPr>
                <w:rFonts w:asciiTheme="minorHAnsi" w:hAnsiTheme="minorHAnsi" w:cstheme="minorHAnsi"/>
                <w:lang w:val="pl-PL"/>
              </w:rPr>
            </w:pPr>
          </w:p>
        </w:tc>
      </w:tr>
      <w:tr w:rsidR="00CE7F2E" w:rsidRPr="00F26130" w14:paraId="554D901C" w14:textId="77777777" w:rsidTr="008946C5">
        <w:trPr>
          <w:cantSplit/>
        </w:trPr>
        <w:tc>
          <w:tcPr>
            <w:tcW w:w="3646" w:type="pct"/>
            <w:gridSpan w:val="6"/>
            <w:tcBorders>
              <w:top w:val="single" w:sz="4" w:space="0" w:color="000000"/>
              <w:left w:val="single" w:sz="4" w:space="0" w:color="000000"/>
              <w:bottom w:val="single" w:sz="4" w:space="0" w:color="000000"/>
              <w:right w:val="single" w:sz="4" w:space="0" w:color="auto"/>
            </w:tcBorders>
            <w:shd w:val="clear" w:color="auto" w:fill="auto"/>
          </w:tcPr>
          <w:p w14:paraId="02C1F4C3" w14:textId="77777777" w:rsidR="008946C5" w:rsidRPr="00F26130" w:rsidRDefault="008946C5" w:rsidP="008946C5">
            <w:pPr>
              <w:jc w:val="center"/>
              <w:rPr>
                <w:rFonts w:asciiTheme="minorHAnsi" w:hAnsiTheme="minorHAnsi" w:cstheme="minorHAnsi"/>
                <w:lang w:val="pl-PL"/>
              </w:rPr>
            </w:pPr>
            <w:r w:rsidRPr="00F26130">
              <w:rPr>
                <w:rFonts w:asciiTheme="minorHAnsi" w:hAnsiTheme="minorHAnsi" w:cstheme="minorHAnsi"/>
                <w:lang w:val="pl-PL"/>
              </w:rPr>
              <w:t>WARTOŚĆ GLOBALNA</w:t>
            </w:r>
          </w:p>
        </w:tc>
        <w:tc>
          <w:tcPr>
            <w:tcW w:w="415" w:type="pct"/>
            <w:tcBorders>
              <w:top w:val="single" w:sz="4" w:space="0" w:color="000000"/>
              <w:left w:val="single" w:sz="4" w:space="0" w:color="auto"/>
              <w:bottom w:val="single" w:sz="4" w:space="0" w:color="000000"/>
            </w:tcBorders>
            <w:shd w:val="clear" w:color="auto" w:fill="auto"/>
          </w:tcPr>
          <w:p w14:paraId="65D79868"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t>NETTO:</w:t>
            </w:r>
          </w:p>
        </w:tc>
        <w:tc>
          <w:tcPr>
            <w:tcW w:w="306" w:type="pct"/>
            <w:tcBorders>
              <w:top w:val="single" w:sz="4" w:space="0" w:color="000000"/>
              <w:left w:val="single" w:sz="4" w:space="0" w:color="000000"/>
              <w:bottom w:val="single" w:sz="4" w:space="0" w:color="000000"/>
            </w:tcBorders>
            <w:shd w:val="clear" w:color="auto" w:fill="auto"/>
          </w:tcPr>
          <w:p w14:paraId="1AFEB723" w14:textId="77777777" w:rsidR="008946C5" w:rsidRPr="00F26130" w:rsidRDefault="008946C5" w:rsidP="008946C5">
            <w:pPr>
              <w:jc w:val="right"/>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tcBorders>
            <w:shd w:val="clear" w:color="auto" w:fill="auto"/>
          </w:tcPr>
          <w:p w14:paraId="38C46CAB" w14:textId="77777777" w:rsidR="008946C5" w:rsidRPr="00F26130" w:rsidRDefault="008946C5" w:rsidP="008946C5">
            <w:pPr>
              <w:jc w:val="right"/>
              <w:rPr>
                <w:rFonts w:asciiTheme="minorHAnsi" w:hAnsiTheme="minorHAnsi" w:cstheme="minorHAnsi"/>
                <w:lang w:val="pl-PL"/>
              </w:rPr>
            </w:pPr>
            <w:r w:rsidRPr="00F26130">
              <w:rPr>
                <w:rFonts w:asciiTheme="minorHAnsi" w:hAnsiTheme="minorHAnsi" w:cstheme="minorHAnsi"/>
                <w:lang w:val="pl-PL"/>
              </w:rPr>
              <w:t>BRUTTO:</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6289A360" w14:textId="77777777" w:rsidR="008946C5" w:rsidRPr="00F26130" w:rsidRDefault="008946C5" w:rsidP="008946C5">
            <w:pPr>
              <w:rPr>
                <w:rFonts w:asciiTheme="minorHAnsi" w:hAnsiTheme="minorHAnsi" w:cstheme="minorHAnsi"/>
                <w:lang w:val="pl-PL"/>
              </w:rPr>
            </w:pPr>
          </w:p>
        </w:tc>
      </w:tr>
    </w:tbl>
    <w:p w14:paraId="3AFF0776" w14:textId="77777777" w:rsidR="008946C5" w:rsidRPr="00F26130" w:rsidRDefault="008946C5" w:rsidP="008946C5">
      <w:pPr>
        <w:jc w:val="both"/>
        <w:rPr>
          <w:rFonts w:asciiTheme="minorHAnsi" w:eastAsia="Times New Roman" w:hAnsiTheme="minorHAnsi" w:cstheme="minorHAnsi"/>
          <w:sz w:val="20"/>
          <w:szCs w:val="20"/>
          <w:lang w:val="pl-PL"/>
        </w:rPr>
      </w:pPr>
      <w:r w:rsidRPr="00F26130">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F26130">
        <w:rPr>
          <w:rFonts w:asciiTheme="minorHAnsi" w:eastAsia="Arial" w:hAnsiTheme="minorHAnsi" w:cstheme="minorHAnsi"/>
          <w:b/>
          <w:bCs/>
          <w:i/>
          <w:sz w:val="20"/>
          <w:szCs w:val="20"/>
          <w:lang w:val="pl-PL" w:eastAsia="ar-SA" w:bidi="pl-PL"/>
        </w:rPr>
        <w:t xml:space="preserve"> kwalifikowanym podpisem elektronicznym,</w:t>
      </w:r>
      <w:r w:rsidRPr="00F26130">
        <w:rPr>
          <w:rFonts w:asciiTheme="minorHAnsi" w:eastAsia="Times New Roman" w:hAnsiTheme="minorHAnsi" w:cstheme="minorHAnsi"/>
          <w:b/>
          <w:bCs/>
          <w:i/>
          <w:iCs/>
          <w:sz w:val="20"/>
          <w:szCs w:val="20"/>
          <w:lang w:val="pl-PL"/>
        </w:rPr>
        <w:t xml:space="preserve"> podpisem zaufanym lub podpisem osobistym.                             </w:t>
      </w:r>
    </w:p>
    <w:p w14:paraId="13A64267" w14:textId="4EA44895" w:rsidR="008946C5" w:rsidRPr="00CE7F2E" w:rsidRDefault="008946C5" w:rsidP="008946C5">
      <w:pPr>
        <w:jc w:val="both"/>
        <w:rPr>
          <w:rFonts w:asciiTheme="minorHAnsi" w:eastAsia="Times New Roman" w:hAnsiTheme="minorHAnsi" w:cstheme="minorHAnsi"/>
          <w:color w:val="FF0000"/>
          <w:sz w:val="20"/>
          <w:szCs w:val="20"/>
          <w:lang w:val="pl-PL"/>
        </w:rPr>
      </w:pPr>
      <w:r w:rsidRPr="00CE7F2E">
        <w:rPr>
          <w:rFonts w:asciiTheme="minorHAnsi" w:eastAsia="Times New Roman" w:hAnsiTheme="minorHAnsi" w:cstheme="minorHAnsi"/>
          <w:b/>
          <w:bCs/>
          <w:i/>
          <w:iCs/>
          <w:color w:val="FF0000"/>
          <w:sz w:val="20"/>
          <w:szCs w:val="20"/>
          <w:lang w:val="pl-PL"/>
        </w:rPr>
        <w:t xml:space="preserve">                   </w:t>
      </w:r>
    </w:p>
    <w:p w14:paraId="53D4C953" w14:textId="0A61A8EF" w:rsidR="00D3209E" w:rsidRPr="00CE7F2E" w:rsidRDefault="00D3209E" w:rsidP="00FD0FF7">
      <w:pPr>
        <w:ind w:left="7799"/>
        <w:rPr>
          <w:rFonts w:asciiTheme="minorHAnsi" w:hAnsiTheme="minorHAnsi" w:cstheme="minorHAnsi"/>
          <w:color w:val="FF0000"/>
          <w:sz w:val="20"/>
          <w:szCs w:val="20"/>
          <w:lang w:val="pl-PL"/>
        </w:rPr>
      </w:pPr>
    </w:p>
    <w:p w14:paraId="28DA471F" w14:textId="77777777" w:rsidR="008946C5" w:rsidRPr="00CE7F2E" w:rsidRDefault="008946C5" w:rsidP="00FD0FF7">
      <w:pPr>
        <w:ind w:left="7799"/>
        <w:rPr>
          <w:rFonts w:asciiTheme="minorHAnsi" w:hAnsiTheme="minorHAnsi" w:cstheme="minorHAnsi"/>
          <w:color w:val="FF0000"/>
          <w:sz w:val="20"/>
          <w:szCs w:val="20"/>
          <w:lang w:val="pl-PL"/>
        </w:rPr>
      </w:pPr>
    </w:p>
    <w:p w14:paraId="58E73306" w14:textId="77777777" w:rsidR="008946C5" w:rsidRPr="00CE7F2E" w:rsidRDefault="008946C5" w:rsidP="00FD0FF7">
      <w:pPr>
        <w:ind w:left="7799"/>
        <w:rPr>
          <w:rFonts w:asciiTheme="minorHAnsi" w:hAnsiTheme="minorHAnsi" w:cstheme="minorHAnsi"/>
          <w:color w:val="FF0000"/>
          <w:sz w:val="20"/>
          <w:szCs w:val="20"/>
          <w:lang w:val="pl-PL"/>
        </w:rPr>
      </w:pPr>
    </w:p>
    <w:p w14:paraId="389D40F3" w14:textId="77777777" w:rsidR="008946C5" w:rsidRPr="00CE7F2E" w:rsidRDefault="008946C5" w:rsidP="00FD0FF7">
      <w:pPr>
        <w:ind w:left="7799"/>
        <w:rPr>
          <w:rFonts w:asciiTheme="minorHAnsi" w:hAnsiTheme="minorHAnsi" w:cstheme="minorHAnsi"/>
          <w:color w:val="FF0000"/>
          <w:sz w:val="20"/>
          <w:szCs w:val="20"/>
          <w:lang w:val="pl-PL"/>
        </w:rPr>
      </w:pPr>
    </w:p>
    <w:p w14:paraId="03D186F8" w14:textId="77777777" w:rsidR="008946C5" w:rsidRPr="00CE7F2E" w:rsidRDefault="008946C5" w:rsidP="00FD0FF7">
      <w:pPr>
        <w:ind w:left="7799"/>
        <w:rPr>
          <w:rFonts w:asciiTheme="minorHAnsi" w:hAnsiTheme="minorHAnsi" w:cstheme="minorHAnsi"/>
          <w:color w:val="FF0000"/>
          <w:sz w:val="20"/>
          <w:szCs w:val="20"/>
          <w:lang w:val="pl-PL"/>
        </w:rPr>
      </w:pPr>
    </w:p>
    <w:p w14:paraId="18337FA9" w14:textId="77777777" w:rsidR="008946C5" w:rsidRPr="00CE7F2E" w:rsidRDefault="008946C5" w:rsidP="00FD0FF7">
      <w:pPr>
        <w:ind w:left="7799"/>
        <w:rPr>
          <w:rFonts w:asciiTheme="minorHAnsi" w:hAnsiTheme="minorHAnsi" w:cstheme="minorHAnsi"/>
          <w:color w:val="FF0000"/>
          <w:sz w:val="20"/>
          <w:szCs w:val="20"/>
          <w:lang w:val="pl-PL"/>
        </w:rPr>
      </w:pPr>
    </w:p>
    <w:p w14:paraId="0AB52647" w14:textId="77777777" w:rsidR="008946C5" w:rsidRPr="00CE7F2E" w:rsidRDefault="008946C5" w:rsidP="00FD0FF7">
      <w:pPr>
        <w:ind w:left="7799"/>
        <w:rPr>
          <w:rFonts w:asciiTheme="minorHAnsi" w:hAnsiTheme="minorHAnsi" w:cstheme="minorHAnsi"/>
          <w:color w:val="FF0000"/>
          <w:sz w:val="20"/>
          <w:szCs w:val="20"/>
          <w:lang w:val="pl-PL"/>
        </w:rPr>
      </w:pPr>
    </w:p>
    <w:p w14:paraId="628A27E4" w14:textId="77777777" w:rsidR="008946C5" w:rsidRPr="00CE7F2E" w:rsidRDefault="008946C5" w:rsidP="00FD0FF7">
      <w:pPr>
        <w:ind w:left="7799"/>
        <w:rPr>
          <w:rFonts w:asciiTheme="minorHAnsi" w:hAnsiTheme="minorHAnsi" w:cstheme="minorHAnsi"/>
          <w:color w:val="FF0000"/>
          <w:sz w:val="20"/>
          <w:szCs w:val="20"/>
          <w:lang w:val="pl-PL"/>
        </w:rPr>
      </w:pPr>
    </w:p>
    <w:p w14:paraId="69293536" w14:textId="77777777" w:rsidR="008946C5" w:rsidRPr="00CE7F2E" w:rsidRDefault="008946C5" w:rsidP="00FD0FF7">
      <w:pPr>
        <w:ind w:left="7799"/>
        <w:rPr>
          <w:rFonts w:asciiTheme="minorHAnsi" w:hAnsiTheme="minorHAnsi" w:cstheme="minorHAnsi"/>
          <w:color w:val="FF0000"/>
          <w:sz w:val="20"/>
          <w:szCs w:val="20"/>
          <w:lang w:val="pl-PL"/>
        </w:rPr>
      </w:pPr>
    </w:p>
    <w:p w14:paraId="6CEB3B38" w14:textId="77777777" w:rsidR="008946C5" w:rsidRPr="00CE7F2E" w:rsidRDefault="008946C5" w:rsidP="00FD0FF7">
      <w:pPr>
        <w:ind w:left="7799"/>
        <w:rPr>
          <w:rFonts w:asciiTheme="minorHAnsi" w:hAnsiTheme="minorHAnsi" w:cstheme="minorHAnsi"/>
          <w:color w:val="FF0000"/>
          <w:sz w:val="20"/>
          <w:szCs w:val="20"/>
          <w:lang w:val="pl-PL"/>
        </w:rPr>
      </w:pPr>
    </w:p>
    <w:p w14:paraId="174BD50C" w14:textId="77777777" w:rsidR="008946C5" w:rsidRPr="00CE7F2E" w:rsidRDefault="008946C5" w:rsidP="00FD0FF7">
      <w:pPr>
        <w:ind w:left="7799"/>
        <w:rPr>
          <w:rFonts w:asciiTheme="minorHAnsi" w:hAnsiTheme="minorHAnsi" w:cstheme="minorHAnsi"/>
          <w:color w:val="FF0000"/>
          <w:sz w:val="20"/>
          <w:szCs w:val="20"/>
          <w:lang w:val="pl-PL"/>
        </w:rPr>
      </w:pPr>
    </w:p>
    <w:p w14:paraId="5338F105" w14:textId="77777777" w:rsidR="008946C5" w:rsidRPr="00CE7F2E" w:rsidRDefault="008946C5" w:rsidP="00FD0FF7">
      <w:pPr>
        <w:ind w:left="7799"/>
        <w:rPr>
          <w:rFonts w:asciiTheme="minorHAnsi" w:hAnsiTheme="minorHAnsi" w:cstheme="minorHAnsi"/>
          <w:color w:val="FF0000"/>
          <w:sz w:val="20"/>
          <w:szCs w:val="20"/>
          <w:lang w:val="pl-PL"/>
        </w:rPr>
      </w:pPr>
    </w:p>
    <w:p w14:paraId="4A83277B" w14:textId="77777777" w:rsidR="008946C5" w:rsidRPr="00CE7F2E" w:rsidRDefault="008946C5" w:rsidP="00FD0FF7">
      <w:pPr>
        <w:ind w:left="7799"/>
        <w:rPr>
          <w:rFonts w:asciiTheme="minorHAnsi" w:hAnsiTheme="minorHAnsi" w:cstheme="minorHAnsi"/>
          <w:color w:val="FF0000"/>
          <w:sz w:val="20"/>
          <w:szCs w:val="20"/>
          <w:lang w:val="pl-PL"/>
        </w:rPr>
      </w:pPr>
    </w:p>
    <w:p w14:paraId="6F472A6C" w14:textId="77777777" w:rsidR="00C515AE" w:rsidRPr="00CE7F2E" w:rsidRDefault="00C515AE" w:rsidP="00FD0FF7">
      <w:pPr>
        <w:ind w:left="7799"/>
        <w:rPr>
          <w:rFonts w:asciiTheme="minorHAnsi" w:hAnsiTheme="minorHAnsi" w:cstheme="minorHAnsi"/>
          <w:color w:val="FF0000"/>
          <w:sz w:val="20"/>
          <w:szCs w:val="20"/>
          <w:lang w:val="pl-PL"/>
        </w:rPr>
      </w:pPr>
    </w:p>
    <w:p w14:paraId="248E6B48" w14:textId="77777777" w:rsidR="008946C5" w:rsidRPr="00CE7F2E" w:rsidRDefault="008946C5" w:rsidP="00FD0FF7">
      <w:pPr>
        <w:ind w:left="7799"/>
        <w:rPr>
          <w:rFonts w:asciiTheme="minorHAnsi" w:hAnsiTheme="minorHAnsi" w:cstheme="minorHAnsi"/>
          <w:color w:val="FF0000"/>
          <w:sz w:val="20"/>
          <w:szCs w:val="20"/>
          <w:lang w:val="pl-PL"/>
        </w:rPr>
      </w:pPr>
    </w:p>
    <w:p w14:paraId="06B67B95" w14:textId="77777777" w:rsidR="008946C5" w:rsidRPr="00CE7F2E" w:rsidRDefault="008946C5" w:rsidP="00FD0FF7">
      <w:pPr>
        <w:ind w:left="7799"/>
        <w:rPr>
          <w:rFonts w:asciiTheme="minorHAnsi" w:hAnsiTheme="minorHAnsi" w:cstheme="minorHAnsi"/>
          <w:color w:val="FF0000"/>
          <w:sz w:val="20"/>
          <w:szCs w:val="20"/>
          <w:lang w:val="pl-PL"/>
        </w:rPr>
      </w:pPr>
    </w:p>
    <w:p w14:paraId="21AFAF1D" w14:textId="77777777" w:rsidR="008946C5" w:rsidRPr="00CE7F2E" w:rsidRDefault="008946C5" w:rsidP="00FD0FF7">
      <w:pPr>
        <w:ind w:left="7799"/>
        <w:rPr>
          <w:rFonts w:asciiTheme="minorHAnsi" w:hAnsiTheme="minorHAnsi" w:cstheme="minorHAnsi"/>
          <w:color w:val="FF0000"/>
          <w:sz w:val="20"/>
          <w:szCs w:val="20"/>
          <w:lang w:val="pl-PL"/>
        </w:rPr>
      </w:pPr>
    </w:p>
    <w:p w14:paraId="6C64D3C8" w14:textId="77777777" w:rsidR="008946C5" w:rsidRPr="008C6AD3" w:rsidRDefault="008946C5" w:rsidP="008946C5">
      <w:pPr>
        <w:jc w:val="right"/>
        <w:rPr>
          <w:rFonts w:asciiTheme="minorHAnsi" w:hAnsiTheme="minorHAnsi" w:cstheme="minorHAnsi"/>
          <w:lang w:val="pl-PL"/>
        </w:rPr>
      </w:pPr>
      <w:r w:rsidRPr="008C6AD3">
        <w:rPr>
          <w:rFonts w:asciiTheme="minorHAnsi" w:hAnsiTheme="minorHAnsi" w:cstheme="minorHAnsi"/>
          <w:lang w:val="pl-PL"/>
        </w:rPr>
        <w:lastRenderedPageBreak/>
        <w:t>Załącznik nr 2 do SWZ</w:t>
      </w:r>
    </w:p>
    <w:p w14:paraId="731DA267"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FORMULARZ CENOWY</w:t>
      </w:r>
    </w:p>
    <w:p w14:paraId="52EC4845" w14:textId="5317D3BE" w:rsidR="008946C5" w:rsidRPr="008C6AD3" w:rsidRDefault="007773AA" w:rsidP="008946C5">
      <w:pPr>
        <w:rPr>
          <w:rFonts w:asciiTheme="minorHAnsi" w:hAnsiTheme="minorHAnsi" w:cstheme="minorHAnsi"/>
          <w:lang w:val="pl-PL"/>
        </w:rPr>
      </w:pPr>
      <w:r>
        <w:rPr>
          <w:rFonts w:asciiTheme="minorHAnsi" w:hAnsiTheme="minorHAnsi" w:cstheme="minorHAnsi"/>
          <w:lang w:val="pl-PL"/>
        </w:rPr>
        <w:t>Pakiet 5</w:t>
      </w:r>
      <w:r w:rsidR="008946C5" w:rsidRPr="008C6AD3">
        <w:rPr>
          <w:rFonts w:asciiTheme="minorHAnsi" w:hAnsiTheme="minorHAnsi" w:cstheme="minorHAnsi"/>
          <w:lang w:val="pl-PL"/>
        </w:rPr>
        <w:t xml:space="preserve"> – Ubrania dla pacjenta </w:t>
      </w:r>
    </w:p>
    <w:tbl>
      <w:tblPr>
        <w:tblW w:w="5262" w:type="pct"/>
        <w:tblLayout w:type="fixed"/>
        <w:tblCellMar>
          <w:left w:w="70" w:type="dxa"/>
          <w:right w:w="70" w:type="dxa"/>
        </w:tblCellMar>
        <w:tblLook w:val="0000" w:firstRow="0" w:lastRow="0" w:firstColumn="0" w:lastColumn="0" w:noHBand="0" w:noVBand="0"/>
      </w:tblPr>
      <w:tblGrid>
        <w:gridCol w:w="484"/>
        <w:gridCol w:w="5412"/>
        <w:gridCol w:w="884"/>
        <w:gridCol w:w="944"/>
        <w:gridCol w:w="1333"/>
        <w:gridCol w:w="1351"/>
        <w:gridCol w:w="1182"/>
        <w:gridCol w:w="1135"/>
        <w:gridCol w:w="1000"/>
        <w:gridCol w:w="978"/>
        <w:gridCol w:w="975"/>
      </w:tblGrid>
      <w:tr w:rsidR="00CE7F2E" w:rsidRPr="008C6AD3" w14:paraId="6F3B13E5" w14:textId="77777777" w:rsidTr="008946C5">
        <w:trPr>
          <w:trHeight w:val="1154"/>
        </w:trPr>
        <w:tc>
          <w:tcPr>
            <w:tcW w:w="154" w:type="pct"/>
            <w:tcBorders>
              <w:top w:val="single" w:sz="4" w:space="0" w:color="000000"/>
              <w:left w:val="single" w:sz="4" w:space="0" w:color="000000"/>
              <w:bottom w:val="single" w:sz="4" w:space="0" w:color="000000"/>
            </w:tcBorders>
            <w:shd w:val="clear" w:color="auto" w:fill="auto"/>
            <w:vAlign w:val="center"/>
          </w:tcPr>
          <w:p w14:paraId="4D9D6CD6"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Lp.</w:t>
            </w:r>
          </w:p>
        </w:tc>
        <w:tc>
          <w:tcPr>
            <w:tcW w:w="1726" w:type="pct"/>
            <w:tcBorders>
              <w:top w:val="single" w:sz="4" w:space="0" w:color="000000"/>
              <w:left w:val="single" w:sz="4" w:space="0" w:color="000000"/>
              <w:bottom w:val="single" w:sz="4" w:space="0" w:color="000000"/>
            </w:tcBorders>
            <w:shd w:val="clear" w:color="auto" w:fill="auto"/>
            <w:vAlign w:val="center"/>
          </w:tcPr>
          <w:p w14:paraId="2B652B8E"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Opis przedmiotu</w:t>
            </w:r>
          </w:p>
        </w:tc>
        <w:tc>
          <w:tcPr>
            <w:tcW w:w="282" w:type="pct"/>
            <w:tcBorders>
              <w:top w:val="single" w:sz="4" w:space="0" w:color="000000"/>
              <w:left w:val="single" w:sz="4" w:space="0" w:color="000000"/>
              <w:bottom w:val="single" w:sz="4" w:space="0" w:color="000000"/>
            </w:tcBorders>
            <w:shd w:val="clear" w:color="auto" w:fill="auto"/>
            <w:vAlign w:val="center"/>
          </w:tcPr>
          <w:p w14:paraId="6344A9F2"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Ilość</w:t>
            </w:r>
          </w:p>
          <w:p w14:paraId="5C388E1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w szt.</w:t>
            </w:r>
          </w:p>
        </w:tc>
        <w:tc>
          <w:tcPr>
            <w:tcW w:w="301" w:type="pct"/>
            <w:tcBorders>
              <w:top w:val="single" w:sz="4" w:space="0" w:color="000000"/>
              <w:left w:val="single" w:sz="4" w:space="0" w:color="000000"/>
              <w:bottom w:val="single" w:sz="4" w:space="0" w:color="000000"/>
            </w:tcBorders>
            <w:shd w:val="clear" w:color="auto" w:fill="auto"/>
            <w:vAlign w:val="center"/>
          </w:tcPr>
          <w:p w14:paraId="00AF044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Rozmiar</w:t>
            </w:r>
          </w:p>
        </w:tc>
        <w:tc>
          <w:tcPr>
            <w:tcW w:w="425" w:type="pct"/>
            <w:tcBorders>
              <w:top w:val="single" w:sz="4" w:space="0" w:color="000000"/>
              <w:left w:val="single" w:sz="4" w:space="0" w:color="000000"/>
              <w:bottom w:val="single" w:sz="4" w:space="0" w:color="000000"/>
            </w:tcBorders>
            <w:shd w:val="clear" w:color="auto" w:fill="auto"/>
            <w:vAlign w:val="center"/>
          </w:tcPr>
          <w:p w14:paraId="554328E6"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Nazwa Handlowa/</w:t>
            </w:r>
          </w:p>
          <w:p w14:paraId="0C84DFFE"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6091C972"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53EA00C4"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Ilość opakowań</w:t>
            </w:r>
          </w:p>
        </w:tc>
        <w:tc>
          <w:tcPr>
            <w:tcW w:w="362" w:type="pct"/>
            <w:tcBorders>
              <w:top w:val="single" w:sz="4" w:space="0" w:color="000000"/>
              <w:left w:val="single" w:sz="4" w:space="0" w:color="000000"/>
              <w:bottom w:val="single" w:sz="4" w:space="0" w:color="000000"/>
            </w:tcBorders>
            <w:shd w:val="clear" w:color="auto" w:fill="auto"/>
            <w:vAlign w:val="center"/>
          </w:tcPr>
          <w:p w14:paraId="532C3DB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 xml:space="preserve">Cena </w:t>
            </w:r>
            <w:proofErr w:type="spellStart"/>
            <w:r w:rsidRPr="008C6AD3">
              <w:rPr>
                <w:rFonts w:asciiTheme="minorHAnsi" w:hAnsiTheme="minorHAnsi" w:cstheme="minorHAnsi"/>
                <w:lang w:val="pl-PL"/>
              </w:rPr>
              <w:t>jednostk</w:t>
            </w:r>
            <w:proofErr w:type="spellEnd"/>
            <w:r w:rsidRPr="008C6AD3">
              <w:rPr>
                <w:rFonts w:asciiTheme="minorHAnsi" w:hAnsiTheme="minorHAnsi" w:cstheme="minorHAnsi"/>
                <w:lang w:val="pl-PL"/>
              </w:rPr>
              <w:t>. netto za op./szt.</w:t>
            </w:r>
          </w:p>
        </w:tc>
        <w:tc>
          <w:tcPr>
            <w:tcW w:w="319" w:type="pct"/>
            <w:tcBorders>
              <w:top w:val="single" w:sz="4" w:space="0" w:color="000000"/>
              <w:left w:val="single" w:sz="4" w:space="0" w:color="000000"/>
              <w:bottom w:val="single" w:sz="4" w:space="0" w:color="000000"/>
            </w:tcBorders>
            <w:shd w:val="clear" w:color="auto" w:fill="auto"/>
            <w:vAlign w:val="center"/>
          </w:tcPr>
          <w:p w14:paraId="634764A6"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Wartość</w:t>
            </w:r>
          </w:p>
          <w:p w14:paraId="44ED1ABB"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netto</w:t>
            </w:r>
          </w:p>
        </w:tc>
        <w:tc>
          <w:tcPr>
            <w:tcW w:w="312" w:type="pct"/>
            <w:tcBorders>
              <w:top w:val="single" w:sz="4" w:space="0" w:color="000000"/>
              <w:left w:val="single" w:sz="4" w:space="0" w:color="000000"/>
              <w:bottom w:val="single" w:sz="4" w:space="0" w:color="000000"/>
            </w:tcBorders>
            <w:shd w:val="clear" w:color="auto" w:fill="auto"/>
            <w:vAlign w:val="center"/>
          </w:tcPr>
          <w:p w14:paraId="57275D6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Stawka VAT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6768F"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Wartość</w:t>
            </w:r>
          </w:p>
          <w:p w14:paraId="706F0C6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brutto</w:t>
            </w:r>
          </w:p>
        </w:tc>
      </w:tr>
      <w:tr w:rsidR="00CE7F2E" w:rsidRPr="008C6AD3" w14:paraId="32AFF182" w14:textId="77777777" w:rsidTr="008946C5">
        <w:trPr>
          <w:trHeight w:val="50"/>
        </w:trPr>
        <w:tc>
          <w:tcPr>
            <w:tcW w:w="154" w:type="pct"/>
            <w:tcBorders>
              <w:top w:val="single" w:sz="4" w:space="0" w:color="000000"/>
              <w:left w:val="single" w:sz="4" w:space="0" w:color="000000"/>
              <w:bottom w:val="single" w:sz="4" w:space="0" w:color="000000"/>
            </w:tcBorders>
            <w:shd w:val="clear" w:color="auto" w:fill="auto"/>
          </w:tcPr>
          <w:p w14:paraId="4877219E"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w:t>
            </w:r>
          </w:p>
        </w:tc>
        <w:tc>
          <w:tcPr>
            <w:tcW w:w="1726" w:type="pct"/>
            <w:tcBorders>
              <w:top w:val="single" w:sz="4" w:space="0" w:color="000000"/>
              <w:left w:val="single" w:sz="4" w:space="0" w:color="000000"/>
              <w:bottom w:val="single" w:sz="4" w:space="0" w:color="000000"/>
            </w:tcBorders>
            <w:shd w:val="clear" w:color="auto" w:fill="auto"/>
          </w:tcPr>
          <w:p w14:paraId="1D5173C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II</w:t>
            </w:r>
          </w:p>
        </w:tc>
        <w:tc>
          <w:tcPr>
            <w:tcW w:w="282" w:type="pct"/>
            <w:tcBorders>
              <w:top w:val="single" w:sz="4" w:space="0" w:color="000000"/>
              <w:left w:val="single" w:sz="4" w:space="0" w:color="000000"/>
              <w:bottom w:val="single" w:sz="4" w:space="0" w:color="000000"/>
            </w:tcBorders>
            <w:shd w:val="clear" w:color="auto" w:fill="auto"/>
          </w:tcPr>
          <w:p w14:paraId="58D28648"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III</w:t>
            </w:r>
          </w:p>
        </w:tc>
        <w:tc>
          <w:tcPr>
            <w:tcW w:w="301" w:type="pct"/>
            <w:tcBorders>
              <w:top w:val="single" w:sz="4" w:space="0" w:color="000000"/>
              <w:left w:val="single" w:sz="4" w:space="0" w:color="000000"/>
              <w:bottom w:val="single" w:sz="4" w:space="0" w:color="000000"/>
            </w:tcBorders>
            <w:shd w:val="clear" w:color="auto" w:fill="auto"/>
          </w:tcPr>
          <w:p w14:paraId="1F7669D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IV</w:t>
            </w:r>
          </w:p>
        </w:tc>
        <w:tc>
          <w:tcPr>
            <w:tcW w:w="425" w:type="pct"/>
            <w:tcBorders>
              <w:top w:val="single" w:sz="4" w:space="0" w:color="000000"/>
              <w:left w:val="single" w:sz="4" w:space="0" w:color="000000"/>
              <w:bottom w:val="single" w:sz="4" w:space="0" w:color="000000"/>
            </w:tcBorders>
            <w:shd w:val="clear" w:color="auto" w:fill="auto"/>
          </w:tcPr>
          <w:p w14:paraId="1CC68C2F"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V</w:t>
            </w:r>
          </w:p>
        </w:tc>
        <w:tc>
          <w:tcPr>
            <w:tcW w:w="431" w:type="pct"/>
            <w:tcBorders>
              <w:top w:val="single" w:sz="4" w:space="0" w:color="000000"/>
              <w:left w:val="single" w:sz="4" w:space="0" w:color="000000"/>
              <w:bottom w:val="single" w:sz="4" w:space="0" w:color="000000"/>
            </w:tcBorders>
            <w:shd w:val="clear" w:color="auto" w:fill="auto"/>
          </w:tcPr>
          <w:p w14:paraId="07FCBA5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VI</w:t>
            </w:r>
          </w:p>
        </w:tc>
        <w:tc>
          <w:tcPr>
            <w:tcW w:w="377" w:type="pct"/>
            <w:tcBorders>
              <w:top w:val="single" w:sz="4" w:space="0" w:color="000000"/>
              <w:left w:val="single" w:sz="4" w:space="0" w:color="000000"/>
              <w:bottom w:val="single" w:sz="4" w:space="0" w:color="000000"/>
            </w:tcBorders>
            <w:shd w:val="clear" w:color="auto" w:fill="auto"/>
          </w:tcPr>
          <w:p w14:paraId="0584AE1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VII</w:t>
            </w:r>
          </w:p>
        </w:tc>
        <w:tc>
          <w:tcPr>
            <w:tcW w:w="362" w:type="pct"/>
            <w:tcBorders>
              <w:top w:val="single" w:sz="4" w:space="0" w:color="000000"/>
              <w:left w:val="single" w:sz="4" w:space="0" w:color="000000"/>
              <w:bottom w:val="single" w:sz="4" w:space="0" w:color="000000"/>
            </w:tcBorders>
            <w:shd w:val="clear" w:color="auto" w:fill="auto"/>
          </w:tcPr>
          <w:p w14:paraId="4E166039"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VIII</w:t>
            </w:r>
          </w:p>
        </w:tc>
        <w:tc>
          <w:tcPr>
            <w:tcW w:w="319" w:type="pct"/>
            <w:tcBorders>
              <w:top w:val="single" w:sz="4" w:space="0" w:color="000000"/>
              <w:left w:val="single" w:sz="4" w:space="0" w:color="000000"/>
              <w:bottom w:val="single" w:sz="4" w:space="0" w:color="000000"/>
            </w:tcBorders>
            <w:shd w:val="clear" w:color="auto" w:fill="auto"/>
          </w:tcPr>
          <w:p w14:paraId="4B763E54"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IX</w:t>
            </w:r>
          </w:p>
        </w:tc>
        <w:tc>
          <w:tcPr>
            <w:tcW w:w="312" w:type="pct"/>
            <w:tcBorders>
              <w:top w:val="single" w:sz="4" w:space="0" w:color="000000"/>
              <w:left w:val="single" w:sz="4" w:space="0" w:color="000000"/>
              <w:bottom w:val="single" w:sz="4" w:space="0" w:color="000000"/>
            </w:tcBorders>
            <w:shd w:val="clear" w:color="auto" w:fill="auto"/>
          </w:tcPr>
          <w:p w14:paraId="1241EB45"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05EB65E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XI</w:t>
            </w:r>
          </w:p>
        </w:tc>
      </w:tr>
      <w:tr w:rsidR="00CE7F2E" w:rsidRPr="008C6AD3" w14:paraId="7426AE7C" w14:textId="77777777" w:rsidTr="008946C5">
        <w:trPr>
          <w:cantSplit/>
        </w:trPr>
        <w:tc>
          <w:tcPr>
            <w:tcW w:w="154" w:type="pct"/>
            <w:tcBorders>
              <w:top w:val="single" w:sz="4" w:space="0" w:color="000000"/>
              <w:left w:val="single" w:sz="4" w:space="0" w:color="000000"/>
              <w:bottom w:val="single" w:sz="4" w:space="0" w:color="000000"/>
            </w:tcBorders>
            <w:shd w:val="clear" w:color="auto" w:fill="auto"/>
          </w:tcPr>
          <w:p w14:paraId="22D0C55F" w14:textId="77777777" w:rsidR="008946C5" w:rsidRPr="008C6AD3" w:rsidRDefault="008946C5" w:rsidP="008946C5">
            <w:pPr>
              <w:jc w:val="center"/>
              <w:rPr>
                <w:rFonts w:asciiTheme="minorHAnsi" w:hAnsiTheme="minorHAnsi" w:cstheme="minorHAnsi"/>
                <w:lang w:val="pl-PL"/>
              </w:rPr>
            </w:pPr>
          </w:p>
          <w:p w14:paraId="3E30896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1.</w:t>
            </w:r>
          </w:p>
        </w:tc>
        <w:tc>
          <w:tcPr>
            <w:tcW w:w="1726" w:type="pct"/>
            <w:tcBorders>
              <w:top w:val="single" w:sz="4" w:space="0" w:color="000000"/>
              <w:left w:val="single" w:sz="4" w:space="0" w:color="000000"/>
              <w:bottom w:val="single" w:sz="4" w:space="0" w:color="000000"/>
            </w:tcBorders>
            <w:shd w:val="clear" w:color="auto" w:fill="auto"/>
          </w:tcPr>
          <w:p w14:paraId="67132D18" w14:textId="77777777" w:rsidR="008946C5" w:rsidRPr="008C6AD3" w:rsidRDefault="008946C5" w:rsidP="008946C5">
            <w:pPr>
              <w:rPr>
                <w:rFonts w:asciiTheme="minorHAnsi" w:hAnsiTheme="minorHAnsi" w:cstheme="minorHAnsi"/>
                <w:lang w:val="pl-PL"/>
              </w:rPr>
            </w:pPr>
            <w:r w:rsidRPr="008C6AD3">
              <w:rPr>
                <w:rFonts w:asciiTheme="minorHAnsi" w:hAnsiTheme="minorHAnsi" w:cstheme="minorHAnsi"/>
                <w:lang w:val="pl-PL"/>
              </w:rPr>
              <w:t xml:space="preserve">Koszula jednorazowa z oddychającego materiału, niezawierająca lateksu z rozcięciem z przodu na całej długości, wiązana na troki. </w:t>
            </w:r>
            <w:r w:rsidRPr="008C6AD3">
              <w:rPr>
                <w:rFonts w:asciiTheme="minorHAnsi" w:hAnsiTheme="minorHAnsi" w:cstheme="minorHAnsi"/>
                <w:bCs/>
                <w:lang w:val="pl-PL"/>
              </w:rPr>
              <w:t>Gramatura min. 35g/m</w:t>
            </w:r>
            <w:r w:rsidRPr="008C6AD3">
              <w:rPr>
                <w:rFonts w:asciiTheme="minorHAnsi" w:hAnsiTheme="minorHAnsi" w:cstheme="minorHAnsi"/>
                <w:bCs/>
                <w:vertAlign w:val="superscript"/>
                <w:lang w:val="pl-PL"/>
              </w:rPr>
              <w:t>2</w:t>
            </w:r>
            <w:r w:rsidRPr="008C6AD3">
              <w:rPr>
                <w:rFonts w:asciiTheme="minorHAnsi" w:hAnsiTheme="minorHAnsi" w:cstheme="minorHAnsi"/>
                <w:bCs/>
                <w:lang w:val="pl-PL"/>
              </w:rPr>
              <w:t>.</w:t>
            </w:r>
          </w:p>
        </w:tc>
        <w:tc>
          <w:tcPr>
            <w:tcW w:w="282" w:type="pct"/>
            <w:tcBorders>
              <w:top w:val="single" w:sz="4" w:space="0" w:color="000000"/>
              <w:left w:val="single" w:sz="4" w:space="0" w:color="000000"/>
              <w:bottom w:val="single" w:sz="4" w:space="0" w:color="000000"/>
            </w:tcBorders>
            <w:shd w:val="clear" w:color="auto" w:fill="auto"/>
            <w:vAlign w:val="center"/>
          </w:tcPr>
          <w:p w14:paraId="65B5F045"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900</w:t>
            </w:r>
          </w:p>
        </w:tc>
        <w:tc>
          <w:tcPr>
            <w:tcW w:w="301" w:type="pct"/>
            <w:tcBorders>
              <w:top w:val="single" w:sz="4" w:space="0" w:color="000000"/>
              <w:left w:val="single" w:sz="4" w:space="0" w:color="000000"/>
              <w:bottom w:val="single" w:sz="4" w:space="0" w:color="000000"/>
            </w:tcBorders>
            <w:shd w:val="clear" w:color="auto" w:fill="auto"/>
            <w:vAlign w:val="center"/>
          </w:tcPr>
          <w:p w14:paraId="0FCF7F4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M</w:t>
            </w:r>
          </w:p>
          <w:p w14:paraId="2651A194"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L</w:t>
            </w:r>
          </w:p>
          <w:p w14:paraId="24B070C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XL</w:t>
            </w:r>
          </w:p>
          <w:p w14:paraId="1FE2424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XXL</w:t>
            </w:r>
          </w:p>
        </w:tc>
        <w:tc>
          <w:tcPr>
            <w:tcW w:w="425" w:type="pct"/>
            <w:tcBorders>
              <w:top w:val="single" w:sz="4" w:space="0" w:color="000000"/>
              <w:left w:val="single" w:sz="4" w:space="0" w:color="000000"/>
              <w:bottom w:val="single" w:sz="4" w:space="0" w:color="000000"/>
            </w:tcBorders>
            <w:shd w:val="clear" w:color="auto" w:fill="auto"/>
            <w:vAlign w:val="center"/>
          </w:tcPr>
          <w:p w14:paraId="46147C8C" w14:textId="77777777" w:rsidR="008946C5" w:rsidRPr="008C6AD3" w:rsidRDefault="008946C5" w:rsidP="008946C5">
            <w:pPr>
              <w:rPr>
                <w:rFonts w:asciiTheme="minorHAnsi" w:hAnsiTheme="minorHAnsi" w:cstheme="minorHAnsi"/>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1AFAE4E6" w14:textId="77777777" w:rsidR="008946C5" w:rsidRPr="008C6AD3" w:rsidRDefault="008946C5" w:rsidP="008946C5">
            <w:pPr>
              <w:rPr>
                <w:rFonts w:asciiTheme="minorHAnsi" w:hAnsiTheme="minorHAnsi" w:cstheme="minorHAnsi"/>
                <w:lang w:val="pl-PL"/>
              </w:rPr>
            </w:pPr>
          </w:p>
        </w:tc>
        <w:tc>
          <w:tcPr>
            <w:tcW w:w="377" w:type="pct"/>
            <w:tcBorders>
              <w:top w:val="single" w:sz="4" w:space="0" w:color="000000"/>
              <w:left w:val="single" w:sz="4" w:space="0" w:color="000000"/>
              <w:bottom w:val="single" w:sz="4" w:space="0" w:color="000000"/>
            </w:tcBorders>
            <w:shd w:val="clear" w:color="auto" w:fill="auto"/>
            <w:vAlign w:val="center"/>
          </w:tcPr>
          <w:p w14:paraId="262BFD75" w14:textId="77777777" w:rsidR="008946C5" w:rsidRPr="008C6AD3" w:rsidRDefault="008946C5" w:rsidP="008946C5">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00A74A4C" w14:textId="77777777" w:rsidR="008946C5" w:rsidRPr="008C6AD3" w:rsidRDefault="008946C5" w:rsidP="008946C5">
            <w:pPr>
              <w:rPr>
                <w:rFonts w:asciiTheme="minorHAnsi" w:hAnsiTheme="minorHAnsi" w:cstheme="minorHAnsi"/>
                <w:lang w:val="pl-PL"/>
              </w:rPr>
            </w:pPr>
          </w:p>
        </w:tc>
        <w:tc>
          <w:tcPr>
            <w:tcW w:w="319" w:type="pct"/>
            <w:tcBorders>
              <w:top w:val="single" w:sz="4" w:space="0" w:color="000000"/>
              <w:left w:val="single" w:sz="4" w:space="0" w:color="000000"/>
              <w:bottom w:val="single" w:sz="4" w:space="0" w:color="000000"/>
            </w:tcBorders>
            <w:shd w:val="clear" w:color="auto" w:fill="auto"/>
            <w:vAlign w:val="center"/>
          </w:tcPr>
          <w:p w14:paraId="2CDA0274" w14:textId="77777777" w:rsidR="008946C5" w:rsidRPr="008C6AD3" w:rsidRDefault="008946C5" w:rsidP="008946C5">
            <w:pPr>
              <w:rPr>
                <w:rFonts w:asciiTheme="minorHAnsi" w:hAnsiTheme="minorHAnsi" w:cstheme="minorHAnsi"/>
                <w:lang w:val="pl-PL"/>
              </w:rPr>
            </w:pPr>
          </w:p>
        </w:tc>
        <w:tc>
          <w:tcPr>
            <w:tcW w:w="312" w:type="pct"/>
            <w:tcBorders>
              <w:top w:val="single" w:sz="4" w:space="0" w:color="000000"/>
              <w:left w:val="single" w:sz="4" w:space="0" w:color="000000"/>
              <w:bottom w:val="single" w:sz="4" w:space="0" w:color="000000"/>
            </w:tcBorders>
            <w:shd w:val="clear" w:color="auto" w:fill="auto"/>
            <w:vAlign w:val="center"/>
          </w:tcPr>
          <w:p w14:paraId="429CE280" w14:textId="77777777" w:rsidR="008946C5" w:rsidRPr="008C6AD3" w:rsidRDefault="008946C5" w:rsidP="008946C5">
            <w:pPr>
              <w:rPr>
                <w:rFonts w:asciiTheme="minorHAnsi" w:hAnsiTheme="minorHAnsi" w:cstheme="minorHAnsi"/>
                <w:lang w:val="pl-PL"/>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A1CFC" w14:textId="77777777" w:rsidR="008946C5" w:rsidRPr="008C6AD3" w:rsidRDefault="008946C5" w:rsidP="008946C5">
            <w:pPr>
              <w:rPr>
                <w:rFonts w:asciiTheme="minorHAnsi" w:hAnsiTheme="minorHAnsi" w:cstheme="minorHAnsi"/>
                <w:lang w:val="pl-PL"/>
              </w:rPr>
            </w:pPr>
          </w:p>
        </w:tc>
      </w:tr>
      <w:tr w:rsidR="00CE7F2E" w:rsidRPr="00CE7F2E" w14:paraId="6C1E6855" w14:textId="77777777" w:rsidTr="008946C5">
        <w:trPr>
          <w:cantSplit/>
        </w:trPr>
        <w:tc>
          <w:tcPr>
            <w:tcW w:w="154" w:type="pct"/>
            <w:tcBorders>
              <w:top w:val="single" w:sz="4" w:space="0" w:color="000000"/>
              <w:left w:val="single" w:sz="4" w:space="0" w:color="000000"/>
              <w:bottom w:val="single" w:sz="4" w:space="0" w:color="000000"/>
            </w:tcBorders>
            <w:shd w:val="clear" w:color="auto" w:fill="auto"/>
          </w:tcPr>
          <w:p w14:paraId="0B00BB1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2.</w:t>
            </w:r>
          </w:p>
        </w:tc>
        <w:tc>
          <w:tcPr>
            <w:tcW w:w="1726" w:type="pct"/>
            <w:tcBorders>
              <w:top w:val="single" w:sz="4" w:space="0" w:color="000000"/>
              <w:left w:val="single" w:sz="4" w:space="0" w:color="000000"/>
              <w:bottom w:val="single" w:sz="4" w:space="0" w:color="000000"/>
            </w:tcBorders>
            <w:shd w:val="clear" w:color="auto" w:fill="auto"/>
          </w:tcPr>
          <w:p w14:paraId="361543EF" w14:textId="77777777" w:rsidR="008946C5" w:rsidRPr="008C6AD3" w:rsidRDefault="008946C5" w:rsidP="008946C5">
            <w:pPr>
              <w:rPr>
                <w:rFonts w:asciiTheme="minorHAnsi" w:hAnsiTheme="minorHAnsi" w:cstheme="minorHAnsi"/>
                <w:lang w:val="pl-PL"/>
              </w:rPr>
            </w:pPr>
            <w:r w:rsidRPr="008C6AD3">
              <w:rPr>
                <w:rFonts w:asciiTheme="minorHAnsi" w:hAnsiTheme="minorHAnsi" w:cstheme="minorHAnsi"/>
                <w:lang w:val="pl-PL"/>
              </w:rPr>
              <w:t xml:space="preserve">Koszula jednorazowa z oddychającego materiału, niezawierająca lateksu z rozcięciem z tyłu na całej długości, wiązana na troki. </w:t>
            </w:r>
            <w:r w:rsidRPr="008C6AD3">
              <w:rPr>
                <w:rFonts w:asciiTheme="minorHAnsi" w:hAnsiTheme="minorHAnsi" w:cstheme="minorHAnsi"/>
                <w:bCs/>
                <w:lang w:val="pl-PL"/>
              </w:rPr>
              <w:t>Gramatura min. 35g/m</w:t>
            </w:r>
            <w:r w:rsidRPr="008C6AD3">
              <w:rPr>
                <w:rFonts w:asciiTheme="minorHAnsi" w:hAnsiTheme="minorHAnsi" w:cstheme="minorHAnsi"/>
                <w:bCs/>
                <w:vertAlign w:val="superscript"/>
                <w:lang w:val="pl-PL"/>
              </w:rPr>
              <w:t>2</w:t>
            </w:r>
            <w:r w:rsidRPr="008C6AD3">
              <w:rPr>
                <w:rFonts w:asciiTheme="minorHAnsi" w:hAnsiTheme="minorHAnsi" w:cstheme="minorHAnsi"/>
                <w:bCs/>
                <w:lang w:val="pl-PL"/>
              </w:rPr>
              <w:t>.</w:t>
            </w:r>
          </w:p>
        </w:tc>
        <w:tc>
          <w:tcPr>
            <w:tcW w:w="282" w:type="pct"/>
            <w:tcBorders>
              <w:top w:val="single" w:sz="4" w:space="0" w:color="000000"/>
              <w:left w:val="single" w:sz="4" w:space="0" w:color="000000"/>
              <w:bottom w:val="single" w:sz="4" w:space="0" w:color="000000"/>
            </w:tcBorders>
            <w:shd w:val="clear" w:color="auto" w:fill="auto"/>
            <w:vAlign w:val="center"/>
          </w:tcPr>
          <w:p w14:paraId="68DBE99C"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900</w:t>
            </w:r>
          </w:p>
        </w:tc>
        <w:tc>
          <w:tcPr>
            <w:tcW w:w="301" w:type="pct"/>
            <w:tcBorders>
              <w:top w:val="single" w:sz="4" w:space="0" w:color="000000"/>
              <w:left w:val="single" w:sz="4" w:space="0" w:color="000000"/>
              <w:bottom w:val="single" w:sz="4" w:space="0" w:color="000000"/>
            </w:tcBorders>
            <w:shd w:val="clear" w:color="auto" w:fill="auto"/>
            <w:vAlign w:val="center"/>
          </w:tcPr>
          <w:p w14:paraId="579DF1F1"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M</w:t>
            </w:r>
          </w:p>
          <w:p w14:paraId="61579672"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L</w:t>
            </w:r>
          </w:p>
          <w:p w14:paraId="783382D4"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XL</w:t>
            </w:r>
          </w:p>
          <w:p w14:paraId="6B2F0309"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XXL</w:t>
            </w:r>
          </w:p>
        </w:tc>
        <w:tc>
          <w:tcPr>
            <w:tcW w:w="425" w:type="pct"/>
            <w:tcBorders>
              <w:top w:val="single" w:sz="4" w:space="0" w:color="000000"/>
              <w:left w:val="single" w:sz="4" w:space="0" w:color="000000"/>
              <w:bottom w:val="single" w:sz="4" w:space="0" w:color="000000"/>
            </w:tcBorders>
            <w:shd w:val="clear" w:color="auto" w:fill="auto"/>
            <w:vAlign w:val="center"/>
          </w:tcPr>
          <w:p w14:paraId="05947293" w14:textId="77777777" w:rsidR="008946C5" w:rsidRPr="00CE7F2E" w:rsidRDefault="008946C5" w:rsidP="008946C5">
            <w:pPr>
              <w:rPr>
                <w:rFonts w:asciiTheme="minorHAnsi" w:hAnsiTheme="minorHAnsi" w:cstheme="minorHAnsi"/>
                <w:color w:val="FF0000"/>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2AFC2016" w14:textId="77777777" w:rsidR="008946C5" w:rsidRPr="00CE7F2E" w:rsidRDefault="008946C5" w:rsidP="008946C5">
            <w:pPr>
              <w:rPr>
                <w:rFonts w:asciiTheme="minorHAnsi" w:hAnsiTheme="minorHAnsi" w:cstheme="minorHAnsi"/>
                <w:color w:val="FF0000"/>
                <w:lang w:val="pl-PL"/>
              </w:rPr>
            </w:pPr>
          </w:p>
        </w:tc>
        <w:tc>
          <w:tcPr>
            <w:tcW w:w="377" w:type="pct"/>
            <w:tcBorders>
              <w:top w:val="single" w:sz="4" w:space="0" w:color="000000"/>
              <w:left w:val="single" w:sz="4" w:space="0" w:color="000000"/>
              <w:bottom w:val="single" w:sz="4" w:space="0" w:color="000000"/>
            </w:tcBorders>
            <w:shd w:val="clear" w:color="auto" w:fill="auto"/>
            <w:vAlign w:val="center"/>
          </w:tcPr>
          <w:p w14:paraId="2567A5B0" w14:textId="77777777" w:rsidR="008946C5" w:rsidRPr="00CE7F2E" w:rsidRDefault="008946C5" w:rsidP="008946C5">
            <w:pPr>
              <w:rPr>
                <w:rFonts w:asciiTheme="minorHAnsi" w:hAnsiTheme="minorHAnsi" w:cstheme="minorHAnsi"/>
                <w:color w:val="FF0000"/>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144C2589" w14:textId="77777777" w:rsidR="008946C5" w:rsidRPr="00CE7F2E" w:rsidRDefault="008946C5" w:rsidP="008946C5">
            <w:pPr>
              <w:rPr>
                <w:rFonts w:asciiTheme="minorHAnsi" w:hAnsiTheme="minorHAnsi" w:cstheme="minorHAnsi"/>
                <w:color w:val="FF0000"/>
                <w:lang w:val="pl-PL"/>
              </w:rPr>
            </w:pPr>
          </w:p>
        </w:tc>
        <w:tc>
          <w:tcPr>
            <w:tcW w:w="319" w:type="pct"/>
            <w:tcBorders>
              <w:top w:val="single" w:sz="4" w:space="0" w:color="000000"/>
              <w:left w:val="single" w:sz="4" w:space="0" w:color="000000"/>
              <w:bottom w:val="single" w:sz="4" w:space="0" w:color="000000"/>
            </w:tcBorders>
            <w:shd w:val="clear" w:color="auto" w:fill="auto"/>
            <w:vAlign w:val="center"/>
          </w:tcPr>
          <w:p w14:paraId="4848AF04" w14:textId="77777777" w:rsidR="008946C5" w:rsidRPr="00CE7F2E" w:rsidRDefault="008946C5" w:rsidP="008946C5">
            <w:pPr>
              <w:rPr>
                <w:rFonts w:asciiTheme="minorHAnsi" w:hAnsiTheme="minorHAnsi" w:cstheme="minorHAnsi"/>
                <w:color w:val="FF0000"/>
                <w:lang w:val="pl-PL"/>
              </w:rPr>
            </w:pPr>
          </w:p>
        </w:tc>
        <w:tc>
          <w:tcPr>
            <w:tcW w:w="312" w:type="pct"/>
            <w:tcBorders>
              <w:top w:val="single" w:sz="4" w:space="0" w:color="000000"/>
              <w:left w:val="single" w:sz="4" w:space="0" w:color="000000"/>
              <w:bottom w:val="single" w:sz="4" w:space="0" w:color="000000"/>
            </w:tcBorders>
            <w:shd w:val="clear" w:color="auto" w:fill="auto"/>
            <w:vAlign w:val="center"/>
          </w:tcPr>
          <w:p w14:paraId="276F19C6" w14:textId="77777777" w:rsidR="008946C5" w:rsidRPr="00CE7F2E" w:rsidRDefault="008946C5" w:rsidP="008946C5">
            <w:pPr>
              <w:rPr>
                <w:rFonts w:asciiTheme="minorHAnsi" w:hAnsiTheme="minorHAnsi" w:cstheme="minorHAnsi"/>
                <w:color w:val="FF0000"/>
                <w:lang w:val="pl-PL"/>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C9B4A" w14:textId="77777777" w:rsidR="008946C5" w:rsidRPr="00CE7F2E" w:rsidRDefault="008946C5" w:rsidP="008946C5">
            <w:pPr>
              <w:rPr>
                <w:rFonts w:asciiTheme="minorHAnsi" w:hAnsiTheme="minorHAnsi" w:cstheme="minorHAnsi"/>
                <w:color w:val="FF0000"/>
                <w:lang w:val="pl-PL"/>
              </w:rPr>
            </w:pPr>
          </w:p>
        </w:tc>
      </w:tr>
      <w:tr w:rsidR="00CE7F2E" w:rsidRPr="00CE7F2E" w14:paraId="120B8C2E" w14:textId="77777777" w:rsidTr="008946C5">
        <w:trPr>
          <w:cantSplit/>
          <w:trHeight w:val="81"/>
        </w:trPr>
        <w:tc>
          <w:tcPr>
            <w:tcW w:w="154" w:type="pct"/>
            <w:vMerge w:val="restart"/>
            <w:tcBorders>
              <w:left w:val="single" w:sz="4" w:space="0" w:color="000000"/>
              <w:bottom w:val="single" w:sz="4" w:space="0" w:color="000000"/>
            </w:tcBorders>
            <w:shd w:val="clear" w:color="auto" w:fill="auto"/>
          </w:tcPr>
          <w:p w14:paraId="659567DB"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3.</w:t>
            </w:r>
          </w:p>
        </w:tc>
        <w:tc>
          <w:tcPr>
            <w:tcW w:w="1726" w:type="pct"/>
            <w:vMerge w:val="restart"/>
            <w:tcBorders>
              <w:left w:val="single" w:sz="4" w:space="0" w:color="000000"/>
              <w:bottom w:val="single" w:sz="4" w:space="0" w:color="000000"/>
            </w:tcBorders>
            <w:shd w:val="clear" w:color="auto" w:fill="auto"/>
          </w:tcPr>
          <w:p w14:paraId="2FBE3AD0" w14:textId="77777777" w:rsidR="008946C5" w:rsidRPr="008C6AD3" w:rsidRDefault="008946C5" w:rsidP="008946C5">
            <w:pPr>
              <w:rPr>
                <w:rFonts w:asciiTheme="minorHAnsi" w:hAnsiTheme="minorHAnsi" w:cstheme="minorHAnsi"/>
                <w:lang w:val="pl-PL"/>
              </w:rPr>
            </w:pPr>
            <w:r w:rsidRPr="008C6AD3">
              <w:rPr>
                <w:rFonts w:asciiTheme="minorHAnsi" w:hAnsiTheme="minorHAnsi" w:cstheme="minorHAnsi"/>
                <w:lang w:val="pl-PL"/>
              </w:rPr>
              <w:t xml:space="preserve">Spodenki do </w:t>
            </w:r>
            <w:proofErr w:type="spellStart"/>
            <w:r w:rsidRPr="008C6AD3">
              <w:rPr>
                <w:rFonts w:asciiTheme="minorHAnsi" w:hAnsiTheme="minorHAnsi" w:cstheme="minorHAnsi"/>
                <w:lang w:val="pl-PL"/>
              </w:rPr>
              <w:t>kolonoskopii</w:t>
            </w:r>
            <w:proofErr w:type="spellEnd"/>
            <w:r w:rsidRPr="008C6AD3">
              <w:rPr>
                <w:rFonts w:asciiTheme="minorHAnsi" w:hAnsiTheme="minorHAnsi" w:cstheme="minorHAnsi"/>
                <w:lang w:val="pl-PL"/>
              </w:rPr>
              <w:t xml:space="preserve"> jednorazowego użycia, na gumkę w pasie, posiadające w tylnej części otwór. </w:t>
            </w:r>
          </w:p>
          <w:p w14:paraId="2FE319E0" w14:textId="77777777" w:rsidR="008946C5" w:rsidRPr="008C6AD3" w:rsidRDefault="008946C5" w:rsidP="008946C5">
            <w:pPr>
              <w:rPr>
                <w:rFonts w:asciiTheme="minorHAnsi" w:hAnsiTheme="minorHAnsi" w:cstheme="minorHAnsi"/>
                <w:lang w:val="pl-PL"/>
              </w:rPr>
            </w:pPr>
            <w:r w:rsidRPr="008C6AD3">
              <w:rPr>
                <w:rFonts w:asciiTheme="minorHAnsi" w:hAnsiTheme="minorHAnsi" w:cstheme="minorHAnsi"/>
                <w:bCs/>
                <w:lang w:val="pl-PL"/>
              </w:rPr>
              <w:t>Gramatura min. 35g/m</w:t>
            </w:r>
            <w:r w:rsidRPr="008C6AD3">
              <w:rPr>
                <w:rFonts w:asciiTheme="minorHAnsi" w:hAnsiTheme="minorHAnsi" w:cstheme="minorHAnsi"/>
                <w:bCs/>
                <w:vertAlign w:val="superscript"/>
                <w:lang w:val="pl-PL"/>
              </w:rPr>
              <w:t>2</w:t>
            </w:r>
            <w:r w:rsidRPr="008C6AD3">
              <w:rPr>
                <w:rFonts w:asciiTheme="minorHAnsi" w:hAnsiTheme="minorHAnsi" w:cstheme="minorHAnsi"/>
                <w:bCs/>
                <w:lang w:val="pl-PL"/>
              </w:rPr>
              <w:t>.</w:t>
            </w:r>
          </w:p>
        </w:tc>
        <w:tc>
          <w:tcPr>
            <w:tcW w:w="282" w:type="pct"/>
            <w:tcBorders>
              <w:left w:val="single" w:sz="4" w:space="0" w:color="000000"/>
              <w:bottom w:val="single" w:sz="4" w:space="0" w:color="000000"/>
            </w:tcBorders>
            <w:shd w:val="clear" w:color="auto" w:fill="auto"/>
            <w:vAlign w:val="center"/>
          </w:tcPr>
          <w:p w14:paraId="366477D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47559E2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L</w:t>
            </w:r>
          </w:p>
        </w:tc>
        <w:tc>
          <w:tcPr>
            <w:tcW w:w="425" w:type="pct"/>
            <w:vMerge w:val="restart"/>
            <w:tcBorders>
              <w:top w:val="single" w:sz="4" w:space="0" w:color="000000"/>
              <w:left w:val="single" w:sz="4" w:space="0" w:color="000000"/>
              <w:bottom w:val="single" w:sz="4" w:space="0" w:color="000000"/>
            </w:tcBorders>
            <w:shd w:val="clear" w:color="auto" w:fill="auto"/>
            <w:vAlign w:val="center"/>
          </w:tcPr>
          <w:p w14:paraId="3AA07F4E" w14:textId="77777777" w:rsidR="008946C5" w:rsidRPr="00CE7F2E" w:rsidRDefault="008946C5" w:rsidP="008946C5">
            <w:pPr>
              <w:rPr>
                <w:rFonts w:asciiTheme="minorHAnsi" w:hAnsiTheme="minorHAnsi" w:cstheme="minorHAnsi"/>
                <w:color w:val="FF0000"/>
                <w:lang w:val="pl-PL"/>
              </w:rPr>
            </w:pPr>
          </w:p>
        </w:tc>
        <w:tc>
          <w:tcPr>
            <w:tcW w:w="431" w:type="pct"/>
            <w:vMerge w:val="restart"/>
            <w:tcBorders>
              <w:top w:val="single" w:sz="4" w:space="0" w:color="000000"/>
              <w:left w:val="single" w:sz="4" w:space="0" w:color="000000"/>
              <w:bottom w:val="single" w:sz="4" w:space="0" w:color="000000"/>
            </w:tcBorders>
            <w:shd w:val="clear" w:color="auto" w:fill="auto"/>
            <w:vAlign w:val="center"/>
          </w:tcPr>
          <w:p w14:paraId="3A409DF7" w14:textId="77777777" w:rsidR="008946C5" w:rsidRPr="00CE7F2E" w:rsidRDefault="008946C5" w:rsidP="008946C5">
            <w:pPr>
              <w:rPr>
                <w:rFonts w:asciiTheme="minorHAnsi" w:hAnsiTheme="minorHAnsi" w:cstheme="minorHAnsi"/>
                <w:color w:val="FF0000"/>
                <w:lang w:val="pl-PL"/>
              </w:rPr>
            </w:pPr>
          </w:p>
        </w:tc>
        <w:tc>
          <w:tcPr>
            <w:tcW w:w="377" w:type="pct"/>
            <w:vMerge w:val="restart"/>
            <w:tcBorders>
              <w:top w:val="single" w:sz="4" w:space="0" w:color="000000"/>
              <w:left w:val="single" w:sz="4" w:space="0" w:color="000000"/>
              <w:bottom w:val="single" w:sz="4" w:space="0" w:color="000000"/>
            </w:tcBorders>
            <w:shd w:val="clear" w:color="auto" w:fill="auto"/>
            <w:vAlign w:val="center"/>
          </w:tcPr>
          <w:p w14:paraId="5BF8E345" w14:textId="77777777" w:rsidR="008946C5" w:rsidRPr="00CE7F2E" w:rsidRDefault="008946C5" w:rsidP="008946C5">
            <w:pPr>
              <w:rPr>
                <w:rFonts w:asciiTheme="minorHAnsi" w:hAnsiTheme="minorHAnsi" w:cstheme="minorHAnsi"/>
                <w:color w:val="FF0000"/>
                <w:lang w:val="pl-PL"/>
              </w:rPr>
            </w:pPr>
          </w:p>
        </w:tc>
        <w:tc>
          <w:tcPr>
            <w:tcW w:w="362" w:type="pct"/>
            <w:vMerge w:val="restart"/>
            <w:tcBorders>
              <w:top w:val="single" w:sz="4" w:space="0" w:color="000000"/>
              <w:left w:val="single" w:sz="4" w:space="0" w:color="000000"/>
              <w:bottom w:val="single" w:sz="4" w:space="0" w:color="000000"/>
            </w:tcBorders>
            <w:shd w:val="clear" w:color="auto" w:fill="auto"/>
            <w:vAlign w:val="center"/>
          </w:tcPr>
          <w:p w14:paraId="7633C666" w14:textId="77777777" w:rsidR="008946C5" w:rsidRPr="00CE7F2E" w:rsidRDefault="008946C5" w:rsidP="008946C5">
            <w:pPr>
              <w:rPr>
                <w:rFonts w:asciiTheme="minorHAnsi" w:hAnsiTheme="minorHAnsi" w:cstheme="minorHAnsi"/>
                <w:color w:val="FF0000"/>
                <w:lang w:val="pl-PL"/>
              </w:rPr>
            </w:pPr>
          </w:p>
        </w:tc>
        <w:tc>
          <w:tcPr>
            <w:tcW w:w="319" w:type="pct"/>
            <w:vMerge w:val="restart"/>
            <w:tcBorders>
              <w:top w:val="single" w:sz="4" w:space="0" w:color="000000"/>
              <w:left w:val="single" w:sz="4" w:space="0" w:color="000000"/>
              <w:bottom w:val="single" w:sz="4" w:space="0" w:color="000000"/>
            </w:tcBorders>
            <w:shd w:val="clear" w:color="auto" w:fill="auto"/>
            <w:vAlign w:val="center"/>
          </w:tcPr>
          <w:p w14:paraId="3B4F2C51" w14:textId="77777777" w:rsidR="008946C5" w:rsidRPr="00CE7F2E" w:rsidRDefault="008946C5" w:rsidP="008946C5">
            <w:pPr>
              <w:rPr>
                <w:rFonts w:asciiTheme="minorHAnsi" w:hAnsiTheme="minorHAnsi" w:cstheme="minorHAnsi"/>
                <w:color w:val="FF0000"/>
                <w:lang w:val="pl-PL"/>
              </w:rPr>
            </w:pPr>
          </w:p>
        </w:tc>
        <w:tc>
          <w:tcPr>
            <w:tcW w:w="312" w:type="pct"/>
            <w:vMerge w:val="restart"/>
            <w:tcBorders>
              <w:top w:val="single" w:sz="4" w:space="0" w:color="000000"/>
              <w:left w:val="single" w:sz="4" w:space="0" w:color="000000"/>
              <w:bottom w:val="single" w:sz="4" w:space="0" w:color="000000"/>
            </w:tcBorders>
            <w:shd w:val="clear" w:color="auto" w:fill="auto"/>
            <w:vAlign w:val="center"/>
          </w:tcPr>
          <w:p w14:paraId="6764039A" w14:textId="77777777" w:rsidR="008946C5" w:rsidRPr="00CE7F2E" w:rsidRDefault="008946C5" w:rsidP="008946C5">
            <w:pPr>
              <w:rPr>
                <w:rFonts w:asciiTheme="minorHAnsi" w:hAnsiTheme="minorHAnsi" w:cstheme="minorHAnsi"/>
                <w:color w:val="FF0000"/>
                <w:lang w:val="pl-PL"/>
              </w:rPr>
            </w:pP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EB2588" w14:textId="77777777" w:rsidR="008946C5" w:rsidRPr="00CE7F2E" w:rsidRDefault="008946C5" w:rsidP="008946C5">
            <w:pPr>
              <w:rPr>
                <w:rFonts w:asciiTheme="minorHAnsi" w:hAnsiTheme="minorHAnsi" w:cstheme="minorHAnsi"/>
                <w:color w:val="FF0000"/>
                <w:lang w:val="pl-PL"/>
              </w:rPr>
            </w:pPr>
          </w:p>
        </w:tc>
      </w:tr>
      <w:tr w:rsidR="00CE7F2E" w:rsidRPr="00CE7F2E" w14:paraId="694E2F78" w14:textId="77777777" w:rsidTr="008946C5">
        <w:trPr>
          <w:cantSplit/>
        </w:trPr>
        <w:tc>
          <w:tcPr>
            <w:tcW w:w="154" w:type="pct"/>
            <w:vMerge/>
            <w:tcBorders>
              <w:left w:val="single" w:sz="4" w:space="0" w:color="000000"/>
              <w:bottom w:val="single" w:sz="4" w:space="0" w:color="000000"/>
            </w:tcBorders>
            <w:shd w:val="clear" w:color="auto" w:fill="auto"/>
          </w:tcPr>
          <w:p w14:paraId="600D75E9" w14:textId="77777777" w:rsidR="008946C5" w:rsidRPr="008C6AD3" w:rsidRDefault="008946C5" w:rsidP="008946C5">
            <w:pPr>
              <w:jc w:val="center"/>
              <w:rPr>
                <w:rFonts w:asciiTheme="minorHAnsi" w:hAnsiTheme="minorHAnsi" w:cstheme="minorHAnsi"/>
                <w:lang w:val="pl-PL"/>
              </w:rPr>
            </w:pPr>
          </w:p>
        </w:tc>
        <w:tc>
          <w:tcPr>
            <w:tcW w:w="1726" w:type="pct"/>
            <w:vMerge/>
            <w:tcBorders>
              <w:left w:val="single" w:sz="4" w:space="0" w:color="000000"/>
              <w:bottom w:val="single" w:sz="4" w:space="0" w:color="000000"/>
            </w:tcBorders>
            <w:shd w:val="clear" w:color="auto" w:fill="auto"/>
          </w:tcPr>
          <w:p w14:paraId="7F715B22" w14:textId="77777777" w:rsidR="008946C5" w:rsidRPr="008C6AD3" w:rsidRDefault="008946C5" w:rsidP="008946C5">
            <w:pPr>
              <w:rPr>
                <w:rFonts w:asciiTheme="minorHAnsi" w:hAnsiTheme="minorHAnsi" w:cstheme="minorHAnsi"/>
                <w:lang w:val="pl-PL"/>
              </w:rPr>
            </w:pPr>
          </w:p>
        </w:tc>
        <w:tc>
          <w:tcPr>
            <w:tcW w:w="282" w:type="pct"/>
            <w:tcBorders>
              <w:left w:val="single" w:sz="4" w:space="0" w:color="000000"/>
              <w:bottom w:val="single" w:sz="4" w:space="0" w:color="000000"/>
            </w:tcBorders>
            <w:shd w:val="clear" w:color="auto" w:fill="auto"/>
            <w:vAlign w:val="center"/>
          </w:tcPr>
          <w:p w14:paraId="3AC23258"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471231B6"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XL</w:t>
            </w:r>
          </w:p>
        </w:tc>
        <w:tc>
          <w:tcPr>
            <w:tcW w:w="425" w:type="pct"/>
            <w:vMerge/>
            <w:tcBorders>
              <w:top w:val="single" w:sz="4" w:space="0" w:color="000000"/>
              <w:left w:val="single" w:sz="4" w:space="0" w:color="000000"/>
              <w:bottom w:val="single" w:sz="4" w:space="0" w:color="000000"/>
            </w:tcBorders>
            <w:shd w:val="clear" w:color="auto" w:fill="auto"/>
            <w:vAlign w:val="center"/>
          </w:tcPr>
          <w:p w14:paraId="2009E17F" w14:textId="77777777" w:rsidR="008946C5" w:rsidRPr="00CE7F2E" w:rsidRDefault="008946C5" w:rsidP="008946C5">
            <w:pPr>
              <w:rPr>
                <w:rFonts w:asciiTheme="minorHAnsi" w:hAnsiTheme="minorHAnsi" w:cstheme="minorHAnsi"/>
                <w:color w:val="FF0000"/>
                <w:lang w:val="pl-PL"/>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361C7877" w14:textId="77777777" w:rsidR="008946C5" w:rsidRPr="00CE7F2E" w:rsidRDefault="008946C5" w:rsidP="008946C5">
            <w:pPr>
              <w:rPr>
                <w:rFonts w:asciiTheme="minorHAnsi" w:hAnsiTheme="minorHAnsi" w:cstheme="minorHAnsi"/>
                <w:color w:val="FF0000"/>
                <w:lang w:val="pl-PL"/>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7D4630F6" w14:textId="77777777" w:rsidR="008946C5" w:rsidRPr="00CE7F2E" w:rsidRDefault="008946C5" w:rsidP="008946C5">
            <w:pPr>
              <w:rPr>
                <w:rFonts w:asciiTheme="minorHAnsi" w:hAnsiTheme="minorHAnsi" w:cstheme="minorHAnsi"/>
                <w:color w:val="FF0000"/>
                <w:lang w:val="pl-PL"/>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08D1555E" w14:textId="77777777" w:rsidR="008946C5" w:rsidRPr="00CE7F2E" w:rsidRDefault="008946C5" w:rsidP="008946C5">
            <w:pPr>
              <w:rPr>
                <w:rFonts w:asciiTheme="minorHAnsi" w:hAnsiTheme="minorHAnsi" w:cstheme="minorHAnsi"/>
                <w:color w:val="FF0000"/>
                <w:lang w:val="pl-PL"/>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61C49E56" w14:textId="77777777" w:rsidR="008946C5" w:rsidRPr="00CE7F2E" w:rsidRDefault="008946C5" w:rsidP="008946C5">
            <w:pPr>
              <w:rPr>
                <w:rFonts w:asciiTheme="minorHAnsi" w:hAnsiTheme="minorHAnsi" w:cstheme="minorHAnsi"/>
                <w:color w:val="FF0000"/>
                <w:lang w:val="pl-PL"/>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4EFB2301" w14:textId="77777777" w:rsidR="008946C5" w:rsidRPr="00CE7F2E" w:rsidRDefault="008946C5" w:rsidP="008946C5">
            <w:pPr>
              <w:rPr>
                <w:rFonts w:asciiTheme="minorHAnsi" w:hAnsiTheme="minorHAnsi" w:cstheme="minorHAnsi"/>
                <w:color w:val="FF0000"/>
                <w:lang w:val="pl-PL"/>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7ACE6F" w14:textId="77777777" w:rsidR="008946C5" w:rsidRPr="00CE7F2E" w:rsidRDefault="008946C5" w:rsidP="008946C5">
            <w:pPr>
              <w:rPr>
                <w:rFonts w:asciiTheme="minorHAnsi" w:hAnsiTheme="minorHAnsi" w:cstheme="minorHAnsi"/>
                <w:color w:val="FF0000"/>
                <w:lang w:val="pl-PL"/>
              </w:rPr>
            </w:pPr>
          </w:p>
        </w:tc>
      </w:tr>
      <w:tr w:rsidR="00CE7F2E" w:rsidRPr="00CE7F2E" w14:paraId="143E2107" w14:textId="77777777" w:rsidTr="008946C5">
        <w:trPr>
          <w:cantSplit/>
        </w:trPr>
        <w:tc>
          <w:tcPr>
            <w:tcW w:w="154" w:type="pct"/>
            <w:vMerge/>
            <w:tcBorders>
              <w:left w:val="single" w:sz="4" w:space="0" w:color="000000"/>
              <w:bottom w:val="single" w:sz="4" w:space="0" w:color="000000"/>
            </w:tcBorders>
            <w:shd w:val="clear" w:color="auto" w:fill="auto"/>
          </w:tcPr>
          <w:p w14:paraId="778002CE" w14:textId="77777777" w:rsidR="008946C5" w:rsidRPr="008C6AD3" w:rsidRDefault="008946C5" w:rsidP="008946C5">
            <w:pPr>
              <w:jc w:val="center"/>
              <w:rPr>
                <w:rFonts w:asciiTheme="minorHAnsi" w:hAnsiTheme="minorHAnsi" w:cstheme="minorHAnsi"/>
                <w:lang w:val="pl-PL"/>
              </w:rPr>
            </w:pPr>
          </w:p>
        </w:tc>
        <w:tc>
          <w:tcPr>
            <w:tcW w:w="1726" w:type="pct"/>
            <w:vMerge/>
            <w:tcBorders>
              <w:left w:val="single" w:sz="4" w:space="0" w:color="000000"/>
              <w:bottom w:val="single" w:sz="4" w:space="0" w:color="000000"/>
            </w:tcBorders>
            <w:shd w:val="clear" w:color="auto" w:fill="auto"/>
          </w:tcPr>
          <w:p w14:paraId="04F88E7A" w14:textId="77777777" w:rsidR="008946C5" w:rsidRPr="008C6AD3" w:rsidRDefault="008946C5" w:rsidP="008946C5">
            <w:pPr>
              <w:rPr>
                <w:rFonts w:asciiTheme="minorHAnsi" w:hAnsiTheme="minorHAnsi" w:cstheme="minorHAnsi"/>
                <w:lang w:val="pl-PL"/>
              </w:rPr>
            </w:pPr>
          </w:p>
        </w:tc>
        <w:tc>
          <w:tcPr>
            <w:tcW w:w="282" w:type="pct"/>
            <w:tcBorders>
              <w:left w:val="single" w:sz="4" w:space="0" w:color="000000"/>
              <w:bottom w:val="single" w:sz="4" w:space="0" w:color="000000"/>
            </w:tcBorders>
            <w:shd w:val="clear" w:color="auto" w:fill="auto"/>
            <w:vAlign w:val="center"/>
          </w:tcPr>
          <w:p w14:paraId="4E7E98B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69B484E2"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XXL</w:t>
            </w:r>
          </w:p>
        </w:tc>
        <w:tc>
          <w:tcPr>
            <w:tcW w:w="425" w:type="pct"/>
            <w:vMerge/>
            <w:tcBorders>
              <w:top w:val="single" w:sz="4" w:space="0" w:color="000000"/>
              <w:left w:val="single" w:sz="4" w:space="0" w:color="000000"/>
              <w:bottom w:val="single" w:sz="4" w:space="0" w:color="000000"/>
            </w:tcBorders>
            <w:shd w:val="clear" w:color="auto" w:fill="auto"/>
            <w:vAlign w:val="center"/>
          </w:tcPr>
          <w:p w14:paraId="4D5AAFFC" w14:textId="77777777" w:rsidR="008946C5" w:rsidRPr="00CE7F2E" w:rsidRDefault="008946C5" w:rsidP="008946C5">
            <w:pPr>
              <w:rPr>
                <w:rFonts w:asciiTheme="minorHAnsi" w:hAnsiTheme="minorHAnsi" w:cstheme="minorHAnsi"/>
                <w:color w:val="FF0000"/>
                <w:lang w:val="pl-PL"/>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2B1E473E" w14:textId="77777777" w:rsidR="008946C5" w:rsidRPr="00CE7F2E" w:rsidRDefault="008946C5" w:rsidP="008946C5">
            <w:pPr>
              <w:rPr>
                <w:rFonts w:asciiTheme="minorHAnsi" w:hAnsiTheme="minorHAnsi" w:cstheme="minorHAnsi"/>
                <w:color w:val="FF0000"/>
                <w:lang w:val="pl-PL"/>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439FD031" w14:textId="77777777" w:rsidR="008946C5" w:rsidRPr="00CE7F2E" w:rsidRDefault="008946C5" w:rsidP="008946C5">
            <w:pPr>
              <w:rPr>
                <w:rFonts w:asciiTheme="minorHAnsi" w:hAnsiTheme="minorHAnsi" w:cstheme="minorHAnsi"/>
                <w:color w:val="FF0000"/>
                <w:lang w:val="pl-PL"/>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6502CA41" w14:textId="77777777" w:rsidR="008946C5" w:rsidRPr="00CE7F2E" w:rsidRDefault="008946C5" w:rsidP="008946C5">
            <w:pPr>
              <w:rPr>
                <w:rFonts w:asciiTheme="minorHAnsi" w:hAnsiTheme="minorHAnsi" w:cstheme="minorHAnsi"/>
                <w:color w:val="FF0000"/>
                <w:lang w:val="pl-PL"/>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37161361" w14:textId="77777777" w:rsidR="008946C5" w:rsidRPr="00CE7F2E" w:rsidRDefault="008946C5" w:rsidP="008946C5">
            <w:pPr>
              <w:rPr>
                <w:rFonts w:asciiTheme="minorHAnsi" w:hAnsiTheme="minorHAnsi" w:cstheme="minorHAnsi"/>
                <w:color w:val="FF0000"/>
                <w:lang w:val="pl-PL"/>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64F23C10" w14:textId="77777777" w:rsidR="008946C5" w:rsidRPr="00CE7F2E" w:rsidRDefault="008946C5" w:rsidP="008946C5">
            <w:pPr>
              <w:rPr>
                <w:rFonts w:asciiTheme="minorHAnsi" w:hAnsiTheme="minorHAnsi" w:cstheme="minorHAnsi"/>
                <w:color w:val="FF0000"/>
                <w:lang w:val="pl-PL"/>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F72B1F" w14:textId="77777777" w:rsidR="008946C5" w:rsidRPr="00CE7F2E" w:rsidRDefault="008946C5" w:rsidP="008946C5">
            <w:pPr>
              <w:rPr>
                <w:rFonts w:asciiTheme="minorHAnsi" w:hAnsiTheme="minorHAnsi" w:cstheme="minorHAnsi"/>
                <w:color w:val="FF0000"/>
                <w:lang w:val="pl-PL"/>
              </w:rPr>
            </w:pPr>
          </w:p>
        </w:tc>
      </w:tr>
      <w:tr w:rsidR="00CE7F2E" w:rsidRPr="008C6AD3" w14:paraId="57FC6BC1" w14:textId="77777777" w:rsidTr="008946C5">
        <w:trPr>
          <w:cantSplit/>
        </w:trPr>
        <w:tc>
          <w:tcPr>
            <w:tcW w:w="154" w:type="pct"/>
            <w:tcBorders>
              <w:left w:val="single" w:sz="4" w:space="0" w:color="000000"/>
              <w:bottom w:val="single" w:sz="4" w:space="0" w:color="000000"/>
            </w:tcBorders>
            <w:shd w:val="clear" w:color="auto" w:fill="auto"/>
          </w:tcPr>
          <w:p w14:paraId="2E85B813"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4.</w:t>
            </w:r>
          </w:p>
        </w:tc>
        <w:tc>
          <w:tcPr>
            <w:tcW w:w="1726" w:type="pct"/>
            <w:tcBorders>
              <w:left w:val="single" w:sz="4" w:space="0" w:color="000000"/>
              <w:bottom w:val="single" w:sz="4" w:space="0" w:color="000000"/>
            </w:tcBorders>
            <w:shd w:val="clear" w:color="auto" w:fill="auto"/>
          </w:tcPr>
          <w:p w14:paraId="5AF38306" w14:textId="77777777" w:rsidR="008946C5" w:rsidRPr="008C6AD3" w:rsidRDefault="008946C5" w:rsidP="008946C5">
            <w:pPr>
              <w:rPr>
                <w:rFonts w:asciiTheme="minorHAnsi" w:hAnsiTheme="minorHAnsi" w:cstheme="minorHAnsi"/>
                <w:lang w:val="pl-PL"/>
              </w:rPr>
            </w:pPr>
            <w:r w:rsidRPr="008C6AD3">
              <w:rPr>
                <w:rFonts w:asciiTheme="minorHAnsi" w:hAnsiTheme="minorHAnsi" w:cstheme="minorHAnsi"/>
                <w:lang w:val="pl-PL"/>
              </w:rPr>
              <w:t xml:space="preserve">Majtki jednorazowego użycia dla pacjenta wykonane z miękkiej włókniny “oddychającej”, przyjaznej dla skóry, nieprzeźroczyste. </w:t>
            </w:r>
            <w:r w:rsidRPr="008C6AD3">
              <w:rPr>
                <w:rFonts w:asciiTheme="minorHAnsi" w:hAnsiTheme="minorHAnsi" w:cstheme="minorHAnsi"/>
                <w:bCs/>
                <w:lang w:val="pl-PL"/>
              </w:rPr>
              <w:t>Gramatura min. 35g/m</w:t>
            </w:r>
            <w:r w:rsidRPr="008C6AD3">
              <w:rPr>
                <w:rFonts w:asciiTheme="minorHAnsi" w:hAnsiTheme="minorHAnsi" w:cstheme="minorHAnsi"/>
                <w:bCs/>
                <w:vertAlign w:val="superscript"/>
                <w:lang w:val="pl-PL"/>
              </w:rPr>
              <w:t>2</w:t>
            </w:r>
            <w:r w:rsidRPr="008C6AD3">
              <w:rPr>
                <w:rFonts w:asciiTheme="minorHAnsi" w:hAnsiTheme="minorHAnsi" w:cstheme="minorHAnsi"/>
                <w:bCs/>
                <w:lang w:val="pl-PL"/>
              </w:rPr>
              <w:t>.</w:t>
            </w:r>
          </w:p>
        </w:tc>
        <w:tc>
          <w:tcPr>
            <w:tcW w:w="282" w:type="pct"/>
            <w:tcBorders>
              <w:left w:val="single" w:sz="4" w:space="0" w:color="000000"/>
              <w:bottom w:val="single" w:sz="4" w:space="0" w:color="000000"/>
            </w:tcBorders>
            <w:shd w:val="clear" w:color="auto" w:fill="auto"/>
            <w:vAlign w:val="center"/>
          </w:tcPr>
          <w:p w14:paraId="4AF65A04"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1 000</w:t>
            </w:r>
          </w:p>
        </w:tc>
        <w:tc>
          <w:tcPr>
            <w:tcW w:w="301" w:type="pct"/>
            <w:tcBorders>
              <w:left w:val="single" w:sz="4" w:space="0" w:color="000000"/>
              <w:bottom w:val="single" w:sz="4" w:space="0" w:color="000000"/>
            </w:tcBorders>
            <w:shd w:val="clear" w:color="auto" w:fill="auto"/>
            <w:vAlign w:val="center"/>
          </w:tcPr>
          <w:p w14:paraId="67E82750"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M</w:t>
            </w:r>
          </w:p>
          <w:p w14:paraId="50391C6D"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L</w:t>
            </w:r>
          </w:p>
          <w:p w14:paraId="3A045ECF"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XL</w:t>
            </w:r>
          </w:p>
          <w:p w14:paraId="54B6038A"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XXL</w:t>
            </w:r>
          </w:p>
        </w:tc>
        <w:tc>
          <w:tcPr>
            <w:tcW w:w="425" w:type="pct"/>
            <w:tcBorders>
              <w:left w:val="single" w:sz="4" w:space="0" w:color="000000"/>
              <w:bottom w:val="single" w:sz="4" w:space="0" w:color="000000"/>
            </w:tcBorders>
            <w:shd w:val="clear" w:color="auto" w:fill="auto"/>
            <w:vAlign w:val="center"/>
          </w:tcPr>
          <w:p w14:paraId="65B2A4E4" w14:textId="77777777" w:rsidR="008946C5" w:rsidRPr="008C6AD3" w:rsidRDefault="008946C5" w:rsidP="008946C5">
            <w:pPr>
              <w:rPr>
                <w:rFonts w:asciiTheme="minorHAnsi" w:hAnsiTheme="minorHAnsi" w:cstheme="minorHAnsi"/>
                <w:lang w:val="pl-PL"/>
              </w:rPr>
            </w:pPr>
          </w:p>
        </w:tc>
        <w:tc>
          <w:tcPr>
            <w:tcW w:w="431" w:type="pct"/>
            <w:tcBorders>
              <w:left w:val="single" w:sz="4" w:space="0" w:color="000000"/>
              <w:bottom w:val="single" w:sz="4" w:space="0" w:color="000000"/>
            </w:tcBorders>
            <w:shd w:val="clear" w:color="auto" w:fill="auto"/>
            <w:vAlign w:val="center"/>
          </w:tcPr>
          <w:p w14:paraId="116C9DEA" w14:textId="77777777" w:rsidR="008946C5" w:rsidRPr="008C6AD3" w:rsidRDefault="008946C5" w:rsidP="008946C5">
            <w:pPr>
              <w:rPr>
                <w:rFonts w:asciiTheme="minorHAnsi" w:hAnsiTheme="minorHAnsi" w:cstheme="minorHAnsi"/>
                <w:lang w:val="pl-PL"/>
              </w:rPr>
            </w:pPr>
          </w:p>
        </w:tc>
        <w:tc>
          <w:tcPr>
            <w:tcW w:w="377" w:type="pct"/>
            <w:tcBorders>
              <w:left w:val="single" w:sz="4" w:space="0" w:color="000000"/>
              <w:bottom w:val="single" w:sz="4" w:space="0" w:color="000000"/>
              <w:right w:val="single" w:sz="4" w:space="0" w:color="auto"/>
            </w:tcBorders>
            <w:shd w:val="clear" w:color="auto" w:fill="auto"/>
            <w:vAlign w:val="center"/>
          </w:tcPr>
          <w:p w14:paraId="0EF2E0BE" w14:textId="77777777" w:rsidR="008946C5" w:rsidRPr="008C6AD3" w:rsidRDefault="008946C5" w:rsidP="008946C5">
            <w:pPr>
              <w:rPr>
                <w:rFonts w:asciiTheme="minorHAnsi" w:hAnsiTheme="minorHAnsi" w:cstheme="minorHAnsi"/>
                <w:lang w:val="pl-PL"/>
              </w:rPr>
            </w:pPr>
          </w:p>
        </w:tc>
        <w:tc>
          <w:tcPr>
            <w:tcW w:w="362" w:type="pct"/>
            <w:tcBorders>
              <w:left w:val="single" w:sz="4" w:space="0" w:color="auto"/>
              <w:bottom w:val="single" w:sz="4" w:space="0" w:color="000000"/>
            </w:tcBorders>
            <w:shd w:val="clear" w:color="auto" w:fill="auto"/>
            <w:vAlign w:val="center"/>
          </w:tcPr>
          <w:p w14:paraId="16A49E7C" w14:textId="77777777" w:rsidR="008946C5" w:rsidRPr="008C6AD3" w:rsidRDefault="008946C5" w:rsidP="008946C5">
            <w:pPr>
              <w:rPr>
                <w:rFonts w:asciiTheme="minorHAnsi" w:hAnsiTheme="minorHAnsi" w:cstheme="minorHAnsi"/>
                <w:lang w:val="pl-PL"/>
              </w:rPr>
            </w:pPr>
          </w:p>
        </w:tc>
        <w:tc>
          <w:tcPr>
            <w:tcW w:w="319" w:type="pct"/>
            <w:tcBorders>
              <w:left w:val="single" w:sz="4" w:space="0" w:color="000000"/>
              <w:bottom w:val="single" w:sz="4" w:space="0" w:color="000000"/>
            </w:tcBorders>
            <w:shd w:val="clear" w:color="auto" w:fill="auto"/>
            <w:vAlign w:val="center"/>
          </w:tcPr>
          <w:p w14:paraId="4460BD22" w14:textId="77777777" w:rsidR="008946C5" w:rsidRPr="008C6AD3" w:rsidRDefault="008946C5" w:rsidP="008946C5">
            <w:pPr>
              <w:rPr>
                <w:rFonts w:asciiTheme="minorHAnsi" w:hAnsiTheme="minorHAnsi" w:cstheme="minorHAnsi"/>
                <w:lang w:val="pl-PL"/>
              </w:rPr>
            </w:pPr>
          </w:p>
        </w:tc>
        <w:tc>
          <w:tcPr>
            <w:tcW w:w="312" w:type="pct"/>
            <w:tcBorders>
              <w:left w:val="single" w:sz="4" w:space="0" w:color="000000"/>
              <w:bottom w:val="single" w:sz="4" w:space="0" w:color="000000"/>
            </w:tcBorders>
            <w:shd w:val="clear" w:color="auto" w:fill="auto"/>
            <w:vAlign w:val="center"/>
          </w:tcPr>
          <w:p w14:paraId="4E44A322" w14:textId="77777777" w:rsidR="008946C5" w:rsidRPr="008C6AD3" w:rsidRDefault="008946C5" w:rsidP="008946C5">
            <w:pPr>
              <w:rPr>
                <w:rFonts w:asciiTheme="minorHAnsi" w:hAnsiTheme="minorHAnsi" w:cstheme="minorHAnsi"/>
                <w:lang w:val="pl-PL"/>
              </w:rPr>
            </w:pPr>
          </w:p>
        </w:tc>
        <w:tc>
          <w:tcPr>
            <w:tcW w:w="311" w:type="pct"/>
            <w:tcBorders>
              <w:left w:val="single" w:sz="4" w:space="0" w:color="000000"/>
              <w:bottom w:val="single" w:sz="4" w:space="0" w:color="000000"/>
              <w:right w:val="single" w:sz="4" w:space="0" w:color="000000"/>
            </w:tcBorders>
            <w:shd w:val="clear" w:color="auto" w:fill="auto"/>
            <w:vAlign w:val="center"/>
          </w:tcPr>
          <w:p w14:paraId="3A332AC4" w14:textId="77777777" w:rsidR="008946C5" w:rsidRPr="008C6AD3" w:rsidRDefault="008946C5" w:rsidP="008946C5">
            <w:pPr>
              <w:rPr>
                <w:rFonts w:asciiTheme="minorHAnsi" w:hAnsiTheme="minorHAnsi" w:cstheme="minorHAnsi"/>
                <w:lang w:val="pl-PL"/>
              </w:rPr>
            </w:pPr>
          </w:p>
        </w:tc>
      </w:tr>
      <w:tr w:rsidR="00CE7F2E" w:rsidRPr="008C6AD3" w14:paraId="03A1DCD1" w14:textId="77777777" w:rsidTr="008946C5">
        <w:trPr>
          <w:cantSplit/>
        </w:trPr>
        <w:tc>
          <w:tcPr>
            <w:tcW w:w="3696" w:type="pct"/>
            <w:gridSpan w:val="7"/>
            <w:tcBorders>
              <w:top w:val="single" w:sz="4" w:space="0" w:color="000000"/>
              <w:left w:val="single" w:sz="4" w:space="0" w:color="000000"/>
              <w:bottom w:val="single" w:sz="4" w:space="0" w:color="000000"/>
              <w:right w:val="single" w:sz="4" w:space="0" w:color="auto"/>
            </w:tcBorders>
            <w:shd w:val="clear" w:color="auto" w:fill="auto"/>
          </w:tcPr>
          <w:p w14:paraId="09BEC10E" w14:textId="77777777" w:rsidR="008946C5" w:rsidRPr="008C6AD3" w:rsidRDefault="008946C5" w:rsidP="008946C5">
            <w:pPr>
              <w:jc w:val="center"/>
              <w:rPr>
                <w:rFonts w:asciiTheme="minorHAnsi" w:hAnsiTheme="minorHAnsi" w:cstheme="minorHAnsi"/>
                <w:lang w:val="pl-PL"/>
              </w:rPr>
            </w:pPr>
            <w:r w:rsidRPr="008C6AD3">
              <w:rPr>
                <w:rFonts w:asciiTheme="minorHAnsi" w:hAnsiTheme="minorHAnsi" w:cstheme="minorHAnsi"/>
                <w:lang w:val="pl-PL"/>
              </w:rPr>
              <w:t>WARTOŚĆ GLOBALNA</w:t>
            </w:r>
          </w:p>
        </w:tc>
        <w:tc>
          <w:tcPr>
            <w:tcW w:w="362" w:type="pct"/>
            <w:tcBorders>
              <w:top w:val="single" w:sz="4" w:space="0" w:color="000000"/>
              <w:left w:val="single" w:sz="4" w:space="0" w:color="auto"/>
              <w:bottom w:val="single" w:sz="4" w:space="0" w:color="000000"/>
            </w:tcBorders>
            <w:shd w:val="clear" w:color="auto" w:fill="auto"/>
          </w:tcPr>
          <w:p w14:paraId="7600E5D0" w14:textId="77777777" w:rsidR="008946C5" w:rsidRPr="008C6AD3" w:rsidRDefault="008946C5" w:rsidP="008946C5">
            <w:pPr>
              <w:jc w:val="right"/>
              <w:rPr>
                <w:rFonts w:asciiTheme="minorHAnsi" w:hAnsiTheme="minorHAnsi" w:cstheme="minorHAnsi"/>
                <w:lang w:val="pl-PL"/>
              </w:rPr>
            </w:pPr>
            <w:r w:rsidRPr="008C6AD3">
              <w:rPr>
                <w:rFonts w:asciiTheme="minorHAnsi" w:hAnsiTheme="minorHAnsi" w:cstheme="minorHAnsi"/>
                <w:lang w:val="pl-PL"/>
              </w:rPr>
              <w:t>NETTO</w:t>
            </w:r>
          </w:p>
        </w:tc>
        <w:tc>
          <w:tcPr>
            <w:tcW w:w="319" w:type="pct"/>
            <w:tcBorders>
              <w:top w:val="single" w:sz="4" w:space="0" w:color="000000"/>
              <w:left w:val="single" w:sz="4" w:space="0" w:color="000000"/>
              <w:bottom w:val="single" w:sz="4" w:space="0" w:color="000000"/>
            </w:tcBorders>
            <w:shd w:val="clear" w:color="auto" w:fill="auto"/>
          </w:tcPr>
          <w:p w14:paraId="1B7D5174" w14:textId="77777777" w:rsidR="008946C5" w:rsidRPr="008C6AD3" w:rsidRDefault="008946C5" w:rsidP="008946C5">
            <w:pPr>
              <w:jc w:val="right"/>
              <w:rPr>
                <w:rFonts w:asciiTheme="minorHAnsi" w:hAnsiTheme="minorHAnsi" w:cstheme="minorHAnsi"/>
                <w:lang w:val="pl-PL"/>
              </w:rPr>
            </w:pPr>
          </w:p>
        </w:tc>
        <w:tc>
          <w:tcPr>
            <w:tcW w:w="312" w:type="pct"/>
            <w:tcBorders>
              <w:top w:val="single" w:sz="4" w:space="0" w:color="000000"/>
              <w:left w:val="single" w:sz="4" w:space="0" w:color="000000"/>
              <w:bottom w:val="single" w:sz="4" w:space="0" w:color="000000"/>
            </w:tcBorders>
            <w:shd w:val="clear" w:color="auto" w:fill="auto"/>
          </w:tcPr>
          <w:p w14:paraId="31AA9068" w14:textId="77777777" w:rsidR="008946C5" w:rsidRPr="008C6AD3" w:rsidRDefault="008946C5" w:rsidP="008946C5">
            <w:pPr>
              <w:jc w:val="right"/>
              <w:rPr>
                <w:rFonts w:asciiTheme="minorHAnsi" w:hAnsiTheme="minorHAnsi" w:cstheme="minorHAnsi"/>
                <w:lang w:val="pl-PL"/>
              </w:rPr>
            </w:pPr>
            <w:r w:rsidRPr="008C6AD3">
              <w:rPr>
                <w:rFonts w:asciiTheme="minorHAnsi" w:hAnsiTheme="minorHAnsi" w:cstheme="minorHAnsi"/>
                <w:lang w:val="pl-PL"/>
              </w:rPr>
              <w:t>BRUTTO</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7772A145" w14:textId="77777777" w:rsidR="008946C5" w:rsidRPr="008C6AD3" w:rsidRDefault="008946C5" w:rsidP="008946C5">
            <w:pPr>
              <w:rPr>
                <w:rFonts w:asciiTheme="minorHAnsi" w:hAnsiTheme="minorHAnsi" w:cstheme="minorHAnsi"/>
                <w:lang w:val="pl-PL"/>
              </w:rPr>
            </w:pPr>
          </w:p>
        </w:tc>
      </w:tr>
    </w:tbl>
    <w:p w14:paraId="75F59F11" w14:textId="77777777" w:rsidR="008946C5" w:rsidRPr="008C6AD3" w:rsidRDefault="008946C5" w:rsidP="008946C5">
      <w:pPr>
        <w:jc w:val="both"/>
        <w:rPr>
          <w:rFonts w:asciiTheme="minorHAnsi" w:eastAsia="Times New Roman" w:hAnsiTheme="minorHAnsi" w:cstheme="minorHAnsi"/>
          <w:sz w:val="20"/>
          <w:szCs w:val="20"/>
          <w:lang w:val="pl-PL"/>
        </w:rPr>
      </w:pPr>
      <w:r w:rsidRPr="008C6AD3">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8C6AD3">
        <w:rPr>
          <w:rFonts w:asciiTheme="minorHAnsi" w:eastAsia="Arial" w:hAnsiTheme="minorHAnsi" w:cstheme="minorHAnsi"/>
          <w:b/>
          <w:bCs/>
          <w:i/>
          <w:sz w:val="20"/>
          <w:szCs w:val="20"/>
          <w:lang w:val="pl-PL" w:eastAsia="ar-SA" w:bidi="pl-PL"/>
        </w:rPr>
        <w:t xml:space="preserve"> kwalifikowanym podpisem elektronicznym,</w:t>
      </w:r>
      <w:r w:rsidRPr="008C6AD3">
        <w:rPr>
          <w:rFonts w:asciiTheme="minorHAnsi" w:eastAsia="Times New Roman" w:hAnsiTheme="minorHAnsi" w:cstheme="minorHAnsi"/>
          <w:b/>
          <w:bCs/>
          <w:i/>
          <w:iCs/>
          <w:sz w:val="20"/>
          <w:szCs w:val="20"/>
          <w:lang w:val="pl-PL"/>
        </w:rPr>
        <w:t xml:space="preserve"> podpisem zaufanym lub podpisem osobistym.                             </w:t>
      </w:r>
    </w:p>
    <w:p w14:paraId="69D4E311" w14:textId="77777777" w:rsidR="008946C5" w:rsidRPr="00CE7F2E" w:rsidRDefault="008946C5" w:rsidP="00FD0FF7">
      <w:pPr>
        <w:ind w:left="7799"/>
        <w:rPr>
          <w:rFonts w:asciiTheme="minorHAnsi" w:hAnsiTheme="minorHAnsi" w:cstheme="minorHAnsi"/>
          <w:color w:val="FF0000"/>
          <w:sz w:val="20"/>
          <w:szCs w:val="20"/>
          <w:lang w:val="pl-PL"/>
        </w:rPr>
      </w:pPr>
    </w:p>
    <w:p w14:paraId="7D742F74" w14:textId="77777777" w:rsidR="008946C5" w:rsidRPr="00CE7F2E" w:rsidRDefault="008946C5" w:rsidP="00FD0FF7">
      <w:pPr>
        <w:ind w:left="7799"/>
        <w:rPr>
          <w:rFonts w:asciiTheme="minorHAnsi" w:hAnsiTheme="minorHAnsi" w:cstheme="minorHAnsi"/>
          <w:color w:val="FF0000"/>
          <w:sz w:val="20"/>
          <w:szCs w:val="20"/>
          <w:lang w:val="pl-PL"/>
        </w:rPr>
      </w:pPr>
    </w:p>
    <w:p w14:paraId="6D4D69F4" w14:textId="77777777" w:rsidR="008946C5" w:rsidRPr="00CE7F2E" w:rsidRDefault="008946C5" w:rsidP="00FD0FF7">
      <w:pPr>
        <w:ind w:left="7799"/>
        <w:rPr>
          <w:rFonts w:asciiTheme="minorHAnsi" w:hAnsiTheme="minorHAnsi" w:cstheme="minorHAnsi"/>
          <w:color w:val="FF0000"/>
          <w:sz w:val="20"/>
          <w:szCs w:val="20"/>
          <w:lang w:val="pl-PL"/>
        </w:rPr>
      </w:pPr>
    </w:p>
    <w:p w14:paraId="4DE6965F" w14:textId="77777777" w:rsidR="008946C5" w:rsidRPr="00CE7F2E" w:rsidRDefault="008946C5" w:rsidP="00FD0FF7">
      <w:pPr>
        <w:ind w:left="7799"/>
        <w:rPr>
          <w:rFonts w:asciiTheme="minorHAnsi" w:hAnsiTheme="minorHAnsi" w:cstheme="minorHAnsi"/>
          <w:color w:val="FF0000"/>
          <w:sz w:val="20"/>
          <w:szCs w:val="20"/>
          <w:lang w:val="pl-PL"/>
        </w:rPr>
      </w:pPr>
    </w:p>
    <w:p w14:paraId="2223A789" w14:textId="77777777" w:rsidR="008946C5" w:rsidRPr="00CE7F2E" w:rsidRDefault="008946C5" w:rsidP="00FD0FF7">
      <w:pPr>
        <w:ind w:left="7799"/>
        <w:rPr>
          <w:rFonts w:asciiTheme="minorHAnsi" w:hAnsiTheme="minorHAnsi" w:cstheme="minorHAnsi"/>
          <w:color w:val="FF0000"/>
          <w:sz w:val="20"/>
          <w:szCs w:val="20"/>
          <w:lang w:val="pl-PL"/>
        </w:rPr>
      </w:pPr>
    </w:p>
    <w:p w14:paraId="4CDEF142" w14:textId="77777777" w:rsidR="008946C5" w:rsidRPr="00CE7F2E" w:rsidRDefault="008946C5" w:rsidP="00FD0FF7">
      <w:pPr>
        <w:ind w:left="7799"/>
        <w:rPr>
          <w:rFonts w:asciiTheme="minorHAnsi" w:hAnsiTheme="minorHAnsi" w:cstheme="minorHAnsi"/>
          <w:color w:val="FF0000"/>
          <w:sz w:val="20"/>
          <w:szCs w:val="20"/>
          <w:lang w:val="pl-PL"/>
        </w:rPr>
      </w:pPr>
    </w:p>
    <w:p w14:paraId="10C1DABD" w14:textId="77777777" w:rsidR="00D666DD" w:rsidRPr="00392685" w:rsidRDefault="00D666DD" w:rsidP="00D666DD">
      <w:pPr>
        <w:jc w:val="right"/>
        <w:rPr>
          <w:rFonts w:asciiTheme="minorHAnsi" w:hAnsiTheme="minorHAnsi" w:cstheme="minorHAnsi"/>
          <w:lang w:val="pl-PL"/>
        </w:rPr>
      </w:pPr>
      <w:r w:rsidRPr="00392685">
        <w:rPr>
          <w:rFonts w:asciiTheme="minorHAnsi" w:hAnsiTheme="minorHAnsi" w:cstheme="minorHAnsi"/>
          <w:lang w:val="pl-PL"/>
        </w:rPr>
        <w:lastRenderedPageBreak/>
        <w:t>Załącznik nr 2 do SWZ</w:t>
      </w:r>
    </w:p>
    <w:p w14:paraId="77F13AC1"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FORMULARZ CENOWY</w:t>
      </w:r>
    </w:p>
    <w:p w14:paraId="7C6803DB" w14:textId="1819109D" w:rsidR="00D666DD" w:rsidRPr="00392685" w:rsidRDefault="007773AA" w:rsidP="00D666DD">
      <w:pPr>
        <w:rPr>
          <w:rFonts w:asciiTheme="minorHAnsi" w:hAnsiTheme="minorHAnsi" w:cstheme="minorHAnsi"/>
          <w:lang w:val="pl-PL"/>
        </w:rPr>
      </w:pPr>
      <w:r w:rsidRPr="007773AA">
        <w:rPr>
          <w:rFonts w:asciiTheme="minorHAnsi" w:hAnsiTheme="minorHAnsi" w:cstheme="minorHAnsi"/>
          <w:lang w:val="pl-PL"/>
        </w:rPr>
        <w:t>Pakiet 6</w:t>
      </w:r>
      <w:r w:rsidR="00D666DD" w:rsidRPr="007773AA">
        <w:rPr>
          <w:rFonts w:asciiTheme="minorHAnsi" w:hAnsiTheme="minorHAnsi" w:cstheme="minorHAnsi"/>
          <w:lang w:val="pl-PL"/>
        </w:rPr>
        <w:t xml:space="preserve"> - Zestaw drenażu przezskórnego</w:t>
      </w:r>
      <w:r w:rsidR="00D666DD" w:rsidRPr="007773AA">
        <w:rPr>
          <w:rFonts w:asciiTheme="minorHAnsi" w:hAnsiTheme="minorHAnsi" w:cstheme="minorHAnsi"/>
          <w:lang w:val="pl-PL"/>
        </w:rPr>
        <w:tab/>
      </w:r>
      <w:r w:rsidR="00D666DD" w:rsidRPr="00392685">
        <w:rPr>
          <w:rFonts w:asciiTheme="minorHAnsi" w:hAnsiTheme="minorHAnsi" w:cstheme="minorHAnsi"/>
          <w:lang w:val="pl-PL"/>
        </w:rPr>
        <w:tab/>
      </w:r>
      <w:r w:rsidR="00D666DD" w:rsidRPr="00392685">
        <w:rPr>
          <w:rFonts w:asciiTheme="minorHAnsi" w:hAnsiTheme="minorHAnsi" w:cstheme="minorHAnsi"/>
          <w:lang w:val="pl-PL"/>
        </w:rPr>
        <w:tab/>
      </w:r>
    </w:p>
    <w:tbl>
      <w:tblPr>
        <w:tblW w:w="5282" w:type="pct"/>
        <w:tblInd w:w="70" w:type="dxa"/>
        <w:tblLayout w:type="fixed"/>
        <w:tblCellMar>
          <w:left w:w="70" w:type="dxa"/>
          <w:right w:w="70" w:type="dxa"/>
        </w:tblCellMar>
        <w:tblLook w:val="04A0" w:firstRow="1" w:lastRow="0" w:firstColumn="1" w:lastColumn="0" w:noHBand="0" w:noVBand="1"/>
      </w:tblPr>
      <w:tblGrid>
        <w:gridCol w:w="557"/>
        <w:gridCol w:w="3412"/>
        <w:gridCol w:w="1334"/>
        <w:gridCol w:w="1338"/>
        <w:gridCol w:w="1325"/>
        <w:gridCol w:w="1388"/>
        <w:gridCol w:w="1165"/>
        <w:gridCol w:w="1662"/>
        <w:gridCol w:w="1205"/>
        <w:gridCol w:w="1111"/>
        <w:gridCol w:w="1240"/>
      </w:tblGrid>
      <w:tr w:rsidR="00392685" w:rsidRPr="00392685" w14:paraId="1E20236B" w14:textId="77777777" w:rsidTr="00D666DD">
        <w:tc>
          <w:tcPr>
            <w:tcW w:w="177" w:type="pct"/>
            <w:tcBorders>
              <w:top w:val="single" w:sz="4" w:space="0" w:color="000000"/>
              <w:left w:val="single" w:sz="4" w:space="0" w:color="000000"/>
              <w:bottom w:val="single" w:sz="4" w:space="0" w:color="000000"/>
              <w:right w:val="nil"/>
            </w:tcBorders>
            <w:vAlign w:val="center"/>
            <w:hideMark/>
          </w:tcPr>
          <w:p w14:paraId="3D68F19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Lp.</w:t>
            </w:r>
          </w:p>
        </w:tc>
        <w:tc>
          <w:tcPr>
            <w:tcW w:w="1084" w:type="pct"/>
            <w:tcBorders>
              <w:top w:val="single" w:sz="4" w:space="0" w:color="000000"/>
              <w:left w:val="single" w:sz="4" w:space="0" w:color="000000"/>
              <w:bottom w:val="single" w:sz="4" w:space="0" w:color="000000"/>
              <w:right w:val="nil"/>
            </w:tcBorders>
            <w:vAlign w:val="center"/>
            <w:hideMark/>
          </w:tcPr>
          <w:p w14:paraId="7E098353"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Opis przedmiotu</w:t>
            </w:r>
          </w:p>
        </w:tc>
        <w:tc>
          <w:tcPr>
            <w:tcW w:w="424" w:type="pct"/>
            <w:tcBorders>
              <w:top w:val="single" w:sz="4" w:space="0" w:color="000000"/>
              <w:left w:val="single" w:sz="4" w:space="0" w:color="000000"/>
              <w:bottom w:val="single" w:sz="4" w:space="0" w:color="000000"/>
              <w:right w:val="nil"/>
            </w:tcBorders>
            <w:vAlign w:val="center"/>
            <w:hideMark/>
          </w:tcPr>
          <w:p w14:paraId="4DFFF3F3"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Rozmiar</w:t>
            </w:r>
          </w:p>
        </w:tc>
        <w:tc>
          <w:tcPr>
            <w:tcW w:w="425" w:type="pct"/>
            <w:tcBorders>
              <w:top w:val="single" w:sz="4" w:space="0" w:color="000000"/>
              <w:left w:val="single" w:sz="4" w:space="0" w:color="000000"/>
              <w:bottom w:val="single" w:sz="4" w:space="0" w:color="000000"/>
              <w:right w:val="nil"/>
            </w:tcBorders>
            <w:vAlign w:val="center"/>
            <w:hideMark/>
          </w:tcPr>
          <w:p w14:paraId="6F3E8139"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Ilość</w:t>
            </w:r>
          </w:p>
          <w:p w14:paraId="4BF060A4"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w sztukach</w:t>
            </w:r>
          </w:p>
        </w:tc>
        <w:tc>
          <w:tcPr>
            <w:tcW w:w="421" w:type="pct"/>
            <w:tcBorders>
              <w:top w:val="single" w:sz="4" w:space="0" w:color="000000"/>
              <w:left w:val="single" w:sz="4" w:space="0" w:color="000000"/>
              <w:bottom w:val="single" w:sz="4" w:space="0" w:color="000000"/>
              <w:right w:val="nil"/>
            </w:tcBorders>
            <w:vAlign w:val="center"/>
            <w:hideMark/>
          </w:tcPr>
          <w:p w14:paraId="5FB85402"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Nazwa Handlowa/</w:t>
            </w:r>
          </w:p>
          <w:p w14:paraId="3D7BC82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Producent</w:t>
            </w:r>
          </w:p>
        </w:tc>
        <w:tc>
          <w:tcPr>
            <w:tcW w:w="441" w:type="pct"/>
            <w:tcBorders>
              <w:top w:val="single" w:sz="4" w:space="0" w:color="000000"/>
              <w:left w:val="single" w:sz="4" w:space="0" w:color="000000"/>
              <w:bottom w:val="single" w:sz="4" w:space="0" w:color="000000"/>
              <w:right w:val="nil"/>
            </w:tcBorders>
            <w:vAlign w:val="center"/>
            <w:hideMark/>
          </w:tcPr>
          <w:p w14:paraId="50BABB43"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Oferowana wielkość opakowania</w:t>
            </w:r>
          </w:p>
        </w:tc>
        <w:tc>
          <w:tcPr>
            <w:tcW w:w="370" w:type="pct"/>
            <w:tcBorders>
              <w:top w:val="single" w:sz="4" w:space="0" w:color="000000"/>
              <w:left w:val="single" w:sz="4" w:space="0" w:color="000000"/>
              <w:bottom w:val="single" w:sz="4" w:space="0" w:color="000000"/>
              <w:right w:val="nil"/>
            </w:tcBorders>
            <w:vAlign w:val="center"/>
            <w:hideMark/>
          </w:tcPr>
          <w:p w14:paraId="26AEE889"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Ilość opakowań</w:t>
            </w:r>
          </w:p>
        </w:tc>
        <w:tc>
          <w:tcPr>
            <w:tcW w:w="528" w:type="pct"/>
            <w:tcBorders>
              <w:top w:val="single" w:sz="4" w:space="0" w:color="000000"/>
              <w:left w:val="single" w:sz="4" w:space="0" w:color="000000"/>
              <w:bottom w:val="single" w:sz="4" w:space="0" w:color="000000"/>
              <w:right w:val="nil"/>
            </w:tcBorders>
            <w:vAlign w:val="center"/>
            <w:hideMark/>
          </w:tcPr>
          <w:p w14:paraId="1F1B9887"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 xml:space="preserve">Cena </w:t>
            </w:r>
            <w:proofErr w:type="spellStart"/>
            <w:r w:rsidRPr="00392685">
              <w:rPr>
                <w:rFonts w:asciiTheme="minorHAnsi" w:hAnsiTheme="minorHAnsi" w:cstheme="minorHAnsi"/>
                <w:lang w:val="pl-PL"/>
              </w:rPr>
              <w:t>jednostk</w:t>
            </w:r>
            <w:proofErr w:type="spellEnd"/>
            <w:r w:rsidRPr="00392685">
              <w:rPr>
                <w:rFonts w:asciiTheme="minorHAnsi" w:hAnsiTheme="minorHAnsi" w:cstheme="minorHAnsi"/>
                <w:lang w:val="pl-PL"/>
              </w:rPr>
              <w:t>. netto za op./szt.</w:t>
            </w:r>
          </w:p>
        </w:tc>
        <w:tc>
          <w:tcPr>
            <w:tcW w:w="383" w:type="pct"/>
            <w:tcBorders>
              <w:top w:val="single" w:sz="4" w:space="0" w:color="000000"/>
              <w:left w:val="single" w:sz="4" w:space="0" w:color="000000"/>
              <w:bottom w:val="single" w:sz="4" w:space="0" w:color="000000"/>
              <w:right w:val="nil"/>
            </w:tcBorders>
            <w:vAlign w:val="center"/>
            <w:hideMark/>
          </w:tcPr>
          <w:p w14:paraId="00B734D6"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Wartość</w:t>
            </w:r>
          </w:p>
          <w:p w14:paraId="0F72954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netto</w:t>
            </w:r>
          </w:p>
        </w:tc>
        <w:tc>
          <w:tcPr>
            <w:tcW w:w="353" w:type="pct"/>
            <w:tcBorders>
              <w:top w:val="single" w:sz="4" w:space="0" w:color="000000"/>
              <w:left w:val="single" w:sz="4" w:space="0" w:color="000000"/>
              <w:bottom w:val="single" w:sz="4" w:space="0" w:color="000000"/>
              <w:right w:val="nil"/>
            </w:tcBorders>
            <w:vAlign w:val="center"/>
            <w:hideMark/>
          </w:tcPr>
          <w:p w14:paraId="39D5FD6B"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Stawka VAT</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6167C66D"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Wartość</w:t>
            </w:r>
          </w:p>
          <w:p w14:paraId="65342FF1"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brutto</w:t>
            </w:r>
          </w:p>
        </w:tc>
      </w:tr>
      <w:tr w:rsidR="00392685" w:rsidRPr="00392685" w14:paraId="149A3C8F" w14:textId="77777777" w:rsidTr="00D666DD">
        <w:tc>
          <w:tcPr>
            <w:tcW w:w="177" w:type="pct"/>
            <w:tcBorders>
              <w:top w:val="single" w:sz="4" w:space="0" w:color="000000"/>
              <w:left w:val="single" w:sz="4" w:space="0" w:color="000000"/>
              <w:bottom w:val="single" w:sz="4" w:space="0" w:color="000000"/>
              <w:right w:val="nil"/>
            </w:tcBorders>
          </w:tcPr>
          <w:p w14:paraId="51FB84CE"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w:t>
            </w:r>
          </w:p>
        </w:tc>
        <w:tc>
          <w:tcPr>
            <w:tcW w:w="1084" w:type="pct"/>
            <w:tcBorders>
              <w:top w:val="single" w:sz="4" w:space="0" w:color="000000"/>
              <w:left w:val="single" w:sz="4" w:space="0" w:color="000000"/>
              <w:bottom w:val="single" w:sz="4" w:space="0" w:color="000000"/>
              <w:right w:val="nil"/>
            </w:tcBorders>
          </w:tcPr>
          <w:p w14:paraId="3922B0DF"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II</w:t>
            </w:r>
          </w:p>
        </w:tc>
        <w:tc>
          <w:tcPr>
            <w:tcW w:w="424" w:type="pct"/>
            <w:tcBorders>
              <w:top w:val="single" w:sz="4" w:space="0" w:color="000000"/>
              <w:left w:val="single" w:sz="4" w:space="0" w:color="000000"/>
              <w:bottom w:val="single" w:sz="4" w:space="0" w:color="000000"/>
              <w:right w:val="nil"/>
            </w:tcBorders>
          </w:tcPr>
          <w:p w14:paraId="02E83348"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III</w:t>
            </w:r>
          </w:p>
        </w:tc>
        <w:tc>
          <w:tcPr>
            <w:tcW w:w="425" w:type="pct"/>
            <w:tcBorders>
              <w:top w:val="single" w:sz="4" w:space="0" w:color="000000"/>
              <w:left w:val="single" w:sz="4" w:space="0" w:color="000000"/>
              <w:bottom w:val="single" w:sz="4" w:space="0" w:color="000000"/>
              <w:right w:val="nil"/>
            </w:tcBorders>
          </w:tcPr>
          <w:p w14:paraId="21040396"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IV</w:t>
            </w:r>
          </w:p>
        </w:tc>
        <w:tc>
          <w:tcPr>
            <w:tcW w:w="421" w:type="pct"/>
            <w:tcBorders>
              <w:top w:val="single" w:sz="4" w:space="0" w:color="000000"/>
              <w:left w:val="single" w:sz="4" w:space="0" w:color="000000"/>
              <w:bottom w:val="single" w:sz="4" w:space="0" w:color="000000"/>
              <w:right w:val="nil"/>
            </w:tcBorders>
          </w:tcPr>
          <w:p w14:paraId="320A4E56"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V</w:t>
            </w:r>
          </w:p>
        </w:tc>
        <w:tc>
          <w:tcPr>
            <w:tcW w:w="441" w:type="pct"/>
            <w:tcBorders>
              <w:top w:val="single" w:sz="4" w:space="0" w:color="000000"/>
              <w:left w:val="single" w:sz="4" w:space="0" w:color="000000"/>
              <w:bottom w:val="single" w:sz="4" w:space="0" w:color="000000"/>
              <w:right w:val="nil"/>
            </w:tcBorders>
          </w:tcPr>
          <w:p w14:paraId="506C169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VI</w:t>
            </w:r>
          </w:p>
        </w:tc>
        <w:tc>
          <w:tcPr>
            <w:tcW w:w="370" w:type="pct"/>
            <w:tcBorders>
              <w:top w:val="single" w:sz="4" w:space="0" w:color="000000"/>
              <w:left w:val="single" w:sz="4" w:space="0" w:color="000000"/>
              <w:bottom w:val="single" w:sz="4" w:space="0" w:color="000000"/>
              <w:right w:val="nil"/>
            </w:tcBorders>
          </w:tcPr>
          <w:p w14:paraId="5DABF839"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VII</w:t>
            </w:r>
          </w:p>
        </w:tc>
        <w:tc>
          <w:tcPr>
            <w:tcW w:w="528" w:type="pct"/>
            <w:tcBorders>
              <w:top w:val="single" w:sz="4" w:space="0" w:color="000000"/>
              <w:left w:val="single" w:sz="4" w:space="0" w:color="000000"/>
              <w:bottom w:val="single" w:sz="4" w:space="0" w:color="000000"/>
              <w:right w:val="nil"/>
            </w:tcBorders>
          </w:tcPr>
          <w:p w14:paraId="295E7A3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VIII</w:t>
            </w:r>
          </w:p>
        </w:tc>
        <w:tc>
          <w:tcPr>
            <w:tcW w:w="383" w:type="pct"/>
            <w:tcBorders>
              <w:top w:val="single" w:sz="4" w:space="0" w:color="000000"/>
              <w:left w:val="single" w:sz="4" w:space="0" w:color="000000"/>
              <w:bottom w:val="single" w:sz="4" w:space="0" w:color="000000"/>
              <w:right w:val="nil"/>
            </w:tcBorders>
          </w:tcPr>
          <w:p w14:paraId="2883BC8B"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IX</w:t>
            </w:r>
          </w:p>
        </w:tc>
        <w:tc>
          <w:tcPr>
            <w:tcW w:w="353" w:type="pct"/>
            <w:tcBorders>
              <w:top w:val="single" w:sz="4" w:space="0" w:color="000000"/>
              <w:left w:val="single" w:sz="4" w:space="0" w:color="000000"/>
              <w:bottom w:val="single" w:sz="4" w:space="0" w:color="000000"/>
              <w:right w:val="nil"/>
            </w:tcBorders>
          </w:tcPr>
          <w:p w14:paraId="60E4E02F"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X</w:t>
            </w:r>
          </w:p>
        </w:tc>
        <w:tc>
          <w:tcPr>
            <w:tcW w:w="395" w:type="pct"/>
            <w:tcBorders>
              <w:top w:val="single" w:sz="4" w:space="0" w:color="000000"/>
              <w:left w:val="single" w:sz="4" w:space="0" w:color="000000"/>
              <w:bottom w:val="single" w:sz="4" w:space="0" w:color="000000"/>
              <w:right w:val="single" w:sz="4" w:space="0" w:color="000000"/>
            </w:tcBorders>
          </w:tcPr>
          <w:p w14:paraId="4779540C"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XI</w:t>
            </w:r>
          </w:p>
        </w:tc>
      </w:tr>
      <w:tr w:rsidR="00392685" w:rsidRPr="00392685" w14:paraId="404AA7AB" w14:textId="77777777" w:rsidTr="00D666DD">
        <w:trPr>
          <w:cantSplit/>
          <w:trHeight w:val="300"/>
        </w:trPr>
        <w:tc>
          <w:tcPr>
            <w:tcW w:w="177" w:type="pct"/>
            <w:vMerge w:val="restart"/>
            <w:tcBorders>
              <w:top w:val="single" w:sz="4" w:space="0" w:color="000000"/>
              <w:left w:val="single" w:sz="4" w:space="0" w:color="000000"/>
              <w:right w:val="nil"/>
            </w:tcBorders>
            <w:hideMark/>
          </w:tcPr>
          <w:p w14:paraId="7C11F883"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1.</w:t>
            </w:r>
          </w:p>
        </w:tc>
        <w:tc>
          <w:tcPr>
            <w:tcW w:w="1084" w:type="pct"/>
            <w:vMerge w:val="restart"/>
            <w:tcBorders>
              <w:top w:val="single" w:sz="4" w:space="0" w:color="000000"/>
              <w:left w:val="single" w:sz="4" w:space="0" w:color="000000"/>
              <w:right w:val="nil"/>
            </w:tcBorders>
          </w:tcPr>
          <w:p w14:paraId="0239A86E" w14:textId="4E6428CA" w:rsidR="00D666DD" w:rsidRPr="00392685" w:rsidRDefault="00D666DD" w:rsidP="00D666DD">
            <w:pPr>
              <w:rPr>
                <w:rFonts w:asciiTheme="minorHAnsi" w:hAnsiTheme="minorHAnsi" w:cstheme="minorHAnsi"/>
                <w:lang w:val="pl-PL"/>
              </w:rPr>
            </w:pPr>
            <w:r w:rsidRPr="00392685">
              <w:rPr>
                <w:rFonts w:asciiTheme="minorHAnsi" w:hAnsiTheme="minorHAnsi" w:cstheme="minorHAnsi"/>
                <w:lang w:val="pl-PL"/>
              </w:rPr>
              <w:t>Sterylny zestaw do drenażu przezskórnego (zestaw do punkcji jam ciała) metodą jednostopniową, z kateterem prostym lub PIGTAIL</w:t>
            </w:r>
          </w:p>
          <w:p w14:paraId="78FF247A" w14:textId="77777777" w:rsidR="00D666DD" w:rsidRPr="00392685"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auto"/>
              <w:right w:val="nil"/>
            </w:tcBorders>
            <w:vAlign w:val="center"/>
          </w:tcPr>
          <w:p w14:paraId="6F275614"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6 F</w:t>
            </w:r>
          </w:p>
          <w:p w14:paraId="531E347A"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PIGTAIL</w:t>
            </w:r>
          </w:p>
        </w:tc>
        <w:tc>
          <w:tcPr>
            <w:tcW w:w="425" w:type="pct"/>
            <w:tcBorders>
              <w:top w:val="single" w:sz="4" w:space="0" w:color="000000"/>
              <w:left w:val="single" w:sz="4" w:space="0" w:color="000000"/>
              <w:bottom w:val="single" w:sz="4" w:space="0" w:color="auto"/>
              <w:right w:val="nil"/>
            </w:tcBorders>
            <w:vAlign w:val="center"/>
            <w:hideMark/>
          </w:tcPr>
          <w:p w14:paraId="48D005DC"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000000"/>
              <w:left w:val="single" w:sz="4" w:space="0" w:color="000000"/>
              <w:bottom w:val="single" w:sz="4" w:space="0" w:color="auto"/>
              <w:right w:val="nil"/>
            </w:tcBorders>
            <w:vAlign w:val="center"/>
          </w:tcPr>
          <w:p w14:paraId="6F7DA515" w14:textId="77777777" w:rsidR="00D666DD" w:rsidRPr="00392685"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auto"/>
              <w:right w:val="nil"/>
            </w:tcBorders>
            <w:vAlign w:val="center"/>
          </w:tcPr>
          <w:p w14:paraId="42330081" w14:textId="77777777" w:rsidR="00D666DD" w:rsidRPr="00392685"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auto"/>
              <w:right w:val="nil"/>
            </w:tcBorders>
            <w:vAlign w:val="center"/>
          </w:tcPr>
          <w:p w14:paraId="39A721AA" w14:textId="77777777" w:rsidR="00D666DD" w:rsidRPr="00392685"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auto"/>
              <w:right w:val="nil"/>
            </w:tcBorders>
            <w:vAlign w:val="center"/>
          </w:tcPr>
          <w:p w14:paraId="5BC35790" w14:textId="77777777" w:rsidR="00D666DD" w:rsidRPr="00392685"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auto"/>
              <w:right w:val="nil"/>
            </w:tcBorders>
            <w:vAlign w:val="center"/>
          </w:tcPr>
          <w:p w14:paraId="70032339" w14:textId="77777777" w:rsidR="00D666DD" w:rsidRPr="00392685"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auto"/>
              <w:right w:val="nil"/>
            </w:tcBorders>
            <w:vAlign w:val="center"/>
          </w:tcPr>
          <w:p w14:paraId="436B41D6" w14:textId="77777777" w:rsidR="00D666DD" w:rsidRPr="00392685" w:rsidRDefault="00D666DD" w:rsidP="00D666DD">
            <w:pPr>
              <w:rPr>
                <w:rFonts w:asciiTheme="minorHAnsi" w:hAnsiTheme="minorHAnsi" w:cstheme="minorHAnsi"/>
                <w:lang w:val="pl-PL"/>
              </w:rPr>
            </w:pPr>
          </w:p>
        </w:tc>
        <w:tc>
          <w:tcPr>
            <w:tcW w:w="395" w:type="pct"/>
            <w:tcBorders>
              <w:top w:val="single" w:sz="4" w:space="0" w:color="000000"/>
              <w:left w:val="single" w:sz="4" w:space="0" w:color="000000"/>
              <w:bottom w:val="single" w:sz="4" w:space="0" w:color="auto"/>
              <w:right w:val="single" w:sz="4" w:space="0" w:color="000000"/>
            </w:tcBorders>
            <w:vAlign w:val="center"/>
          </w:tcPr>
          <w:p w14:paraId="04C97999" w14:textId="77777777" w:rsidR="00D666DD" w:rsidRPr="00392685" w:rsidRDefault="00D666DD" w:rsidP="00D666DD">
            <w:pPr>
              <w:rPr>
                <w:rFonts w:asciiTheme="minorHAnsi" w:hAnsiTheme="minorHAnsi" w:cstheme="minorHAnsi"/>
                <w:lang w:val="pl-PL"/>
              </w:rPr>
            </w:pPr>
          </w:p>
        </w:tc>
      </w:tr>
      <w:tr w:rsidR="00392685" w:rsidRPr="00392685" w14:paraId="361A4AAF" w14:textId="77777777" w:rsidTr="00D666DD">
        <w:trPr>
          <w:cantSplit/>
          <w:trHeight w:val="308"/>
        </w:trPr>
        <w:tc>
          <w:tcPr>
            <w:tcW w:w="177" w:type="pct"/>
            <w:vMerge/>
            <w:tcBorders>
              <w:left w:val="single" w:sz="4" w:space="0" w:color="000000"/>
              <w:right w:val="nil"/>
            </w:tcBorders>
            <w:hideMark/>
          </w:tcPr>
          <w:p w14:paraId="0B0F10BC"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tcPr>
          <w:p w14:paraId="5C01A5F5"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000000"/>
              <w:right w:val="nil"/>
            </w:tcBorders>
            <w:vAlign w:val="center"/>
          </w:tcPr>
          <w:p w14:paraId="4648818B"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6 F</w:t>
            </w:r>
          </w:p>
          <w:p w14:paraId="669E8DA8"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PROSTY</w:t>
            </w:r>
          </w:p>
        </w:tc>
        <w:tc>
          <w:tcPr>
            <w:tcW w:w="425" w:type="pct"/>
            <w:tcBorders>
              <w:top w:val="single" w:sz="4" w:space="0" w:color="auto"/>
              <w:left w:val="single" w:sz="4" w:space="0" w:color="000000"/>
              <w:bottom w:val="single" w:sz="4" w:space="0" w:color="000000"/>
              <w:right w:val="nil"/>
            </w:tcBorders>
            <w:vAlign w:val="center"/>
            <w:hideMark/>
          </w:tcPr>
          <w:p w14:paraId="6BAD4FE7"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000000"/>
              <w:right w:val="nil"/>
            </w:tcBorders>
            <w:vAlign w:val="center"/>
          </w:tcPr>
          <w:p w14:paraId="72DF4401"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000000"/>
              <w:right w:val="nil"/>
            </w:tcBorders>
            <w:vAlign w:val="center"/>
          </w:tcPr>
          <w:p w14:paraId="7A40DA90"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nil"/>
            </w:tcBorders>
            <w:vAlign w:val="center"/>
          </w:tcPr>
          <w:p w14:paraId="250DBE6D"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000000"/>
              <w:right w:val="nil"/>
            </w:tcBorders>
            <w:vAlign w:val="center"/>
          </w:tcPr>
          <w:p w14:paraId="1B4F15AB"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000000"/>
              <w:right w:val="nil"/>
            </w:tcBorders>
            <w:vAlign w:val="center"/>
          </w:tcPr>
          <w:p w14:paraId="43FF1232"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000000"/>
              <w:right w:val="nil"/>
            </w:tcBorders>
            <w:vAlign w:val="center"/>
          </w:tcPr>
          <w:p w14:paraId="2B69D02C"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1563F0D1" w14:textId="77777777" w:rsidR="00D666DD" w:rsidRPr="00392685" w:rsidRDefault="00D666DD" w:rsidP="00D666DD">
            <w:pPr>
              <w:rPr>
                <w:rFonts w:asciiTheme="minorHAnsi" w:hAnsiTheme="minorHAnsi" w:cstheme="minorHAnsi"/>
                <w:lang w:val="pl-PL"/>
              </w:rPr>
            </w:pPr>
          </w:p>
        </w:tc>
      </w:tr>
      <w:tr w:rsidR="00392685" w:rsidRPr="00392685" w14:paraId="334D263D" w14:textId="77777777" w:rsidTr="00D666DD">
        <w:trPr>
          <w:cantSplit/>
          <w:trHeight w:val="718"/>
        </w:trPr>
        <w:tc>
          <w:tcPr>
            <w:tcW w:w="177" w:type="pct"/>
            <w:vMerge/>
            <w:tcBorders>
              <w:left w:val="single" w:sz="4" w:space="0" w:color="000000"/>
              <w:right w:val="nil"/>
            </w:tcBorders>
            <w:vAlign w:val="center"/>
            <w:hideMark/>
          </w:tcPr>
          <w:p w14:paraId="29AFDD5D"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ACBFEB1" w14:textId="77777777" w:rsidR="00D666DD" w:rsidRPr="00392685"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000000"/>
              <w:right w:val="nil"/>
            </w:tcBorders>
            <w:vAlign w:val="center"/>
          </w:tcPr>
          <w:p w14:paraId="5EF6B832"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9 F</w:t>
            </w:r>
          </w:p>
          <w:p w14:paraId="3A054595"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PIGTAIL</w:t>
            </w:r>
          </w:p>
        </w:tc>
        <w:tc>
          <w:tcPr>
            <w:tcW w:w="425" w:type="pct"/>
            <w:tcBorders>
              <w:top w:val="single" w:sz="4" w:space="0" w:color="000000"/>
              <w:left w:val="single" w:sz="4" w:space="0" w:color="000000"/>
              <w:bottom w:val="single" w:sz="4" w:space="0" w:color="000000"/>
              <w:right w:val="nil"/>
            </w:tcBorders>
            <w:vAlign w:val="center"/>
            <w:hideMark/>
          </w:tcPr>
          <w:p w14:paraId="774B42C9"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000000"/>
              <w:left w:val="single" w:sz="4" w:space="0" w:color="000000"/>
              <w:bottom w:val="single" w:sz="4" w:space="0" w:color="000000"/>
              <w:right w:val="nil"/>
            </w:tcBorders>
            <w:vAlign w:val="center"/>
          </w:tcPr>
          <w:p w14:paraId="1D4E1B2C" w14:textId="77777777" w:rsidR="00D666DD" w:rsidRPr="00392685"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000000"/>
              <w:right w:val="nil"/>
            </w:tcBorders>
            <w:vAlign w:val="center"/>
          </w:tcPr>
          <w:p w14:paraId="58752E17" w14:textId="77777777" w:rsidR="00D666DD" w:rsidRPr="00392685"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nil"/>
            </w:tcBorders>
            <w:vAlign w:val="center"/>
          </w:tcPr>
          <w:p w14:paraId="227610A8" w14:textId="77777777" w:rsidR="00D666DD" w:rsidRPr="00392685"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000000"/>
              <w:right w:val="nil"/>
            </w:tcBorders>
            <w:vAlign w:val="center"/>
          </w:tcPr>
          <w:p w14:paraId="2669D0E1" w14:textId="77777777" w:rsidR="00D666DD" w:rsidRPr="00392685"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000000"/>
              <w:right w:val="nil"/>
            </w:tcBorders>
            <w:vAlign w:val="center"/>
          </w:tcPr>
          <w:p w14:paraId="447F0508" w14:textId="77777777" w:rsidR="00D666DD" w:rsidRPr="00392685"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000000"/>
              <w:right w:val="nil"/>
            </w:tcBorders>
            <w:vAlign w:val="center"/>
          </w:tcPr>
          <w:p w14:paraId="57F0CDB6"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4C1095BC" w14:textId="77777777" w:rsidR="00D666DD" w:rsidRPr="00392685" w:rsidRDefault="00D666DD" w:rsidP="00D666DD">
            <w:pPr>
              <w:rPr>
                <w:rFonts w:asciiTheme="minorHAnsi" w:hAnsiTheme="minorHAnsi" w:cstheme="minorHAnsi"/>
                <w:lang w:val="pl-PL"/>
              </w:rPr>
            </w:pPr>
          </w:p>
        </w:tc>
      </w:tr>
      <w:tr w:rsidR="00392685" w:rsidRPr="00392685" w14:paraId="1EEB0F43" w14:textId="77777777" w:rsidTr="00D666DD">
        <w:trPr>
          <w:cantSplit/>
          <w:trHeight w:val="370"/>
        </w:trPr>
        <w:tc>
          <w:tcPr>
            <w:tcW w:w="177" w:type="pct"/>
            <w:vMerge/>
            <w:tcBorders>
              <w:left w:val="single" w:sz="4" w:space="0" w:color="000000"/>
              <w:right w:val="nil"/>
            </w:tcBorders>
            <w:vAlign w:val="center"/>
            <w:hideMark/>
          </w:tcPr>
          <w:p w14:paraId="31C0BCF1"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4A1D27AB" w14:textId="77777777" w:rsidR="00D666DD" w:rsidRPr="00392685"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auto"/>
              <w:right w:val="nil"/>
            </w:tcBorders>
            <w:vAlign w:val="center"/>
          </w:tcPr>
          <w:p w14:paraId="5B8794D9"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9 F</w:t>
            </w:r>
          </w:p>
          <w:p w14:paraId="7B663ED7"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PROSTY</w:t>
            </w:r>
          </w:p>
        </w:tc>
        <w:tc>
          <w:tcPr>
            <w:tcW w:w="425" w:type="pct"/>
            <w:tcBorders>
              <w:top w:val="single" w:sz="4" w:space="0" w:color="000000"/>
              <w:left w:val="single" w:sz="4" w:space="0" w:color="000000"/>
              <w:bottom w:val="single" w:sz="4" w:space="0" w:color="auto"/>
              <w:right w:val="nil"/>
            </w:tcBorders>
            <w:vAlign w:val="center"/>
            <w:hideMark/>
          </w:tcPr>
          <w:p w14:paraId="1C85C188"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000000"/>
              <w:left w:val="single" w:sz="4" w:space="0" w:color="000000"/>
              <w:bottom w:val="single" w:sz="4" w:space="0" w:color="auto"/>
              <w:right w:val="nil"/>
            </w:tcBorders>
            <w:vAlign w:val="center"/>
          </w:tcPr>
          <w:p w14:paraId="525E48F6" w14:textId="77777777" w:rsidR="00D666DD" w:rsidRPr="00392685"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auto"/>
              <w:right w:val="nil"/>
            </w:tcBorders>
            <w:vAlign w:val="center"/>
          </w:tcPr>
          <w:p w14:paraId="0621D4F2" w14:textId="77777777" w:rsidR="00D666DD" w:rsidRPr="00392685"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auto"/>
              <w:right w:val="nil"/>
            </w:tcBorders>
            <w:vAlign w:val="center"/>
          </w:tcPr>
          <w:p w14:paraId="5AF2F7A4" w14:textId="77777777" w:rsidR="00D666DD" w:rsidRPr="00392685"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auto"/>
              <w:right w:val="nil"/>
            </w:tcBorders>
            <w:vAlign w:val="center"/>
          </w:tcPr>
          <w:p w14:paraId="36134378" w14:textId="77777777" w:rsidR="00D666DD" w:rsidRPr="00392685"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auto"/>
              <w:right w:val="nil"/>
            </w:tcBorders>
            <w:vAlign w:val="center"/>
          </w:tcPr>
          <w:p w14:paraId="1C1013DC" w14:textId="77777777" w:rsidR="00D666DD" w:rsidRPr="00392685"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auto"/>
              <w:right w:val="nil"/>
            </w:tcBorders>
            <w:vAlign w:val="center"/>
          </w:tcPr>
          <w:p w14:paraId="2FD69A6B" w14:textId="77777777" w:rsidR="00D666DD" w:rsidRPr="00392685" w:rsidRDefault="00D666DD" w:rsidP="00D666DD">
            <w:pPr>
              <w:rPr>
                <w:rFonts w:asciiTheme="minorHAnsi" w:hAnsiTheme="minorHAnsi" w:cstheme="minorHAnsi"/>
                <w:lang w:val="pl-PL"/>
              </w:rPr>
            </w:pPr>
          </w:p>
        </w:tc>
        <w:tc>
          <w:tcPr>
            <w:tcW w:w="395" w:type="pct"/>
            <w:tcBorders>
              <w:top w:val="single" w:sz="4" w:space="0" w:color="000000"/>
              <w:left w:val="single" w:sz="4" w:space="0" w:color="000000"/>
              <w:bottom w:val="single" w:sz="4" w:space="0" w:color="auto"/>
              <w:right w:val="single" w:sz="4" w:space="0" w:color="000000"/>
            </w:tcBorders>
            <w:vAlign w:val="center"/>
          </w:tcPr>
          <w:p w14:paraId="56EEB6E3" w14:textId="77777777" w:rsidR="00D666DD" w:rsidRPr="00392685" w:rsidRDefault="00D666DD" w:rsidP="00D666DD">
            <w:pPr>
              <w:rPr>
                <w:rFonts w:asciiTheme="minorHAnsi" w:hAnsiTheme="minorHAnsi" w:cstheme="minorHAnsi"/>
                <w:lang w:val="pl-PL"/>
              </w:rPr>
            </w:pPr>
          </w:p>
        </w:tc>
      </w:tr>
      <w:tr w:rsidR="00392685" w:rsidRPr="00392685" w14:paraId="530DE90D" w14:textId="77777777" w:rsidTr="00D666DD">
        <w:trPr>
          <w:cantSplit/>
          <w:trHeight w:val="109"/>
        </w:trPr>
        <w:tc>
          <w:tcPr>
            <w:tcW w:w="177" w:type="pct"/>
            <w:vMerge/>
            <w:tcBorders>
              <w:left w:val="single" w:sz="4" w:space="0" w:color="000000"/>
              <w:right w:val="nil"/>
            </w:tcBorders>
            <w:vAlign w:val="center"/>
            <w:hideMark/>
          </w:tcPr>
          <w:p w14:paraId="3AB54D4A"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862E274"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64965C6C"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12 F</w:t>
            </w:r>
          </w:p>
          <w:p w14:paraId="776484BB"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6644F08B"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7DCCF303"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3A93B739"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4FE8C65F"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300EFAFC"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49BF7288"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5099B534"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33C97803" w14:textId="77777777" w:rsidR="00D666DD" w:rsidRPr="00392685" w:rsidRDefault="00D666DD" w:rsidP="00D666DD">
            <w:pPr>
              <w:rPr>
                <w:rFonts w:asciiTheme="minorHAnsi" w:hAnsiTheme="minorHAnsi" w:cstheme="minorHAnsi"/>
                <w:lang w:val="pl-PL"/>
              </w:rPr>
            </w:pPr>
          </w:p>
        </w:tc>
      </w:tr>
      <w:tr w:rsidR="00392685" w:rsidRPr="00392685" w14:paraId="576EFCA9" w14:textId="77777777" w:rsidTr="00D666DD">
        <w:trPr>
          <w:cantSplit/>
          <w:trHeight w:val="123"/>
        </w:trPr>
        <w:tc>
          <w:tcPr>
            <w:tcW w:w="177" w:type="pct"/>
            <w:vMerge/>
            <w:tcBorders>
              <w:left w:val="single" w:sz="4" w:space="0" w:color="000000"/>
              <w:right w:val="nil"/>
            </w:tcBorders>
            <w:vAlign w:val="center"/>
            <w:hideMark/>
          </w:tcPr>
          <w:p w14:paraId="57B26905"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7273C1BA"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5DDBDF66"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12 F PROSTY</w:t>
            </w:r>
          </w:p>
        </w:tc>
        <w:tc>
          <w:tcPr>
            <w:tcW w:w="425" w:type="pct"/>
            <w:tcBorders>
              <w:top w:val="single" w:sz="4" w:space="0" w:color="auto"/>
              <w:left w:val="single" w:sz="4" w:space="0" w:color="000000"/>
              <w:bottom w:val="single" w:sz="4" w:space="0" w:color="auto"/>
              <w:right w:val="nil"/>
            </w:tcBorders>
            <w:vAlign w:val="center"/>
            <w:hideMark/>
          </w:tcPr>
          <w:p w14:paraId="57163C5F"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0B16ED12"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099175E1"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2C63DDE7"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0E44C45B"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7F2D9DF0"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1410F9F3"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6A519932" w14:textId="77777777" w:rsidR="00D666DD" w:rsidRPr="00392685" w:rsidRDefault="00D666DD" w:rsidP="00D666DD">
            <w:pPr>
              <w:rPr>
                <w:rFonts w:asciiTheme="minorHAnsi" w:hAnsiTheme="minorHAnsi" w:cstheme="minorHAnsi"/>
                <w:lang w:val="pl-PL"/>
              </w:rPr>
            </w:pPr>
          </w:p>
        </w:tc>
      </w:tr>
      <w:tr w:rsidR="00392685" w:rsidRPr="00392685" w14:paraId="0C131723" w14:textId="77777777" w:rsidTr="00D666DD">
        <w:trPr>
          <w:cantSplit/>
          <w:trHeight w:val="136"/>
        </w:trPr>
        <w:tc>
          <w:tcPr>
            <w:tcW w:w="177" w:type="pct"/>
            <w:vMerge/>
            <w:tcBorders>
              <w:left w:val="single" w:sz="4" w:space="0" w:color="000000"/>
              <w:right w:val="nil"/>
            </w:tcBorders>
            <w:vAlign w:val="center"/>
            <w:hideMark/>
          </w:tcPr>
          <w:p w14:paraId="57DFD601"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4121D2CF"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49A11EFF"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14 F</w:t>
            </w:r>
          </w:p>
          <w:p w14:paraId="452F07A2"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3844BA61"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3FAEDDA0"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32791A6B"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6AF745CC"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2B3D9587"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749E1D9A"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70E29AAC"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4054B0E5" w14:textId="77777777" w:rsidR="00D666DD" w:rsidRPr="00392685" w:rsidRDefault="00D666DD" w:rsidP="00D666DD">
            <w:pPr>
              <w:rPr>
                <w:rFonts w:asciiTheme="minorHAnsi" w:hAnsiTheme="minorHAnsi" w:cstheme="minorHAnsi"/>
                <w:lang w:val="pl-PL"/>
              </w:rPr>
            </w:pPr>
          </w:p>
        </w:tc>
      </w:tr>
      <w:tr w:rsidR="00392685" w:rsidRPr="00392685" w14:paraId="45491E3F" w14:textId="77777777" w:rsidTr="00D666DD">
        <w:trPr>
          <w:cantSplit/>
          <w:trHeight w:val="148"/>
        </w:trPr>
        <w:tc>
          <w:tcPr>
            <w:tcW w:w="177" w:type="pct"/>
            <w:vMerge/>
            <w:tcBorders>
              <w:left w:val="single" w:sz="4" w:space="0" w:color="000000"/>
              <w:right w:val="nil"/>
            </w:tcBorders>
            <w:vAlign w:val="center"/>
            <w:hideMark/>
          </w:tcPr>
          <w:p w14:paraId="536B5A4D"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8742BD7"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7BC2B836"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14 F PROSTY</w:t>
            </w:r>
          </w:p>
        </w:tc>
        <w:tc>
          <w:tcPr>
            <w:tcW w:w="425" w:type="pct"/>
            <w:tcBorders>
              <w:top w:val="single" w:sz="4" w:space="0" w:color="auto"/>
              <w:left w:val="single" w:sz="4" w:space="0" w:color="000000"/>
              <w:bottom w:val="single" w:sz="4" w:space="0" w:color="auto"/>
              <w:right w:val="nil"/>
            </w:tcBorders>
            <w:vAlign w:val="center"/>
            <w:hideMark/>
          </w:tcPr>
          <w:p w14:paraId="7821D90A"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4590445A"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4A9B03F1"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37F306D3"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01599111"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641EE66E"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107AFF14"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59985D88" w14:textId="77777777" w:rsidR="00D666DD" w:rsidRPr="00392685" w:rsidRDefault="00D666DD" w:rsidP="00D666DD">
            <w:pPr>
              <w:rPr>
                <w:rFonts w:asciiTheme="minorHAnsi" w:hAnsiTheme="minorHAnsi" w:cstheme="minorHAnsi"/>
                <w:lang w:val="pl-PL"/>
              </w:rPr>
            </w:pPr>
          </w:p>
        </w:tc>
      </w:tr>
      <w:tr w:rsidR="00392685" w:rsidRPr="00392685" w14:paraId="386175C7" w14:textId="77777777" w:rsidTr="00D666DD">
        <w:trPr>
          <w:cantSplit/>
          <w:trHeight w:val="136"/>
        </w:trPr>
        <w:tc>
          <w:tcPr>
            <w:tcW w:w="177" w:type="pct"/>
            <w:vMerge/>
            <w:tcBorders>
              <w:left w:val="single" w:sz="4" w:space="0" w:color="000000"/>
              <w:right w:val="nil"/>
            </w:tcBorders>
            <w:vAlign w:val="center"/>
            <w:hideMark/>
          </w:tcPr>
          <w:p w14:paraId="211A29AF"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03BDED67"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28493F31"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16 F</w:t>
            </w:r>
          </w:p>
          <w:p w14:paraId="1D0A0C2D"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2581D7DE"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01431800"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05FC5BE5"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3D5E13E5"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5D2E03E6"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495888FD"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648C241B"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6F52039C" w14:textId="77777777" w:rsidR="00D666DD" w:rsidRPr="00392685" w:rsidRDefault="00D666DD" w:rsidP="00D666DD">
            <w:pPr>
              <w:rPr>
                <w:rFonts w:asciiTheme="minorHAnsi" w:hAnsiTheme="minorHAnsi" w:cstheme="minorHAnsi"/>
                <w:lang w:val="pl-PL"/>
              </w:rPr>
            </w:pPr>
          </w:p>
        </w:tc>
      </w:tr>
      <w:tr w:rsidR="00392685" w:rsidRPr="00392685" w14:paraId="246F4E69" w14:textId="77777777" w:rsidTr="00D666DD">
        <w:trPr>
          <w:cantSplit/>
          <w:trHeight w:val="145"/>
        </w:trPr>
        <w:tc>
          <w:tcPr>
            <w:tcW w:w="177" w:type="pct"/>
            <w:vMerge/>
            <w:tcBorders>
              <w:left w:val="single" w:sz="4" w:space="0" w:color="000000"/>
              <w:bottom w:val="single" w:sz="4" w:space="0" w:color="000000"/>
              <w:right w:val="nil"/>
            </w:tcBorders>
            <w:vAlign w:val="center"/>
            <w:hideMark/>
          </w:tcPr>
          <w:p w14:paraId="0DF021BF" w14:textId="77777777" w:rsidR="00D666DD" w:rsidRPr="00392685" w:rsidRDefault="00D666DD" w:rsidP="00D666DD">
            <w:pPr>
              <w:rPr>
                <w:rFonts w:asciiTheme="minorHAnsi" w:hAnsiTheme="minorHAnsi" w:cstheme="minorHAnsi"/>
                <w:lang w:val="pl-PL"/>
              </w:rPr>
            </w:pPr>
          </w:p>
        </w:tc>
        <w:tc>
          <w:tcPr>
            <w:tcW w:w="1084" w:type="pct"/>
            <w:vMerge/>
            <w:tcBorders>
              <w:left w:val="single" w:sz="4" w:space="0" w:color="000000"/>
              <w:bottom w:val="single" w:sz="4" w:space="0" w:color="000000"/>
              <w:right w:val="nil"/>
            </w:tcBorders>
            <w:vAlign w:val="center"/>
            <w:hideMark/>
          </w:tcPr>
          <w:p w14:paraId="504B56AE" w14:textId="77777777" w:rsidR="00D666DD" w:rsidRPr="00392685"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000000"/>
              <w:right w:val="nil"/>
            </w:tcBorders>
            <w:vAlign w:val="center"/>
          </w:tcPr>
          <w:p w14:paraId="7549372F" w14:textId="77777777" w:rsidR="00D666DD" w:rsidRPr="00392685" w:rsidRDefault="00D666DD" w:rsidP="00D666DD">
            <w:pPr>
              <w:jc w:val="center"/>
              <w:rPr>
                <w:rFonts w:asciiTheme="minorHAnsi" w:hAnsiTheme="minorHAnsi" w:cstheme="minorHAnsi"/>
                <w:sz w:val="20"/>
                <w:szCs w:val="20"/>
                <w:lang w:val="pl-PL"/>
              </w:rPr>
            </w:pPr>
            <w:r w:rsidRPr="00392685">
              <w:rPr>
                <w:rFonts w:asciiTheme="minorHAnsi" w:hAnsiTheme="minorHAnsi" w:cstheme="minorHAnsi"/>
                <w:sz w:val="20"/>
                <w:szCs w:val="20"/>
                <w:lang w:val="pl-PL"/>
              </w:rPr>
              <w:t>16 F PROSTY</w:t>
            </w:r>
          </w:p>
        </w:tc>
        <w:tc>
          <w:tcPr>
            <w:tcW w:w="425" w:type="pct"/>
            <w:tcBorders>
              <w:top w:val="single" w:sz="4" w:space="0" w:color="auto"/>
              <w:left w:val="single" w:sz="4" w:space="0" w:color="000000"/>
              <w:bottom w:val="single" w:sz="4" w:space="0" w:color="000000"/>
              <w:right w:val="nil"/>
            </w:tcBorders>
            <w:vAlign w:val="center"/>
            <w:hideMark/>
          </w:tcPr>
          <w:p w14:paraId="14D70E72"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5</w:t>
            </w:r>
          </w:p>
        </w:tc>
        <w:tc>
          <w:tcPr>
            <w:tcW w:w="421" w:type="pct"/>
            <w:tcBorders>
              <w:top w:val="single" w:sz="4" w:space="0" w:color="auto"/>
              <w:left w:val="single" w:sz="4" w:space="0" w:color="000000"/>
              <w:bottom w:val="single" w:sz="4" w:space="0" w:color="000000"/>
              <w:right w:val="nil"/>
            </w:tcBorders>
            <w:vAlign w:val="center"/>
          </w:tcPr>
          <w:p w14:paraId="1951F55F" w14:textId="77777777" w:rsidR="00D666DD" w:rsidRPr="00392685"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000000"/>
              <w:right w:val="nil"/>
            </w:tcBorders>
            <w:vAlign w:val="center"/>
          </w:tcPr>
          <w:p w14:paraId="783EFBB3" w14:textId="77777777" w:rsidR="00D666DD" w:rsidRPr="00392685"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nil"/>
            </w:tcBorders>
            <w:vAlign w:val="center"/>
          </w:tcPr>
          <w:p w14:paraId="234AF917" w14:textId="77777777" w:rsidR="00D666DD" w:rsidRPr="00392685"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000000"/>
              <w:right w:val="nil"/>
            </w:tcBorders>
            <w:vAlign w:val="center"/>
          </w:tcPr>
          <w:p w14:paraId="0E42B2F6" w14:textId="77777777" w:rsidR="00D666DD" w:rsidRPr="00392685"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000000"/>
              <w:right w:val="nil"/>
            </w:tcBorders>
            <w:vAlign w:val="center"/>
          </w:tcPr>
          <w:p w14:paraId="2FD84569" w14:textId="77777777" w:rsidR="00D666DD" w:rsidRPr="00392685"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000000"/>
              <w:right w:val="nil"/>
            </w:tcBorders>
            <w:vAlign w:val="center"/>
          </w:tcPr>
          <w:p w14:paraId="16EB8FE9" w14:textId="77777777" w:rsidR="00D666DD" w:rsidRPr="00392685"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65FC8B0D" w14:textId="77777777" w:rsidR="00D666DD" w:rsidRPr="00392685" w:rsidRDefault="00D666DD" w:rsidP="00D666DD">
            <w:pPr>
              <w:rPr>
                <w:rFonts w:asciiTheme="minorHAnsi" w:hAnsiTheme="minorHAnsi" w:cstheme="minorHAnsi"/>
                <w:lang w:val="pl-PL"/>
              </w:rPr>
            </w:pPr>
          </w:p>
        </w:tc>
      </w:tr>
      <w:tr w:rsidR="00392685" w:rsidRPr="00392685" w14:paraId="6EFAEF2D" w14:textId="77777777" w:rsidTr="00D666DD">
        <w:trPr>
          <w:cantSplit/>
        </w:trPr>
        <w:tc>
          <w:tcPr>
            <w:tcW w:w="3342" w:type="pct"/>
            <w:gridSpan w:val="7"/>
            <w:tcBorders>
              <w:top w:val="single" w:sz="4" w:space="0" w:color="000000"/>
              <w:left w:val="single" w:sz="4" w:space="0" w:color="000000"/>
              <w:bottom w:val="single" w:sz="4" w:space="0" w:color="000000"/>
              <w:right w:val="single" w:sz="4" w:space="0" w:color="auto"/>
            </w:tcBorders>
            <w:vAlign w:val="center"/>
            <w:hideMark/>
          </w:tcPr>
          <w:p w14:paraId="5D1FE012" w14:textId="77777777" w:rsidR="00D666DD" w:rsidRPr="00392685" w:rsidRDefault="00D666DD" w:rsidP="00D666DD">
            <w:pPr>
              <w:jc w:val="center"/>
              <w:rPr>
                <w:rFonts w:asciiTheme="minorHAnsi" w:hAnsiTheme="minorHAnsi" w:cstheme="minorHAnsi"/>
                <w:lang w:val="pl-PL"/>
              </w:rPr>
            </w:pPr>
            <w:r w:rsidRPr="00392685">
              <w:rPr>
                <w:rFonts w:asciiTheme="minorHAnsi" w:hAnsiTheme="minorHAnsi" w:cstheme="minorHAnsi"/>
                <w:lang w:val="pl-PL"/>
              </w:rPr>
              <w:t>WARTOŚĆ GLOBALNA</w:t>
            </w:r>
          </w:p>
        </w:tc>
        <w:tc>
          <w:tcPr>
            <w:tcW w:w="528" w:type="pct"/>
            <w:tcBorders>
              <w:top w:val="single" w:sz="4" w:space="0" w:color="000000"/>
              <w:left w:val="single" w:sz="4" w:space="0" w:color="auto"/>
              <w:bottom w:val="single" w:sz="4" w:space="0" w:color="000000"/>
              <w:right w:val="nil"/>
            </w:tcBorders>
            <w:vAlign w:val="center"/>
            <w:hideMark/>
          </w:tcPr>
          <w:p w14:paraId="2AE3E8C8" w14:textId="77777777" w:rsidR="00D666DD" w:rsidRPr="00392685" w:rsidRDefault="00D666DD" w:rsidP="00D666DD">
            <w:pPr>
              <w:jc w:val="right"/>
              <w:rPr>
                <w:rFonts w:asciiTheme="minorHAnsi" w:hAnsiTheme="minorHAnsi" w:cstheme="minorHAnsi"/>
                <w:lang w:val="pl-PL"/>
              </w:rPr>
            </w:pPr>
            <w:r w:rsidRPr="00392685">
              <w:rPr>
                <w:rFonts w:asciiTheme="minorHAnsi" w:hAnsiTheme="minorHAnsi" w:cstheme="minorHAnsi"/>
                <w:lang w:val="pl-PL"/>
              </w:rPr>
              <w:t>NETTO:</w:t>
            </w:r>
          </w:p>
        </w:tc>
        <w:tc>
          <w:tcPr>
            <w:tcW w:w="383" w:type="pct"/>
            <w:tcBorders>
              <w:top w:val="single" w:sz="4" w:space="0" w:color="000000"/>
              <w:left w:val="single" w:sz="4" w:space="0" w:color="000000"/>
              <w:bottom w:val="single" w:sz="4" w:space="0" w:color="000000"/>
              <w:right w:val="nil"/>
            </w:tcBorders>
            <w:vAlign w:val="center"/>
          </w:tcPr>
          <w:p w14:paraId="04661D1F" w14:textId="77777777" w:rsidR="00D666DD" w:rsidRPr="00392685" w:rsidRDefault="00D666DD" w:rsidP="00D666DD">
            <w:pPr>
              <w:jc w:val="right"/>
              <w:rPr>
                <w:rFonts w:asciiTheme="minorHAnsi" w:hAnsiTheme="minorHAnsi" w:cstheme="minorHAnsi"/>
                <w:lang w:val="pl-PL"/>
              </w:rPr>
            </w:pPr>
          </w:p>
        </w:tc>
        <w:tc>
          <w:tcPr>
            <w:tcW w:w="353" w:type="pct"/>
            <w:tcBorders>
              <w:top w:val="single" w:sz="4" w:space="0" w:color="000000"/>
              <w:left w:val="single" w:sz="4" w:space="0" w:color="000000"/>
              <w:bottom w:val="single" w:sz="4" w:space="0" w:color="000000"/>
              <w:right w:val="nil"/>
            </w:tcBorders>
            <w:vAlign w:val="center"/>
            <w:hideMark/>
          </w:tcPr>
          <w:p w14:paraId="5C77E748" w14:textId="77777777" w:rsidR="00D666DD" w:rsidRPr="00392685" w:rsidRDefault="00D666DD" w:rsidP="00D666DD">
            <w:pPr>
              <w:jc w:val="right"/>
              <w:rPr>
                <w:rFonts w:asciiTheme="minorHAnsi" w:hAnsiTheme="minorHAnsi" w:cstheme="minorHAnsi"/>
                <w:lang w:val="pl-PL"/>
              </w:rPr>
            </w:pPr>
            <w:r w:rsidRPr="00392685">
              <w:rPr>
                <w:rFonts w:asciiTheme="minorHAnsi" w:hAnsiTheme="minorHAnsi" w:cstheme="minorHAnsi"/>
                <w:lang w:val="pl-PL"/>
              </w:rPr>
              <w:t>BRUTTO:</w:t>
            </w:r>
          </w:p>
        </w:tc>
        <w:tc>
          <w:tcPr>
            <w:tcW w:w="395" w:type="pct"/>
            <w:tcBorders>
              <w:top w:val="single" w:sz="4" w:space="0" w:color="000000"/>
              <w:left w:val="single" w:sz="4" w:space="0" w:color="000000"/>
              <w:bottom w:val="single" w:sz="4" w:space="0" w:color="000000"/>
              <w:right w:val="single" w:sz="4" w:space="0" w:color="000000"/>
            </w:tcBorders>
            <w:vAlign w:val="center"/>
          </w:tcPr>
          <w:p w14:paraId="7EF097C2" w14:textId="77777777" w:rsidR="00D666DD" w:rsidRPr="00392685" w:rsidRDefault="00D666DD" w:rsidP="00D666DD">
            <w:pPr>
              <w:rPr>
                <w:rFonts w:asciiTheme="minorHAnsi" w:hAnsiTheme="minorHAnsi" w:cstheme="minorHAnsi"/>
                <w:lang w:val="pl-PL"/>
              </w:rPr>
            </w:pPr>
          </w:p>
        </w:tc>
      </w:tr>
    </w:tbl>
    <w:p w14:paraId="1743A545" w14:textId="77777777" w:rsidR="008946C5" w:rsidRPr="00392685" w:rsidRDefault="008946C5" w:rsidP="008946C5">
      <w:pPr>
        <w:jc w:val="both"/>
        <w:rPr>
          <w:rFonts w:asciiTheme="minorHAnsi" w:eastAsia="Times New Roman" w:hAnsiTheme="minorHAnsi" w:cstheme="minorHAnsi"/>
          <w:sz w:val="20"/>
          <w:szCs w:val="20"/>
          <w:lang w:val="pl-PL"/>
        </w:rPr>
      </w:pPr>
      <w:r w:rsidRPr="00392685">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92685">
        <w:rPr>
          <w:rFonts w:asciiTheme="minorHAnsi" w:eastAsia="Arial" w:hAnsiTheme="minorHAnsi" w:cstheme="minorHAnsi"/>
          <w:b/>
          <w:bCs/>
          <w:i/>
          <w:sz w:val="20"/>
          <w:szCs w:val="20"/>
          <w:lang w:val="pl-PL" w:eastAsia="ar-SA" w:bidi="pl-PL"/>
        </w:rPr>
        <w:t xml:space="preserve"> kwalifikowanym podpisem elektronicznym,</w:t>
      </w:r>
      <w:r w:rsidRPr="00392685">
        <w:rPr>
          <w:rFonts w:asciiTheme="minorHAnsi" w:eastAsia="Times New Roman" w:hAnsiTheme="minorHAnsi" w:cstheme="minorHAnsi"/>
          <w:b/>
          <w:bCs/>
          <w:i/>
          <w:iCs/>
          <w:sz w:val="20"/>
          <w:szCs w:val="20"/>
          <w:lang w:val="pl-PL"/>
        </w:rPr>
        <w:t xml:space="preserve"> podpisem zaufanym lub podpisem osobistym.                             </w:t>
      </w:r>
    </w:p>
    <w:p w14:paraId="1FDA5D8D" w14:textId="77777777" w:rsidR="008946C5" w:rsidRPr="00392685" w:rsidRDefault="008946C5" w:rsidP="00FD0FF7">
      <w:pPr>
        <w:ind w:left="7799"/>
        <w:rPr>
          <w:rFonts w:asciiTheme="minorHAnsi" w:hAnsiTheme="minorHAnsi" w:cstheme="minorHAnsi"/>
          <w:sz w:val="20"/>
          <w:szCs w:val="20"/>
          <w:lang w:val="pl-PL"/>
        </w:rPr>
      </w:pPr>
    </w:p>
    <w:p w14:paraId="3992E434" w14:textId="77777777" w:rsidR="00D666DD" w:rsidRPr="00CE7F2E" w:rsidRDefault="00D666DD" w:rsidP="00FD0FF7">
      <w:pPr>
        <w:ind w:left="7799"/>
        <w:rPr>
          <w:rFonts w:asciiTheme="minorHAnsi" w:hAnsiTheme="minorHAnsi" w:cstheme="minorHAnsi"/>
          <w:color w:val="FF0000"/>
          <w:sz w:val="20"/>
          <w:szCs w:val="20"/>
          <w:lang w:val="pl-PL"/>
        </w:rPr>
      </w:pPr>
    </w:p>
    <w:p w14:paraId="435BFE9B" w14:textId="77777777" w:rsidR="00D666DD" w:rsidRPr="00CE7F2E" w:rsidRDefault="00D666DD" w:rsidP="00FD0FF7">
      <w:pPr>
        <w:ind w:left="7799"/>
        <w:rPr>
          <w:rFonts w:asciiTheme="minorHAnsi" w:hAnsiTheme="minorHAnsi" w:cstheme="minorHAnsi"/>
          <w:color w:val="FF0000"/>
          <w:sz w:val="20"/>
          <w:szCs w:val="20"/>
          <w:lang w:val="pl-PL"/>
        </w:rPr>
      </w:pPr>
    </w:p>
    <w:p w14:paraId="5685E501" w14:textId="77777777" w:rsidR="00C03AF8" w:rsidRPr="00CE7F2E" w:rsidRDefault="00C03AF8" w:rsidP="00FD0FF7">
      <w:pPr>
        <w:ind w:left="7799"/>
        <w:rPr>
          <w:rFonts w:asciiTheme="minorHAnsi" w:hAnsiTheme="minorHAnsi" w:cstheme="minorHAnsi"/>
          <w:color w:val="FF0000"/>
          <w:sz w:val="20"/>
          <w:szCs w:val="20"/>
          <w:lang w:val="pl-PL"/>
        </w:rPr>
      </w:pPr>
    </w:p>
    <w:p w14:paraId="69AF2895" w14:textId="77777777" w:rsidR="00C03AF8" w:rsidRPr="00CE7F2E" w:rsidRDefault="00C03AF8" w:rsidP="00FD0FF7">
      <w:pPr>
        <w:ind w:left="7799"/>
        <w:rPr>
          <w:rFonts w:asciiTheme="minorHAnsi" w:hAnsiTheme="minorHAnsi" w:cstheme="minorHAnsi"/>
          <w:color w:val="FF0000"/>
          <w:sz w:val="20"/>
          <w:szCs w:val="20"/>
          <w:lang w:val="pl-PL"/>
        </w:rPr>
      </w:pPr>
    </w:p>
    <w:p w14:paraId="3B436B62" w14:textId="77777777" w:rsidR="00D666DD" w:rsidRPr="00CE7F2E" w:rsidRDefault="00D666DD" w:rsidP="00FD0FF7">
      <w:pPr>
        <w:ind w:left="7799"/>
        <w:rPr>
          <w:rFonts w:asciiTheme="minorHAnsi" w:hAnsiTheme="minorHAnsi" w:cstheme="minorHAnsi"/>
          <w:color w:val="FF0000"/>
          <w:sz w:val="20"/>
          <w:szCs w:val="20"/>
          <w:lang w:val="pl-PL"/>
        </w:rPr>
      </w:pPr>
    </w:p>
    <w:p w14:paraId="09543ED9" w14:textId="77777777" w:rsidR="00C515AE" w:rsidRPr="00CE7F2E" w:rsidRDefault="00C515AE" w:rsidP="00FD0FF7">
      <w:pPr>
        <w:ind w:left="7799"/>
        <w:rPr>
          <w:rFonts w:asciiTheme="minorHAnsi" w:hAnsiTheme="minorHAnsi" w:cstheme="minorHAnsi"/>
          <w:color w:val="FF0000"/>
          <w:sz w:val="20"/>
          <w:szCs w:val="20"/>
          <w:lang w:val="pl-PL"/>
        </w:rPr>
      </w:pPr>
    </w:p>
    <w:p w14:paraId="5A260BC5" w14:textId="77777777" w:rsidR="00D666DD" w:rsidRPr="006924F2" w:rsidRDefault="00D666DD" w:rsidP="00D666DD">
      <w:pPr>
        <w:jc w:val="right"/>
        <w:rPr>
          <w:rFonts w:asciiTheme="minorHAnsi" w:hAnsiTheme="minorHAnsi" w:cstheme="minorHAnsi"/>
          <w:lang w:val="pl-PL"/>
        </w:rPr>
      </w:pPr>
      <w:r w:rsidRPr="006924F2">
        <w:rPr>
          <w:rFonts w:asciiTheme="minorHAnsi" w:hAnsiTheme="minorHAnsi" w:cstheme="minorHAnsi"/>
          <w:lang w:val="pl-PL"/>
        </w:rPr>
        <w:lastRenderedPageBreak/>
        <w:t>Załącznik nr 2 do SWZ</w:t>
      </w:r>
    </w:p>
    <w:p w14:paraId="009E7AE2"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FORMULARZ CENOWY</w:t>
      </w:r>
    </w:p>
    <w:p w14:paraId="5ADCDC4F" w14:textId="51A50CCA" w:rsidR="00D666DD" w:rsidRPr="006924F2" w:rsidRDefault="007773AA" w:rsidP="00D666DD">
      <w:pPr>
        <w:rPr>
          <w:rFonts w:asciiTheme="minorHAnsi" w:hAnsiTheme="minorHAnsi" w:cstheme="minorHAnsi"/>
          <w:lang w:val="pl-PL"/>
        </w:rPr>
      </w:pPr>
      <w:r>
        <w:rPr>
          <w:rFonts w:asciiTheme="minorHAnsi" w:hAnsiTheme="minorHAnsi" w:cstheme="minorHAnsi"/>
          <w:lang w:val="pl-PL"/>
        </w:rPr>
        <w:t>Pakiet 7</w:t>
      </w:r>
      <w:r w:rsidR="00D666DD" w:rsidRPr="006924F2">
        <w:rPr>
          <w:rFonts w:asciiTheme="minorHAnsi" w:hAnsiTheme="minorHAnsi" w:cstheme="minorHAnsi"/>
          <w:lang w:val="pl-PL"/>
        </w:rPr>
        <w:t xml:space="preserve"> - Układy oddechowe do aparatu do znieczulenia, respiratora i inne a</w:t>
      </w:r>
      <w:r w:rsidR="006924F2">
        <w:rPr>
          <w:rFonts w:asciiTheme="minorHAnsi" w:hAnsiTheme="minorHAnsi" w:cstheme="minorHAnsi"/>
          <w:lang w:val="pl-PL"/>
        </w:rPr>
        <w:t>kcesoria jednorazowego użytku</w:t>
      </w:r>
    </w:p>
    <w:tbl>
      <w:tblPr>
        <w:tblW w:w="5197" w:type="pct"/>
        <w:tblInd w:w="70" w:type="dxa"/>
        <w:tblCellMar>
          <w:left w:w="70" w:type="dxa"/>
          <w:right w:w="70" w:type="dxa"/>
        </w:tblCellMar>
        <w:tblLook w:val="04A0" w:firstRow="1" w:lastRow="0" w:firstColumn="1" w:lastColumn="0" w:noHBand="0" w:noVBand="1"/>
      </w:tblPr>
      <w:tblGrid>
        <w:gridCol w:w="433"/>
        <w:gridCol w:w="6073"/>
        <w:gridCol w:w="1245"/>
        <w:gridCol w:w="1229"/>
        <w:gridCol w:w="1332"/>
        <w:gridCol w:w="1161"/>
        <w:gridCol w:w="1050"/>
        <w:gridCol w:w="957"/>
        <w:gridCol w:w="1022"/>
        <w:gridCol w:w="982"/>
      </w:tblGrid>
      <w:tr w:rsidR="00CE7F2E" w:rsidRPr="006924F2" w14:paraId="47F6A093" w14:textId="77777777" w:rsidTr="00D666DD">
        <w:trPr>
          <w:trHeight w:val="667"/>
        </w:trPr>
        <w:tc>
          <w:tcPr>
            <w:tcW w:w="140" w:type="pct"/>
            <w:tcBorders>
              <w:top w:val="single" w:sz="4" w:space="0" w:color="000000"/>
              <w:left w:val="single" w:sz="4" w:space="0" w:color="000000"/>
              <w:bottom w:val="single" w:sz="4" w:space="0" w:color="000000"/>
              <w:right w:val="nil"/>
            </w:tcBorders>
            <w:vAlign w:val="center"/>
            <w:hideMark/>
          </w:tcPr>
          <w:p w14:paraId="65FCA2FB"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Lp.</w:t>
            </w:r>
          </w:p>
        </w:tc>
        <w:tc>
          <w:tcPr>
            <w:tcW w:w="1961" w:type="pct"/>
            <w:tcBorders>
              <w:top w:val="single" w:sz="4" w:space="0" w:color="000000"/>
              <w:left w:val="single" w:sz="4" w:space="0" w:color="000000"/>
              <w:bottom w:val="single" w:sz="4" w:space="0" w:color="000000"/>
              <w:right w:val="nil"/>
            </w:tcBorders>
            <w:vAlign w:val="center"/>
            <w:hideMark/>
          </w:tcPr>
          <w:p w14:paraId="28056C26"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Opis przedmiotu</w:t>
            </w:r>
          </w:p>
        </w:tc>
        <w:tc>
          <w:tcPr>
            <w:tcW w:w="402" w:type="pct"/>
            <w:tcBorders>
              <w:top w:val="single" w:sz="4" w:space="0" w:color="000000"/>
              <w:left w:val="single" w:sz="4" w:space="0" w:color="000000"/>
              <w:bottom w:val="single" w:sz="4" w:space="0" w:color="000000"/>
              <w:right w:val="nil"/>
            </w:tcBorders>
            <w:vAlign w:val="center"/>
            <w:hideMark/>
          </w:tcPr>
          <w:p w14:paraId="7312B608"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Ilość</w:t>
            </w:r>
          </w:p>
          <w:p w14:paraId="2FDE5502"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w szt.</w:t>
            </w:r>
          </w:p>
        </w:tc>
        <w:tc>
          <w:tcPr>
            <w:tcW w:w="397" w:type="pct"/>
            <w:tcBorders>
              <w:top w:val="single" w:sz="4" w:space="0" w:color="000000"/>
              <w:left w:val="single" w:sz="4" w:space="0" w:color="000000"/>
              <w:bottom w:val="single" w:sz="4" w:space="0" w:color="000000"/>
              <w:right w:val="nil"/>
            </w:tcBorders>
            <w:vAlign w:val="center"/>
            <w:hideMark/>
          </w:tcPr>
          <w:p w14:paraId="7F6FEA31"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Nazwa Handlowa/</w:t>
            </w:r>
          </w:p>
          <w:p w14:paraId="03784A0C"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Producent</w:t>
            </w:r>
          </w:p>
        </w:tc>
        <w:tc>
          <w:tcPr>
            <w:tcW w:w="430" w:type="pct"/>
            <w:tcBorders>
              <w:top w:val="single" w:sz="4" w:space="0" w:color="000000"/>
              <w:left w:val="single" w:sz="4" w:space="0" w:color="000000"/>
              <w:bottom w:val="single" w:sz="4" w:space="0" w:color="000000"/>
              <w:right w:val="nil"/>
            </w:tcBorders>
            <w:vAlign w:val="center"/>
            <w:hideMark/>
          </w:tcPr>
          <w:p w14:paraId="38BD65BB"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Oferowana wielkość opakowania</w:t>
            </w:r>
          </w:p>
        </w:tc>
        <w:tc>
          <w:tcPr>
            <w:tcW w:w="375" w:type="pct"/>
            <w:tcBorders>
              <w:top w:val="single" w:sz="4" w:space="0" w:color="000000"/>
              <w:left w:val="single" w:sz="4" w:space="0" w:color="000000"/>
              <w:bottom w:val="single" w:sz="4" w:space="0" w:color="000000"/>
              <w:right w:val="nil"/>
            </w:tcBorders>
            <w:vAlign w:val="center"/>
            <w:hideMark/>
          </w:tcPr>
          <w:p w14:paraId="54F499B0"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Ilość opakowań</w:t>
            </w:r>
          </w:p>
        </w:tc>
        <w:tc>
          <w:tcPr>
            <w:tcW w:w="339" w:type="pct"/>
            <w:tcBorders>
              <w:top w:val="single" w:sz="4" w:space="0" w:color="000000"/>
              <w:left w:val="single" w:sz="4" w:space="0" w:color="000000"/>
              <w:bottom w:val="single" w:sz="4" w:space="0" w:color="000000"/>
              <w:right w:val="nil"/>
            </w:tcBorders>
            <w:vAlign w:val="center"/>
            <w:hideMark/>
          </w:tcPr>
          <w:p w14:paraId="46B8DE36"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 xml:space="preserve">Cena </w:t>
            </w:r>
            <w:proofErr w:type="spellStart"/>
            <w:r w:rsidRPr="006924F2">
              <w:rPr>
                <w:rFonts w:asciiTheme="minorHAnsi" w:hAnsiTheme="minorHAnsi" w:cstheme="minorHAnsi"/>
                <w:lang w:val="pl-PL"/>
              </w:rPr>
              <w:t>jednostk</w:t>
            </w:r>
            <w:proofErr w:type="spellEnd"/>
            <w:r w:rsidRPr="006924F2">
              <w:rPr>
                <w:rFonts w:asciiTheme="minorHAnsi" w:hAnsiTheme="minorHAnsi" w:cstheme="minorHAnsi"/>
                <w:lang w:val="pl-PL"/>
              </w:rPr>
              <w:t>. netto za op./szt.</w:t>
            </w:r>
          </w:p>
        </w:tc>
        <w:tc>
          <w:tcPr>
            <w:tcW w:w="309" w:type="pct"/>
            <w:tcBorders>
              <w:top w:val="single" w:sz="4" w:space="0" w:color="000000"/>
              <w:left w:val="single" w:sz="4" w:space="0" w:color="000000"/>
              <w:bottom w:val="single" w:sz="4" w:space="0" w:color="000000"/>
              <w:right w:val="nil"/>
            </w:tcBorders>
            <w:vAlign w:val="center"/>
            <w:hideMark/>
          </w:tcPr>
          <w:p w14:paraId="3D319F53"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Wartość</w:t>
            </w:r>
          </w:p>
          <w:p w14:paraId="33BA0799"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netto</w:t>
            </w:r>
          </w:p>
        </w:tc>
        <w:tc>
          <w:tcPr>
            <w:tcW w:w="330" w:type="pct"/>
            <w:tcBorders>
              <w:top w:val="single" w:sz="4" w:space="0" w:color="000000"/>
              <w:left w:val="single" w:sz="4" w:space="0" w:color="000000"/>
              <w:bottom w:val="single" w:sz="4" w:space="0" w:color="000000"/>
              <w:right w:val="nil"/>
            </w:tcBorders>
            <w:vAlign w:val="center"/>
            <w:hideMark/>
          </w:tcPr>
          <w:p w14:paraId="02C24743"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Stawka VAT</w:t>
            </w:r>
          </w:p>
        </w:tc>
        <w:tc>
          <w:tcPr>
            <w:tcW w:w="317" w:type="pct"/>
            <w:tcBorders>
              <w:top w:val="single" w:sz="4" w:space="0" w:color="000000"/>
              <w:left w:val="single" w:sz="4" w:space="0" w:color="000000"/>
              <w:bottom w:val="single" w:sz="4" w:space="0" w:color="000000"/>
              <w:right w:val="single" w:sz="4" w:space="0" w:color="000000"/>
            </w:tcBorders>
            <w:vAlign w:val="center"/>
            <w:hideMark/>
          </w:tcPr>
          <w:p w14:paraId="72347E2C"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Wartość</w:t>
            </w:r>
          </w:p>
          <w:p w14:paraId="62D95DF6"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brutto</w:t>
            </w:r>
          </w:p>
        </w:tc>
      </w:tr>
      <w:tr w:rsidR="00CE7F2E" w:rsidRPr="006924F2" w14:paraId="425B3312" w14:textId="77777777" w:rsidTr="00D666DD">
        <w:trPr>
          <w:trHeight w:val="213"/>
        </w:trPr>
        <w:tc>
          <w:tcPr>
            <w:tcW w:w="140" w:type="pct"/>
            <w:tcBorders>
              <w:top w:val="single" w:sz="4" w:space="0" w:color="000000"/>
              <w:left w:val="single" w:sz="4" w:space="0" w:color="000000"/>
              <w:bottom w:val="single" w:sz="4" w:space="0" w:color="000000"/>
              <w:right w:val="nil"/>
            </w:tcBorders>
            <w:vAlign w:val="center"/>
          </w:tcPr>
          <w:p w14:paraId="5B7B0B0E"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w:t>
            </w:r>
          </w:p>
        </w:tc>
        <w:tc>
          <w:tcPr>
            <w:tcW w:w="1961" w:type="pct"/>
            <w:tcBorders>
              <w:top w:val="single" w:sz="4" w:space="0" w:color="000000"/>
              <w:left w:val="single" w:sz="4" w:space="0" w:color="000000"/>
              <w:bottom w:val="single" w:sz="4" w:space="0" w:color="000000"/>
              <w:right w:val="nil"/>
            </w:tcBorders>
            <w:vAlign w:val="center"/>
          </w:tcPr>
          <w:p w14:paraId="1A640842"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II</w:t>
            </w:r>
          </w:p>
        </w:tc>
        <w:tc>
          <w:tcPr>
            <w:tcW w:w="402" w:type="pct"/>
            <w:tcBorders>
              <w:top w:val="single" w:sz="4" w:space="0" w:color="000000"/>
              <w:left w:val="single" w:sz="4" w:space="0" w:color="000000"/>
              <w:bottom w:val="single" w:sz="4" w:space="0" w:color="000000"/>
              <w:right w:val="nil"/>
            </w:tcBorders>
            <w:vAlign w:val="center"/>
          </w:tcPr>
          <w:p w14:paraId="0A9D7C3C"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III</w:t>
            </w:r>
          </w:p>
        </w:tc>
        <w:tc>
          <w:tcPr>
            <w:tcW w:w="397" w:type="pct"/>
            <w:tcBorders>
              <w:top w:val="single" w:sz="4" w:space="0" w:color="000000"/>
              <w:left w:val="single" w:sz="4" w:space="0" w:color="000000"/>
              <w:bottom w:val="single" w:sz="4" w:space="0" w:color="000000"/>
              <w:right w:val="nil"/>
            </w:tcBorders>
            <w:vAlign w:val="center"/>
          </w:tcPr>
          <w:p w14:paraId="56B3BC5F"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IV</w:t>
            </w:r>
          </w:p>
        </w:tc>
        <w:tc>
          <w:tcPr>
            <w:tcW w:w="430" w:type="pct"/>
            <w:tcBorders>
              <w:top w:val="single" w:sz="4" w:space="0" w:color="000000"/>
              <w:left w:val="single" w:sz="4" w:space="0" w:color="000000"/>
              <w:bottom w:val="single" w:sz="4" w:space="0" w:color="000000"/>
              <w:right w:val="nil"/>
            </w:tcBorders>
            <w:vAlign w:val="center"/>
          </w:tcPr>
          <w:p w14:paraId="484E79A7"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V</w:t>
            </w:r>
          </w:p>
        </w:tc>
        <w:tc>
          <w:tcPr>
            <w:tcW w:w="375" w:type="pct"/>
            <w:tcBorders>
              <w:top w:val="single" w:sz="4" w:space="0" w:color="000000"/>
              <w:left w:val="single" w:sz="4" w:space="0" w:color="000000"/>
              <w:bottom w:val="single" w:sz="4" w:space="0" w:color="000000"/>
              <w:right w:val="nil"/>
            </w:tcBorders>
            <w:vAlign w:val="center"/>
          </w:tcPr>
          <w:p w14:paraId="059DE027"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VI</w:t>
            </w:r>
          </w:p>
        </w:tc>
        <w:tc>
          <w:tcPr>
            <w:tcW w:w="339" w:type="pct"/>
            <w:tcBorders>
              <w:top w:val="single" w:sz="4" w:space="0" w:color="000000"/>
              <w:left w:val="single" w:sz="4" w:space="0" w:color="000000"/>
              <w:bottom w:val="single" w:sz="4" w:space="0" w:color="000000"/>
              <w:right w:val="nil"/>
            </w:tcBorders>
            <w:vAlign w:val="center"/>
          </w:tcPr>
          <w:p w14:paraId="14ACDB89"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VII</w:t>
            </w:r>
          </w:p>
        </w:tc>
        <w:tc>
          <w:tcPr>
            <w:tcW w:w="309" w:type="pct"/>
            <w:tcBorders>
              <w:top w:val="single" w:sz="4" w:space="0" w:color="000000"/>
              <w:left w:val="single" w:sz="4" w:space="0" w:color="000000"/>
              <w:bottom w:val="single" w:sz="4" w:space="0" w:color="000000"/>
              <w:right w:val="nil"/>
            </w:tcBorders>
            <w:vAlign w:val="center"/>
          </w:tcPr>
          <w:p w14:paraId="466EE66B"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VIII</w:t>
            </w:r>
          </w:p>
        </w:tc>
        <w:tc>
          <w:tcPr>
            <w:tcW w:w="330" w:type="pct"/>
            <w:tcBorders>
              <w:top w:val="single" w:sz="4" w:space="0" w:color="000000"/>
              <w:left w:val="single" w:sz="4" w:space="0" w:color="000000"/>
              <w:bottom w:val="single" w:sz="4" w:space="0" w:color="000000"/>
              <w:right w:val="nil"/>
            </w:tcBorders>
            <w:vAlign w:val="center"/>
          </w:tcPr>
          <w:p w14:paraId="278A73EF"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IX</w:t>
            </w:r>
          </w:p>
        </w:tc>
        <w:tc>
          <w:tcPr>
            <w:tcW w:w="317" w:type="pct"/>
            <w:tcBorders>
              <w:top w:val="single" w:sz="4" w:space="0" w:color="000000"/>
              <w:left w:val="single" w:sz="4" w:space="0" w:color="000000"/>
              <w:bottom w:val="single" w:sz="4" w:space="0" w:color="000000"/>
              <w:right w:val="single" w:sz="4" w:space="0" w:color="000000"/>
            </w:tcBorders>
            <w:vAlign w:val="center"/>
          </w:tcPr>
          <w:p w14:paraId="058E623B"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X</w:t>
            </w:r>
          </w:p>
        </w:tc>
      </w:tr>
      <w:tr w:rsidR="00CE7F2E" w:rsidRPr="006924F2" w14:paraId="6D927D6F" w14:textId="77777777" w:rsidTr="00D666DD">
        <w:trPr>
          <w:trHeight w:val="826"/>
        </w:trPr>
        <w:tc>
          <w:tcPr>
            <w:tcW w:w="140" w:type="pct"/>
            <w:tcBorders>
              <w:top w:val="single" w:sz="4" w:space="0" w:color="000000"/>
              <w:left w:val="single" w:sz="4" w:space="0" w:color="000000"/>
              <w:bottom w:val="single" w:sz="4" w:space="0" w:color="000000"/>
              <w:right w:val="nil"/>
            </w:tcBorders>
            <w:hideMark/>
          </w:tcPr>
          <w:p w14:paraId="3FC317E0"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1.</w:t>
            </w:r>
          </w:p>
        </w:tc>
        <w:tc>
          <w:tcPr>
            <w:tcW w:w="1961" w:type="pct"/>
            <w:tcBorders>
              <w:top w:val="single" w:sz="4" w:space="0" w:color="000000"/>
              <w:left w:val="single" w:sz="4" w:space="0" w:color="000000"/>
              <w:bottom w:val="single" w:sz="4" w:space="0" w:color="000000"/>
              <w:right w:val="nil"/>
            </w:tcBorders>
            <w:hideMark/>
          </w:tcPr>
          <w:p w14:paraId="3A77BA27" w14:textId="77777777" w:rsidR="00D666DD" w:rsidRPr="006924F2" w:rsidRDefault="00D666DD" w:rsidP="00D666DD">
            <w:pPr>
              <w:rPr>
                <w:rFonts w:asciiTheme="minorHAnsi" w:hAnsiTheme="minorHAnsi" w:cstheme="minorHAnsi"/>
                <w:sz w:val="22"/>
                <w:szCs w:val="22"/>
                <w:lang w:val="pl-PL"/>
              </w:rPr>
            </w:pPr>
            <w:r w:rsidRPr="006924F2">
              <w:rPr>
                <w:rFonts w:asciiTheme="minorHAnsi" w:hAnsiTheme="minorHAnsi" w:cstheme="minorHAnsi"/>
                <w:sz w:val="22"/>
                <w:szCs w:val="22"/>
                <w:lang w:val="pl-PL"/>
              </w:rPr>
              <w:t xml:space="preserve">Układ oddechowy dla dorosłych, średnica rury oddechowej 22 mm, złącze po stronie urządzenia, rura wdechowa i wydechowa z pułapką wodną na ramieniu wydechowym lub bez pułapki, trójnik Y, złącze kolankowe ze </w:t>
            </w:r>
            <w:proofErr w:type="spellStart"/>
            <w:r w:rsidRPr="006924F2">
              <w:rPr>
                <w:rFonts w:asciiTheme="minorHAnsi" w:hAnsiTheme="minorHAnsi" w:cstheme="minorHAnsi"/>
                <w:sz w:val="22"/>
                <w:szCs w:val="22"/>
                <w:lang w:val="pl-PL"/>
              </w:rPr>
              <w:t>złaczem</w:t>
            </w:r>
            <w:proofErr w:type="spellEnd"/>
            <w:r w:rsidRPr="006924F2">
              <w:rPr>
                <w:rFonts w:asciiTheme="minorHAnsi" w:hAnsiTheme="minorHAnsi" w:cstheme="minorHAnsi"/>
                <w:sz w:val="22"/>
                <w:szCs w:val="22"/>
                <w:lang w:val="pl-PL"/>
              </w:rPr>
              <w:t xml:space="preserve"> </w:t>
            </w:r>
            <w:proofErr w:type="spellStart"/>
            <w:r w:rsidRPr="006924F2">
              <w:rPr>
                <w:rFonts w:asciiTheme="minorHAnsi" w:hAnsiTheme="minorHAnsi" w:cstheme="minorHAnsi"/>
                <w:sz w:val="22"/>
                <w:szCs w:val="22"/>
                <w:lang w:val="pl-PL"/>
              </w:rPr>
              <w:t>luer</w:t>
            </w:r>
            <w:proofErr w:type="spellEnd"/>
            <w:r w:rsidRPr="006924F2">
              <w:rPr>
                <w:rFonts w:asciiTheme="minorHAnsi" w:hAnsiTheme="minorHAnsi" w:cstheme="minorHAnsi"/>
                <w:sz w:val="22"/>
                <w:szCs w:val="22"/>
                <w:lang w:val="pl-PL"/>
              </w:rPr>
              <w:t xml:space="preserve"> Lock.</w:t>
            </w:r>
          </w:p>
        </w:tc>
        <w:tc>
          <w:tcPr>
            <w:tcW w:w="402" w:type="pct"/>
            <w:tcBorders>
              <w:top w:val="single" w:sz="4" w:space="0" w:color="000000"/>
              <w:left w:val="single" w:sz="4" w:space="0" w:color="000000"/>
              <w:bottom w:val="single" w:sz="4" w:space="0" w:color="000000"/>
              <w:right w:val="nil"/>
            </w:tcBorders>
            <w:vAlign w:val="center"/>
          </w:tcPr>
          <w:p w14:paraId="1E2D327A" w14:textId="77777777" w:rsidR="00D666DD" w:rsidRPr="006924F2" w:rsidRDefault="00D666DD" w:rsidP="00D666DD">
            <w:pPr>
              <w:jc w:val="center"/>
              <w:rPr>
                <w:rFonts w:asciiTheme="minorHAnsi" w:hAnsiTheme="minorHAnsi" w:cstheme="minorHAnsi"/>
                <w:lang w:val="pl-PL"/>
              </w:rPr>
            </w:pPr>
          </w:p>
          <w:p w14:paraId="46F630A9" w14:textId="77777777" w:rsidR="00D666DD" w:rsidRPr="006924F2" w:rsidRDefault="00D666DD" w:rsidP="00D666DD">
            <w:pPr>
              <w:jc w:val="center"/>
              <w:rPr>
                <w:rFonts w:asciiTheme="minorHAnsi" w:hAnsiTheme="minorHAnsi" w:cstheme="minorHAnsi"/>
                <w:lang w:val="pl-PL"/>
              </w:rPr>
            </w:pPr>
          </w:p>
          <w:p w14:paraId="6DB5A207"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200</w:t>
            </w:r>
          </w:p>
        </w:tc>
        <w:tc>
          <w:tcPr>
            <w:tcW w:w="397" w:type="pct"/>
            <w:tcBorders>
              <w:top w:val="single" w:sz="4" w:space="0" w:color="000000"/>
              <w:left w:val="single" w:sz="4" w:space="0" w:color="000000"/>
              <w:bottom w:val="single" w:sz="4" w:space="0" w:color="000000"/>
              <w:right w:val="nil"/>
            </w:tcBorders>
            <w:vAlign w:val="center"/>
          </w:tcPr>
          <w:p w14:paraId="6C15D031" w14:textId="77777777" w:rsidR="00D666DD" w:rsidRPr="006924F2" w:rsidRDefault="00D666DD" w:rsidP="00D666DD">
            <w:pPr>
              <w:rPr>
                <w:rFonts w:asciiTheme="minorHAnsi" w:hAnsiTheme="minorHAnsi" w:cstheme="minorHAnsi"/>
                <w:lang w:val="pl-PL"/>
              </w:rPr>
            </w:pPr>
          </w:p>
        </w:tc>
        <w:tc>
          <w:tcPr>
            <w:tcW w:w="430" w:type="pct"/>
            <w:tcBorders>
              <w:top w:val="single" w:sz="4" w:space="0" w:color="000000"/>
              <w:left w:val="single" w:sz="4" w:space="0" w:color="000000"/>
              <w:bottom w:val="single" w:sz="4" w:space="0" w:color="000000"/>
              <w:right w:val="nil"/>
            </w:tcBorders>
            <w:vAlign w:val="center"/>
          </w:tcPr>
          <w:p w14:paraId="1BE0C623" w14:textId="77777777" w:rsidR="00D666DD" w:rsidRPr="006924F2" w:rsidRDefault="00D666DD" w:rsidP="00D666DD">
            <w:pPr>
              <w:rPr>
                <w:rFonts w:asciiTheme="minorHAnsi" w:hAnsiTheme="minorHAnsi" w:cstheme="minorHAnsi"/>
                <w:lang w:val="pl-PL"/>
              </w:rPr>
            </w:pPr>
          </w:p>
        </w:tc>
        <w:tc>
          <w:tcPr>
            <w:tcW w:w="375" w:type="pct"/>
            <w:tcBorders>
              <w:top w:val="single" w:sz="4" w:space="0" w:color="000000"/>
              <w:left w:val="single" w:sz="4" w:space="0" w:color="000000"/>
              <w:bottom w:val="single" w:sz="4" w:space="0" w:color="000000"/>
              <w:right w:val="nil"/>
            </w:tcBorders>
            <w:vAlign w:val="center"/>
          </w:tcPr>
          <w:p w14:paraId="191DFA91" w14:textId="77777777" w:rsidR="00D666DD" w:rsidRPr="006924F2" w:rsidRDefault="00D666DD" w:rsidP="00D666DD">
            <w:pPr>
              <w:rPr>
                <w:rFonts w:asciiTheme="minorHAnsi" w:hAnsiTheme="minorHAnsi" w:cstheme="minorHAnsi"/>
                <w:lang w:val="pl-PL"/>
              </w:rPr>
            </w:pPr>
          </w:p>
        </w:tc>
        <w:tc>
          <w:tcPr>
            <w:tcW w:w="339" w:type="pct"/>
            <w:tcBorders>
              <w:top w:val="single" w:sz="4" w:space="0" w:color="000000"/>
              <w:left w:val="single" w:sz="4" w:space="0" w:color="000000"/>
              <w:bottom w:val="single" w:sz="4" w:space="0" w:color="000000"/>
              <w:right w:val="nil"/>
            </w:tcBorders>
            <w:vAlign w:val="center"/>
          </w:tcPr>
          <w:p w14:paraId="2E225BF4" w14:textId="77777777" w:rsidR="00D666DD" w:rsidRPr="006924F2" w:rsidRDefault="00D666DD" w:rsidP="00D666DD">
            <w:pPr>
              <w:rPr>
                <w:rFonts w:asciiTheme="minorHAnsi" w:hAnsiTheme="minorHAnsi" w:cstheme="minorHAnsi"/>
                <w:lang w:val="pl-PL"/>
              </w:rPr>
            </w:pPr>
          </w:p>
        </w:tc>
        <w:tc>
          <w:tcPr>
            <w:tcW w:w="309" w:type="pct"/>
            <w:tcBorders>
              <w:top w:val="single" w:sz="4" w:space="0" w:color="000000"/>
              <w:left w:val="single" w:sz="4" w:space="0" w:color="000000"/>
              <w:bottom w:val="single" w:sz="4" w:space="0" w:color="000000"/>
              <w:right w:val="nil"/>
            </w:tcBorders>
            <w:vAlign w:val="center"/>
          </w:tcPr>
          <w:p w14:paraId="772E59DB" w14:textId="77777777" w:rsidR="00D666DD" w:rsidRPr="006924F2" w:rsidRDefault="00D666DD" w:rsidP="00D666DD">
            <w:pPr>
              <w:rPr>
                <w:rFonts w:asciiTheme="minorHAnsi" w:hAnsiTheme="minorHAnsi" w:cstheme="minorHAnsi"/>
                <w:lang w:val="pl-PL"/>
              </w:rPr>
            </w:pPr>
          </w:p>
        </w:tc>
        <w:tc>
          <w:tcPr>
            <w:tcW w:w="330" w:type="pct"/>
            <w:tcBorders>
              <w:top w:val="single" w:sz="4" w:space="0" w:color="000000"/>
              <w:left w:val="single" w:sz="4" w:space="0" w:color="000000"/>
              <w:bottom w:val="single" w:sz="4" w:space="0" w:color="000000"/>
              <w:right w:val="nil"/>
            </w:tcBorders>
            <w:vAlign w:val="center"/>
          </w:tcPr>
          <w:p w14:paraId="483A2BEE" w14:textId="77777777" w:rsidR="00D666DD" w:rsidRPr="006924F2" w:rsidRDefault="00D666DD" w:rsidP="00D666DD">
            <w:pPr>
              <w:rPr>
                <w:rFonts w:asciiTheme="minorHAnsi" w:hAnsiTheme="minorHAnsi" w:cstheme="minorHAnsi"/>
                <w:lang w:val="pl-PL"/>
              </w:rPr>
            </w:pPr>
          </w:p>
        </w:tc>
        <w:tc>
          <w:tcPr>
            <w:tcW w:w="317" w:type="pct"/>
            <w:tcBorders>
              <w:top w:val="single" w:sz="4" w:space="0" w:color="000000"/>
              <w:left w:val="single" w:sz="4" w:space="0" w:color="000000"/>
              <w:bottom w:val="single" w:sz="4" w:space="0" w:color="000000"/>
              <w:right w:val="single" w:sz="4" w:space="0" w:color="000000"/>
            </w:tcBorders>
            <w:vAlign w:val="center"/>
          </w:tcPr>
          <w:p w14:paraId="7AB42F96" w14:textId="77777777" w:rsidR="00D666DD" w:rsidRPr="006924F2" w:rsidRDefault="00D666DD" w:rsidP="00D666DD">
            <w:pPr>
              <w:rPr>
                <w:rFonts w:asciiTheme="minorHAnsi" w:hAnsiTheme="minorHAnsi" w:cstheme="minorHAnsi"/>
                <w:lang w:val="pl-PL"/>
              </w:rPr>
            </w:pPr>
          </w:p>
        </w:tc>
      </w:tr>
      <w:tr w:rsidR="00CE7F2E" w:rsidRPr="006924F2" w14:paraId="3988B4B8" w14:textId="77777777" w:rsidTr="00D666DD">
        <w:trPr>
          <w:trHeight w:val="70"/>
        </w:trPr>
        <w:tc>
          <w:tcPr>
            <w:tcW w:w="140" w:type="pct"/>
            <w:tcBorders>
              <w:top w:val="single" w:sz="4" w:space="0" w:color="auto"/>
              <w:left w:val="single" w:sz="4" w:space="0" w:color="000000"/>
              <w:bottom w:val="single" w:sz="4" w:space="0" w:color="000000"/>
              <w:right w:val="nil"/>
            </w:tcBorders>
            <w:hideMark/>
          </w:tcPr>
          <w:p w14:paraId="27E2F38D"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2.</w:t>
            </w:r>
          </w:p>
        </w:tc>
        <w:tc>
          <w:tcPr>
            <w:tcW w:w="1961" w:type="pct"/>
            <w:tcBorders>
              <w:top w:val="single" w:sz="4" w:space="0" w:color="auto"/>
              <w:left w:val="single" w:sz="4" w:space="0" w:color="000000"/>
              <w:bottom w:val="single" w:sz="4" w:space="0" w:color="000000"/>
              <w:right w:val="nil"/>
            </w:tcBorders>
            <w:hideMark/>
          </w:tcPr>
          <w:p w14:paraId="48A6352C" w14:textId="04AFB465" w:rsidR="00D666DD" w:rsidRPr="006924F2" w:rsidRDefault="00D666DD" w:rsidP="00D666DD">
            <w:pPr>
              <w:rPr>
                <w:rFonts w:asciiTheme="minorHAnsi" w:hAnsiTheme="minorHAnsi" w:cstheme="minorHAnsi"/>
                <w:sz w:val="22"/>
                <w:szCs w:val="22"/>
                <w:lang w:val="pl-PL"/>
              </w:rPr>
            </w:pPr>
            <w:r w:rsidRPr="006924F2">
              <w:rPr>
                <w:rFonts w:asciiTheme="minorHAnsi" w:hAnsiTheme="minorHAnsi" w:cstheme="minorHAnsi"/>
                <w:sz w:val="22"/>
                <w:szCs w:val="22"/>
                <w:lang w:val="pl-PL"/>
              </w:rPr>
              <w:t>Współosiowy jednorazowy obwód oddechowy, układ typu rura</w:t>
            </w:r>
            <w:r w:rsidR="006924F2" w:rsidRPr="006924F2">
              <w:rPr>
                <w:rFonts w:asciiTheme="minorHAnsi" w:hAnsiTheme="minorHAnsi" w:cstheme="minorHAnsi"/>
                <w:sz w:val="22"/>
                <w:szCs w:val="22"/>
                <w:lang w:val="pl-PL"/>
              </w:rPr>
              <w:t xml:space="preserve"> </w:t>
            </w:r>
            <w:r w:rsidRPr="006924F2">
              <w:rPr>
                <w:rFonts w:asciiTheme="minorHAnsi" w:hAnsiTheme="minorHAnsi" w:cstheme="minorHAnsi"/>
                <w:sz w:val="22"/>
                <w:szCs w:val="22"/>
                <w:lang w:val="pl-PL"/>
              </w:rPr>
              <w:t xml:space="preserve">(wdech) w rurze (wydech), długość 1,6m. Od strony pacjenta adapter kątowy ze złączem </w:t>
            </w:r>
            <w:proofErr w:type="spellStart"/>
            <w:r w:rsidRPr="006924F2">
              <w:rPr>
                <w:rFonts w:asciiTheme="minorHAnsi" w:hAnsiTheme="minorHAnsi" w:cstheme="minorHAnsi"/>
                <w:sz w:val="22"/>
                <w:szCs w:val="22"/>
                <w:lang w:val="pl-PL"/>
              </w:rPr>
              <w:t>luer</w:t>
            </w:r>
            <w:proofErr w:type="spellEnd"/>
            <w:r w:rsidRPr="006924F2">
              <w:rPr>
                <w:rFonts w:asciiTheme="minorHAnsi" w:hAnsiTheme="minorHAnsi" w:cstheme="minorHAnsi"/>
                <w:sz w:val="22"/>
                <w:szCs w:val="22"/>
                <w:lang w:val="pl-PL"/>
              </w:rPr>
              <w:t>-lock, od strony urządzenia złącze 22mm, przewód giętki, długość 0,1-0,5 m, rozciągalny, zintegrowana linia do monitorowania CO2.</w:t>
            </w:r>
          </w:p>
        </w:tc>
        <w:tc>
          <w:tcPr>
            <w:tcW w:w="402" w:type="pct"/>
            <w:tcBorders>
              <w:top w:val="single" w:sz="4" w:space="0" w:color="auto"/>
              <w:left w:val="single" w:sz="4" w:space="0" w:color="000000"/>
              <w:bottom w:val="single" w:sz="4" w:space="0" w:color="000000"/>
              <w:right w:val="nil"/>
            </w:tcBorders>
            <w:vAlign w:val="center"/>
            <w:hideMark/>
          </w:tcPr>
          <w:p w14:paraId="2B52C7BB"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200</w:t>
            </w:r>
          </w:p>
        </w:tc>
        <w:tc>
          <w:tcPr>
            <w:tcW w:w="397" w:type="pct"/>
            <w:tcBorders>
              <w:top w:val="single" w:sz="4" w:space="0" w:color="auto"/>
              <w:left w:val="single" w:sz="4" w:space="0" w:color="000000"/>
              <w:bottom w:val="single" w:sz="4" w:space="0" w:color="000000"/>
              <w:right w:val="nil"/>
            </w:tcBorders>
            <w:vAlign w:val="center"/>
          </w:tcPr>
          <w:p w14:paraId="21C5163F" w14:textId="77777777" w:rsidR="00D666DD" w:rsidRPr="006924F2" w:rsidRDefault="00D666DD" w:rsidP="00D666DD">
            <w:pPr>
              <w:rPr>
                <w:rFonts w:asciiTheme="minorHAnsi" w:hAnsiTheme="minorHAnsi" w:cstheme="minorHAnsi"/>
                <w:lang w:val="pl-PL"/>
              </w:rPr>
            </w:pPr>
          </w:p>
        </w:tc>
        <w:tc>
          <w:tcPr>
            <w:tcW w:w="430" w:type="pct"/>
            <w:tcBorders>
              <w:top w:val="single" w:sz="4" w:space="0" w:color="auto"/>
              <w:left w:val="single" w:sz="4" w:space="0" w:color="000000"/>
              <w:bottom w:val="single" w:sz="4" w:space="0" w:color="000000"/>
              <w:right w:val="nil"/>
            </w:tcBorders>
            <w:vAlign w:val="center"/>
          </w:tcPr>
          <w:p w14:paraId="20F3230A" w14:textId="77777777" w:rsidR="00D666DD" w:rsidRPr="006924F2" w:rsidRDefault="00D666DD" w:rsidP="00D666DD">
            <w:pPr>
              <w:rPr>
                <w:rFonts w:asciiTheme="minorHAnsi" w:hAnsiTheme="minorHAnsi" w:cstheme="minorHAnsi"/>
                <w:lang w:val="pl-PL"/>
              </w:rPr>
            </w:pPr>
          </w:p>
        </w:tc>
        <w:tc>
          <w:tcPr>
            <w:tcW w:w="375" w:type="pct"/>
            <w:tcBorders>
              <w:top w:val="single" w:sz="4" w:space="0" w:color="auto"/>
              <w:left w:val="single" w:sz="4" w:space="0" w:color="000000"/>
              <w:bottom w:val="single" w:sz="4" w:space="0" w:color="000000"/>
              <w:right w:val="nil"/>
            </w:tcBorders>
            <w:vAlign w:val="center"/>
          </w:tcPr>
          <w:p w14:paraId="2A93FA4B" w14:textId="77777777" w:rsidR="00D666DD" w:rsidRPr="006924F2" w:rsidRDefault="00D666DD" w:rsidP="00D666DD">
            <w:pPr>
              <w:rPr>
                <w:rFonts w:asciiTheme="minorHAnsi" w:hAnsiTheme="minorHAnsi" w:cstheme="minorHAnsi"/>
                <w:lang w:val="pl-PL"/>
              </w:rPr>
            </w:pPr>
          </w:p>
        </w:tc>
        <w:tc>
          <w:tcPr>
            <w:tcW w:w="339" w:type="pct"/>
            <w:tcBorders>
              <w:top w:val="single" w:sz="4" w:space="0" w:color="auto"/>
              <w:left w:val="single" w:sz="4" w:space="0" w:color="000000"/>
              <w:bottom w:val="single" w:sz="4" w:space="0" w:color="000000"/>
              <w:right w:val="nil"/>
            </w:tcBorders>
            <w:vAlign w:val="center"/>
          </w:tcPr>
          <w:p w14:paraId="09F5E9EA" w14:textId="77777777" w:rsidR="00D666DD" w:rsidRPr="006924F2" w:rsidRDefault="00D666DD" w:rsidP="00D666DD">
            <w:pPr>
              <w:rPr>
                <w:rFonts w:asciiTheme="minorHAnsi" w:hAnsiTheme="minorHAnsi" w:cstheme="minorHAnsi"/>
                <w:lang w:val="pl-PL"/>
              </w:rPr>
            </w:pPr>
          </w:p>
        </w:tc>
        <w:tc>
          <w:tcPr>
            <w:tcW w:w="309" w:type="pct"/>
            <w:tcBorders>
              <w:top w:val="single" w:sz="4" w:space="0" w:color="auto"/>
              <w:left w:val="single" w:sz="4" w:space="0" w:color="000000"/>
              <w:bottom w:val="single" w:sz="4" w:space="0" w:color="000000"/>
              <w:right w:val="nil"/>
            </w:tcBorders>
            <w:vAlign w:val="center"/>
          </w:tcPr>
          <w:p w14:paraId="3A1B613E" w14:textId="77777777" w:rsidR="00D666DD" w:rsidRPr="006924F2" w:rsidRDefault="00D666DD" w:rsidP="00D666DD">
            <w:pPr>
              <w:rPr>
                <w:rFonts w:asciiTheme="minorHAnsi" w:hAnsiTheme="minorHAnsi" w:cstheme="minorHAnsi"/>
                <w:lang w:val="pl-PL"/>
              </w:rPr>
            </w:pPr>
          </w:p>
        </w:tc>
        <w:tc>
          <w:tcPr>
            <w:tcW w:w="330" w:type="pct"/>
            <w:tcBorders>
              <w:top w:val="single" w:sz="4" w:space="0" w:color="auto"/>
              <w:left w:val="single" w:sz="4" w:space="0" w:color="000000"/>
              <w:bottom w:val="single" w:sz="4" w:space="0" w:color="000000"/>
              <w:right w:val="nil"/>
            </w:tcBorders>
            <w:vAlign w:val="center"/>
          </w:tcPr>
          <w:p w14:paraId="476E59F2" w14:textId="77777777" w:rsidR="00D666DD" w:rsidRPr="006924F2" w:rsidRDefault="00D666DD" w:rsidP="00D666DD">
            <w:pPr>
              <w:rPr>
                <w:rFonts w:asciiTheme="minorHAnsi" w:hAnsiTheme="minorHAnsi" w:cstheme="minorHAnsi"/>
                <w:lang w:val="pl-PL"/>
              </w:rPr>
            </w:pPr>
          </w:p>
        </w:tc>
        <w:tc>
          <w:tcPr>
            <w:tcW w:w="317" w:type="pct"/>
            <w:tcBorders>
              <w:top w:val="single" w:sz="4" w:space="0" w:color="auto"/>
              <w:left w:val="single" w:sz="4" w:space="0" w:color="000000"/>
              <w:bottom w:val="single" w:sz="4" w:space="0" w:color="000000"/>
              <w:right w:val="single" w:sz="4" w:space="0" w:color="000000"/>
            </w:tcBorders>
            <w:vAlign w:val="center"/>
          </w:tcPr>
          <w:p w14:paraId="6F7D6B42" w14:textId="77777777" w:rsidR="00D666DD" w:rsidRPr="006924F2" w:rsidRDefault="00D666DD" w:rsidP="00D666DD">
            <w:pPr>
              <w:rPr>
                <w:rFonts w:asciiTheme="minorHAnsi" w:hAnsiTheme="minorHAnsi" w:cstheme="minorHAnsi"/>
                <w:lang w:val="pl-PL"/>
              </w:rPr>
            </w:pPr>
          </w:p>
        </w:tc>
      </w:tr>
      <w:tr w:rsidR="00CE7F2E" w:rsidRPr="006924F2" w14:paraId="3DD11FD1" w14:textId="77777777" w:rsidTr="00D666DD">
        <w:trPr>
          <w:cantSplit/>
          <w:trHeight w:val="153"/>
        </w:trPr>
        <w:tc>
          <w:tcPr>
            <w:tcW w:w="3705" w:type="pct"/>
            <w:gridSpan w:val="6"/>
            <w:tcBorders>
              <w:top w:val="single" w:sz="4" w:space="0" w:color="000000"/>
              <w:left w:val="single" w:sz="4" w:space="0" w:color="000000"/>
              <w:bottom w:val="single" w:sz="4" w:space="0" w:color="000000"/>
              <w:right w:val="single" w:sz="4" w:space="0" w:color="auto"/>
            </w:tcBorders>
            <w:hideMark/>
          </w:tcPr>
          <w:p w14:paraId="4C89C67E" w14:textId="77777777" w:rsidR="00D666DD" w:rsidRPr="006924F2" w:rsidRDefault="00D666DD" w:rsidP="00D666DD">
            <w:pPr>
              <w:jc w:val="center"/>
              <w:rPr>
                <w:rFonts w:asciiTheme="minorHAnsi" w:hAnsiTheme="minorHAnsi" w:cstheme="minorHAnsi"/>
                <w:lang w:val="pl-PL"/>
              </w:rPr>
            </w:pPr>
            <w:r w:rsidRPr="006924F2">
              <w:rPr>
                <w:rFonts w:asciiTheme="minorHAnsi" w:hAnsiTheme="minorHAnsi" w:cstheme="minorHAnsi"/>
                <w:lang w:val="pl-PL"/>
              </w:rPr>
              <w:t>WARTOŚĆ GLOBALNA</w:t>
            </w:r>
          </w:p>
        </w:tc>
        <w:tc>
          <w:tcPr>
            <w:tcW w:w="339" w:type="pct"/>
            <w:tcBorders>
              <w:top w:val="single" w:sz="4" w:space="0" w:color="000000"/>
              <w:left w:val="single" w:sz="4" w:space="0" w:color="auto"/>
              <w:bottom w:val="single" w:sz="4" w:space="0" w:color="000000"/>
              <w:right w:val="nil"/>
            </w:tcBorders>
            <w:hideMark/>
          </w:tcPr>
          <w:p w14:paraId="5C90ACD5" w14:textId="77777777" w:rsidR="00D666DD" w:rsidRPr="006924F2" w:rsidRDefault="00D666DD" w:rsidP="00D666DD">
            <w:pPr>
              <w:rPr>
                <w:rFonts w:asciiTheme="minorHAnsi" w:hAnsiTheme="minorHAnsi" w:cstheme="minorHAnsi"/>
                <w:lang w:val="pl-PL"/>
              </w:rPr>
            </w:pPr>
            <w:r w:rsidRPr="006924F2">
              <w:rPr>
                <w:rFonts w:asciiTheme="minorHAnsi" w:hAnsiTheme="minorHAnsi" w:cstheme="minorHAnsi"/>
                <w:lang w:val="pl-PL"/>
              </w:rPr>
              <w:t>NETTO:</w:t>
            </w:r>
          </w:p>
        </w:tc>
        <w:tc>
          <w:tcPr>
            <w:tcW w:w="309" w:type="pct"/>
            <w:tcBorders>
              <w:top w:val="single" w:sz="4" w:space="0" w:color="000000"/>
              <w:left w:val="single" w:sz="4" w:space="0" w:color="000000"/>
              <w:bottom w:val="single" w:sz="4" w:space="0" w:color="000000"/>
              <w:right w:val="nil"/>
            </w:tcBorders>
          </w:tcPr>
          <w:p w14:paraId="35435826" w14:textId="77777777" w:rsidR="00D666DD" w:rsidRPr="006924F2" w:rsidRDefault="00D666DD" w:rsidP="00D666DD">
            <w:pPr>
              <w:rPr>
                <w:rFonts w:asciiTheme="minorHAnsi" w:hAnsiTheme="minorHAnsi" w:cstheme="minorHAnsi"/>
                <w:lang w:val="pl-PL"/>
              </w:rPr>
            </w:pPr>
          </w:p>
        </w:tc>
        <w:tc>
          <w:tcPr>
            <w:tcW w:w="330" w:type="pct"/>
            <w:tcBorders>
              <w:top w:val="single" w:sz="4" w:space="0" w:color="000000"/>
              <w:left w:val="single" w:sz="4" w:space="0" w:color="000000"/>
              <w:bottom w:val="single" w:sz="4" w:space="0" w:color="000000"/>
              <w:right w:val="nil"/>
            </w:tcBorders>
            <w:hideMark/>
          </w:tcPr>
          <w:p w14:paraId="73996B70" w14:textId="77777777" w:rsidR="00D666DD" w:rsidRPr="006924F2" w:rsidRDefault="00D666DD" w:rsidP="00D666DD">
            <w:pPr>
              <w:rPr>
                <w:rFonts w:asciiTheme="minorHAnsi" w:hAnsiTheme="minorHAnsi" w:cstheme="minorHAnsi"/>
                <w:lang w:val="pl-PL"/>
              </w:rPr>
            </w:pPr>
            <w:r w:rsidRPr="006924F2">
              <w:rPr>
                <w:rFonts w:asciiTheme="minorHAnsi" w:hAnsiTheme="minorHAnsi" w:cstheme="minorHAnsi"/>
                <w:lang w:val="pl-PL"/>
              </w:rPr>
              <w:t>BRUTTO:</w:t>
            </w:r>
          </w:p>
        </w:tc>
        <w:tc>
          <w:tcPr>
            <w:tcW w:w="317" w:type="pct"/>
            <w:tcBorders>
              <w:top w:val="single" w:sz="4" w:space="0" w:color="000000"/>
              <w:left w:val="single" w:sz="4" w:space="0" w:color="000000"/>
              <w:bottom w:val="single" w:sz="4" w:space="0" w:color="000000"/>
              <w:right w:val="single" w:sz="4" w:space="0" w:color="000000"/>
            </w:tcBorders>
          </w:tcPr>
          <w:p w14:paraId="5FBBAC62" w14:textId="77777777" w:rsidR="00D666DD" w:rsidRPr="006924F2" w:rsidRDefault="00D666DD" w:rsidP="00D666DD">
            <w:pPr>
              <w:rPr>
                <w:rFonts w:asciiTheme="minorHAnsi" w:hAnsiTheme="minorHAnsi" w:cstheme="minorHAnsi"/>
                <w:lang w:val="pl-PL"/>
              </w:rPr>
            </w:pPr>
          </w:p>
        </w:tc>
      </w:tr>
    </w:tbl>
    <w:p w14:paraId="289E6EAB" w14:textId="77777777" w:rsidR="00D666DD" w:rsidRPr="006924F2" w:rsidRDefault="00D666DD" w:rsidP="00D666DD">
      <w:pPr>
        <w:jc w:val="both"/>
        <w:rPr>
          <w:rFonts w:asciiTheme="minorHAnsi" w:eastAsia="Times New Roman" w:hAnsiTheme="minorHAnsi" w:cstheme="minorHAnsi"/>
          <w:sz w:val="20"/>
          <w:szCs w:val="20"/>
          <w:lang w:val="pl-PL"/>
        </w:rPr>
      </w:pPr>
      <w:r w:rsidRPr="006924F2">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6924F2">
        <w:rPr>
          <w:rFonts w:asciiTheme="minorHAnsi" w:eastAsia="Arial" w:hAnsiTheme="minorHAnsi" w:cstheme="minorHAnsi"/>
          <w:b/>
          <w:bCs/>
          <w:i/>
          <w:sz w:val="20"/>
          <w:szCs w:val="20"/>
          <w:lang w:val="pl-PL" w:eastAsia="ar-SA" w:bidi="pl-PL"/>
        </w:rPr>
        <w:t xml:space="preserve"> kwalifikowanym podpisem elektronicznym,</w:t>
      </w:r>
      <w:r w:rsidRPr="006924F2">
        <w:rPr>
          <w:rFonts w:asciiTheme="minorHAnsi" w:eastAsia="Times New Roman" w:hAnsiTheme="minorHAnsi" w:cstheme="minorHAnsi"/>
          <w:b/>
          <w:bCs/>
          <w:i/>
          <w:iCs/>
          <w:sz w:val="20"/>
          <w:szCs w:val="20"/>
          <w:lang w:val="pl-PL"/>
        </w:rPr>
        <w:t xml:space="preserve"> podpisem zaufanym lub podpisem osobistym.                             </w:t>
      </w:r>
    </w:p>
    <w:p w14:paraId="2AE18590" w14:textId="77777777" w:rsidR="00D666DD" w:rsidRPr="00CE7F2E" w:rsidRDefault="00D666DD" w:rsidP="00FD0FF7">
      <w:pPr>
        <w:ind w:left="7799"/>
        <w:rPr>
          <w:rFonts w:asciiTheme="minorHAnsi" w:hAnsiTheme="minorHAnsi" w:cstheme="minorHAnsi"/>
          <w:color w:val="FF0000"/>
          <w:sz w:val="20"/>
          <w:szCs w:val="20"/>
          <w:lang w:val="pl-PL"/>
        </w:rPr>
      </w:pPr>
    </w:p>
    <w:p w14:paraId="4CF258D6" w14:textId="77777777" w:rsidR="00D666DD" w:rsidRPr="00CE7F2E" w:rsidRDefault="00D666DD" w:rsidP="00FD0FF7">
      <w:pPr>
        <w:ind w:left="7799"/>
        <w:rPr>
          <w:rFonts w:asciiTheme="minorHAnsi" w:hAnsiTheme="minorHAnsi" w:cstheme="minorHAnsi"/>
          <w:color w:val="FF0000"/>
          <w:sz w:val="20"/>
          <w:szCs w:val="20"/>
          <w:lang w:val="pl-PL"/>
        </w:rPr>
      </w:pPr>
    </w:p>
    <w:p w14:paraId="0846F9B0" w14:textId="77777777" w:rsidR="00D666DD" w:rsidRPr="00CE7F2E" w:rsidRDefault="00D666DD" w:rsidP="00FD0FF7">
      <w:pPr>
        <w:ind w:left="7799"/>
        <w:rPr>
          <w:rFonts w:asciiTheme="minorHAnsi" w:hAnsiTheme="minorHAnsi" w:cstheme="minorHAnsi"/>
          <w:color w:val="FF0000"/>
          <w:sz w:val="20"/>
          <w:szCs w:val="20"/>
          <w:lang w:val="pl-PL"/>
        </w:rPr>
      </w:pPr>
    </w:p>
    <w:p w14:paraId="25E596A7" w14:textId="77777777" w:rsidR="00D666DD" w:rsidRPr="00CE7F2E" w:rsidRDefault="00D666DD" w:rsidP="00FD0FF7">
      <w:pPr>
        <w:ind w:left="7799"/>
        <w:rPr>
          <w:rFonts w:asciiTheme="minorHAnsi" w:hAnsiTheme="minorHAnsi" w:cstheme="minorHAnsi"/>
          <w:color w:val="FF0000"/>
          <w:sz w:val="20"/>
          <w:szCs w:val="20"/>
          <w:lang w:val="pl-PL"/>
        </w:rPr>
      </w:pPr>
    </w:p>
    <w:p w14:paraId="73D1439B" w14:textId="77777777" w:rsidR="00D666DD" w:rsidRPr="00CE7F2E" w:rsidRDefault="00D666DD" w:rsidP="00FD0FF7">
      <w:pPr>
        <w:ind w:left="7799"/>
        <w:rPr>
          <w:rFonts w:asciiTheme="minorHAnsi" w:hAnsiTheme="minorHAnsi" w:cstheme="minorHAnsi"/>
          <w:color w:val="FF0000"/>
          <w:sz w:val="20"/>
          <w:szCs w:val="20"/>
          <w:lang w:val="pl-PL"/>
        </w:rPr>
      </w:pPr>
    </w:p>
    <w:p w14:paraId="3E1B8154" w14:textId="77777777" w:rsidR="00D666DD" w:rsidRPr="00CE7F2E" w:rsidRDefault="00D666DD" w:rsidP="00FD0FF7">
      <w:pPr>
        <w:ind w:left="7799"/>
        <w:rPr>
          <w:rFonts w:asciiTheme="minorHAnsi" w:hAnsiTheme="minorHAnsi" w:cstheme="minorHAnsi"/>
          <w:color w:val="FF0000"/>
          <w:sz w:val="20"/>
          <w:szCs w:val="20"/>
          <w:lang w:val="pl-PL"/>
        </w:rPr>
      </w:pPr>
    </w:p>
    <w:p w14:paraId="403D3C45" w14:textId="77777777" w:rsidR="00D666DD" w:rsidRPr="00CE7F2E" w:rsidRDefault="00D666DD" w:rsidP="00FD0FF7">
      <w:pPr>
        <w:ind w:left="7799"/>
        <w:rPr>
          <w:rFonts w:asciiTheme="minorHAnsi" w:hAnsiTheme="minorHAnsi" w:cstheme="minorHAnsi"/>
          <w:color w:val="FF0000"/>
          <w:sz w:val="20"/>
          <w:szCs w:val="20"/>
          <w:lang w:val="pl-PL"/>
        </w:rPr>
      </w:pPr>
    </w:p>
    <w:p w14:paraId="083E0B38" w14:textId="77777777" w:rsidR="00D666DD" w:rsidRPr="00CE7F2E" w:rsidRDefault="00D666DD" w:rsidP="00FD0FF7">
      <w:pPr>
        <w:ind w:left="7799"/>
        <w:rPr>
          <w:rFonts w:asciiTheme="minorHAnsi" w:hAnsiTheme="minorHAnsi" w:cstheme="minorHAnsi"/>
          <w:color w:val="FF0000"/>
          <w:sz w:val="20"/>
          <w:szCs w:val="20"/>
          <w:lang w:val="pl-PL"/>
        </w:rPr>
      </w:pPr>
    </w:p>
    <w:p w14:paraId="4F412940" w14:textId="77777777" w:rsidR="00D666DD" w:rsidRPr="00CE7F2E" w:rsidRDefault="00D666DD" w:rsidP="00FD0FF7">
      <w:pPr>
        <w:ind w:left="7799"/>
        <w:rPr>
          <w:rFonts w:asciiTheme="minorHAnsi" w:hAnsiTheme="minorHAnsi" w:cstheme="minorHAnsi"/>
          <w:color w:val="FF0000"/>
          <w:sz w:val="20"/>
          <w:szCs w:val="20"/>
          <w:lang w:val="pl-PL"/>
        </w:rPr>
      </w:pPr>
    </w:p>
    <w:p w14:paraId="11D86826" w14:textId="77777777" w:rsidR="00D666DD" w:rsidRPr="00CE7F2E" w:rsidRDefault="00D666DD" w:rsidP="00FD0FF7">
      <w:pPr>
        <w:ind w:left="7799"/>
        <w:rPr>
          <w:rFonts w:asciiTheme="minorHAnsi" w:hAnsiTheme="minorHAnsi" w:cstheme="minorHAnsi"/>
          <w:color w:val="FF0000"/>
          <w:sz w:val="20"/>
          <w:szCs w:val="20"/>
          <w:lang w:val="pl-PL"/>
        </w:rPr>
      </w:pPr>
    </w:p>
    <w:p w14:paraId="362042DC" w14:textId="77777777" w:rsidR="00D666DD" w:rsidRPr="00CE7F2E" w:rsidRDefault="00D666DD" w:rsidP="00FD0FF7">
      <w:pPr>
        <w:ind w:left="7799"/>
        <w:rPr>
          <w:rFonts w:asciiTheme="minorHAnsi" w:hAnsiTheme="minorHAnsi" w:cstheme="minorHAnsi"/>
          <w:color w:val="FF0000"/>
          <w:sz w:val="20"/>
          <w:szCs w:val="20"/>
          <w:lang w:val="pl-PL"/>
        </w:rPr>
      </w:pPr>
    </w:p>
    <w:p w14:paraId="7FFBC439" w14:textId="77777777" w:rsidR="00C515AE" w:rsidRPr="00CE7F2E" w:rsidRDefault="00C515AE" w:rsidP="00FD0FF7">
      <w:pPr>
        <w:ind w:left="7799"/>
        <w:rPr>
          <w:rFonts w:asciiTheme="minorHAnsi" w:hAnsiTheme="minorHAnsi" w:cstheme="minorHAnsi"/>
          <w:color w:val="FF0000"/>
          <w:sz w:val="20"/>
          <w:szCs w:val="20"/>
          <w:lang w:val="pl-PL"/>
        </w:rPr>
      </w:pPr>
    </w:p>
    <w:p w14:paraId="0EB1CF96" w14:textId="77777777" w:rsidR="00D666DD" w:rsidRPr="00CE7F2E" w:rsidRDefault="00D666DD" w:rsidP="00FD0FF7">
      <w:pPr>
        <w:ind w:left="7799"/>
        <w:rPr>
          <w:rFonts w:asciiTheme="minorHAnsi" w:hAnsiTheme="minorHAnsi" w:cstheme="minorHAnsi"/>
          <w:color w:val="FF0000"/>
          <w:sz w:val="20"/>
          <w:szCs w:val="20"/>
          <w:lang w:val="pl-PL"/>
        </w:rPr>
      </w:pPr>
    </w:p>
    <w:p w14:paraId="567562EA" w14:textId="77777777" w:rsidR="00D666DD" w:rsidRPr="00CE7F2E" w:rsidRDefault="00D666DD" w:rsidP="00FD0FF7">
      <w:pPr>
        <w:ind w:left="7799"/>
        <w:rPr>
          <w:rFonts w:asciiTheme="minorHAnsi" w:hAnsiTheme="minorHAnsi" w:cstheme="minorHAnsi"/>
          <w:color w:val="FF0000"/>
          <w:sz w:val="20"/>
          <w:szCs w:val="20"/>
          <w:lang w:val="pl-PL"/>
        </w:rPr>
      </w:pPr>
    </w:p>
    <w:p w14:paraId="70609867" w14:textId="77777777" w:rsidR="00D666DD" w:rsidRPr="00CE7F2E" w:rsidRDefault="00D666DD" w:rsidP="00FD0FF7">
      <w:pPr>
        <w:ind w:left="7799"/>
        <w:rPr>
          <w:rFonts w:asciiTheme="minorHAnsi" w:hAnsiTheme="minorHAnsi" w:cstheme="minorHAnsi"/>
          <w:color w:val="FF0000"/>
          <w:sz w:val="20"/>
          <w:szCs w:val="20"/>
          <w:lang w:val="pl-PL"/>
        </w:rPr>
      </w:pPr>
    </w:p>
    <w:p w14:paraId="20631F1E" w14:textId="77777777" w:rsidR="00B70E72" w:rsidRPr="00354171" w:rsidRDefault="00B70E72" w:rsidP="00B70E72">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15AD7F7E" w14:textId="77777777" w:rsidR="00B70E72" w:rsidRPr="00354171" w:rsidRDefault="00B70E72" w:rsidP="00B70E72">
      <w:pPr>
        <w:jc w:val="center"/>
        <w:rPr>
          <w:rFonts w:asciiTheme="minorHAnsi" w:hAnsiTheme="minorHAnsi" w:cstheme="minorHAnsi"/>
          <w:lang w:val="pl-PL"/>
        </w:rPr>
      </w:pPr>
      <w:r w:rsidRPr="00354171">
        <w:rPr>
          <w:rFonts w:asciiTheme="minorHAnsi" w:hAnsiTheme="minorHAnsi" w:cstheme="minorHAnsi"/>
          <w:lang w:val="pl-PL"/>
        </w:rPr>
        <w:t>FORMULARZ CENOWY</w:t>
      </w:r>
    </w:p>
    <w:p w14:paraId="3C00C417" w14:textId="19F9DB79" w:rsidR="00B70E72" w:rsidRPr="006924F2" w:rsidRDefault="007773AA" w:rsidP="00B70E72">
      <w:pPr>
        <w:rPr>
          <w:rFonts w:asciiTheme="minorHAnsi" w:hAnsiTheme="minorHAnsi" w:cstheme="minorHAnsi"/>
        </w:rPr>
      </w:pPr>
      <w:r>
        <w:rPr>
          <w:rFonts w:asciiTheme="minorHAnsi" w:hAnsiTheme="minorHAnsi" w:cstheme="minorHAnsi"/>
        </w:rPr>
        <w:t>PAKIET 8</w:t>
      </w:r>
      <w:r w:rsidR="00B70E72" w:rsidRPr="006924F2">
        <w:rPr>
          <w:rFonts w:asciiTheme="minorHAnsi" w:hAnsiTheme="minorHAnsi" w:cstheme="minorHAnsi"/>
        </w:rPr>
        <w:t xml:space="preserve"> - </w:t>
      </w:r>
      <w:proofErr w:type="spellStart"/>
      <w:r w:rsidR="00B70E72" w:rsidRPr="006924F2">
        <w:rPr>
          <w:rFonts w:asciiTheme="minorHAnsi" w:hAnsiTheme="minorHAnsi" w:cstheme="minorHAnsi"/>
        </w:rPr>
        <w:t>Rurki</w:t>
      </w:r>
      <w:proofErr w:type="spellEnd"/>
      <w:r w:rsidR="00B70E72" w:rsidRPr="006924F2">
        <w:rPr>
          <w:rFonts w:asciiTheme="minorHAnsi" w:hAnsiTheme="minorHAnsi" w:cstheme="minorHAnsi"/>
        </w:rPr>
        <w:t xml:space="preserve"> </w:t>
      </w:r>
      <w:proofErr w:type="spellStart"/>
      <w:r w:rsidR="00B70E72" w:rsidRPr="006924F2">
        <w:rPr>
          <w:rFonts w:asciiTheme="minorHAnsi" w:hAnsiTheme="minorHAnsi" w:cstheme="minorHAnsi"/>
        </w:rPr>
        <w:t>intubacyjne</w:t>
      </w:r>
      <w:proofErr w:type="spellEnd"/>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r w:rsidR="00B70E72" w:rsidRPr="006924F2">
        <w:rPr>
          <w:rFonts w:asciiTheme="minorHAnsi" w:hAnsiTheme="minorHAnsi" w:cstheme="minorHAnsi"/>
        </w:rPr>
        <w:tab/>
      </w:r>
    </w:p>
    <w:tbl>
      <w:tblPr>
        <w:tblW w:w="5035" w:type="pct"/>
        <w:tblInd w:w="11" w:type="dxa"/>
        <w:tblCellMar>
          <w:left w:w="70" w:type="dxa"/>
          <w:right w:w="70" w:type="dxa"/>
        </w:tblCellMar>
        <w:tblLook w:val="04A0" w:firstRow="1" w:lastRow="0" w:firstColumn="1" w:lastColumn="0" w:noHBand="0" w:noVBand="1"/>
      </w:tblPr>
      <w:tblGrid>
        <w:gridCol w:w="428"/>
        <w:gridCol w:w="5129"/>
        <w:gridCol w:w="930"/>
        <w:gridCol w:w="631"/>
        <w:gridCol w:w="1214"/>
        <w:gridCol w:w="1315"/>
        <w:gridCol w:w="1145"/>
        <w:gridCol w:w="1211"/>
        <w:gridCol w:w="944"/>
        <w:gridCol w:w="1009"/>
        <w:gridCol w:w="1045"/>
      </w:tblGrid>
      <w:tr w:rsidR="00CE7F2E" w:rsidRPr="006924F2" w14:paraId="397C3182" w14:textId="77777777" w:rsidTr="00B70E72">
        <w:tc>
          <w:tcPr>
            <w:tcW w:w="53" w:type="pct"/>
            <w:tcBorders>
              <w:top w:val="single" w:sz="4" w:space="0" w:color="000000"/>
              <w:left w:val="single" w:sz="4" w:space="0" w:color="000000"/>
              <w:bottom w:val="single" w:sz="4" w:space="0" w:color="000000"/>
              <w:right w:val="nil"/>
            </w:tcBorders>
            <w:vAlign w:val="center"/>
            <w:hideMark/>
          </w:tcPr>
          <w:p w14:paraId="046F6C7E"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Lp</w:t>
            </w:r>
            <w:proofErr w:type="spellEnd"/>
            <w:r w:rsidRPr="006924F2">
              <w:rPr>
                <w:rFonts w:asciiTheme="minorHAnsi" w:hAnsiTheme="minorHAnsi" w:cstheme="minorHAnsi"/>
              </w:rPr>
              <w:t>.</w:t>
            </w:r>
          </w:p>
        </w:tc>
        <w:tc>
          <w:tcPr>
            <w:tcW w:w="1721" w:type="pct"/>
            <w:tcBorders>
              <w:top w:val="single" w:sz="4" w:space="0" w:color="000000"/>
              <w:left w:val="single" w:sz="4" w:space="0" w:color="000000"/>
              <w:bottom w:val="single" w:sz="4" w:space="0" w:color="000000"/>
              <w:right w:val="nil"/>
            </w:tcBorders>
            <w:vAlign w:val="center"/>
            <w:hideMark/>
          </w:tcPr>
          <w:p w14:paraId="41A1D1D9"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Opis</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przedmiotu</w:t>
            </w:r>
            <w:proofErr w:type="spellEnd"/>
          </w:p>
        </w:tc>
        <w:tc>
          <w:tcPr>
            <w:tcW w:w="320" w:type="pct"/>
            <w:tcBorders>
              <w:top w:val="single" w:sz="4" w:space="0" w:color="000000"/>
              <w:left w:val="single" w:sz="4" w:space="0" w:color="000000"/>
              <w:bottom w:val="single" w:sz="4" w:space="0" w:color="000000"/>
              <w:right w:val="nil"/>
            </w:tcBorders>
            <w:vAlign w:val="center"/>
            <w:hideMark/>
          </w:tcPr>
          <w:p w14:paraId="77FC54E2"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Rozmiar</w:t>
            </w:r>
            <w:proofErr w:type="spellEnd"/>
          </w:p>
        </w:tc>
        <w:tc>
          <w:tcPr>
            <w:tcW w:w="223" w:type="pct"/>
            <w:tcBorders>
              <w:top w:val="single" w:sz="4" w:space="0" w:color="000000"/>
              <w:left w:val="single" w:sz="4" w:space="0" w:color="000000"/>
              <w:bottom w:val="single" w:sz="4" w:space="0" w:color="000000"/>
              <w:right w:val="nil"/>
            </w:tcBorders>
            <w:vAlign w:val="center"/>
          </w:tcPr>
          <w:p w14:paraId="26516740"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Ilość</w:t>
            </w:r>
            <w:proofErr w:type="spellEnd"/>
          </w:p>
          <w:p w14:paraId="1BF2D38D"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 xml:space="preserve">w </w:t>
            </w:r>
            <w:proofErr w:type="spellStart"/>
            <w:r w:rsidRPr="006924F2">
              <w:rPr>
                <w:rFonts w:asciiTheme="minorHAnsi" w:hAnsiTheme="minorHAnsi" w:cstheme="minorHAnsi"/>
              </w:rPr>
              <w:t>szt</w:t>
            </w:r>
            <w:proofErr w:type="spellEnd"/>
            <w:r w:rsidRPr="006924F2">
              <w:rPr>
                <w:rFonts w:asciiTheme="minorHAnsi" w:hAnsiTheme="minorHAnsi" w:cstheme="minorHAnsi"/>
              </w:rPr>
              <w:t>.</w:t>
            </w:r>
          </w:p>
        </w:tc>
        <w:tc>
          <w:tcPr>
            <w:tcW w:w="405" w:type="pct"/>
            <w:tcBorders>
              <w:top w:val="single" w:sz="4" w:space="0" w:color="000000"/>
              <w:left w:val="single" w:sz="4" w:space="0" w:color="000000"/>
              <w:bottom w:val="single" w:sz="4" w:space="0" w:color="000000"/>
              <w:right w:val="nil"/>
            </w:tcBorders>
            <w:vAlign w:val="center"/>
            <w:hideMark/>
          </w:tcPr>
          <w:p w14:paraId="4DAA7EC5"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 xml:space="preserve">Nazwa </w:t>
            </w:r>
            <w:proofErr w:type="spellStart"/>
            <w:r w:rsidRPr="006924F2">
              <w:rPr>
                <w:rFonts w:asciiTheme="minorHAnsi" w:hAnsiTheme="minorHAnsi" w:cstheme="minorHAnsi"/>
              </w:rPr>
              <w:t>Handlowa</w:t>
            </w:r>
            <w:proofErr w:type="spellEnd"/>
            <w:r w:rsidRPr="006924F2">
              <w:rPr>
                <w:rFonts w:asciiTheme="minorHAnsi" w:hAnsiTheme="minorHAnsi" w:cstheme="minorHAnsi"/>
              </w:rPr>
              <w:t>/ Producent</w:t>
            </w:r>
          </w:p>
        </w:tc>
        <w:tc>
          <w:tcPr>
            <w:tcW w:w="438" w:type="pct"/>
            <w:tcBorders>
              <w:top w:val="single" w:sz="4" w:space="0" w:color="000000"/>
              <w:left w:val="single" w:sz="4" w:space="0" w:color="000000"/>
              <w:bottom w:val="single" w:sz="4" w:space="0" w:color="000000"/>
              <w:right w:val="nil"/>
            </w:tcBorders>
            <w:vAlign w:val="center"/>
            <w:hideMark/>
          </w:tcPr>
          <w:p w14:paraId="20CE2E66"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Oferowana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wielkość</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opakowania</w:t>
            </w:r>
            <w:proofErr w:type="spellEnd"/>
          </w:p>
        </w:tc>
        <w:tc>
          <w:tcPr>
            <w:tcW w:w="382" w:type="pct"/>
            <w:tcBorders>
              <w:top w:val="single" w:sz="4" w:space="0" w:color="000000"/>
              <w:left w:val="single" w:sz="4" w:space="0" w:color="000000"/>
              <w:bottom w:val="single" w:sz="4" w:space="0" w:color="000000"/>
              <w:right w:val="nil"/>
            </w:tcBorders>
            <w:vAlign w:val="center"/>
            <w:hideMark/>
          </w:tcPr>
          <w:p w14:paraId="20D6C8F0"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Ilość</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opakowań</w:t>
            </w:r>
            <w:proofErr w:type="spellEnd"/>
          </w:p>
        </w:tc>
        <w:tc>
          <w:tcPr>
            <w:tcW w:w="437" w:type="pct"/>
            <w:tcBorders>
              <w:top w:val="single" w:sz="4" w:space="0" w:color="000000"/>
              <w:left w:val="single" w:sz="4" w:space="0" w:color="000000"/>
              <w:bottom w:val="single" w:sz="4" w:space="0" w:color="000000"/>
              <w:right w:val="nil"/>
            </w:tcBorders>
            <w:vAlign w:val="center"/>
            <w:hideMark/>
          </w:tcPr>
          <w:p w14:paraId="6AE75668" w14:textId="77777777" w:rsidR="00B70E72" w:rsidRPr="00354171" w:rsidRDefault="00B70E72" w:rsidP="00B70E72">
            <w:pPr>
              <w:jc w:val="center"/>
              <w:rPr>
                <w:rFonts w:asciiTheme="minorHAnsi" w:hAnsiTheme="minorHAnsi" w:cstheme="minorHAnsi"/>
                <w:lang w:val="pl-PL"/>
              </w:rPr>
            </w:pPr>
            <w:r w:rsidRPr="00354171">
              <w:rPr>
                <w:rFonts w:asciiTheme="minorHAnsi" w:hAnsiTheme="minorHAnsi" w:cstheme="minorHAnsi"/>
                <w:lang w:val="pl-PL"/>
              </w:rPr>
              <w:t xml:space="preserve">Cena </w:t>
            </w:r>
            <w:proofErr w:type="spellStart"/>
            <w:r w:rsidRPr="00354171">
              <w:rPr>
                <w:rFonts w:asciiTheme="minorHAnsi" w:hAnsiTheme="minorHAnsi" w:cstheme="minorHAnsi"/>
                <w:lang w:val="pl-PL"/>
              </w:rPr>
              <w:t>jednostk</w:t>
            </w:r>
            <w:proofErr w:type="spellEnd"/>
            <w:r w:rsidRPr="00354171">
              <w:rPr>
                <w:rFonts w:asciiTheme="minorHAnsi" w:hAnsiTheme="minorHAnsi" w:cstheme="minorHAnsi"/>
                <w:lang w:val="pl-PL"/>
              </w:rPr>
              <w:t>.</w:t>
            </w:r>
          </w:p>
          <w:p w14:paraId="47EACEF7" w14:textId="77777777" w:rsidR="00B70E72" w:rsidRPr="00354171" w:rsidRDefault="00B70E72" w:rsidP="00B70E72">
            <w:pPr>
              <w:jc w:val="center"/>
              <w:rPr>
                <w:rFonts w:asciiTheme="minorHAnsi" w:hAnsiTheme="minorHAnsi" w:cstheme="minorHAnsi"/>
                <w:lang w:val="pl-PL"/>
              </w:rPr>
            </w:pPr>
            <w:r w:rsidRPr="00354171">
              <w:rPr>
                <w:rFonts w:asciiTheme="minorHAnsi" w:hAnsiTheme="minorHAnsi" w:cstheme="minorHAnsi"/>
                <w:lang w:val="pl-PL"/>
              </w:rPr>
              <w:t>netto za szt./op.</w:t>
            </w:r>
          </w:p>
        </w:tc>
        <w:tc>
          <w:tcPr>
            <w:tcW w:w="315" w:type="pct"/>
            <w:tcBorders>
              <w:top w:val="single" w:sz="4" w:space="0" w:color="000000"/>
              <w:left w:val="single" w:sz="4" w:space="0" w:color="000000"/>
              <w:bottom w:val="single" w:sz="4" w:space="0" w:color="000000"/>
              <w:right w:val="nil"/>
            </w:tcBorders>
            <w:vAlign w:val="center"/>
            <w:hideMark/>
          </w:tcPr>
          <w:p w14:paraId="1612A4E3"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Wartość</w:t>
            </w:r>
            <w:proofErr w:type="spellEnd"/>
          </w:p>
          <w:p w14:paraId="644C530F"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netto</w:t>
            </w:r>
            <w:proofErr w:type="spellEnd"/>
          </w:p>
        </w:tc>
        <w:tc>
          <w:tcPr>
            <w:tcW w:w="336" w:type="pct"/>
            <w:tcBorders>
              <w:top w:val="single" w:sz="4" w:space="0" w:color="000000"/>
              <w:left w:val="single" w:sz="4" w:space="0" w:color="000000"/>
              <w:bottom w:val="single" w:sz="4" w:space="0" w:color="000000"/>
              <w:right w:val="nil"/>
            </w:tcBorders>
            <w:vAlign w:val="center"/>
            <w:hideMark/>
          </w:tcPr>
          <w:p w14:paraId="5F1B41EF"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Stawka</w:t>
            </w:r>
            <w:proofErr w:type="spellEnd"/>
            <w:r w:rsidRPr="006924F2">
              <w:rPr>
                <w:rFonts w:asciiTheme="minorHAnsi" w:hAnsiTheme="minorHAnsi" w:cstheme="minorHAnsi"/>
              </w:rPr>
              <w:t xml:space="preserve"> VAT</w:t>
            </w:r>
          </w:p>
        </w:tc>
        <w:tc>
          <w:tcPr>
            <w:tcW w:w="370" w:type="pct"/>
            <w:tcBorders>
              <w:top w:val="single" w:sz="4" w:space="0" w:color="000000"/>
              <w:left w:val="single" w:sz="4" w:space="0" w:color="000000"/>
              <w:bottom w:val="single" w:sz="4" w:space="0" w:color="000000"/>
              <w:right w:val="single" w:sz="4" w:space="0" w:color="000000"/>
            </w:tcBorders>
            <w:vAlign w:val="center"/>
            <w:hideMark/>
          </w:tcPr>
          <w:p w14:paraId="33BD65B6"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Wartość</w:t>
            </w:r>
            <w:proofErr w:type="spellEnd"/>
          </w:p>
          <w:p w14:paraId="03F3C293" w14:textId="77777777" w:rsidR="00B70E72" w:rsidRPr="006924F2" w:rsidRDefault="00B70E72" w:rsidP="00B70E72">
            <w:pPr>
              <w:jc w:val="center"/>
              <w:rPr>
                <w:rFonts w:asciiTheme="minorHAnsi" w:hAnsiTheme="minorHAnsi" w:cstheme="minorHAnsi"/>
              </w:rPr>
            </w:pPr>
            <w:proofErr w:type="spellStart"/>
            <w:r w:rsidRPr="006924F2">
              <w:rPr>
                <w:rFonts w:asciiTheme="minorHAnsi" w:hAnsiTheme="minorHAnsi" w:cstheme="minorHAnsi"/>
              </w:rPr>
              <w:t>brutto</w:t>
            </w:r>
            <w:proofErr w:type="spellEnd"/>
          </w:p>
        </w:tc>
      </w:tr>
      <w:tr w:rsidR="00CE7F2E" w:rsidRPr="006924F2" w14:paraId="3012AA23" w14:textId="77777777" w:rsidTr="00B70E72">
        <w:tc>
          <w:tcPr>
            <w:tcW w:w="53" w:type="pct"/>
            <w:tcBorders>
              <w:top w:val="single" w:sz="4" w:space="0" w:color="000000"/>
              <w:left w:val="single" w:sz="4" w:space="0" w:color="000000"/>
              <w:bottom w:val="single" w:sz="4" w:space="0" w:color="000000"/>
              <w:right w:val="nil"/>
            </w:tcBorders>
            <w:vAlign w:val="center"/>
          </w:tcPr>
          <w:p w14:paraId="6C84133A" w14:textId="77777777" w:rsidR="00B70E72" w:rsidRPr="006924F2" w:rsidRDefault="00B70E72" w:rsidP="00B70E72">
            <w:pPr>
              <w:jc w:val="center"/>
              <w:rPr>
                <w:rFonts w:asciiTheme="minorHAnsi" w:hAnsiTheme="minorHAnsi" w:cstheme="minorHAnsi"/>
              </w:rPr>
            </w:pPr>
            <w:bookmarkStart w:id="11" w:name="_Hlk132878078"/>
            <w:r w:rsidRPr="006924F2">
              <w:rPr>
                <w:rFonts w:asciiTheme="minorHAnsi" w:hAnsiTheme="minorHAnsi" w:cstheme="minorHAnsi"/>
              </w:rPr>
              <w:t>I</w:t>
            </w:r>
          </w:p>
        </w:tc>
        <w:tc>
          <w:tcPr>
            <w:tcW w:w="1721" w:type="pct"/>
            <w:tcBorders>
              <w:top w:val="single" w:sz="4" w:space="0" w:color="000000"/>
              <w:left w:val="single" w:sz="4" w:space="0" w:color="000000"/>
              <w:bottom w:val="single" w:sz="4" w:space="0" w:color="000000"/>
              <w:right w:val="nil"/>
            </w:tcBorders>
            <w:vAlign w:val="center"/>
          </w:tcPr>
          <w:p w14:paraId="21E29175"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II</w:t>
            </w:r>
          </w:p>
        </w:tc>
        <w:tc>
          <w:tcPr>
            <w:tcW w:w="320" w:type="pct"/>
            <w:tcBorders>
              <w:top w:val="single" w:sz="4" w:space="0" w:color="000000"/>
              <w:left w:val="single" w:sz="4" w:space="0" w:color="000000"/>
              <w:bottom w:val="single" w:sz="4" w:space="0" w:color="000000"/>
              <w:right w:val="nil"/>
            </w:tcBorders>
            <w:vAlign w:val="center"/>
          </w:tcPr>
          <w:p w14:paraId="0BF2F2E0"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III</w:t>
            </w:r>
          </w:p>
        </w:tc>
        <w:tc>
          <w:tcPr>
            <w:tcW w:w="223" w:type="pct"/>
            <w:tcBorders>
              <w:top w:val="single" w:sz="4" w:space="0" w:color="000000"/>
              <w:left w:val="single" w:sz="4" w:space="0" w:color="000000"/>
              <w:bottom w:val="single" w:sz="4" w:space="0" w:color="000000"/>
              <w:right w:val="nil"/>
            </w:tcBorders>
            <w:vAlign w:val="center"/>
          </w:tcPr>
          <w:p w14:paraId="025C25CA"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IV</w:t>
            </w:r>
          </w:p>
        </w:tc>
        <w:tc>
          <w:tcPr>
            <w:tcW w:w="405" w:type="pct"/>
            <w:tcBorders>
              <w:top w:val="single" w:sz="4" w:space="0" w:color="000000"/>
              <w:left w:val="single" w:sz="4" w:space="0" w:color="000000"/>
              <w:bottom w:val="single" w:sz="4" w:space="0" w:color="000000"/>
              <w:right w:val="nil"/>
            </w:tcBorders>
            <w:vAlign w:val="center"/>
          </w:tcPr>
          <w:p w14:paraId="24226285"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V</w:t>
            </w:r>
          </w:p>
        </w:tc>
        <w:tc>
          <w:tcPr>
            <w:tcW w:w="438" w:type="pct"/>
            <w:tcBorders>
              <w:top w:val="single" w:sz="4" w:space="0" w:color="000000"/>
              <w:left w:val="single" w:sz="4" w:space="0" w:color="000000"/>
              <w:bottom w:val="single" w:sz="4" w:space="0" w:color="000000"/>
              <w:right w:val="nil"/>
            </w:tcBorders>
            <w:vAlign w:val="center"/>
          </w:tcPr>
          <w:p w14:paraId="562A3B45"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VI</w:t>
            </w:r>
          </w:p>
        </w:tc>
        <w:tc>
          <w:tcPr>
            <w:tcW w:w="382" w:type="pct"/>
            <w:tcBorders>
              <w:top w:val="single" w:sz="4" w:space="0" w:color="000000"/>
              <w:left w:val="single" w:sz="4" w:space="0" w:color="000000"/>
              <w:bottom w:val="single" w:sz="4" w:space="0" w:color="000000"/>
              <w:right w:val="nil"/>
            </w:tcBorders>
            <w:vAlign w:val="center"/>
          </w:tcPr>
          <w:p w14:paraId="2D30A454"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VII</w:t>
            </w:r>
          </w:p>
        </w:tc>
        <w:tc>
          <w:tcPr>
            <w:tcW w:w="437" w:type="pct"/>
            <w:tcBorders>
              <w:top w:val="single" w:sz="4" w:space="0" w:color="000000"/>
              <w:left w:val="single" w:sz="4" w:space="0" w:color="000000"/>
              <w:bottom w:val="single" w:sz="4" w:space="0" w:color="000000"/>
              <w:right w:val="nil"/>
            </w:tcBorders>
            <w:vAlign w:val="center"/>
          </w:tcPr>
          <w:p w14:paraId="3E1CF153"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VIII</w:t>
            </w:r>
          </w:p>
        </w:tc>
        <w:tc>
          <w:tcPr>
            <w:tcW w:w="315" w:type="pct"/>
            <w:tcBorders>
              <w:top w:val="single" w:sz="4" w:space="0" w:color="000000"/>
              <w:left w:val="single" w:sz="4" w:space="0" w:color="000000"/>
              <w:bottom w:val="single" w:sz="4" w:space="0" w:color="000000"/>
              <w:right w:val="nil"/>
            </w:tcBorders>
            <w:vAlign w:val="center"/>
          </w:tcPr>
          <w:p w14:paraId="7762C993"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IX</w:t>
            </w:r>
          </w:p>
        </w:tc>
        <w:tc>
          <w:tcPr>
            <w:tcW w:w="336" w:type="pct"/>
            <w:tcBorders>
              <w:top w:val="single" w:sz="4" w:space="0" w:color="000000"/>
              <w:left w:val="single" w:sz="4" w:space="0" w:color="000000"/>
              <w:bottom w:val="single" w:sz="4" w:space="0" w:color="000000"/>
              <w:right w:val="nil"/>
            </w:tcBorders>
            <w:vAlign w:val="center"/>
          </w:tcPr>
          <w:p w14:paraId="23DC1719"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X</w:t>
            </w:r>
          </w:p>
        </w:tc>
        <w:tc>
          <w:tcPr>
            <w:tcW w:w="370" w:type="pct"/>
            <w:tcBorders>
              <w:top w:val="single" w:sz="4" w:space="0" w:color="000000"/>
              <w:left w:val="single" w:sz="4" w:space="0" w:color="000000"/>
              <w:bottom w:val="single" w:sz="4" w:space="0" w:color="000000"/>
              <w:right w:val="single" w:sz="4" w:space="0" w:color="000000"/>
            </w:tcBorders>
            <w:vAlign w:val="center"/>
          </w:tcPr>
          <w:p w14:paraId="4D6ED5F3"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XI</w:t>
            </w:r>
          </w:p>
        </w:tc>
      </w:tr>
      <w:bookmarkEnd w:id="11"/>
      <w:tr w:rsidR="00CE7F2E" w:rsidRPr="006924F2" w14:paraId="7E6116FB" w14:textId="77777777" w:rsidTr="00B70E72">
        <w:trPr>
          <w:cantSplit/>
        </w:trPr>
        <w:tc>
          <w:tcPr>
            <w:tcW w:w="53" w:type="pct"/>
            <w:tcBorders>
              <w:top w:val="single" w:sz="4" w:space="0" w:color="000000"/>
              <w:left w:val="single" w:sz="4" w:space="0" w:color="000000"/>
              <w:bottom w:val="single" w:sz="4" w:space="0" w:color="000000"/>
              <w:right w:val="nil"/>
            </w:tcBorders>
          </w:tcPr>
          <w:p w14:paraId="5715D8E8" w14:textId="77777777" w:rsidR="00B70E72" w:rsidRPr="006924F2" w:rsidRDefault="00B70E72" w:rsidP="00B70E72">
            <w:pPr>
              <w:rPr>
                <w:rFonts w:asciiTheme="minorHAnsi" w:hAnsiTheme="minorHAnsi" w:cstheme="minorHAnsi"/>
              </w:rPr>
            </w:pPr>
          </w:p>
          <w:p w14:paraId="7C2F0E19"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1.</w:t>
            </w:r>
          </w:p>
        </w:tc>
        <w:tc>
          <w:tcPr>
            <w:tcW w:w="1721" w:type="pct"/>
            <w:tcBorders>
              <w:top w:val="single" w:sz="4" w:space="0" w:color="000000"/>
              <w:left w:val="single" w:sz="4" w:space="0" w:color="000000"/>
              <w:bottom w:val="single" w:sz="4" w:space="0" w:color="000000"/>
              <w:right w:val="nil"/>
            </w:tcBorders>
          </w:tcPr>
          <w:p w14:paraId="343CE2C6" w14:textId="7B030353" w:rsidR="00B70E72" w:rsidRPr="006924F2" w:rsidRDefault="006924F2" w:rsidP="00B70E72">
            <w:pPr>
              <w:rPr>
                <w:rFonts w:asciiTheme="minorHAnsi" w:hAnsiTheme="minorHAnsi" w:cstheme="minorHAnsi"/>
              </w:rPr>
            </w:pPr>
            <w:r w:rsidRPr="00354171">
              <w:rPr>
                <w:rFonts w:ascii="Calibri" w:hAnsi="Calibri" w:cs="Calibri"/>
                <w:lang w:val="pl-PL"/>
              </w:rPr>
              <w:t xml:space="preserve">Rurka intubacyjna zbrojona z mankietem i prowadnicą wykonana z elastycznego PVC. Znacznik RTG na całej długości rurki, skalowana co 1 cm, wyposażona w boczny otwór Murphy’ego. Podwójny znacznik głębokości umożliwiający kontrolę położenia rurki. Uniwersalny łącznik o średnicy 15 mm. </w:t>
            </w:r>
            <w:proofErr w:type="spellStart"/>
            <w:r w:rsidRPr="006924F2">
              <w:rPr>
                <w:rFonts w:ascii="Calibri" w:hAnsi="Calibri" w:cs="Calibri"/>
              </w:rPr>
              <w:t>Balonik</w:t>
            </w:r>
            <w:proofErr w:type="spellEnd"/>
            <w:r w:rsidRPr="006924F2">
              <w:rPr>
                <w:rFonts w:ascii="Calibri" w:hAnsi="Calibri" w:cs="Calibri"/>
              </w:rPr>
              <w:t xml:space="preserve"> </w:t>
            </w:r>
            <w:proofErr w:type="spellStart"/>
            <w:r w:rsidRPr="006924F2">
              <w:rPr>
                <w:rFonts w:ascii="Calibri" w:hAnsi="Calibri" w:cs="Calibri"/>
              </w:rPr>
              <w:t>kontrolny</w:t>
            </w:r>
            <w:proofErr w:type="spellEnd"/>
            <w:r w:rsidRPr="006924F2">
              <w:rPr>
                <w:rFonts w:ascii="Calibri" w:hAnsi="Calibri" w:cs="Calibri"/>
              </w:rPr>
              <w:t xml:space="preserve"> z </w:t>
            </w:r>
            <w:proofErr w:type="spellStart"/>
            <w:r w:rsidRPr="006924F2">
              <w:rPr>
                <w:rFonts w:ascii="Calibri" w:hAnsi="Calibri" w:cs="Calibri"/>
              </w:rPr>
              <w:t>oznaczeniem</w:t>
            </w:r>
            <w:proofErr w:type="spellEnd"/>
            <w:r w:rsidRPr="006924F2">
              <w:rPr>
                <w:rFonts w:ascii="Calibri" w:hAnsi="Calibri" w:cs="Calibri"/>
              </w:rPr>
              <w:t xml:space="preserve"> </w:t>
            </w:r>
            <w:proofErr w:type="spellStart"/>
            <w:r w:rsidRPr="006924F2">
              <w:rPr>
                <w:rFonts w:ascii="Calibri" w:hAnsi="Calibri" w:cs="Calibri"/>
              </w:rPr>
              <w:t>numeru</w:t>
            </w:r>
            <w:proofErr w:type="spellEnd"/>
            <w:r w:rsidRPr="006924F2">
              <w:rPr>
                <w:rFonts w:ascii="Calibri" w:hAnsi="Calibri" w:cs="Calibri"/>
              </w:rPr>
              <w:t xml:space="preserve"> </w:t>
            </w:r>
            <w:proofErr w:type="spellStart"/>
            <w:r w:rsidRPr="006924F2">
              <w:rPr>
                <w:rFonts w:ascii="Calibri" w:hAnsi="Calibri" w:cs="Calibri"/>
              </w:rPr>
              <w:t>serii</w:t>
            </w:r>
            <w:proofErr w:type="spellEnd"/>
            <w:r w:rsidRPr="006924F2">
              <w:rPr>
                <w:rFonts w:ascii="Calibri" w:hAnsi="Calibri" w:cs="Calibri"/>
              </w:rPr>
              <w:t xml:space="preserve"> </w:t>
            </w:r>
            <w:proofErr w:type="spellStart"/>
            <w:r w:rsidRPr="006924F2">
              <w:rPr>
                <w:rFonts w:ascii="Calibri" w:hAnsi="Calibri" w:cs="Calibri"/>
              </w:rPr>
              <w:t>i</w:t>
            </w:r>
            <w:proofErr w:type="spellEnd"/>
            <w:r w:rsidRPr="006924F2">
              <w:rPr>
                <w:rFonts w:ascii="Calibri" w:hAnsi="Calibri" w:cs="Calibri"/>
              </w:rPr>
              <w:t xml:space="preserve"> </w:t>
            </w:r>
            <w:proofErr w:type="spellStart"/>
            <w:r w:rsidRPr="006924F2">
              <w:rPr>
                <w:rFonts w:ascii="Calibri" w:hAnsi="Calibri" w:cs="Calibri"/>
              </w:rPr>
              <w:t>rozmiaru</w:t>
            </w:r>
            <w:proofErr w:type="spellEnd"/>
          </w:p>
        </w:tc>
        <w:tc>
          <w:tcPr>
            <w:tcW w:w="320" w:type="pct"/>
            <w:tcBorders>
              <w:top w:val="single" w:sz="4" w:space="0" w:color="000000"/>
              <w:left w:val="single" w:sz="4" w:space="0" w:color="000000"/>
              <w:bottom w:val="single" w:sz="4" w:space="0" w:color="000000"/>
              <w:right w:val="nil"/>
            </w:tcBorders>
            <w:vAlign w:val="center"/>
          </w:tcPr>
          <w:p w14:paraId="1ED48BFD" w14:textId="77777777" w:rsidR="00B70E72" w:rsidRPr="006924F2" w:rsidRDefault="00B70E72" w:rsidP="00B70E72">
            <w:pPr>
              <w:jc w:val="center"/>
              <w:rPr>
                <w:rFonts w:asciiTheme="minorHAnsi" w:hAnsiTheme="minorHAnsi" w:cstheme="minorHAnsi"/>
              </w:rPr>
            </w:pPr>
          </w:p>
          <w:p w14:paraId="5B0B3C61"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od 7</w:t>
            </w:r>
          </w:p>
          <w:p w14:paraId="59183C6A"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do 9 co</w:t>
            </w:r>
          </w:p>
          <w:p w14:paraId="11D28CEC"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0,5 mm</w:t>
            </w:r>
          </w:p>
        </w:tc>
        <w:tc>
          <w:tcPr>
            <w:tcW w:w="223" w:type="pct"/>
            <w:tcBorders>
              <w:top w:val="single" w:sz="4" w:space="0" w:color="000000"/>
              <w:left w:val="single" w:sz="4" w:space="0" w:color="000000"/>
              <w:bottom w:val="single" w:sz="4" w:space="0" w:color="000000"/>
              <w:right w:val="nil"/>
            </w:tcBorders>
            <w:vAlign w:val="center"/>
          </w:tcPr>
          <w:p w14:paraId="5574E81D" w14:textId="77777777" w:rsidR="00B70E72" w:rsidRPr="006924F2" w:rsidRDefault="00B70E72" w:rsidP="00B70E72">
            <w:pPr>
              <w:jc w:val="center"/>
              <w:rPr>
                <w:rFonts w:asciiTheme="minorHAnsi" w:hAnsiTheme="minorHAnsi" w:cstheme="minorHAnsi"/>
              </w:rPr>
            </w:pPr>
          </w:p>
          <w:p w14:paraId="00F98B16" w14:textId="21E618DF" w:rsidR="00B70E72" w:rsidRPr="006924F2" w:rsidRDefault="006924F2" w:rsidP="00B70E72">
            <w:pPr>
              <w:jc w:val="center"/>
              <w:rPr>
                <w:rFonts w:asciiTheme="minorHAnsi" w:hAnsiTheme="minorHAnsi" w:cstheme="minorHAnsi"/>
              </w:rPr>
            </w:pPr>
            <w:r w:rsidRPr="006924F2">
              <w:rPr>
                <w:rFonts w:asciiTheme="minorHAnsi" w:hAnsiTheme="minorHAnsi" w:cstheme="minorHAnsi"/>
              </w:rPr>
              <w:t>20</w:t>
            </w:r>
          </w:p>
        </w:tc>
        <w:tc>
          <w:tcPr>
            <w:tcW w:w="405" w:type="pct"/>
            <w:tcBorders>
              <w:top w:val="single" w:sz="4" w:space="0" w:color="000000"/>
              <w:left w:val="single" w:sz="4" w:space="0" w:color="000000"/>
              <w:bottom w:val="single" w:sz="4" w:space="0" w:color="000000"/>
              <w:right w:val="nil"/>
            </w:tcBorders>
            <w:vAlign w:val="center"/>
          </w:tcPr>
          <w:p w14:paraId="005989B6" w14:textId="77777777" w:rsidR="00B70E72" w:rsidRPr="006924F2" w:rsidRDefault="00B70E72" w:rsidP="00B70E72">
            <w:pPr>
              <w:rPr>
                <w:rFonts w:asciiTheme="minorHAnsi" w:hAnsiTheme="minorHAnsi" w:cstheme="minorHAnsi"/>
              </w:rPr>
            </w:pPr>
          </w:p>
        </w:tc>
        <w:tc>
          <w:tcPr>
            <w:tcW w:w="438" w:type="pct"/>
            <w:tcBorders>
              <w:top w:val="single" w:sz="4" w:space="0" w:color="000000"/>
              <w:left w:val="single" w:sz="4" w:space="0" w:color="000000"/>
              <w:bottom w:val="single" w:sz="4" w:space="0" w:color="000000"/>
              <w:right w:val="nil"/>
            </w:tcBorders>
            <w:vAlign w:val="center"/>
          </w:tcPr>
          <w:p w14:paraId="0604BFDF" w14:textId="77777777" w:rsidR="00B70E72" w:rsidRPr="006924F2" w:rsidRDefault="00B70E72" w:rsidP="00B70E72">
            <w:pPr>
              <w:rPr>
                <w:rFonts w:asciiTheme="minorHAnsi" w:hAnsiTheme="minorHAnsi" w:cstheme="minorHAnsi"/>
              </w:rPr>
            </w:pPr>
          </w:p>
        </w:tc>
        <w:tc>
          <w:tcPr>
            <w:tcW w:w="382" w:type="pct"/>
            <w:tcBorders>
              <w:top w:val="single" w:sz="4" w:space="0" w:color="000000"/>
              <w:left w:val="single" w:sz="4" w:space="0" w:color="000000"/>
              <w:bottom w:val="single" w:sz="4" w:space="0" w:color="000000"/>
              <w:right w:val="single" w:sz="4" w:space="0" w:color="auto"/>
            </w:tcBorders>
            <w:vAlign w:val="center"/>
          </w:tcPr>
          <w:p w14:paraId="7F418830" w14:textId="77777777" w:rsidR="00B70E72" w:rsidRPr="006924F2" w:rsidRDefault="00B70E72" w:rsidP="00B70E72">
            <w:pPr>
              <w:rPr>
                <w:rFonts w:asciiTheme="minorHAnsi" w:hAnsiTheme="minorHAnsi" w:cstheme="minorHAnsi"/>
              </w:rPr>
            </w:pPr>
          </w:p>
        </w:tc>
        <w:tc>
          <w:tcPr>
            <w:tcW w:w="437" w:type="pct"/>
            <w:tcBorders>
              <w:top w:val="single" w:sz="4" w:space="0" w:color="000000"/>
              <w:left w:val="single" w:sz="4" w:space="0" w:color="auto"/>
              <w:bottom w:val="single" w:sz="4" w:space="0" w:color="000000"/>
              <w:right w:val="nil"/>
            </w:tcBorders>
            <w:vAlign w:val="center"/>
          </w:tcPr>
          <w:p w14:paraId="10129A63" w14:textId="77777777" w:rsidR="00B70E72" w:rsidRPr="006924F2" w:rsidRDefault="00B70E72" w:rsidP="00B70E72">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nil"/>
            </w:tcBorders>
            <w:vAlign w:val="center"/>
          </w:tcPr>
          <w:p w14:paraId="34B98B07" w14:textId="77777777" w:rsidR="00B70E72" w:rsidRPr="006924F2" w:rsidRDefault="00B70E72" w:rsidP="00B70E72">
            <w:pPr>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vAlign w:val="center"/>
          </w:tcPr>
          <w:p w14:paraId="4D1754D3" w14:textId="77777777" w:rsidR="00B70E72" w:rsidRPr="006924F2" w:rsidRDefault="00B70E72" w:rsidP="00B70E72">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131DEEDC" w14:textId="77777777" w:rsidR="00B70E72" w:rsidRPr="006924F2" w:rsidRDefault="00B70E72" w:rsidP="00B70E72">
            <w:pPr>
              <w:rPr>
                <w:rFonts w:asciiTheme="minorHAnsi" w:hAnsiTheme="minorHAnsi" w:cstheme="minorHAnsi"/>
              </w:rPr>
            </w:pPr>
          </w:p>
        </w:tc>
      </w:tr>
      <w:tr w:rsidR="00CE7F2E" w:rsidRPr="006924F2" w14:paraId="4618FD4F" w14:textId="77777777" w:rsidTr="00B70E72">
        <w:trPr>
          <w:cantSplit/>
        </w:trPr>
        <w:tc>
          <w:tcPr>
            <w:tcW w:w="3542" w:type="pct"/>
            <w:gridSpan w:val="7"/>
            <w:tcBorders>
              <w:top w:val="single" w:sz="4" w:space="0" w:color="000000"/>
              <w:left w:val="single" w:sz="4" w:space="0" w:color="000000"/>
              <w:bottom w:val="single" w:sz="4" w:space="0" w:color="000000"/>
              <w:right w:val="single" w:sz="4" w:space="0" w:color="auto"/>
            </w:tcBorders>
            <w:hideMark/>
          </w:tcPr>
          <w:p w14:paraId="6DBB89B3" w14:textId="77777777" w:rsidR="00B70E72" w:rsidRPr="006924F2" w:rsidRDefault="00B70E72" w:rsidP="00B70E72">
            <w:pPr>
              <w:jc w:val="center"/>
              <w:rPr>
                <w:rFonts w:asciiTheme="minorHAnsi" w:hAnsiTheme="minorHAnsi" w:cstheme="minorHAnsi"/>
              </w:rPr>
            </w:pPr>
            <w:r w:rsidRPr="006924F2">
              <w:rPr>
                <w:rFonts w:asciiTheme="minorHAnsi" w:hAnsiTheme="minorHAnsi" w:cstheme="minorHAnsi"/>
              </w:rPr>
              <w:t>WARTOŚĆ GLOBALNA</w:t>
            </w:r>
          </w:p>
        </w:tc>
        <w:tc>
          <w:tcPr>
            <w:tcW w:w="437" w:type="pct"/>
            <w:tcBorders>
              <w:top w:val="single" w:sz="4" w:space="0" w:color="000000"/>
              <w:left w:val="single" w:sz="4" w:space="0" w:color="auto"/>
              <w:bottom w:val="single" w:sz="4" w:space="0" w:color="000000"/>
              <w:right w:val="nil"/>
            </w:tcBorders>
          </w:tcPr>
          <w:p w14:paraId="4E9E953B" w14:textId="77777777" w:rsidR="00B70E72" w:rsidRPr="006924F2" w:rsidRDefault="00B70E72" w:rsidP="00B70E72">
            <w:pPr>
              <w:jc w:val="right"/>
              <w:rPr>
                <w:rFonts w:asciiTheme="minorHAnsi" w:hAnsiTheme="minorHAnsi" w:cstheme="minorHAnsi"/>
              </w:rPr>
            </w:pPr>
            <w:r w:rsidRPr="006924F2">
              <w:rPr>
                <w:rFonts w:asciiTheme="minorHAnsi" w:hAnsiTheme="minorHAnsi" w:cstheme="minorHAnsi"/>
              </w:rPr>
              <w:t>NETTO:</w:t>
            </w:r>
          </w:p>
        </w:tc>
        <w:tc>
          <w:tcPr>
            <w:tcW w:w="315" w:type="pct"/>
            <w:tcBorders>
              <w:top w:val="single" w:sz="4" w:space="0" w:color="000000"/>
              <w:left w:val="single" w:sz="4" w:space="0" w:color="000000"/>
              <w:bottom w:val="single" w:sz="4" w:space="0" w:color="000000"/>
              <w:right w:val="nil"/>
            </w:tcBorders>
          </w:tcPr>
          <w:p w14:paraId="34CFE65B" w14:textId="77777777" w:rsidR="00B70E72" w:rsidRPr="006924F2" w:rsidRDefault="00B70E72" w:rsidP="00B70E72">
            <w:pPr>
              <w:jc w:val="right"/>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hideMark/>
          </w:tcPr>
          <w:p w14:paraId="26C4F672" w14:textId="77777777" w:rsidR="00B70E72" w:rsidRPr="006924F2" w:rsidRDefault="00B70E72" w:rsidP="00B70E72">
            <w:pPr>
              <w:jc w:val="right"/>
              <w:rPr>
                <w:rFonts w:asciiTheme="minorHAnsi" w:hAnsiTheme="minorHAnsi" w:cstheme="minorHAnsi"/>
              </w:rPr>
            </w:pPr>
            <w:r w:rsidRPr="006924F2">
              <w:rPr>
                <w:rFonts w:asciiTheme="minorHAnsi" w:hAnsiTheme="minorHAnsi" w:cstheme="minorHAnsi"/>
              </w:rPr>
              <w:t>BRUTTO:</w:t>
            </w:r>
          </w:p>
        </w:tc>
        <w:tc>
          <w:tcPr>
            <w:tcW w:w="370" w:type="pct"/>
            <w:tcBorders>
              <w:top w:val="single" w:sz="4" w:space="0" w:color="000000"/>
              <w:left w:val="single" w:sz="4" w:space="0" w:color="000000"/>
              <w:bottom w:val="single" w:sz="4" w:space="0" w:color="000000"/>
              <w:right w:val="single" w:sz="4" w:space="0" w:color="000000"/>
            </w:tcBorders>
          </w:tcPr>
          <w:p w14:paraId="6D2F2E88" w14:textId="77777777" w:rsidR="00B70E72" w:rsidRPr="006924F2" w:rsidRDefault="00B70E72" w:rsidP="00B70E72">
            <w:pPr>
              <w:rPr>
                <w:rFonts w:asciiTheme="minorHAnsi" w:hAnsiTheme="minorHAnsi" w:cstheme="minorHAnsi"/>
              </w:rPr>
            </w:pPr>
          </w:p>
        </w:tc>
      </w:tr>
    </w:tbl>
    <w:p w14:paraId="654F7F36" w14:textId="7A7592FB" w:rsidR="008946C5" w:rsidRPr="006924F2" w:rsidRDefault="00C515AE" w:rsidP="00C515AE">
      <w:pPr>
        <w:rPr>
          <w:rFonts w:asciiTheme="minorHAnsi" w:hAnsiTheme="minorHAnsi" w:cstheme="minorHAnsi"/>
          <w:sz w:val="20"/>
          <w:szCs w:val="20"/>
          <w:lang w:val="pl-PL"/>
        </w:rPr>
      </w:pPr>
      <w:r w:rsidRPr="006924F2">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6924F2">
        <w:rPr>
          <w:rFonts w:asciiTheme="minorHAnsi" w:eastAsia="Arial" w:hAnsiTheme="minorHAnsi" w:cstheme="minorHAnsi"/>
          <w:b/>
          <w:bCs/>
          <w:i/>
          <w:sz w:val="20"/>
          <w:szCs w:val="20"/>
          <w:lang w:val="pl-PL" w:eastAsia="ar-SA" w:bidi="pl-PL"/>
        </w:rPr>
        <w:t xml:space="preserve"> kwalifikowanym podpisem elektronicznym,</w:t>
      </w:r>
      <w:r w:rsidRPr="006924F2">
        <w:rPr>
          <w:rFonts w:asciiTheme="minorHAnsi" w:eastAsia="Times New Roman" w:hAnsiTheme="minorHAnsi" w:cstheme="minorHAnsi"/>
          <w:b/>
          <w:bCs/>
          <w:i/>
          <w:iCs/>
          <w:sz w:val="20"/>
          <w:szCs w:val="20"/>
          <w:lang w:val="pl-PL"/>
        </w:rPr>
        <w:t xml:space="preserve"> podpisem zaufanym lub podpisem osobistym.</w:t>
      </w:r>
    </w:p>
    <w:p w14:paraId="30540017" w14:textId="77777777" w:rsidR="00B70E72" w:rsidRPr="006924F2" w:rsidRDefault="00B70E72" w:rsidP="00FD0FF7">
      <w:pPr>
        <w:ind w:left="7799"/>
        <w:rPr>
          <w:rFonts w:asciiTheme="minorHAnsi" w:hAnsiTheme="minorHAnsi" w:cstheme="minorHAnsi"/>
          <w:sz w:val="20"/>
          <w:szCs w:val="20"/>
          <w:lang w:val="pl-PL"/>
        </w:rPr>
      </w:pPr>
    </w:p>
    <w:p w14:paraId="58DE4B87" w14:textId="77777777" w:rsidR="00B70E72" w:rsidRPr="00354171" w:rsidRDefault="00B70E72" w:rsidP="00B70E72">
      <w:pPr>
        <w:jc w:val="right"/>
        <w:rPr>
          <w:rFonts w:asciiTheme="minorHAnsi" w:hAnsiTheme="minorHAnsi" w:cstheme="minorHAnsi"/>
          <w:color w:val="FF0000"/>
          <w:lang w:val="pl-PL"/>
        </w:rPr>
      </w:pPr>
    </w:p>
    <w:p w14:paraId="63047141" w14:textId="77777777" w:rsidR="00B70E72" w:rsidRPr="00354171" w:rsidRDefault="00B70E72" w:rsidP="00B70E72">
      <w:pPr>
        <w:jc w:val="right"/>
        <w:rPr>
          <w:rFonts w:asciiTheme="minorHAnsi" w:hAnsiTheme="minorHAnsi" w:cstheme="minorHAnsi"/>
          <w:color w:val="FF0000"/>
          <w:lang w:val="pl-PL"/>
        </w:rPr>
      </w:pPr>
    </w:p>
    <w:p w14:paraId="3C79A414" w14:textId="77777777" w:rsidR="00B70E72" w:rsidRPr="00354171" w:rsidRDefault="00B70E72" w:rsidP="00B70E72">
      <w:pPr>
        <w:jc w:val="right"/>
        <w:rPr>
          <w:rFonts w:asciiTheme="minorHAnsi" w:hAnsiTheme="minorHAnsi" w:cstheme="minorHAnsi"/>
          <w:color w:val="FF0000"/>
          <w:lang w:val="pl-PL"/>
        </w:rPr>
      </w:pPr>
    </w:p>
    <w:p w14:paraId="21986876" w14:textId="77777777" w:rsidR="00B70E72" w:rsidRPr="00354171" w:rsidRDefault="00B70E72" w:rsidP="00B70E72">
      <w:pPr>
        <w:jc w:val="right"/>
        <w:rPr>
          <w:rFonts w:asciiTheme="minorHAnsi" w:hAnsiTheme="minorHAnsi" w:cstheme="minorHAnsi"/>
          <w:color w:val="FF0000"/>
          <w:lang w:val="pl-PL"/>
        </w:rPr>
      </w:pPr>
    </w:p>
    <w:p w14:paraId="6EEC3E7F" w14:textId="77777777" w:rsidR="00B70E72" w:rsidRPr="00354171" w:rsidRDefault="00B70E72" w:rsidP="00B70E72">
      <w:pPr>
        <w:jc w:val="right"/>
        <w:rPr>
          <w:rFonts w:asciiTheme="minorHAnsi" w:hAnsiTheme="minorHAnsi" w:cstheme="minorHAnsi"/>
          <w:color w:val="FF0000"/>
          <w:lang w:val="pl-PL"/>
        </w:rPr>
      </w:pPr>
    </w:p>
    <w:p w14:paraId="782680D9" w14:textId="77777777" w:rsidR="00B70E72" w:rsidRPr="00354171" w:rsidRDefault="00B70E72" w:rsidP="00B70E72">
      <w:pPr>
        <w:jc w:val="right"/>
        <w:rPr>
          <w:rFonts w:asciiTheme="minorHAnsi" w:hAnsiTheme="minorHAnsi" w:cstheme="minorHAnsi"/>
          <w:color w:val="FF0000"/>
          <w:lang w:val="pl-PL"/>
        </w:rPr>
      </w:pPr>
    </w:p>
    <w:p w14:paraId="782A08A1" w14:textId="77777777" w:rsidR="00B70E72" w:rsidRPr="00354171" w:rsidRDefault="00B70E72" w:rsidP="00B70E72">
      <w:pPr>
        <w:jc w:val="right"/>
        <w:rPr>
          <w:rFonts w:asciiTheme="minorHAnsi" w:hAnsiTheme="minorHAnsi" w:cstheme="minorHAnsi"/>
          <w:color w:val="FF0000"/>
          <w:lang w:val="pl-PL"/>
        </w:rPr>
      </w:pPr>
    </w:p>
    <w:p w14:paraId="16724B1C" w14:textId="77777777" w:rsidR="00C515AE" w:rsidRPr="00354171" w:rsidRDefault="00C515AE" w:rsidP="00B70E72">
      <w:pPr>
        <w:jc w:val="right"/>
        <w:rPr>
          <w:rFonts w:asciiTheme="minorHAnsi" w:hAnsiTheme="minorHAnsi" w:cstheme="minorHAnsi"/>
          <w:color w:val="FF0000"/>
          <w:lang w:val="pl-PL"/>
        </w:rPr>
      </w:pPr>
    </w:p>
    <w:p w14:paraId="39B8361B" w14:textId="77777777" w:rsidR="00C515AE" w:rsidRPr="00354171" w:rsidRDefault="00C515AE" w:rsidP="00B70E72">
      <w:pPr>
        <w:jc w:val="right"/>
        <w:rPr>
          <w:rFonts w:asciiTheme="minorHAnsi" w:hAnsiTheme="minorHAnsi" w:cstheme="minorHAnsi"/>
          <w:color w:val="FF0000"/>
          <w:lang w:val="pl-PL"/>
        </w:rPr>
      </w:pPr>
    </w:p>
    <w:p w14:paraId="7F99F5CE" w14:textId="77777777" w:rsidR="00B70E72" w:rsidRPr="00354171" w:rsidRDefault="00B70E72" w:rsidP="00B70E72">
      <w:pPr>
        <w:jc w:val="right"/>
        <w:rPr>
          <w:rFonts w:asciiTheme="minorHAnsi" w:hAnsiTheme="minorHAnsi" w:cstheme="minorHAnsi"/>
          <w:color w:val="FF0000"/>
          <w:lang w:val="pl-PL"/>
        </w:rPr>
      </w:pPr>
    </w:p>
    <w:p w14:paraId="5077E0A3" w14:textId="77777777" w:rsidR="00B70E72" w:rsidRPr="00354171" w:rsidRDefault="00B70E72" w:rsidP="00B70E72">
      <w:pPr>
        <w:jc w:val="right"/>
        <w:rPr>
          <w:rFonts w:asciiTheme="minorHAnsi" w:hAnsiTheme="minorHAnsi" w:cstheme="minorHAnsi"/>
          <w:color w:val="FF0000"/>
          <w:lang w:val="pl-PL"/>
        </w:rPr>
      </w:pPr>
    </w:p>
    <w:p w14:paraId="1354F80F" w14:textId="77777777" w:rsidR="006924F2" w:rsidRPr="00354171" w:rsidRDefault="006924F2" w:rsidP="00B70E72">
      <w:pPr>
        <w:jc w:val="right"/>
        <w:rPr>
          <w:rFonts w:asciiTheme="minorHAnsi" w:hAnsiTheme="minorHAnsi" w:cstheme="minorHAnsi"/>
          <w:color w:val="FF0000"/>
          <w:lang w:val="pl-PL"/>
        </w:rPr>
      </w:pPr>
    </w:p>
    <w:p w14:paraId="3D311936" w14:textId="77777777" w:rsidR="00C03AF8" w:rsidRPr="00354171" w:rsidRDefault="00C03AF8" w:rsidP="00C03AF8">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1FA0FDFE" w14:textId="77777777" w:rsidR="00C03AF8" w:rsidRPr="00354171" w:rsidRDefault="00C03AF8" w:rsidP="00C03AF8">
      <w:pPr>
        <w:jc w:val="center"/>
        <w:rPr>
          <w:rFonts w:asciiTheme="minorHAnsi" w:hAnsiTheme="minorHAnsi" w:cstheme="minorHAnsi"/>
          <w:lang w:val="pl-PL"/>
        </w:rPr>
      </w:pPr>
      <w:r w:rsidRPr="00354171">
        <w:rPr>
          <w:rFonts w:asciiTheme="minorHAnsi" w:hAnsiTheme="minorHAnsi" w:cstheme="minorHAnsi"/>
          <w:lang w:val="pl-PL"/>
        </w:rPr>
        <w:t>FORMULARZ CENOWY</w:t>
      </w:r>
    </w:p>
    <w:p w14:paraId="7E3CB6C9" w14:textId="70C67C6C" w:rsidR="00C03AF8" w:rsidRPr="00354171" w:rsidRDefault="007773AA" w:rsidP="00C03AF8">
      <w:pPr>
        <w:rPr>
          <w:rFonts w:asciiTheme="minorHAnsi" w:hAnsiTheme="minorHAnsi" w:cstheme="minorHAnsi"/>
          <w:lang w:val="pl-PL"/>
        </w:rPr>
      </w:pPr>
      <w:r w:rsidRPr="00354171">
        <w:rPr>
          <w:rFonts w:asciiTheme="minorHAnsi" w:hAnsiTheme="minorHAnsi" w:cstheme="minorHAnsi"/>
          <w:lang w:val="pl-PL"/>
        </w:rPr>
        <w:t>Pakiet 9</w:t>
      </w:r>
      <w:r w:rsidR="00C03AF8" w:rsidRPr="00354171">
        <w:rPr>
          <w:rFonts w:asciiTheme="minorHAnsi" w:hAnsiTheme="minorHAnsi" w:cstheme="minorHAnsi"/>
          <w:lang w:val="pl-PL"/>
        </w:rPr>
        <w:t xml:space="preserve"> – P</w:t>
      </w:r>
      <w:r w:rsidR="00324B4E" w:rsidRPr="00354171">
        <w:rPr>
          <w:rFonts w:asciiTheme="minorHAnsi" w:hAnsiTheme="minorHAnsi" w:cstheme="minorHAnsi"/>
          <w:lang w:val="pl-PL"/>
        </w:rPr>
        <w:t xml:space="preserve">rodukty na bazie siatki w przypadku przepukliny brzusznej i </w:t>
      </w:r>
      <w:r w:rsidR="00C03AF8" w:rsidRPr="00354171">
        <w:rPr>
          <w:rFonts w:asciiTheme="minorHAnsi" w:hAnsiTheme="minorHAnsi" w:cstheme="minorHAnsi"/>
          <w:lang w:val="pl-PL"/>
        </w:rPr>
        <w:t>pachwinowej</w:t>
      </w:r>
    </w:p>
    <w:tbl>
      <w:tblPr>
        <w:tblStyle w:val="Tabela-Siatka"/>
        <w:tblW w:w="5294" w:type="pct"/>
        <w:tblInd w:w="-318" w:type="dxa"/>
        <w:tblLayout w:type="fixed"/>
        <w:tblLook w:val="04A0" w:firstRow="1" w:lastRow="0" w:firstColumn="1" w:lastColumn="0" w:noHBand="0" w:noVBand="1"/>
      </w:tblPr>
      <w:tblGrid>
        <w:gridCol w:w="567"/>
        <w:gridCol w:w="6890"/>
        <w:gridCol w:w="1129"/>
        <w:gridCol w:w="1024"/>
        <w:gridCol w:w="1484"/>
        <w:gridCol w:w="1341"/>
        <w:gridCol w:w="1103"/>
        <w:gridCol w:w="1221"/>
        <w:gridCol w:w="1094"/>
      </w:tblGrid>
      <w:tr w:rsidR="00392685" w:rsidRPr="00392685" w14:paraId="3402BAF1" w14:textId="77777777" w:rsidTr="00C03AF8">
        <w:tc>
          <w:tcPr>
            <w:tcW w:w="179" w:type="pct"/>
            <w:vAlign w:val="center"/>
          </w:tcPr>
          <w:p w14:paraId="7A3D4217"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Lp</w:t>
            </w:r>
            <w:proofErr w:type="spellEnd"/>
            <w:r w:rsidRPr="00392685">
              <w:rPr>
                <w:rFonts w:asciiTheme="minorHAnsi" w:hAnsiTheme="minorHAnsi" w:cstheme="minorHAnsi"/>
              </w:rPr>
              <w:t>.</w:t>
            </w:r>
          </w:p>
        </w:tc>
        <w:tc>
          <w:tcPr>
            <w:tcW w:w="2173" w:type="pct"/>
            <w:vAlign w:val="center"/>
          </w:tcPr>
          <w:p w14:paraId="1B1D5CFA"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Opis</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przedmiotu</w:t>
            </w:r>
            <w:proofErr w:type="spellEnd"/>
          </w:p>
        </w:tc>
        <w:tc>
          <w:tcPr>
            <w:tcW w:w="356" w:type="pct"/>
            <w:vAlign w:val="center"/>
          </w:tcPr>
          <w:p w14:paraId="50849698"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Rozmiar</w:t>
            </w:r>
            <w:proofErr w:type="spellEnd"/>
          </w:p>
        </w:tc>
        <w:tc>
          <w:tcPr>
            <w:tcW w:w="323" w:type="pct"/>
            <w:vAlign w:val="center"/>
          </w:tcPr>
          <w:p w14:paraId="099232C4"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Ilość</w:t>
            </w:r>
            <w:proofErr w:type="spellEnd"/>
            <w:r w:rsidRPr="00392685">
              <w:rPr>
                <w:rFonts w:asciiTheme="minorHAnsi" w:hAnsiTheme="minorHAnsi" w:cstheme="minorHAnsi"/>
              </w:rPr>
              <w:t xml:space="preserve"> w </w:t>
            </w:r>
            <w:proofErr w:type="spellStart"/>
            <w:r w:rsidRPr="00392685">
              <w:rPr>
                <w:rFonts w:asciiTheme="minorHAnsi" w:hAnsiTheme="minorHAnsi" w:cstheme="minorHAnsi"/>
              </w:rPr>
              <w:t>szt</w:t>
            </w:r>
            <w:proofErr w:type="spellEnd"/>
            <w:r w:rsidRPr="00392685">
              <w:rPr>
                <w:rFonts w:asciiTheme="minorHAnsi" w:hAnsiTheme="minorHAnsi" w:cstheme="minorHAnsi"/>
              </w:rPr>
              <w:t>.</w:t>
            </w:r>
          </w:p>
        </w:tc>
        <w:tc>
          <w:tcPr>
            <w:tcW w:w="468" w:type="pct"/>
            <w:vAlign w:val="center"/>
          </w:tcPr>
          <w:p w14:paraId="48B2521C"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 xml:space="preserve">Nazwa </w:t>
            </w:r>
            <w:proofErr w:type="spellStart"/>
            <w:r w:rsidRPr="00392685">
              <w:rPr>
                <w:rFonts w:asciiTheme="minorHAnsi" w:hAnsiTheme="minorHAnsi" w:cstheme="minorHAnsi"/>
              </w:rPr>
              <w:t>Handlowa</w:t>
            </w:r>
            <w:proofErr w:type="spellEnd"/>
            <w:r w:rsidRPr="00392685">
              <w:rPr>
                <w:rFonts w:asciiTheme="minorHAnsi" w:hAnsiTheme="minorHAnsi" w:cstheme="minorHAnsi"/>
              </w:rPr>
              <w:t>/</w:t>
            </w:r>
          </w:p>
          <w:p w14:paraId="7C04CBE4"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Producent</w:t>
            </w:r>
          </w:p>
        </w:tc>
        <w:tc>
          <w:tcPr>
            <w:tcW w:w="423" w:type="pct"/>
            <w:vAlign w:val="center"/>
          </w:tcPr>
          <w:p w14:paraId="5F0EF438"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Cena jedn. netto</w:t>
            </w:r>
          </w:p>
          <w:p w14:paraId="5BBBF510"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za szt.</w:t>
            </w:r>
          </w:p>
        </w:tc>
        <w:tc>
          <w:tcPr>
            <w:tcW w:w="348" w:type="pct"/>
            <w:vAlign w:val="center"/>
          </w:tcPr>
          <w:p w14:paraId="54B55628"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Wartość</w:t>
            </w:r>
            <w:proofErr w:type="spellEnd"/>
          </w:p>
          <w:p w14:paraId="4BB71339"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netto</w:t>
            </w:r>
            <w:proofErr w:type="spellEnd"/>
          </w:p>
        </w:tc>
        <w:tc>
          <w:tcPr>
            <w:tcW w:w="385" w:type="pct"/>
            <w:vAlign w:val="center"/>
          </w:tcPr>
          <w:p w14:paraId="4969519D"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Stawka</w:t>
            </w:r>
            <w:proofErr w:type="spellEnd"/>
            <w:r w:rsidRPr="00392685">
              <w:rPr>
                <w:rFonts w:asciiTheme="minorHAnsi" w:hAnsiTheme="minorHAnsi" w:cstheme="minorHAnsi"/>
              </w:rPr>
              <w:t xml:space="preserve"> VAT</w:t>
            </w:r>
          </w:p>
        </w:tc>
        <w:tc>
          <w:tcPr>
            <w:tcW w:w="345" w:type="pct"/>
            <w:vAlign w:val="center"/>
          </w:tcPr>
          <w:p w14:paraId="686CE10E"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Wartość</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brutto</w:t>
            </w:r>
            <w:proofErr w:type="spellEnd"/>
          </w:p>
        </w:tc>
      </w:tr>
      <w:tr w:rsidR="00392685" w:rsidRPr="00392685" w14:paraId="31BC0BC3" w14:textId="77777777" w:rsidTr="00C03AF8">
        <w:trPr>
          <w:trHeight w:val="53"/>
        </w:trPr>
        <w:tc>
          <w:tcPr>
            <w:tcW w:w="179" w:type="pct"/>
          </w:tcPr>
          <w:p w14:paraId="67CA75C2"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I</w:t>
            </w:r>
          </w:p>
        </w:tc>
        <w:tc>
          <w:tcPr>
            <w:tcW w:w="2173" w:type="pct"/>
          </w:tcPr>
          <w:p w14:paraId="5D1474E2"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II</w:t>
            </w:r>
          </w:p>
        </w:tc>
        <w:tc>
          <w:tcPr>
            <w:tcW w:w="356" w:type="pct"/>
          </w:tcPr>
          <w:p w14:paraId="74D4E108"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III</w:t>
            </w:r>
          </w:p>
        </w:tc>
        <w:tc>
          <w:tcPr>
            <w:tcW w:w="323" w:type="pct"/>
          </w:tcPr>
          <w:p w14:paraId="25C9F56E"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IV</w:t>
            </w:r>
          </w:p>
        </w:tc>
        <w:tc>
          <w:tcPr>
            <w:tcW w:w="468" w:type="pct"/>
          </w:tcPr>
          <w:p w14:paraId="4FD94AD0"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V</w:t>
            </w:r>
          </w:p>
        </w:tc>
        <w:tc>
          <w:tcPr>
            <w:tcW w:w="423" w:type="pct"/>
          </w:tcPr>
          <w:p w14:paraId="5E17DCD6"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VI</w:t>
            </w:r>
          </w:p>
        </w:tc>
        <w:tc>
          <w:tcPr>
            <w:tcW w:w="348" w:type="pct"/>
          </w:tcPr>
          <w:p w14:paraId="547FDE53"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VII</w:t>
            </w:r>
          </w:p>
        </w:tc>
        <w:tc>
          <w:tcPr>
            <w:tcW w:w="385" w:type="pct"/>
          </w:tcPr>
          <w:p w14:paraId="4880F529"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VIII</w:t>
            </w:r>
          </w:p>
        </w:tc>
        <w:tc>
          <w:tcPr>
            <w:tcW w:w="345" w:type="pct"/>
          </w:tcPr>
          <w:p w14:paraId="164A0C06"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IX</w:t>
            </w:r>
          </w:p>
        </w:tc>
      </w:tr>
      <w:tr w:rsidR="00392685" w:rsidRPr="00392685" w14:paraId="4CD5158E" w14:textId="77777777" w:rsidTr="00C03AF8">
        <w:tc>
          <w:tcPr>
            <w:tcW w:w="179" w:type="pct"/>
            <w:vAlign w:val="center"/>
          </w:tcPr>
          <w:p w14:paraId="161BF98E"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w:t>
            </w:r>
          </w:p>
        </w:tc>
        <w:tc>
          <w:tcPr>
            <w:tcW w:w="2173" w:type="pct"/>
            <w:vAlign w:val="center"/>
          </w:tcPr>
          <w:p w14:paraId="4A417B87" w14:textId="77777777" w:rsidR="00C03AF8" w:rsidRPr="00392685" w:rsidRDefault="00C03AF8" w:rsidP="00C515AE">
            <w:pPr>
              <w:ind w:right="-130"/>
              <w:rPr>
                <w:rFonts w:asciiTheme="minorHAnsi" w:hAnsiTheme="minorHAnsi" w:cstheme="minorHAnsi"/>
              </w:rPr>
            </w:pPr>
            <w:r w:rsidRPr="00354171">
              <w:rPr>
                <w:rFonts w:asciiTheme="minorHAnsi" w:hAnsiTheme="minorHAnsi" w:cstheme="minorHAnsi"/>
                <w:lang w:val="pl-PL"/>
              </w:rPr>
              <w:t xml:space="preserve">Kompozytowa siatka składająca się z </w:t>
            </w:r>
            <w:proofErr w:type="spellStart"/>
            <w:r w:rsidRPr="00354171">
              <w:rPr>
                <w:rFonts w:asciiTheme="minorHAnsi" w:hAnsiTheme="minorHAnsi" w:cstheme="minorHAnsi"/>
                <w:lang w:val="pl-PL"/>
              </w:rPr>
              <w:t>niewchłanialnych</w:t>
            </w:r>
            <w:proofErr w:type="spellEnd"/>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monofilamentowych</w:t>
            </w:r>
            <w:proofErr w:type="spellEnd"/>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włókień</w:t>
            </w:r>
            <w:proofErr w:type="spellEnd"/>
            <w:r w:rsidRPr="00354171">
              <w:rPr>
                <w:rFonts w:asciiTheme="minorHAnsi" w:hAnsiTheme="minorHAnsi" w:cstheme="minorHAnsi"/>
                <w:lang w:val="pl-PL"/>
              </w:rPr>
              <w:t xml:space="preserve">, pokrytych błoną zapobiegającą powstawaniu zrostów - </w:t>
            </w:r>
            <w:proofErr w:type="spellStart"/>
            <w:r w:rsidRPr="00354171">
              <w:rPr>
                <w:rFonts w:asciiTheme="minorHAnsi" w:hAnsiTheme="minorHAnsi" w:cstheme="minorHAnsi"/>
                <w:lang w:val="pl-PL"/>
              </w:rPr>
              <w:t>biowchłanialnym</w:t>
            </w:r>
            <w:proofErr w:type="spellEnd"/>
            <w:r w:rsidRPr="00354171">
              <w:rPr>
                <w:rFonts w:asciiTheme="minorHAnsi" w:hAnsiTheme="minorHAnsi" w:cstheme="minorHAnsi"/>
                <w:lang w:val="pl-PL"/>
              </w:rPr>
              <w:t xml:space="preserve"> kolagenem hydrofilowym. </w:t>
            </w:r>
            <w:proofErr w:type="spellStart"/>
            <w:r w:rsidRPr="00392685">
              <w:rPr>
                <w:rFonts w:asciiTheme="minorHAnsi" w:hAnsiTheme="minorHAnsi" w:cstheme="minorHAnsi"/>
              </w:rPr>
              <w:t>Siatka</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posiadająca</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znacznik</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kierunkowy</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możliwość</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przycięcia</w:t>
            </w:r>
            <w:proofErr w:type="spellEnd"/>
            <w:r w:rsidRPr="00392685">
              <w:rPr>
                <w:rFonts w:asciiTheme="minorHAnsi" w:hAnsiTheme="minorHAnsi" w:cstheme="minorHAnsi"/>
              </w:rPr>
              <w:t xml:space="preserve"> do </w:t>
            </w:r>
            <w:proofErr w:type="spellStart"/>
            <w:r w:rsidRPr="00392685">
              <w:rPr>
                <w:rFonts w:asciiTheme="minorHAnsi" w:hAnsiTheme="minorHAnsi" w:cstheme="minorHAnsi"/>
              </w:rPr>
              <w:t>pożądanego</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rozmiaru</w:t>
            </w:r>
            <w:proofErr w:type="spellEnd"/>
            <w:r w:rsidRPr="00392685">
              <w:rPr>
                <w:rFonts w:asciiTheme="minorHAnsi" w:hAnsiTheme="minorHAnsi" w:cstheme="minorHAnsi"/>
              </w:rPr>
              <w:t>.</w:t>
            </w:r>
          </w:p>
        </w:tc>
        <w:tc>
          <w:tcPr>
            <w:tcW w:w="356" w:type="pct"/>
            <w:vAlign w:val="center"/>
          </w:tcPr>
          <w:p w14:paraId="4D2CB3B2"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20cm x15cm</w:t>
            </w:r>
          </w:p>
        </w:tc>
        <w:tc>
          <w:tcPr>
            <w:tcW w:w="323" w:type="pct"/>
            <w:vAlign w:val="center"/>
          </w:tcPr>
          <w:p w14:paraId="46F6A2B5"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10</w:t>
            </w:r>
          </w:p>
        </w:tc>
        <w:tc>
          <w:tcPr>
            <w:tcW w:w="468" w:type="pct"/>
            <w:vAlign w:val="center"/>
          </w:tcPr>
          <w:p w14:paraId="7ECCDAEF" w14:textId="77777777" w:rsidR="00C03AF8" w:rsidRPr="00392685" w:rsidRDefault="00C03AF8" w:rsidP="00C515AE">
            <w:pPr>
              <w:rPr>
                <w:rFonts w:asciiTheme="minorHAnsi" w:hAnsiTheme="minorHAnsi" w:cstheme="minorHAnsi"/>
              </w:rPr>
            </w:pPr>
          </w:p>
        </w:tc>
        <w:tc>
          <w:tcPr>
            <w:tcW w:w="423" w:type="pct"/>
            <w:vAlign w:val="center"/>
          </w:tcPr>
          <w:p w14:paraId="13F7F338" w14:textId="77777777" w:rsidR="00C03AF8" w:rsidRPr="00392685" w:rsidRDefault="00C03AF8" w:rsidP="00C515AE">
            <w:pPr>
              <w:rPr>
                <w:rFonts w:asciiTheme="minorHAnsi" w:hAnsiTheme="minorHAnsi" w:cstheme="minorHAnsi"/>
              </w:rPr>
            </w:pPr>
          </w:p>
        </w:tc>
        <w:tc>
          <w:tcPr>
            <w:tcW w:w="348" w:type="pct"/>
            <w:vAlign w:val="center"/>
          </w:tcPr>
          <w:p w14:paraId="2A3A7081" w14:textId="77777777" w:rsidR="00C03AF8" w:rsidRPr="00392685" w:rsidRDefault="00C03AF8" w:rsidP="00C515AE">
            <w:pPr>
              <w:rPr>
                <w:rFonts w:asciiTheme="minorHAnsi" w:hAnsiTheme="minorHAnsi" w:cstheme="minorHAnsi"/>
              </w:rPr>
            </w:pPr>
          </w:p>
        </w:tc>
        <w:tc>
          <w:tcPr>
            <w:tcW w:w="385" w:type="pct"/>
            <w:vAlign w:val="center"/>
          </w:tcPr>
          <w:p w14:paraId="1EFAD171" w14:textId="77777777" w:rsidR="00C03AF8" w:rsidRPr="00392685" w:rsidRDefault="00C03AF8" w:rsidP="00C515AE">
            <w:pPr>
              <w:rPr>
                <w:rFonts w:asciiTheme="minorHAnsi" w:hAnsiTheme="minorHAnsi" w:cstheme="minorHAnsi"/>
              </w:rPr>
            </w:pPr>
          </w:p>
        </w:tc>
        <w:tc>
          <w:tcPr>
            <w:tcW w:w="345" w:type="pct"/>
            <w:vAlign w:val="center"/>
          </w:tcPr>
          <w:p w14:paraId="1741A7F5" w14:textId="77777777" w:rsidR="00C03AF8" w:rsidRPr="00392685" w:rsidRDefault="00C03AF8" w:rsidP="00C515AE">
            <w:pPr>
              <w:rPr>
                <w:rFonts w:asciiTheme="minorHAnsi" w:hAnsiTheme="minorHAnsi" w:cstheme="minorHAnsi"/>
              </w:rPr>
            </w:pPr>
          </w:p>
        </w:tc>
      </w:tr>
      <w:tr w:rsidR="00392685" w:rsidRPr="00392685" w14:paraId="66EE9E2E" w14:textId="77777777" w:rsidTr="00C03AF8">
        <w:tc>
          <w:tcPr>
            <w:tcW w:w="179" w:type="pct"/>
            <w:vAlign w:val="center"/>
          </w:tcPr>
          <w:p w14:paraId="25A8C13A"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2.</w:t>
            </w:r>
          </w:p>
        </w:tc>
        <w:tc>
          <w:tcPr>
            <w:tcW w:w="2173" w:type="pct"/>
            <w:vAlign w:val="center"/>
          </w:tcPr>
          <w:p w14:paraId="5609A356" w14:textId="77777777" w:rsidR="00C03AF8" w:rsidRPr="00392685" w:rsidRDefault="00C03AF8" w:rsidP="00C515AE">
            <w:pPr>
              <w:rPr>
                <w:rFonts w:asciiTheme="minorHAnsi" w:hAnsiTheme="minorHAnsi" w:cstheme="minorHAnsi"/>
              </w:rPr>
            </w:pPr>
            <w:r w:rsidRPr="00354171">
              <w:rPr>
                <w:rFonts w:asciiTheme="minorHAnsi" w:hAnsiTheme="minorHAnsi" w:cstheme="minorHAnsi"/>
                <w:lang w:val="pl-PL"/>
              </w:rPr>
              <w:t xml:space="preserve">Kompozytowa siatka składająca się z </w:t>
            </w:r>
            <w:proofErr w:type="spellStart"/>
            <w:r w:rsidRPr="00354171">
              <w:rPr>
                <w:rFonts w:asciiTheme="minorHAnsi" w:hAnsiTheme="minorHAnsi" w:cstheme="minorHAnsi"/>
                <w:lang w:val="pl-PL"/>
              </w:rPr>
              <w:t>niewchłanialnych</w:t>
            </w:r>
            <w:proofErr w:type="spellEnd"/>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monofilamentowych</w:t>
            </w:r>
            <w:proofErr w:type="spellEnd"/>
            <w:r w:rsidRPr="00354171">
              <w:rPr>
                <w:rFonts w:asciiTheme="minorHAnsi" w:hAnsiTheme="minorHAnsi" w:cstheme="minorHAnsi"/>
                <w:lang w:val="pl-PL"/>
              </w:rPr>
              <w:t xml:space="preserve"> włókien, pokrytych błoną zapobiegającą powstawaniu zrostów - </w:t>
            </w:r>
            <w:proofErr w:type="spellStart"/>
            <w:r w:rsidRPr="00354171">
              <w:rPr>
                <w:rFonts w:asciiTheme="minorHAnsi" w:hAnsiTheme="minorHAnsi" w:cstheme="minorHAnsi"/>
                <w:lang w:val="pl-PL"/>
              </w:rPr>
              <w:t>biowchłanialnym</w:t>
            </w:r>
            <w:proofErr w:type="spellEnd"/>
            <w:r w:rsidRPr="00354171">
              <w:rPr>
                <w:rFonts w:asciiTheme="minorHAnsi" w:hAnsiTheme="minorHAnsi" w:cstheme="minorHAnsi"/>
                <w:lang w:val="pl-PL"/>
              </w:rPr>
              <w:t xml:space="preserve"> kolagenem hydrofilowym. </w:t>
            </w:r>
            <w:proofErr w:type="spellStart"/>
            <w:r w:rsidRPr="00392685">
              <w:rPr>
                <w:rFonts w:asciiTheme="minorHAnsi" w:hAnsiTheme="minorHAnsi" w:cstheme="minorHAnsi"/>
              </w:rPr>
              <w:t>Siatka</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posiadająca</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znacznik</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kierunkowy</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możliwość</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przycięcia</w:t>
            </w:r>
            <w:proofErr w:type="spellEnd"/>
            <w:r w:rsidRPr="00392685">
              <w:rPr>
                <w:rFonts w:asciiTheme="minorHAnsi" w:hAnsiTheme="minorHAnsi" w:cstheme="minorHAnsi"/>
              </w:rPr>
              <w:t xml:space="preserve"> do </w:t>
            </w:r>
            <w:proofErr w:type="spellStart"/>
            <w:r w:rsidRPr="00392685">
              <w:rPr>
                <w:rFonts w:asciiTheme="minorHAnsi" w:hAnsiTheme="minorHAnsi" w:cstheme="minorHAnsi"/>
              </w:rPr>
              <w:t>pożądanego</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rozmiaru</w:t>
            </w:r>
            <w:proofErr w:type="spellEnd"/>
            <w:r w:rsidRPr="00392685">
              <w:rPr>
                <w:rFonts w:asciiTheme="minorHAnsi" w:hAnsiTheme="minorHAnsi" w:cstheme="minorHAnsi"/>
              </w:rPr>
              <w:t xml:space="preserve">. </w:t>
            </w:r>
          </w:p>
        </w:tc>
        <w:tc>
          <w:tcPr>
            <w:tcW w:w="356" w:type="pct"/>
            <w:vAlign w:val="center"/>
          </w:tcPr>
          <w:p w14:paraId="4ACC0F34"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30cm x20cm</w:t>
            </w:r>
          </w:p>
        </w:tc>
        <w:tc>
          <w:tcPr>
            <w:tcW w:w="323" w:type="pct"/>
            <w:vAlign w:val="center"/>
          </w:tcPr>
          <w:p w14:paraId="11702C7D"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10</w:t>
            </w:r>
          </w:p>
        </w:tc>
        <w:tc>
          <w:tcPr>
            <w:tcW w:w="468" w:type="pct"/>
            <w:vAlign w:val="center"/>
          </w:tcPr>
          <w:p w14:paraId="17676EC9" w14:textId="77777777" w:rsidR="00C03AF8" w:rsidRPr="00392685" w:rsidRDefault="00C03AF8" w:rsidP="00C515AE">
            <w:pPr>
              <w:rPr>
                <w:rFonts w:asciiTheme="minorHAnsi" w:hAnsiTheme="minorHAnsi" w:cstheme="minorHAnsi"/>
              </w:rPr>
            </w:pPr>
          </w:p>
        </w:tc>
        <w:tc>
          <w:tcPr>
            <w:tcW w:w="423" w:type="pct"/>
            <w:vAlign w:val="center"/>
          </w:tcPr>
          <w:p w14:paraId="7611D169" w14:textId="77777777" w:rsidR="00C03AF8" w:rsidRPr="00392685" w:rsidRDefault="00C03AF8" w:rsidP="00C515AE">
            <w:pPr>
              <w:rPr>
                <w:rFonts w:asciiTheme="minorHAnsi" w:hAnsiTheme="minorHAnsi" w:cstheme="minorHAnsi"/>
              </w:rPr>
            </w:pPr>
          </w:p>
        </w:tc>
        <w:tc>
          <w:tcPr>
            <w:tcW w:w="348" w:type="pct"/>
            <w:vAlign w:val="center"/>
          </w:tcPr>
          <w:p w14:paraId="249B926C" w14:textId="77777777" w:rsidR="00C03AF8" w:rsidRPr="00392685" w:rsidRDefault="00C03AF8" w:rsidP="00C515AE">
            <w:pPr>
              <w:rPr>
                <w:rFonts w:asciiTheme="minorHAnsi" w:hAnsiTheme="minorHAnsi" w:cstheme="minorHAnsi"/>
              </w:rPr>
            </w:pPr>
          </w:p>
        </w:tc>
        <w:tc>
          <w:tcPr>
            <w:tcW w:w="385" w:type="pct"/>
            <w:vAlign w:val="center"/>
          </w:tcPr>
          <w:p w14:paraId="7F4CF4A6" w14:textId="77777777" w:rsidR="00C03AF8" w:rsidRPr="00392685" w:rsidRDefault="00C03AF8" w:rsidP="00C515AE">
            <w:pPr>
              <w:rPr>
                <w:rFonts w:asciiTheme="minorHAnsi" w:hAnsiTheme="minorHAnsi" w:cstheme="minorHAnsi"/>
              </w:rPr>
            </w:pPr>
          </w:p>
        </w:tc>
        <w:tc>
          <w:tcPr>
            <w:tcW w:w="345" w:type="pct"/>
            <w:vAlign w:val="center"/>
          </w:tcPr>
          <w:p w14:paraId="46528615" w14:textId="77777777" w:rsidR="00C03AF8" w:rsidRPr="00392685" w:rsidRDefault="00C03AF8" w:rsidP="00C515AE">
            <w:pPr>
              <w:rPr>
                <w:rFonts w:asciiTheme="minorHAnsi" w:hAnsiTheme="minorHAnsi" w:cstheme="minorHAnsi"/>
              </w:rPr>
            </w:pPr>
          </w:p>
        </w:tc>
      </w:tr>
      <w:tr w:rsidR="00392685" w:rsidRPr="00392685" w14:paraId="789618B9" w14:textId="77777777" w:rsidTr="00C03AF8">
        <w:tc>
          <w:tcPr>
            <w:tcW w:w="179" w:type="pct"/>
            <w:vAlign w:val="center"/>
          </w:tcPr>
          <w:p w14:paraId="6B3740A5"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3.</w:t>
            </w:r>
          </w:p>
        </w:tc>
        <w:tc>
          <w:tcPr>
            <w:tcW w:w="2173" w:type="pct"/>
            <w:vAlign w:val="center"/>
          </w:tcPr>
          <w:p w14:paraId="41B7F666" w14:textId="77777777" w:rsidR="00C03AF8" w:rsidRPr="00354171" w:rsidRDefault="00C03AF8" w:rsidP="00C515AE">
            <w:pPr>
              <w:rPr>
                <w:rFonts w:asciiTheme="minorHAnsi" w:hAnsiTheme="minorHAnsi" w:cstheme="minorHAnsi"/>
                <w:lang w:val="pl-PL"/>
              </w:rPr>
            </w:pPr>
            <w:r w:rsidRPr="00354171">
              <w:rPr>
                <w:rFonts w:asciiTheme="minorHAnsi" w:hAnsiTheme="minorHAnsi" w:cstheme="minorHAnsi"/>
                <w:lang w:val="pl-PL"/>
              </w:rPr>
              <w:t xml:space="preserve">Okrągła siatka do naprawy małych przepuklin brzusznych wykonana z poliestru </w:t>
            </w:r>
            <w:proofErr w:type="spellStart"/>
            <w:r w:rsidRPr="00354171">
              <w:rPr>
                <w:rFonts w:asciiTheme="minorHAnsi" w:hAnsiTheme="minorHAnsi" w:cstheme="minorHAnsi"/>
                <w:lang w:val="pl-PL"/>
              </w:rPr>
              <w:t>monofilamentowego</w:t>
            </w:r>
            <w:proofErr w:type="spellEnd"/>
            <w:r w:rsidRPr="00354171">
              <w:rPr>
                <w:rFonts w:asciiTheme="minorHAnsi" w:hAnsiTheme="minorHAnsi" w:cstheme="minorHAnsi"/>
                <w:lang w:val="pl-PL"/>
              </w:rPr>
              <w:t xml:space="preserve">, rozmiar porów 2,4 x 2,0 mm, posiadająca resorbowane ekspandery utrzymujące siatkę na płasko po fiksacji oraz system </w:t>
            </w:r>
            <w:proofErr w:type="spellStart"/>
            <w:r w:rsidRPr="00354171">
              <w:rPr>
                <w:rFonts w:asciiTheme="minorHAnsi" w:hAnsiTheme="minorHAnsi" w:cstheme="minorHAnsi"/>
                <w:lang w:val="pl-PL"/>
              </w:rPr>
              <w:t>pozycjujący</w:t>
            </w:r>
            <w:proofErr w:type="spellEnd"/>
            <w:r w:rsidRPr="00354171">
              <w:rPr>
                <w:rFonts w:asciiTheme="minorHAnsi" w:hAnsiTheme="minorHAnsi" w:cstheme="minorHAnsi"/>
                <w:lang w:val="pl-PL"/>
              </w:rPr>
              <w:t xml:space="preserve"> (białe i niebieskie lejce). </w:t>
            </w:r>
          </w:p>
        </w:tc>
        <w:tc>
          <w:tcPr>
            <w:tcW w:w="356" w:type="pct"/>
            <w:vAlign w:val="center"/>
          </w:tcPr>
          <w:p w14:paraId="497475A7"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Średnica</w:t>
            </w:r>
            <w:proofErr w:type="spellEnd"/>
            <w:r w:rsidRPr="00392685">
              <w:rPr>
                <w:rFonts w:asciiTheme="minorHAnsi" w:hAnsiTheme="minorHAnsi" w:cstheme="minorHAnsi"/>
              </w:rPr>
              <w:t xml:space="preserve"> 4,6cm</w:t>
            </w:r>
          </w:p>
        </w:tc>
        <w:tc>
          <w:tcPr>
            <w:tcW w:w="323" w:type="pct"/>
            <w:vAlign w:val="center"/>
          </w:tcPr>
          <w:p w14:paraId="13D27644"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10</w:t>
            </w:r>
          </w:p>
        </w:tc>
        <w:tc>
          <w:tcPr>
            <w:tcW w:w="468" w:type="pct"/>
            <w:vAlign w:val="center"/>
          </w:tcPr>
          <w:p w14:paraId="0C0FC614" w14:textId="77777777" w:rsidR="00C03AF8" w:rsidRPr="00392685" w:rsidRDefault="00C03AF8" w:rsidP="00C515AE">
            <w:pPr>
              <w:rPr>
                <w:rFonts w:asciiTheme="minorHAnsi" w:hAnsiTheme="minorHAnsi" w:cstheme="minorHAnsi"/>
              </w:rPr>
            </w:pPr>
          </w:p>
        </w:tc>
        <w:tc>
          <w:tcPr>
            <w:tcW w:w="423" w:type="pct"/>
            <w:vAlign w:val="center"/>
          </w:tcPr>
          <w:p w14:paraId="542EA9A8" w14:textId="77777777" w:rsidR="00C03AF8" w:rsidRPr="00392685" w:rsidRDefault="00C03AF8" w:rsidP="00C515AE">
            <w:pPr>
              <w:rPr>
                <w:rFonts w:asciiTheme="minorHAnsi" w:hAnsiTheme="minorHAnsi" w:cstheme="minorHAnsi"/>
              </w:rPr>
            </w:pPr>
          </w:p>
        </w:tc>
        <w:tc>
          <w:tcPr>
            <w:tcW w:w="348" w:type="pct"/>
            <w:vAlign w:val="center"/>
          </w:tcPr>
          <w:p w14:paraId="1D2F7B4F" w14:textId="77777777" w:rsidR="00C03AF8" w:rsidRPr="00392685" w:rsidRDefault="00C03AF8" w:rsidP="00C515AE">
            <w:pPr>
              <w:rPr>
                <w:rFonts w:asciiTheme="minorHAnsi" w:hAnsiTheme="minorHAnsi" w:cstheme="minorHAnsi"/>
              </w:rPr>
            </w:pPr>
          </w:p>
        </w:tc>
        <w:tc>
          <w:tcPr>
            <w:tcW w:w="385" w:type="pct"/>
            <w:vAlign w:val="center"/>
          </w:tcPr>
          <w:p w14:paraId="419A410B" w14:textId="77777777" w:rsidR="00C03AF8" w:rsidRPr="00392685" w:rsidRDefault="00C03AF8" w:rsidP="00C515AE">
            <w:pPr>
              <w:rPr>
                <w:rFonts w:asciiTheme="minorHAnsi" w:hAnsiTheme="minorHAnsi" w:cstheme="minorHAnsi"/>
              </w:rPr>
            </w:pPr>
          </w:p>
        </w:tc>
        <w:tc>
          <w:tcPr>
            <w:tcW w:w="345" w:type="pct"/>
            <w:vAlign w:val="center"/>
          </w:tcPr>
          <w:p w14:paraId="55BE1770" w14:textId="77777777" w:rsidR="00C03AF8" w:rsidRPr="00392685" w:rsidRDefault="00C03AF8" w:rsidP="00C515AE">
            <w:pPr>
              <w:rPr>
                <w:rFonts w:asciiTheme="minorHAnsi" w:hAnsiTheme="minorHAnsi" w:cstheme="minorHAnsi"/>
              </w:rPr>
            </w:pPr>
          </w:p>
        </w:tc>
      </w:tr>
      <w:tr w:rsidR="00392685" w:rsidRPr="00392685" w14:paraId="6C6FD76F" w14:textId="77777777" w:rsidTr="00C03AF8">
        <w:trPr>
          <w:trHeight w:val="1379"/>
        </w:trPr>
        <w:tc>
          <w:tcPr>
            <w:tcW w:w="179" w:type="pct"/>
            <w:vAlign w:val="center"/>
          </w:tcPr>
          <w:p w14:paraId="313F66C5"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4.</w:t>
            </w:r>
          </w:p>
        </w:tc>
        <w:tc>
          <w:tcPr>
            <w:tcW w:w="2173" w:type="pct"/>
            <w:vAlign w:val="center"/>
          </w:tcPr>
          <w:p w14:paraId="68566D41" w14:textId="77777777" w:rsidR="00C03AF8" w:rsidRPr="00354171" w:rsidRDefault="00C03AF8" w:rsidP="00C515AE">
            <w:pPr>
              <w:rPr>
                <w:rFonts w:asciiTheme="minorHAnsi" w:hAnsiTheme="minorHAnsi" w:cstheme="minorHAnsi"/>
                <w:lang w:val="pl-PL"/>
              </w:rPr>
            </w:pPr>
            <w:r w:rsidRPr="00354171">
              <w:rPr>
                <w:rFonts w:asciiTheme="minorHAnsi" w:hAnsiTheme="minorHAnsi" w:cstheme="minorHAnsi"/>
                <w:lang w:val="pl-PL"/>
              </w:rPr>
              <w:t xml:space="preserve">Okrągła siatka do naprawy małych przepuklin brzusznych wykonana z poliestru </w:t>
            </w:r>
            <w:proofErr w:type="spellStart"/>
            <w:r w:rsidRPr="00354171">
              <w:rPr>
                <w:rFonts w:asciiTheme="minorHAnsi" w:hAnsiTheme="minorHAnsi" w:cstheme="minorHAnsi"/>
                <w:lang w:val="pl-PL"/>
              </w:rPr>
              <w:t>monofilamentowego</w:t>
            </w:r>
            <w:proofErr w:type="spellEnd"/>
            <w:r w:rsidRPr="00354171">
              <w:rPr>
                <w:rFonts w:asciiTheme="minorHAnsi" w:hAnsiTheme="minorHAnsi" w:cstheme="minorHAnsi"/>
                <w:lang w:val="pl-PL"/>
              </w:rPr>
              <w:t xml:space="preserve">, rozmiar porów 2,4 x 2,0 mm, posiadająca resorbowane ekspandery utrzymujące siatkę na płasko po fiksacji oraz system </w:t>
            </w:r>
            <w:proofErr w:type="spellStart"/>
            <w:r w:rsidRPr="00354171">
              <w:rPr>
                <w:rFonts w:asciiTheme="minorHAnsi" w:hAnsiTheme="minorHAnsi" w:cstheme="minorHAnsi"/>
                <w:lang w:val="pl-PL"/>
              </w:rPr>
              <w:t>pozycjujący</w:t>
            </w:r>
            <w:proofErr w:type="spellEnd"/>
            <w:r w:rsidRPr="00354171">
              <w:rPr>
                <w:rFonts w:asciiTheme="minorHAnsi" w:hAnsiTheme="minorHAnsi" w:cstheme="minorHAnsi"/>
                <w:lang w:val="pl-PL"/>
              </w:rPr>
              <w:t xml:space="preserve"> (białe i niebieskie lejce).</w:t>
            </w:r>
          </w:p>
        </w:tc>
        <w:tc>
          <w:tcPr>
            <w:tcW w:w="356" w:type="pct"/>
            <w:vAlign w:val="center"/>
          </w:tcPr>
          <w:p w14:paraId="56AA40B6"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Średnica</w:t>
            </w:r>
            <w:proofErr w:type="spellEnd"/>
            <w:r w:rsidRPr="00392685">
              <w:rPr>
                <w:rFonts w:asciiTheme="minorHAnsi" w:hAnsiTheme="minorHAnsi" w:cstheme="minorHAnsi"/>
              </w:rPr>
              <w:t xml:space="preserve"> 6,6cm</w:t>
            </w:r>
          </w:p>
        </w:tc>
        <w:tc>
          <w:tcPr>
            <w:tcW w:w="323" w:type="pct"/>
            <w:vAlign w:val="center"/>
          </w:tcPr>
          <w:p w14:paraId="5C8167BF"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10</w:t>
            </w:r>
          </w:p>
        </w:tc>
        <w:tc>
          <w:tcPr>
            <w:tcW w:w="468" w:type="pct"/>
            <w:vAlign w:val="center"/>
          </w:tcPr>
          <w:p w14:paraId="6B75FE39" w14:textId="77777777" w:rsidR="00C03AF8" w:rsidRPr="00392685" w:rsidRDefault="00C03AF8" w:rsidP="00C515AE">
            <w:pPr>
              <w:rPr>
                <w:rFonts w:asciiTheme="minorHAnsi" w:hAnsiTheme="minorHAnsi" w:cstheme="minorHAnsi"/>
              </w:rPr>
            </w:pPr>
          </w:p>
        </w:tc>
        <w:tc>
          <w:tcPr>
            <w:tcW w:w="423" w:type="pct"/>
            <w:vAlign w:val="center"/>
          </w:tcPr>
          <w:p w14:paraId="28A6C9DE" w14:textId="77777777" w:rsidR="00C03AF8" w:rsidRPr="00392685" w:rsidRDefault="00C03AF8" w:rsidP="00C515AE">
            <w:pPr>
              <w:rPr>
                <w:rFonts w:asciiTheme="minorHAnsi" w:hAnsiTheme="minorHAnsi" w:cstheme="minorHAnsi"/>
              </w:rPr>
            </w:pPr>
          </w:p>
        </w:tc>
        <w:tc>
          <w:tcPr>
            <w:tcW w:w="348" w:type="pct"/>
            <w:vAlign w:val="center"/>
          </w:tcPr>
          <w:p w14:paraId="219B188D" w14:textId="77777777" w:rsidR="00C03AF8" w:rsidRPr="00392685" w:rsidRDefault="00C03AF8" w:rsidP="00C515AE">
            <w:pPr>
              <w:rPr>
                <w:rFonts w:asciiTheme="minorHAnsi" w:hAnsiTheme="minorHAnsi" w:cstheme="minorHAnsi"/>
              </w:rPr>
            </w:pPr>
          </w:p>
        </w:tc>
        <w:tc>
          <w:tcPr>
            <w:tcW w:w="385" w:type="pct"/>
            <w:vAlign w:val="center"/>
          </w:tcPr>
          <w:p w14:paraId="560996F6" w14:textId="77777777" w:rsidR="00C03AF8" w:rsidRPr="00392685" w:rsidRDefault="00C03AF8" w:rsidP="00C515AE">
            <w:pPr>
              <w:rPr>
                <w:rFonts w:asciiTheme="minorHAnsi" w:hAnsiTheme="minorHAnsi" w:cstheme="minorHAnsi"/>
              </w:rPr>
            </w:pPr>
          </w:p>
        </w:tc>
        <w:tc>
          <w:tcPr>
            <w:tcW w:w="345" w:type="pct"/>
            <w:vAlign w:val="center"/>
          </w:tcPr>
          <w:p w14:paraId="48F14EFB" w14:textId="77777777" w:rsidR="00C03AF8" w:rsidRPr="00392685" w:rsidRDefault="00C03AF8" w:rsidP="00C515AE">
            <w:pPr>
              <w:rPr>
                <w:rFonts w:asciiTheme="minorHAnsi" w:hAnsiTheme="minorHAnsi" w:cstheme="minorHAnsi"/>
              </w:rPr>
            </w:pPr>
          </w:p>
        </w:tc>
      </w:tr>
      <w:tr w:rsidR="00392685" w:rsidRPr="00392685" w14:paraId="5CE94DF3" w14:textId="77777777" w:rsidTr="00C03AF8">
        <w:trPr>
          <w:trHeight w:val="234"/>
        </w:trPr>
        <w:tc>
          <w:tcPr>
            <w:tcW w:w="179" w:type="pct"/>
            <w:vAlign w:val="center"/>
          </w:tcPr>
          <w:p w14:paraId="19A8BEE1"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5.</w:t>
            </w:r>
          </w:p>
        </w:tc>
        <w:tc>
          <w:tcPr>
            <w:tcW w:w="2173" w:type="pct"/>
            <w:vAlign w:val="center"/>
          </w:tcPr>
          <w:p w14:paraId="79AF7375" w14:textId="77777777" w:rsidR="00C03AF8" w:rsidRPr="00354171" w:rsidRDefault="00C03AF8" w:rsidP="00C515AE">
            <w:pPr>
              <w:rPr>
                <w:rFonts w:asciiTheme="minorHAnsi" w:hAnsiTheme="minorHAnsi" w:cstheme="minorHAnsi"/>
                <w:lang w:val="pl-PL"/>
              </w:rPr>
            </w:pPr>
            <w:r w:rsidRPr="00354171">
              <w:rPr>
                <w:rFonts w:asciiTheme="minorHAnsi" w:hAnsiTheme="minorHAnsi" w:cstheme="minorHAnsi"/>
                <w:lang w:val="pl-PL"/>
              </w:rPr>
              <w:t xml:space="preserve">Okrągła siatka do naprawy małych przepuklin brzusznych wykonana z poliestru </w:t>
            </w:r>
            <w:proofErr w:type="spellStart"/>
            <w:r w:rsidRPr="00354171">
              <w:rPr>
                <w:rFonts w:asciiTheme="minorHAnsi" w:hAnsiTheme="minorHAnsi" w:cstheme="minorHAnsi"/>
                <w:lang w:val="pl-PL"/>
              </w:rPr>
              <w:t>monofilamentowego</w:t>
            </w:r>
            <w:proofErr w:type="spellEnd"/>
            <w:r w:rsidRPr="00354171">
              <w:rPr>
                <w:rFonts w:asciiTheme="minorHAnsi" w:hAnsiTheme="minorHAnsi" w:cstheme="minorHAnsi"/>
                <w:lang w:val="pl-PL"/>
              </w:rPr>
              <w:t xml:space="preserve">, rozmiar porów 2,4 x 2,0 mm, posiadająca resorbowane ekspandery utrzymujące siatkę na płasko po fiksacji oraz system </w:t>
            </w:r>
            <w:proofErr w:type="spellStart"/>
            <w:r w:rsidRPr="00354171">
              <w:rPr>
                <w:rFonts w:asciiTheme="minorHAnsi" w:hAnsiTheme="minorHAnsi" w:cstheme="minorHAnsi"/>
                <w:lang w:val="pl-PL"/>
              </w:rPr>
              <w:t>pozycjujący</w:t>
            </w:r>
            <w:proofErr w:type="spellEnd"/>
            <w:r w:rsidRPr="00354171">
              <w:rPr>
                <w:rFonts w:asciiTheme="minorHAnsi" w:hAnsiTheme="minorHAnsi" w:cstheme="minorHAnsi"/>
                <w:lang w:val="pl-PL"/>
              </w:rPr>
              <w:t xml:space="preserve"> (białe i niebieskie lejce).</w:t>
            </w:r>
          </w:p>
        </w:tc>
        <w:tc>
          <w:tcPr>
            <w:tcW w:w="356" w:type="pct"/>
            <w:vAlign w:val="center"/>
          </w:tcPr>
          <w:p w14:paraId="5AED58C5" w14:textId="77777777" w:rsidR="00C03AF8" w:rsidRPr="00392685" w:rsidRDefault="00C03AF8" w:rsidP="00C515AE">
            <w:pPr>
              <w:jc w:val="center"/>
              <w:rPr>
                <w:rFonts w:asciiTheme="minorHAnsi" w:hAnsiTheme="minorHAnsi" w:cstheme="minorHAnsi"/>
              </w:rPr>
            </w:pPr>
            <w:proofErr w:type="spellStart"/>
            <w:r w:rsidRPr="00392685">
              <w:rPr>
                <w:rFonts w:asciiTheme="minorHAnsi" w:hAnsiTheme="minorHAnsi" w:cstheme="minorHAnsi"/>
              </w:rPr>
              <w:t>Średnica</w:t>
            </w:r>
            <w:proofErr w:type="spellEnd"/>
            <w:r w:rsidRPr="00392685">
              <w:rPr>
                <w:rFonts w:asciiTheme="minorHAnsi" w:hAnsiTheme="minorHAnsi" w:cstheme="minorHAnsi"/>
              </w:rPr>
              <w:t xml:space="preserve"> 8,6cm</w:t>
            </w:r>
          </w:p>
        </w:tc>
        <w:tc>
          <w:tcPr>
            <w:tcW w:w="323" w:type="pct"/>
            <w:vAlign w:val="center"/>
          </w:tcPr>
          <w:p w14:paraId="5E7374C7"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20</w:t>
            </w:r>
          </w:p>
        </w:tc>
        <w:tc>
          <w:tcPr>
            <w:tcW w:w="468" w:type="pct"/>
            <w:vAlign w:val="center"/>
          </w:tcPr>
          <w:p w14:paraId="0E53CFC3" w14:textId="77777777" w:rsidR="00C03AF8" w:rsidRPr="00392685" w:rsidRDefault="00C03AF8" w:rsidP="00C515AE">
            <w:pPr>
              <w:rPr>
                <w:rFonts w:asciiTheme="minorHAnsi" w:hAnsiTheme="minorHAnsi" w:cstheme="minorHAnsi"/>
              </w:rPr>
            </w:pPr>
          </w:p>
        </w:tc>
        <w:tc>
          <w:tcPr>
            <w:tcW w:w="423" w:type="pct"/>
            <w:vAlign w:val="center"/>
          </w:tcPr>
          <w:p w14:paraId="40561AAC" w14:textId="77777777" w:rsidR="00C03AF8" w:rsidRPr="00392685" w:rsidRDefault="00C03AF8" w:rsidP="00C515AE">
            <w:pPr>
              <w:rPr>
                <w:rFonts w:asciiTheme="minorHAnsi" w:hAnsiTheme="minorHAnsi" w:cstheme="minorHAnsi"/>
              </w:rPr>
            </w:pPr>
          </w:p>
        </w:tc>
        <w:tc>
          <w:tcPr>
            <w:tcW w:w="348" w:type="pct"/>
            <w:vAlign w:val="center"/>
          </w:tcPr>
          <w:p w14:paraId="424A001E" w14:textId="77777777" w:rsidR="00C03AF8" w:rsidRPr="00392685" w:rsidRDefault="00C03AF8" w:rsidP="00C515AE">
            <w:pPr>
              <w:rPr>
                <w:rFonts w:asciiTheme="minorHAnsi" w:hAnsiTheme="minorHAnsi" w:cstheme="minorHAnsi"/>
              </w:rPr>
            </w:pPr>
          </w:p>
        </w:tc>
        <w:tc>
          <w:tcPr>
            <w:tcW w:w="385" w:type="pct"/>
            <w:vAlign w:val="center"/>
          </w:tcPr>
          <w:p w14:paraId="2BF34B40" w14:textId="77777777" w:rsidR="00C03AF8" w:rsidRPr="00392685" w:rsidRDefault="00C03AF8" w:rsidP="00C515AE">
            <w:pPr>
              <w:rPr>
                <w:rFonts w:asciiTheme="minorHAnsi" w:hAnsiTheme="minorHAnsi" w:cstheme="minorHAnsi"/>
              </w:rPr>
            </w:pPr>
          </w:p>
        </w:tc>
        <w:tc>
          <w:tcPr>
            <w:tcW w:w="345" w:type="pct"/>
            <w:vAlign w:val="center"/>
          </w:tcPr>
          <w:p w14:paraId="2F9AB39D" w14:textId="77777777" w:rsidR="00C03AF8" w:rsidRPr="00392685" w:rsidRDefault="00C03AF8" w:rsidP="00C515AE">
            <w:pPr>
              <w:rPr>
                <w:rFonts w:asciiTheme="minorHAnsi" w:hAnsiTheme="minorHAnsi" w:cstheme="minorHAnsi"/>
              </w:rPr>
            </w:pPr>
          </w:p>
        </w:tc>
      </w:tr>
      <w:tr w:rsidR="00392685" w:rsidRPr="00392685" w14:paraId="1DB6A6D1" w14:textId="77777777" w:rsidTr="00C03AF8">
        <w:trPr>
          <w:trHeight w:val="148"/>
        </w:trPr>
        <w:tc>
          <w:tcPr>
            <w:tcW w:w="179" w:type="pct"/>
            <w:vAlign w:val="center"/>
          </w:tcPr>
          <w:p w14:paraId="7D603ACA"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6.</w:t>
            </w:r>
          </w:p>
        </w:tc>
        <w:tc>
          <w:tcPr>
            <w:tcW w:w="2173" w:type="pct"/>
            <w:vAlign w:val="center"/>
          </w:tcPr>
          <w:p w14:paraId="6FBC5D94" w14:textId="77777777" w:rsidR="00C03AF8" w:rsidRPr="00354171" w:rsidRDefault="00C03AF8" w:rsidP="00C515AE">
            <w:pPr>
              <w:rPr>
                <w:rFonts w:asciiTheme="minorHAnsi" w:hAnsiTheme="minorHAnsi" w:cstheme="minorHAnsi"/>
                <w:lang w:val="pl-PL"/>
              </w:rPr>
            </w:pPr>
            <w:r w:rsidRPr="00354171">
              <w:rPr>
                <w:rFonts w:asciiTheme="minorHAnsi" w:hAnsiTheme="minorHAnsi" w:cstheme="minorHAnsi"/>
                <w:lang w:val="pl-PL"/>
              </w:rPr>
              <w:t xml:space="preserve">Lekka siatka częściowo </w:t>
            </w:r>
            <w:proofErr w:type="spellStart"/>
            <w:r w:rsidRPr="00354171">
              <w:rPr>
                <w:rFonts w:asciiTheme="minorHAnsi" w:hAnsiTheme="minorHAnsi" w:cstheme="minorHAnsi"/>
                <w:lang w:val="pl-PL"/>
              </w:rPr>
              <w:t>wchłanialna</w:t>
            </w:r>
            <w:proofErr w:type="spellEnd"/>
            <w:r w:rsidRPr="00354171">
              <w:rPr>
                <w:rFonts w:asciiTheme="minorHAnsi" w:hAnsiTheme="minorHAnsi" w:cstheme="minorHAnsi"/>
                <w:lang w:val="pl-PL"/>
              </w:rPr>
              <w:t xml:space="preserve">, dwuskładnikowa zbudowana z </w:t>
            </w:r>
            <w:proofErr w:type="spellStart"/>
            <w:r w:rsidRPr="00354171">
              <w:rPr>
                <w:rFonts w:asciiTheme="minorHAnsi" w:hAnsiTheme="minorHAnsi" w:cstheme="minorHAnsi"/>
                <w:lang w:val="pl-PL"/>
              </w:rPr>
              <w:lastRenderedPageBreak/>
              <w:t>monofilamentu</w:t>
            </w:r>
            <w:proofErr w:type="spellEnd"/>
            <w:r w:rsidRPr="00354171">
              <w:rPr>
                <w:rFonts w:asciiTheme="minorHAnsi" w:hAnsiTheme="minorHAnsi" w:cstheme="minorHAnsi"/>
                <w:lang w:val="pl-PL"/>
              </w:rPr>
              <w:t xml:space="preserve"> poliestrowego 50% i </w:t>
            </w:r>
            <w:proofErr w:type="spellStart"/>
            <w:r w:rsidRPr="00354171">
              <w:rPr>
                <w:rFonts w:asciiTheme="minorHAnsi" w:hAnsiTheme="minorHAnsi" w:cstheme="minorHAnsi"/>
                <w:lang w:val="pl-PL"/>
              </w:rPr>
              <w:t>polilaktydu</w:t>
            </w:r>
            <w:proofErr w:type="spellEnd"/>
            <w:r w:rsidRPr="00354171">
              <w:rPr>
                <w:rFonts w:asciiTheme="minorHAnsi" w:hAnsiTheme="minorHAnsi" w:cstheme="minorHAnsi"/>
                <w:lang w:val="pl-PL"/>
              </w:rPr>
              <w:t xml:space="preserve"> 50%, o ciężarze jednostkowym 73g/m² (po wchłonięciu </w:t>
            </w:r>
            <w:proofErr w:type="spellStart"/>
            <w:r w:rsidRPr="00354171">
              <w:rPr>
                <w:rFonts w:asciiTheme="minorHAnsi" w:hAnsiTheme="minorHAnsi" w:cstheme="minorHAnsi"/>
                <w:lang w:val="pl-PL"/>
              </w:rPr>
              <w:t>polilaktydu</w:t>
            </w:r>
            <w:proofErr w:type="spellEnd"/>
            <w:r w:rsidRPr="00354171">
              <w:rPr>
                <w:rFonts w:asciiTheme="minorHAnsi" w:hAnsiTheme="minorHAnsi" w:cstheme="minorHAnsi"/>
                <w:lang w:val="pl-PL"/>
              </w:rPr>
              <w:t xml:space="preserve"> 38g/m²) o rozmiarze porów 1,7x1,1 mm z </w:t>
            </w:r>
            <w:proofErr w:type="spellStart"/>
            <w:r w:rsidRPr="00354171">
              <w:rPr>
                <w:rFonts w:asciiTheme="minorHAnsi" w:hAnsiTheme="minorHAnsi" w:cstheme="minorHAnsi"/>
                <w:lang w:val="pl-PL"/>
              </w:rPr>
              <w:t>mikrohaczykami</w:t>
            </w:r>
            <w:proofErr w:type="spellEnd"/>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wchłanialnymi</w:t>
            </w:r>
            <w:proofErr w:type="spellEnd"/>
            <w:r w:rsidRPr="00354171">
              <w:rPr>
                <w:rFonts w:asciiTheme="minorHAnsi" w:hAnsiTheme="minorHAnsi" w:cstheme="minorHAnsi"/>
                <w:lang w:val="pl-PL"/>
              </w:rPr>
              <w:t xml:space="preserve"> - mocowanie samoistne bez szwów, z klapką na powrózek. </w:t>
            </w:r>
          </w:p>
        </w:tc>
        <w:tc>
          <w:tcPr>
            <w:tcW w:w="356" w:type="pct"/>
            <w:vAlign w:val="center"/>
          </w:tcPr>
          <w:p w14:paraId="285EDCE5"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lastRenderedPageBreak/>
              <w:t xml:space="preserve">12cm </w:t>
            </w:r>
            <w:r w:rsidRPr="00354171">
              <w:rPr>
                <w:rFonts w:asciiTheme="minorHAnsi" w:hAnsiTheme="minorHAnsi" w:cstheme="minorHAnsi"/>
                <w:lang w:val="pl-PL"/>
              </w:rPr>
              <w:lastRenderedPageBreak/>
              <w:t>x8cm lewa oraz prawa</w:t>
            </w:r>
          </w:p>
        </w:tc>
        <w:tc>
          <w:tcPr>
            <w:tcW w:w="323" w:type="pct"/>
            <w:vAlign w:val="center"/>
          </w:tcPr>
          <w:p w14:paraId="5A4D06D8"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lastRenderedPageBreak/>
              <w:t>40</w:t>
            </w:r>
          </w:p>
        </w:tc>
        <w:tc>
          <w:tcPr>
            <w:tcW w:w="468" w:type="pct"/>
            <w:vAlign w:val="center"/>
          </w:tcPr>
          <w:p w14:paraId="580C7B83" w14:textId="77777777" w:rsidR="00C03AF8" w:rsidRPr="00392685" w:rsidRDefault="00C03AF8" w:rsidP="00C515AE">
            <w:pPr>
              <w:rPr>
                <w:rFonts w:asciiTheme="minorHAnsi" w:hAnsiTheme="minorHAnsi" w:cstheme="minorHAnsi"/>
              </w:rPr>
            </w:pPr>
          </w:p>
        </w:tc>
        <w:tc>
          <w:tcPr>
            <w:tcW w:w="423" w:type="pct"/>
            <w:vAlign w:val="center"/>
          </w:tcPr>
          <w:p w14:paraId="71EB31C5" w14:textId="77777777" w:rsidR="00C03AF8" w:rsidRPr="00392685" w:rsidRDefault="00C03AF8" w:rsidP="00C515AE">
            <w:pPr>
              <w:rPr>
                <w:rFonts w:asciiTheme="minorHAnsi" w:hAnsiTheme="minorHAnsi" w:cstheme="minorHAnsi"/>
              </w:rPr>
            </w:pPr>
          </w:p>
        </w:tc>
        <w:tc>
          <w:tcPr>
            <w:tcW w:w="348" w:type="pct"/>
            <w:vAlign w:val="center"/>
          </w:tcPr>
          <w:p w14:paraId="66E142F5" w14:textId="77777777" w:rsidR="00C03AF8" w:rsidRPr="00392685" w:rsidRDefault="00C03AF8" w:rsidP="00C515AE">
            <w:pPr>
              <w:rPr>
                <w:rFonts w:asciiTheme="minorHAnsi" w:hAnsiTheme="minorHAnsi" w:cstheme="minorHAnsi"/>
              </w:rPr>
            </w:pPr>
          </w:p>
        </w:tc>
        <w:tc>
          <w:tcPr>
            <w:tcW w:w="385" w:type="pct"/>
            <w:vAlign w:val="center"/>
          </w:tcPr>
          <w:p w14:paraId="6AD29C86" w14:textId="77777777" w:rsidR="00C03AF8" w:rsidRPr="00392685" w:rsidRDefault="00C03AF8" w:rsidP="00C515AE">
            <w:pPr>
              <w:rPr>
                <w:rFonts w:asciiTheme="minorHAnsi" w:hAnsiTheme="minorHAnsi" w:cstheme="minorHAnsi"/>
              </w:rPr>
            </w:pPr>
          </w:p>
        </w:tc>
        <w:tc>
          <w:tcPr>
            <w:tcW w:w="345" w:type="pct"/>
            <w:vAlign w:val="center"/>
          </w:tcPr>
          <w:p w14:paraId="2CCBB39F" w14:textId="77777777" w:rsidR="00C03AF8" w:rsidRPr="00392685" w:rsidRDefault="00C03AF8" w:rsidP="00C515AE">
            <w:pPr>
              <w:rPr>
                <w:rFonts w:asciiTheme="minorHAnsi" w:hAnsiTheme="minorHAnsi" w:cstheme="minorHAnsi"/>
              </w:rPr>
            </w:pPr>
          </w:p>
        </w:tc>
      </w:tr>
      <w:tr w:rsidR="00392685" w:rsidRPr="00392685" w14:paraId="7483E88C" w14:textId="77777777" w:rsidTr="00C03AF8">
        <w:trPr>
          <w:trHeight w:val="84"/>
        </w:trPr>
        <w:tc>
          <w:tcPr>
            <w:tcW w:w="179" w:type="pct"/>
            <w:vAlign w:val="center"/>
          </w:tcPr>
          <w:p w14:paraId="032A616B"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7.</w:t>
            </w:r>
          </w:p>
        </w:tc>
        <w:tc>
          <w:tcPr>
            <w:tcW w:w="2173" w:type="pct"/>
            <w:vAlign w:val="center"/>
          </w:tcPr>
          <w:p w14:paraId="0BE7EFE9" w14:textId="1E725E08" w:rsidR="00C03AF8" w:rsidRPr="00354171" w:rsidRDefault="00C03AF8" w:rsidP="00C515AE">
            <w:pPr>
              <w:rPr>
                <w:rFonts w:asciiTheme="minorHAnsi" w:hAnsiTheme="minorHAnsi" w:cstheme="minorHAnsi"/>
                <w:lang w:val="pl-PL"/>
              </w:rPr>
            </w:pPr>
            <w:r w:rsidRPr="00354171">
              <w:rPr>
                <w:rFonts w:asciiTheme="minorHAnsi" w:hAnsiTheme="minorHAnsi" w:cstheme="minorHAnsi"/>
                <w:lang w:val="pl-PL"/>
              </w:rPr>
              <w:t xml:space="preserve">Siatka z polipropylenu </w:t>
            </w:r>
            <w:proofErr w:type="spellStart"/>
            <w:r w:rsidRPr="00354171">
              <w:rPr>
                <w:rFonts w:asciiTheme="minorHAnsi" w:hAnsiTheme="minorHAnsi" w:cstheme="minorHAnsi"/>
                <w:lang w:val="pl-PL"/>
              </w:rPr>
              <w:t>monofilamnetowego</w:t>
            </w:r>
            <w:proofErr w:type="spellEnd"/>
            <w:r w:rsidRPr="00354171">
              <w:rPr>
                <w:rFonts w:asciiTheme="minorHAnsi" w:hAnsiTheme="minorHAnsi" w:cstheme="minorHAnsi"/>
                <w:lang w:val="pl-PL"/>
              </w:rPr>
              <w:t xml:space="preserve"> do naprawy przepuklin pachwinowych metodą laparoskopową. Siatka o anatomicznym, trójwymiarowym kształcie, </w:t>
            </w:r>
            <w:proofErr w:type="spellStart"/>
            <w:r w:rsidRPr="00354171">
              <w:rPr>
                <w:rFonts w:asciiTheme="minorHAnsi" w:hAnsiTheme="minorHAnsi" w:cstheme="minorHAnsi"/>
                <w:lang w:val="pl-PL"/>
              </w:rPr>
              <w:t>makroporowa</w:t>
            </w:r>
            <w:proofErr w:type="spellEnd"/>
            <w:r w:rsidRPr="00354171">
              <w:rPr>
                <w:rFonts w:asciiTheme="minorHAnsi" w:hAnsiTheme="minorHAnsi" w:cstheme="minorHAnsi"/>
                <w:lang w:val="pl-PL"/>
              </w:rPr>
              <w:t xml:space="preserve"> o porach wielkości 1,5 x 1,1mm, o wadze powyżej 90g/m</w:t>
            </w:r>
            <w:r w:rsidRPr="00354171">
              <w:rPr>
                <w:rFonts w:asciiTheme="minorHAnsi" w:hAnsiTheme="minorHAnsi" w:cstheme="minorHAnsi"/>
                <w:vertAlign w:val="superscript"/>
                <w:lang w:val="pl-PL"/>
              </w:rPr>
              <w:t>2</w:t>
            </w:r>
            <w:r w:rsidRPr="00354171">
              <w:rPr>
                <w:rFonts w:asciiTheme="minorHAnsi" w:hAnsiTheme="minorHAnsi" w:cstheme="minorHAnsi"/>
                <w:lang w:val="pl-PL"/>
              </w:rPr>
              <w:t>, wzmocniona na krawędziach, z kolorowym znacznikiem linii śro</w:t>
            </w:r>
            <w:r w:rsidR="009E5C30" w:rsidRPr="00354171">
              <w:rPr>
                <w:rFonts w:asciiTheme="minorHAnsi" w:hAnsiTheme="minorHAnsi" w:cstheme="minorHAnsi"/>
                <w:lang w:val="pl-PL"/>
              </w:rPr>
              <w:t>dkowej, siatka prawa lub lewa. S</w:t>
            </w:r>
            <w:r w:rsidRPr="00354171">
              <w:rPr>
                <w:rFonts w:asciiTheme="minorHAnsi" w:hAnsiTheme="minorHAnsi" w:cstheme="minorHAnsi"/>
                <w:lang w:val="pl-PL"/>
              </w:rPr>
              <w:t xml:space="preserve">iatka 3D do naprawy przepuklin metodą TAPP i TEP. Nie ma potrzeby mocowania siatki. </w:t>
            </w:r>
          </w:p>
        </w:tc>
        <w:tc>
          <w:tcPr>
            <w:tcW w:w="356" w:type="pct"/>
            <w:vAlign w:val="center"/>
          </w:tcPr>
          <w:p w14:paraId="5BEB6D4D"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13cm x9cm  15cm x10cm</w:t>
            </w:r>
          </w:p>
        </w:tc>
        <w:tc>
          <w:tcPr>
            <w:tcW w:w="323" w:type="pct"/>
            <w:vAlign w:val="center"/>
          </w:tcPr>
          <w:p w14:paraId="71CD0185" w14:textId="77777777" w:rsidR="00C03AF8" w:rsidRPr="00392685" w:rsidRDefault="00C03AF8" w:rsidP="00C515AE">
            <w:pPr>
              <w:jc w:val="center"/>
              <w:rPr>
                <w:rFonts w:asciiTheme="minorHAnsi" w:hAnsiTheme="minorHAnsi" w:cstheme="minorHAnsi"/>
              </w:rPr>
            </w:pPr>
            <w:r w:rsidRPr="00392685">
              <w:rPr>
                <w:rFonts w:asciiTheme="minorHAnsi" w:hAnsiTheme="minorHAnsi" w:cstheme="minorHAnsi"/>
              </w:rPr>
              <w:t>20</w:t>
            </w:r>
          </w:p>
        </w:tc>
        <w:tc>
          <w:tcPr>
            <w:tcW w:w="468" w:type="pct"/>
            <w:vAlign w:val="center"/>
          </w:tcPr>
          <w:p w14:paraId="60C04513" w14:textId="77777777" w:rsidR="00C03AF8" w:rsidRPr="00392685" w:rsidRDefault="00C03AF8" w:rsidP="00C515AE">
            <w:pPr>
              <w:rPr>
                <w:rFonts w:asciiTheme="minorHAnsi" w:hAnsiTheme="minorHAnsi" w:cstheme="minorHAnsi"/>
              </w:rPr>
            </w:pPr>
          </w:p>
        </w:tc>
        <w:tc>
          <w:tcPr>
            <w:tcW w:w="423" w:type="pct"/>
            <w:vAlign w:val="center"/>
          </w:tcPr>
          <w:p w14:paraId="4B26CA2F" w14:textId="77777777" w:rsidR="00C03AF8" w:rsidRPr="00392685" w:rsidRDefault="00C03AF8" w:rsidP="00C515AE">
            <w:pPr>
              <w:rPr>
                <w:rFonts w:asciiTheme="minorHAnsi" w:hAnsiTheme="minorHAnsi" w:cstheme="minorHAnsi"/>
              </w:rPr>
            </w:pPr>
          </w:p>
        </w:tc>
        <w:tc>
          <w:tcPr>
            <w:tcW w:w="348" w:type="pct"/>
            <w:vAlign w:val="center"/>
          </w:tcPr>
          <w:p w14:paraId="2A275693" w14:textId="77777777" w:rsidR="00C03AF8" w:rsidRPr="00392685" w:rsidRDefault="00C03AF8" w:rsidP="00C515AE">
            <w:pPr>
              <w:rPr>
                <w:rFonts w:asciiTheme="minorHAnsi" w:hAnsiTheme="minorHAnsi" w:cstheme="minorHAnsi"/>
              </w:rPr>
            </w:pPr>
          </w:p>
        </w:tc>
        <w:tc>
          <w:tcPr>
            <w:tcW w:w="385" w:type="pct"/>
            <w:vAlign w:val="center"/>
          </w:tcPr>
          <w:p w14:paraId="423115A7" w14:textId="77777777" w:rsidR="00C03AF8" w:rsidRPr="00392685" w:rsidRDefault="00C03AF8" w:rsidP="00C515AE">
            <w:pPr>
              <w:rPr>
                <w:rFonts w:asciiTheme="minorHAnsi" w:hAnsiTheme="minorHAnsi" w:cstheme="minorHAnsi"/>
              </w:rPr>
            </w:pPr>
          </w:p>
        </w:tc>
        <w:tc>
          <w:tcPr>
            <w:tcW w:w="345" w:type="pct"/>
            <w:vAlign w:val="center"/>
          </w:tcPr>
          <w:p w14:paraId="70186FBF" w14:textId="77777777" w:rsidR="00C03AF8" w:rsidRPr="00392685" w:rsidRDefault="00C03AF8" w:rsidP="00C515AE">
            <w:pPr>
              <w:rPr>
                <w:rFonts w:asciiTheme="minorHAnsi" w:hAnsiTheme="minorHAnsi" w:cstheme="minorHAnsi"/>
              </w:rPr>
            </w:pPr>
          </w:p>
        </w:tc>
      </w:tr>
      <w:tr w:rsidR="00392685" w:rsidRPr="00392685" w14:paraId="0070CE72" w14:textId="77777777" w:rsidTr="00C03AF8">
        <w:trPr>
          <w:trHeight w:val="84"/>
        </w:trPr>
        <w:tc>
          <w:tcPr>
            <w:tcW w:w="3499" w:type="pct"/>
            <w:gridSpan w:val="5"/>
            <w:vAlign w:val="center"/>
          </w:tcPr>
          <w:p w14:paraId="037D2DF0" w14:textId="77777777" w:rsidR="00C03AF8" w:rsidRPr="00392685" w:rsidRDefault="00C03AF8" w:rsidP="00C515AE">
            <w:pPr>
              <w:jc w:val="center"/>
              <w:rPr>
                <w:rFonts w:asciiTheme="minorHAnsi" w:hAnsiTheme="minorHAnsi" w:cstheme="minorHAnsi"/>
              </w:rPr>
            </w:pPr>
            <w:r w:rsidRPr="00392685">
              <w:rPr>
                <w:rFonts w:cs="Liberation Serif"/>
                <w:sz w:val="22"/>
                <w:szCs w:val="22"/>
              </w:rPr>
              <w:t>WARTOŚĆ GLOBALNA</w:t>
            </w:r>
          </w:p>
        </w:tc>
        <w:tc>
          <w:tcPr>
            <w:tcW w:w="423" w:type="pct"/>
            <w:vAlign w:val="center"/>
          </w:tcPr>
          <w:p w14:paraId="7457F307" w14:textId="77777777" w:rsidR="00C03AF8" w:rsidRPr="00392685" w:rsidRDefault="00C03AF8" w:rsidP="00C515AE">
            <w:pPr>
              <w:jc w:val="right"/>
              <w:rPr>
                <w:rFonts w:asciiTheme="minorHAnsi" w:hAnsiTheme="minorHAnsi" w:cstheme="minorHAnsi"/>
              </w:rPr>
            </w:pPr>
            <w:r w:rsidRPr="00392685">
              <w:rPr>
                <w:rFonts w:cs="Liberation Serif"/>
                <w:sz w:val="22"/>
                <w:szCs w:val="22"/>
              </w:rPr>
              <w:t>NETTO:</w:t>
            </w:r>
          </w:p>
        </w:tc>
        <w:tc>
          <w:tcPr>
            <w:tcW w:w="348" w:type="pct"/>
            <w:vAlign w:val="center"/>
          </w:tcPr>
          <w:p w14:paraId="6D133F23" w14:textId="77777777" w:rsidR="00C03AF8" w:rsidRPr="00392685" w:rsidRDefault="00C03AF8" w:rsidP="00C515AE">
            <w:pPr>
              <w:jc w:val="right"/>
              <w:rPr>
                <w:rFonts w:asciiTheme="minorHAnsi" w:hAnsiTheme="minorHAnsi" w:cstheme="minorHAnsi"/>
              </w:rPr>
            </w:pPr>
          </w:p>
        </w:tc>
        <w:tc>
          <w:tcPr>
            <w:tcW w:w="385" w:type="pct"/>
            <w:vAlign w:val="center"/>
          </w:tcPr>
          <w:p w14:paraId="166A1BA0" w14:textId="77777777" w:rsidR="00C03AF8" w:rsidRPr="00392685" w:rsidRDefault="00C03AF8" w:rsidP="00C515AE">
            <w:pPr>
              <w:jc w:val="right"/>
              <w:rPr>
                <w:rFonts w:asciiTheme="minorHAnsi" w:hAnsiTheme="minorHAnsi" w:cstheme="minorHAnsi"/>
              </w:rPr>
            </w:pPr>
            <w:r w:rsidRPr="00392685">
              <w:rPr>
                <w:rFonts w:cs="Liberation Serif"/>
                <w:sz w:val="22"/>
                <w:szCs w:val="22"/>
              </w:rPr>
              <w:t>BRUTTO:</w:t>
            </w:r>
          </w:p>
        </w:tc>
        <w:tc>
          <w:tcPr>
            <w:tcW w:w="345" w:type="pct"/>
            <w:vAlign w:val="center"/>
          </w:tcPr>
          <w:p w14:paraId="7FB290FA" w14:textId="77777777" w:rsidR="00C03AF8" w:rsidRPr="00392685" w:rsidRDefault="00C03AF8" w:rsidP="00C515AE">
            <w:pPr>
              <w:rPr>
                <w:rFonts w:asciiTheme="minorHAnsi" w:hAnsiTheme="minorHAnsi" w:cstheme="minorHAnsi"/>
              </w:rPr>
            </w:pPr>
          </w:p>
        </w:tc>
      </w:tr>
    </w:tbl>
    <w:p w14:paraId="57664DD1" w14:textId="0E938FEE" w:rsidR="00C03AF8" w:rsidRPr="00354171" w:rsidRDefault="00C515AE" w:rsidP="00C03AF8">
      <w:pPr>
        <w:rPr>
          <w:rFonts w:asciiTheme="minorHAnsi" w:hAnsiTheme="minorHAnsi" w:cstheme="minorHAnsi"/>
          <w:lang w:val="pl-PL"/>
        </w:rPr>
      </w:pPr>
      <w:r w:rsidRPr="00392685">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92685">
        <w:rPr>
          <w:rFonts w:asciiTheme="minorHAnsi" w:eastAsia="Arial" w:hAnsiTheme="minorHAnsi" w:cstheme="minorHAnsi"/>
          <w:b/>
          <w:bCs/>
          <w:i/>
          <w:sz w:val="20"/>
          <w:szCs w:val="20"/>
          <w:lang w:val="pl-PL" w:eastAsia="ar-SA" w:bidi="pl-PL"/>
        </w:rPr>
        <w:t xml:space="preserve"> kwalifikowanym podpisem elektronicznym,</w:t>
      </w:r>
      <w:r w:rsidRPr="00392685">
        <w:rPr>
          <w:rFonts w:asciiTheme="minorHAnsi" w:eastAsia="Times New Roman" w:hAnsiTheme="minorHAnsi" w:cstheme="minorHAnsi"/>
          <w:b/>
          <w:bCs/>
          <w:i/>
          <w:iCs/>
          <w:sz w:val="20"/>
          <w:szCs w:val="20"/>
          <w:lang w:val="pl-PL"/>
        </w:rPr>
        <w:t xml:space="preserve"> podpisem zaufanym lub podpisem osobistym.</w:t>
      </w:r>
    </w:p>
    <w:p w14:paraId="0AC43F4B" w14:textId="77777777" w:rsidR="00C03AF8" w:rsidRPr="00354171" w:rsidRDefault="00C03AF8" w:rsidP="00C03AF8">
      <w:pPr>
        <w:rPr>
          <w:rFonts w:asciiTheme="minorHAnsi" w:hAnsiTheme="minorHAnsi" w:cstheme="minorHAnsi"/>
          <w:lang w:val="pl-PL"/>
        </w:rPr>
      </w:pPr>
    </w:p>
    <w:p w14:paraId="3FFA89C9" w14:textId="77777777" w:rsidR="00324B4E" w:rsidRPr="00354171" w:rsidRDefault="00324B4E" w:rsidP="00C03AF8">
      <w:pPr>
        <w:rPr>
          <w:rFonts w:asciiTheme="minorHAnsi" w:hAnsiTheme="minorHAnsi" w:cstheme="minorHAnsi"/>
          <w:color w:val="FF0000"/>
          <w:lang w:val="pl-PL"/>
        </w:rPr>
      </w:pPr>
    </w:p>
    <w:p w14:paraId="0984A86F" w14:textId="77777777" w:rsidR="00324B4E" w:rsidRPr="00354171" w:rsidRDefault="00324B4E" w:rsidP="00C03AF8">
      <w:pPr>
        <w:rPr>
          <w:rFonts w:asciiTheme="minorHAnsi" w:hAnsiTheme="minorHAnsi" w:cstheme="minorHAnsi"/>
          <w:color w:val="FF0000"/>
          <w:lang w:val="pl-PL"/>
        </w:rPr>
      </w:pPr>
    </w:p>
    <w:p w14:paraId="413E5795" w14:textId="77777777" w:rsidR="00324B4E" w:rsidRPr="00354171" w:rsidRDefault="00324B4E" w:rsidP="00C03AF8">
      <w:pPr>
        <w:rPr>
          <w:rFonts w:asciiTheme="minorHAnsi" w:hAnsiTheme="minorHAnsi" w:cstheme="minorHAnsi"/>
          <w:color w:val="FF0000"/>
          <w:lang w:val="pl-PL"/>
        </w:rPr>
      </w:pPr>
    </w:p>
    <w:p w14:paraId="0FB2BDE2" w14:textId="77777777" w:rsidR="00324B4E" w:rsidRPr="00354171" w:rsidRDefault="00324B4E" w:rsidP="00C03AF8">
      <w:pPr>
        <w:rPr>
          <w:rFonts w:asciiTheme="minorHAnsi" w:hAnsiTheme="minorHAnsi" w:cstheme="minorHAnsi"/>
          <w:color w:val="FF0000"/>
          <w:lang w:val="pl-PL"/>
        </w:rPr>
      </w:pPr>
    </w:p>
    <w:p w14:paraId="572B36E8" w14:textId="77777777" w:rsidR="00324B4E" w:rsidRPr="00354171" w:rsidRDefault="00324B4E" w:rsidP="00C03AF8">
      <w:pPr>
        <w:rPr>
          <w:rFonts w:asciiTheme="minorHAnsi" w:hAnsiTheme="minorHAnsi" w:cstheme="minorHAnsi"/>
          <w:color w:val="FF0000"/>
          <w:lang w:val="pl-PL"/>
        </w:rPr>
      </w:pPr>
    </w:p>
    <w:p w14:paraId="2FE637C7" w14:textId="77777777" w:rsidR="00324B4E" w:rsidRPr="00354171" w:rsidRDefault="00324B4E" w:rsidP="00C03AF8">
      <w:pPr>
        <w:rPr>
          <w:rFonts w:asciiTheme="minorHAnsi" w:hAnsiTheme="minorHAnsi" w:cstheme="minorHAnsi"/>
          <w:color w:val="FF0000"/>
          <w:lang w:val="pl-PL"/>
        </w:rPr>
      </w:pPr>
    </w:p>
    <w:p w14:paraId="2DF68A70" w14:textId="77777777" w:rsidR="00324B4E" w:rsidRPr="00354171" w:rsidRDefault="00324B4E" w:rsidP="00C03AF8">
      <w:pPr>
        <w:rPr>
          <w:rFonts w:asciiTheme="minorHAnsi" w:hAnsiTheme="minorHAnsi" w:cstheme="minorHAnsi"/>
          <w:color w:val="FF0000"/>
          <w:lang w:val="pl-PL"/>
        </w:rPr>
      </w:pPr>
    </w:p>
    <w:p w14:paraId="6629A68E" w14:textId="77777777" w:rsidR="00324B4E" w:rsidRPr="00354171" w:rsidRDefault="00324B4E" w:rsidP="00C03AF8">
      <w:pPr>
        <w:rPr>
          <w:rFonts w:asciiTheme="minorHAnsi" w:hAnsiTheme="minorHAnsi" w:cstheme="minorHAnsi"/>
          <w:color w:val="FF0000"/>
          <w:lang w:val="pl-PL"/>
        </w:rPr>
      </w:pPr>
    </w:p>
    <w:p w14:paraId="66E77471" w14:textId="77777777" w:rsidR="00324B4E" w:rsidRPr="00354171" w:rsidRDefault="00324B4E" w:rsidP="00C03AF8">
      <w:pPr>
        <w:rPr>
          <w:rFonts w:asciiTheme="minorHAnsi" w:hAnsiTheme="minorHAnsi" w:cstheme="minorHAnsi"/>
          <w:color w:val="FF0000"/>
          <w:lang w:val="pl-PL"/>
        </w:rPr>
      </w:pPr>
    </w:p>
    <w:p w14:paraId="586B119A" w14:textId="77777777" w:rsidR="00324B4E" w:rsidRPr="00354171" w:rsidRDefault="00324B4E" w:rsidP="00C03AF8">
      <w:pPr>
        <w:rPr>
          <w:rFonts w:asciiTheme="minorHAnsi" w:hAnsiTheme="minorHAnsi" w:cstheme="minorHAnsi"/>
          <w:color w:val="FF0000"/>
          <w:lang w:val="pl-PL"/>
        </w:rPr>
      </w:pPr>
    </w:p>
    <w:p w14:paraId="1E8F3922" w14:textId="77777777" w:rsidR="00324B4E" w:rsidRPr="00354171" w:rsidRDefault="00324B4E" w:rsidP="00C03AF8">
      <w:pPr>
        <w:rPr>
          <w:rFonts w:asciiTheme="minorHAnsi" w:hAnsiTheme="minorHAnsi" w:cstheme="minorHAnsi"/>
          <w:color w:val="FF0000"/>
          <w:lang w:val="pl-PL"/>
        </w:rPr>
      </w:pPr>
    </w:p>
    <w:p w14:paraId="778F8E50" w14:textId="77777777" w:rsidR="00324B4E" w:rsidRPr="00354171" w:rsidRDefault="00324B4E" w:rsidP="00C03AF8">
      <w:pPr>
        <w:rPr>
          <w:rFonts w:asciiTheme="minorHAnsi" w:hAnsiTheme="minorHAnsi" w:cstheme="minorHAnsi"/>
          <w:color w:val="FF0000"/>
          <w:lang w:val="pl-PL"/>
        </w:rPr>
      </w:pPr>
    </w:p>
    <w:p w14:paraId="59537F68" w14:textId="77777777" w:rsidR="00324B4E" w:rsidRPr="00354171" w:rsidRDefault="00324B4E" w:rsidP="00C03AF8">
      <w:pPr>
        <w:rPr>
          <w:rFonts w:asciiTheme="minorHAnsi" w:hAnsiTheme="minorHAnsi" w:cstheme="minorHAnsi"/>
          <w:color w:val="FF0000"/>
          <w:lang w:val="pl-PL"/>
        </w:rPr>
      </w:pPr>
    </w:p>
    <w:p w14:paraId="734BABCB" w14:textId="77777777" w:rsidR="00324B4E" w:rsidRPr="00354171" w:rsidRDefault="00324B4E" w:rsidP="00C03AF8">
      <w:pPr>
        <w:rPr>
          <w:rFonts w:asciiTheme="minorHAnsi" w:hAnsiTheme="minorHAnsi" w:cstheme="minorHAnsi"/>
          <w:color w:val="FF0000"/>
          <w:lang w:val="pl-PL"/>
        </w:rPr>
      </w:pPr>
    </w:p>
    <w:p w14:paraId="390A83FB" w14:textId="77777777" w:rsidR="00324B4E" w:rsidRPr="00354171" w:rsidRDefault="00324B4E" w:rsidP="00C03AF8">
      <w:pPr>
        <w:rPr>
          <w:rFonts w:asciiTheme="minorHAnsi" w:hAnsiTheme="minorHAnsi" w:cstheme="minorHAnsi"/>
          <w:color w:val="FF0000"/>
          <w:lang w:val="pl-PL"/>
        </w:rPr>
      </w:pPr>
    </w:p>
    <w:p w14:paraId="63760A20" w14:textId="77777777" w:rsidR="00324B4E" w:rsidRPr="00354171" w:rsidRDefault="00324B4E" w:rsidP="00C03AF8">
      <w:pPr>
        <w:rPr>
          <w:rFonts w:asciiTheme="minorHAnsi" w:hAnsiTheme="minorHAnsi" w:cstheme="minorHAnsi"/>
          <w:color w:val="FF0000"/>
          <w:lang w:val="pl-PL"/>
        </w:rPr>
      </w:pPr>
    </w:p>
    <w:p w14:paraId="426F5494" w14:textId="77777777" w:rsidR="00324B4E" w:rsidRPr="00354171" w:rsidRDefault="00324B4E" w:rsidP="00C03AF8">
      <w:pPr>
        <w:rPr>
          <w:rFonts w:asciiTheme="minorHAnsi" w:hAnsiTheme="minorHAnsi" w:cstheme="minorHAnsi"/>
          <w:color w:val="FF0000"/>
          <w:lang w:val="pl-PL"/>
        </w:rPr>
      </w:pPr>
    </w:p>
    <w:p w14:paraId="55CDFB35" w14:textId="77777777" w:rsidR="00C03AF8" w:rsidRPr="00354171" w:rsidRDefault="00C03AF8" w:rsidP="00C03AF8">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5A2AFF56" w14:textId="77777777" w:rsidR="00C03AF8" w:rsidRPr="00354171" w:rsidRDefault="00C03AF8" w:rsidP="00C03AF8">
      <w:pPr>
        <w:jc w:val="center"/>
        <w:rPr>
          <w:rFonts w:asciiTheme="minorHAnsi" w:hAnsiTheme="minorHAnsi" w:cstheme="minorHAnsi"/>
          <w:lang w:val="pl-PL"/>
        </w:rPr>
      </w:pPr>
      <w:r w:rsidRPr="00354171">
        <w:rPr>
          <w:rFonts w:asciiTheme="minorHAnsi" w:hAnsiTheme="minorHAnsi" w:cstheme="minorHAnsi"/>
          <w:lang w:val="pl-PL"/>
        </w:rPr>
        <w:t>FORMULARZ CENOWY</w:t>
      </w:r>
    </w:p>
    <w:p w14:paraId="3E927357" w14:textId="5AB057B7" w:rsidR="00C03AF8" w:rsidRPr="00354171" w:rsidRDefault="00A97C20" w:rsidP="00C03AF8">
      <w:pPr>
        <w:rPr>
          <w:rFonts w:asciiTheme="minorHAnsi" w:hAnsiTheme="minorHAnsi" w:cstheme="minorHAnsi"/>
          <w:lang w:val="pl-PL"/>
        </w:rPr>
      </w:pPr>
      <w:r w:rsidRPr="00354171">
        <w:rPr>
          <w:rFonts w:asciiTheme="minorHAnsi" w:hAnsiTheme="minorHAnsi" w:cstheme="minorHAnsi"/>
          <w:lang w:val="pl-PL"/>
        </w:rPr>
        <w:t>Pakiet 10</w:t>
      </w:r>
      <w:r w:rsidR="00C03AF8" w:rsidRPr="00354171">
        <w:rPr>
          <w:rFonts w:asciiTheme="minorHAnsi" w:hAnsiTheme="minorHAnsi" w:cstheme="minorHAnsi"/>
          <w:lang w:val="pl-PL"/>
        </w:rPr>
        <w:t xml:space="preserve"> - Zestaw</w:t>
      </w:r>
      <w:r w:rsidR="001F3ED8" w:rsidRPr="00354171">
        <w:rPr>
          <w:rFonts w:asciiTheme="minorHAnsi" w:hAnsiTheme="minorHAnsi" w:cstheme="minorHAnsi"/>
          <w:lang w:val="pl-PL"/>
        </w:rPr>
        <w:t>y</w:t>
      </w:r>
      <w:r w:rsidR="00C03AF8" w:rsidRPr="00354171">
        <w:rPr>
          <w:rFonts w:asciiTheme="minorHAnsi" w:hAnsiTheme="minorHAnsi" w:cstheme="minorHAnsi"/>
          <w:lang w:val="pl-PL"/>
        </w:rPr>
        <w:t xml:space="preserve"> do </w:t>
      </w:r>
      <w:r w:rsidR="001F3ED8" w:rsidRPr="00354171">
        <w:rPr>
          <w:rFonts w:asciiTheme="minorHAnsi" w:hAnsiTheme="minorHAnsi" w:cstheme="minorHAnsi"/>
          <w:lang w:val="pl-PL"/>
        </w:rPr>
        <w:t xml:space="preserve">dializy czasowej i </w:t>
      </w:r>
      <w:r w:rsidR="00C03AF8" w:rsidRPr="00354171">
        <w:rPr>
          <w:rFonts w:asciiTheme="minorHAnsi" w:hAnsiTheme="minorHAnsi" w:cstheme="minorHAnsi"/>
          <w:lang w:val="pl-PL"/>
        </w:rPr>
        <w:t>cystostomii</w:t>
      </w:r>
    </w:p>
    <w:tbl>
      <w:tblPr>
        <w:tblW w:w="5321" w:type="pct"/>
        <w:tblCellMar>
          <w:left w:w="70" w:type="dxa"/>
          <w:right w:w="70" w:type="dxa"/>
        </w:tblCellMar>
        <w:tblLook w:val="0000" w:firstRow="0" w:lastRow="0" w:firstColumn="0" w:lastColumn="0" w:noHBand="0" w:noVBand="0"/>
      </w:tblPr>
      <w:tblGrid>
        <w:gridCol w:w="602"/>
        <w:gridCol w:w="4654"/>
        <w:gridCol w:w="1335"/>
        <w:gridCol w:w="1240"/>
        <w:gridCol w:w="1214"/>
        <w:gridCol w:w="1348"/>
        <w:gridCol w:w="1202"/>
        <w:gridCol w:w="1116"/>
        <w:gridCol w:w="1103"/>
        <w:gridCol w:w="1015"/>
        <w:gridCol w:w="1024"/>
      </w:tblGrid>
      <w:tr w:rsidR="007D2D72" w:rsidRPr="007D2D72" w14:paraId="5BDF832D" w14:textId="77777777" w:rsidTr="007D2D72">
        <w:trPr>
          <w:trHeight w:val="540"/>
        </w:trPr>
        <w:tc>
          <w:tcPr>
            <w:tcW w:w="190" w:type="pct"/>
            <w:tcBorders>
              <w:top w:val="single" w:sz="4" w:space="0" w:color="000000"/>
              <w:left w:val="single" w:sz="4" w:space="0" w:color="000000"/>
              <w:bottom w:val="single" w:sz="4" w:space="0" w:color="auto"/>
            </w:tcBorders>
            <w:shd w:val="clear" w:color="auto" w:fill="auto"/>
            <w:vAlign w:val="center"/>
          </w:tcPr>
          <w:p w14:paraId="135F9611"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Lp</w:t>
            </w:r>
            <w:proofErr w:type="spellEnd"/>
            <w:r w:rsidRPr="007D2D72">
              <w:rPr>
                <w:rFonts w:asciiTheme="minorHAnsi" w:hAnsiTheme="minorHAnsi" w:cstheme="minorHAnsi"/>
              </w:rPr>
              <w:t>.</w:t>
            </w:r>
          </w:p>
        </w:tc>
        <w:tc>
          <w:tcPr>
            <w:tcW w:w="1468" w:type="pct"/>
            <w:tcBorders>
              <w:top w:val="single" w:sz="4" w:space="0" w:color="000000"/>
              <w:left w:val="single" w:sz="4" w:space="0" w:color="000000"/>
              <w:bottom w:val="single" w:sz="4" w:space="0" w:color="auto"/>
            </w:tcBorders>
            <w:shd w:val="clear" w:color="auto" w:fill="auto"/>
            <w:vAlign w:val="center"/>
          </w:tcPr>
          <w:p w14:paraId="550CCC43"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Opis</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przedmiotu</w:t>
            </w:r>
            <w:proofErr w:type="spellEnd"/>
          </w:p>
        </w:tc>
        <w:tc>
          <w:tcPr>
            <w:tcW w:w="421" w:type="pct"/>
            <w:tcBorders>
              <w:top w:val="single" w:sz="4" w:space="0" w:color="000000"/>
              <w:left w:val="single" w:sz="4" w:space="0" w:color="000000"/>
              <w:bottom w:val="single" w:sz="4" w:space="0" w:color="auto"/>
            </w:tcBorders>
            <w:shd w:val="clear" w:color="auto" w:fill="auto"/>
            <w:vAlign w:val="center"/>
          </w:tcPr>
          <w:p w14:paraId="6705081F"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Rozmiar</w:t>
            </w:r>
            <w:proofErr w:type="spellEnd"/>
          </w:p>
        </w:tc>
        <w:tc>
          <w:tcPr>
            <w:tcW w:w="391" w:type="pct"/>
            <w:tcBorders>
              <w:top w:val="single" w:sz="4" w:space="0" w:color="000000"/>
              <w:left w:val="single" w:sz="4" w:space="0" w:color="000000"/>
              <w:bottom w:val="single" w:sz="4" w:space="0" w:color="auto"/>
            </w:tcBorders>
            <w:shd w:val="clear" w:color="auto" w:fill="auto"/>
            <w:vAlign w:val="center"/>
          </w:tcPr>
          <w:p w14:paraId="471568AD"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Ilość</w:t>
            </w:r>
            <w:proofErr w:type="spellEnd"/>
          </w:p>
          <w:p w14:paraId="1B5D7F67"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 xml:space="preserve">w </w:t>
            </w:r>
            <w:proofErr w:type="spellStart"/>
            <w:r w:rsidRPr="007D2D72">
              <w:rPr>
                <w:rFonts w:asciiTheme="minorHAnsi" w:hAnsiTheme="minorHAnsi" w:cstheme="minorHAnsi"/>
              </w:rPr>
              <w:t>sztukach</w:t>
            </w:r>
            <w:proofErr w:type="spellEnd"/>
          </w:p>
        </w:tc>
        <w:tc>
          <w:tcPr>
            <w:tcW w:w="383" w:type="pct"/>
            <w:tcBorders>
              <w:top w:val="single" w:sz="4" w:space="0" w:color="000000"/>
              <w:left w:val="single" w:sz="4" w:space="0" w:color="000000"/>
              <w:bottom w:val="single" w:sz="4" w:space="0" w:color="auto"/>
            </w:tcBorders>
            <w:shd w:val="clear" w:color="auto" w:fill="auto"/>
            <w:vAlign w:val="center"/>
          </w:tcPr>
          <w:p w14:paraId="6CED61FD"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 xml:space="preserve">Nazwa </w:t>
            </w:r>
            <w:proofErr w:type="spellStart"/>
            <w:r w:rsidRPr="007D2D72">
              <w:rPr>
                <w:rFonts w:asciiTheme="minorHAnsi" w:hAnsiTheme="minorHAnsi" w:cstheme="minorHAnsi"/>
              </w:rPr>
              <w:t>Handlowa</w:t>
            </w:r>
            <w:proofErr w:type="spellEnd"/>
            <w:r w:rsidRPr="007D2D72">
              <w:rPr>
                <w:rFonts w:asciiTheme="minorHAnsi" w:hAnsiTheme="minorHAnsi" w:cstheme="minorHAnsi"/>
              </w:rPr>
              <w:t>/</w:t>
            </w:r>
          </w:p>
          <w:p w14:paraId="69D5235D"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Producent</w:t>
            </w:r>
          </w:p>
        </w:tc>
        <w:tc>
          <w:tcPr>
            <w:tcW w:w="425" w:type="pct"/>
            <w:tcBorders>
              <w:top w:val="single" w:sz="4" w:space="0" w:color="000000"/>
              <w:left w:val="single" w:sz="4" w:space="0" w:color="000000"/>
              <w:bottom w:val="single" w:sz="4" w:space="0" w:color="auto"/>
            </w:tcBorders>
            <w:shd w:val="clear" w:color="auto" w:fill="auto"/>
            <w:vAlign w:val="center"/>
          </w:tcPr>
          <w:p w14:paraId="30BA9BC0"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Oferowana</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wielkość</w:t>
            </w:r>
            <w:proofErr w:type="spellEnd"/>
          </w:p>
          <w:p w14:paraId="01F5DCFC"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opakowania</w:t>
            </w:r>
            <w:proofErr w:type="spellEnd"/>
          </w:p>
        </w:tc>
        <w:tc>
          <w:tcPr>
            <w:tcW w:w="379" w:type="pct"/>
            <w:tcBorders>
              <w:top w:val="single" w:sz="4" w:space="0" w:color="000000"/>
              <w:left w:val="single" w:sz="4" w:space="0" w:color="000000"/>
              <w:bottom w:val="single" w:sz="4" w:space="0" w:color="auto"/>
            </w:tcBorders>
            <w:shd w:val="clear" w:color="auto" w:fill="auto"/>
            <w:vAlign w:val="center"/>
          </w:tcPr>
          <w:p w14:paraId="502B66EB"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Ilość</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opakowań</w:t>
            </w:r>
            <w:proofErr w:type="spellEnd"/>
          </w:p>
        </w:tc>
        <w:tc>
          <w:tcPr>
            <w:tcW w:w="352" w:type="pct"/>
            <w:tcBorders>
              <w:top w:val="single" w:sz="4" w:space="0" w:color="000000"/>
              <w:left w:val="single" w:sz="4" w:space="0" w:color="000000"/>
              <w:bottom w:val="single" w:sz="4" w:space="0" w:color="auto"/>
            </w:tcBorders>
            <w:shd w:val="clear" w:color="auto" w:fill="auto"/>
            <w:vAlign w:val="center"/>
          </w:tcPr>
          <w:p w14:paraId="2C182821"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 xml:space="preserve">Cena </w:t>
            </w:r>
            <w:proofErr w:type="spellStart"/>
            <w:r w:rsidRPr="00354171">
              <w:rPr>
                <w:rFonts w:asciiTheme="minorHAnsi" w:hAnsiTheme="minorHAnsi" w:cstheme="minorHAnsi"/>
                <w:lang w:val="pl-PL"/>
              </w:rPr>
              <w:t>jednostk</w:t>
            </w:r>
            <w:proofErr w:type="spellEnd"/>
            <w:r w:rsidRPr="00354171">
              <w:rPr>
                <w:rFonts w:asciiTheme="minorHAnsi" w:hAnsiTheme="minorHAnsi" w:cstheme="minorHAnsi"/>
                <w:lang w:val="pl-PL"/>
              </w:rPr>
              <w:t>. netto za op./szt.</w:t>
            </w:r>
          </w:p>
        </w:tc>
        <w:tc>
          <w:tcPr>
            <w:tcW w:w="348" w:type="pct"/>
            <w:tcBorders>
              <w:top w:val="single" w:sz="4" w:space="0" w:color="000000"/>
              <w:left w:val="single" w:sz="4" w:space="0" w:color="000000"/>
              <w:bottom w:val="single" w:sz="4" w:space="0" w:color="auto"/>
            </w:tcBorders>
            <w:shd w:val="clear" w:color="auto" w:fill="auto"/>
            <w:vAlign w:val="center"/>
          </w:tcPr>
          <w:p w14:paraId="35C853E7"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Wartość</w:t>
            </w:r>
            <w:proofErr w:type="spellEnd"/>
          </w:p>
          <w:p w14:paraId="61479D8E"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netto</w:t>
            </w:r>
            <w:proofErr w:type="spellEnd"/>
          </w:p>
        </w:tc>
        <w:tc>
          <w:tcPr>
            <w:tcW w:w="320" w:type="pct"/>
            <w:tcBorders>
              <w:top w:val="single" w:sz="4" w:space="0" w:color="000000"/>
              <w:left w:val="single" w:sz="4" w:space="0" w:color="000000"/>
              <w:bottom w:val="single" w:sz="4" w:space="0" w:color="auto"/>
            </w:tcBorders>
            <w:shd w:val="clear" w:color="auto" w:fill="auto"/>
            <w:vAlign w:val="center"/>
          </w:tcPr>
          <w:p w14:paraId="13744C38"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Stawka</w:t>
            </w:r>
            <w:proofErr w:type="spellEnd"/>
            <w:r w:rsidRPr="007D2D72">
              <w:rPr>
                <w:rFonts w:asciiTheme="minorHAnsi" w:hAnsiTheme="minorHAnsi" w:cstheme="minorHAnsi"/>
              </w:rPr>
              <w:t xml:space="preserve"> VAT</w:t>
            </w:r>
          </w:p>
        </w:tc>
        <w:tc>
          <w:tcPr>
            <w:tcW w:w="324" w:type="pct"/>
            <w:tcBorders>
              <w:top w:val="single" w:sz="4" w:space="0" w:color="000000"/>
              <w:left w:val="single" w:sz="4" w:space="0" w:color="000000"/>
              <w:bottom w:val="single" w:sz="4" w:space="0" w:color="auto"/>
              <w:right w:val="single" w:sz="4" w:space="0" w:color="000000"/>
            </w:tcBorders>
            <w:shd w:val="clear" w:color="auto" w:fill="auto"/>
            <w:vAlign w:val="center"/>
          </w:tcPr>
          <w:p w14:paraId="6F9CCEF1"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Wartość</w:t>
            </w:r>
            <w:proofErr w:type="spellEnd"/>
          </w:p>
          <w:p w14:paraId="6DBBE224"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brutto</w:t>
            </w:r>
            <w:proofErr w:type="spellEnd"/>
          </w:p>
        </w:tc>
      </w:tr>
      <w:tr w:rsidR="007D2D72" w:rsidRPr="007D2D72" w14:paraId="7029BD40" w14:textId="77777777" w:rsidTr="007D2D72">
        <w:trPr>
          <w:trHeight w:val="185"/>
        </w:trPr>
        <w:tc>
          <w:tcPr>
            <w:tcW w:w="190" w:type="pct"/>
            <w:tcBorders>
              <w:top w:val="single" w:sz="4" w:space="0" w:color="000000"/>
              <w:left w:val="single" w:sz="4" w:space="0" w:color="000000"/>
              <w:bottom w:val="single" w:sz="4" w:space="0" w:color="auto"/>
            </w:tcBorders>
            <w:shd w:val="clear" w:color="auto" w:fill="auto"/>
          </w:tcPr>
          <w:p w14:paraId="28B8382E"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w:t>
            </w:r>
          </w:p>
        </w:tc>
        <w:tc>
          <w:tcPr>
            <w:tcW w:w="1468" w:type="pct"/>
            <w:tcBorders>
              <w:top w:val="single" w:sz="4" w:space="0" w:color="000000"/>
              <w:left w:val="single" w:sz="4" w:space="0" w:color="000000"/>
              <w:bottom w:val="single" w:sz="4" w:space="0" w:color="auto"/>
            </w:tcBorders>
            <w:shd w:val="clear" w:color="auto" w:fill="auto"/>
          </w:tcPr>
          <w:p w14:paraId="3E500697"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II</w:t>
            </w:r>
          </w:p>
        </w:tc>
        <w:tc>
          <w:tcPr>
            <w:tcW w:w="421" w:type="pct"/>
            <w:tcBorders>
              <w:top w:val="single" w:sz="4" w:space="0" w:color="000000"/>
              <w:left w:val="single" w:sz="4" w:space="0" w:color="000000"/>
              <w:bottom w:val="single" w:sz="4" w:space="0" w:color="auto"/>
            </w:tcBorders>
            <w:shd w:val="clear" w:color="auto" w:fill="auto"/>
          </w:tcPr>
          <w:p w14:paraId="1F19AC71"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III</w:t>
            </w:r>
          </w:p>
        </w:tc>
        <w:tc>
          <w:tcPr>
            <w:tcW w:w="391" w:type="pct"/>
            <w:tcBorders>
              <w:top w:val="single" w:sz="4" w:space="0" w:color="000000"/>
              <w:left w:val="single" w:sz="4" w:space="0" w:color="000000"/>
              <w:bottom w:val="single" w:sz="4" w:space="0" w:color="auto"/>
            </w:tcBorders>
            <w:shd w:val="clear" w:color="auto" w:fill="auto"/>
          </w:tcPr>
          <w:p w14:paraId="36F93FDF"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IV</w:t>
            </w:r>
          </w:p>
        </w:tc>
        <w:tc>
          <w:tcPr>
            <w:tcW w:w="383" w:type="pct"/>
            <w:tcBorders>
              <w:top w:val="single" w:sz="4" w:space="0" w:color="000000"/>
              <w:left w:val="single" w:sz="4" w:space="0" w:color="000000"/>
              <w:bottom w:val="single" w:sz="4" w:space="0" w:color="auto"/>
            </w:tcBorders>
            <w:shd w:val="clear" w:color="auto" w:fill="auto"/>
          </w:tcPr>
          <w:p w14:paraId="1314192B"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w:t>
            </w:r>
          </w:p>
        </w:tc>
        <w:tc>
          <w:tcPr>
            <w:tcW w:w="425" w:type="pct"/>
            <w:tcBorders>
              <w:top w:val="single" w:sz="4" w:space="0" w:color="000000"/>
              <w:left w:val="single" w:sz="4" w:space="0" w:color="000000"/>
              <w:bottom w:val="single" w:sz="4" w:space="0" w:color="auto"/>
            </w:tcBorders>
            <w:shd w:val="clear" w:color="auto" w:fill="auto"/>
          </w:tcPr>
          <w:p w14:paraId="05164138"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w:t>
            </w:r>
          </w:p>
        </w:tc>
        <w:tc>
          <w:tcPr>
            <w:tcW w:w="379" w:type="pct"/>
            <w:tcBorders>
              <w:top w:val="single" w:sz="4" w:space="0" w:color="000000"/>
              <w:left w:val="single" w:sz="4" w:space="0" w:color="000000"/>
              <w:bottom w:val="single" w:sz="4" w:space="0" w:color="auto"/>
            </w:tcBorders>
            <w:shd w:val="clear" w:color="auto" w:fill="auto"/>
          </w:tcPr>
          <w:p w14:paraId="41D0B678"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VII</w:t>
            </w:r>
          </w:p>
        </w:tc>
        <w:tc>
          <w:tcPr>
            <w:tcW w:w="352" w:type="pct"/>
            <w:tcBorders>
              <w:top w:val="single" w:sz="4" w:space="0" w:color="000000"/>
              <w:left w:val="single" w:sz="4" w:space="0" w:color="000000"/>
              <w:bottom w:val="single" w:sz="4" w:space="0" w:color="auto"/>
            </w:tcBorders>
            <w:shd w:val="clear" w:color="auto" w:fill="auto"/>
          </w:tcPr>
          <w:p w14:paraId="7EF4EB1D"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VIII</w:t>
            </w:r>
          </w:p>
        </w:tc>
        <w:tc>
          <w:tcPr>
            <w:tcW w:w="348" w:type="pct"/>
            <w:tcBorders>
              <w:top w:val="single" w:sz="4" w:space="0" w:color="000000"/>
              <w:left w:val="single" w:sz="4" w:space="0" w:color="000000"/>
              <w:bottom w:val="single" w:sz="4" w:space="0" w:color="auto"/>
            </w:tcBorders>
            <w:shd w:val="clear" w:color="auto" w:fill="auto"/>
          </w:tcPr>
          <w:p w14:paraId="14ECA95B"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IX</w:t>
            </w:r>
          </w:p>
        </w:tc>
        <w:tc>
          <w:tcPr>
            <w:tcW w:w="320" w:type="pct"/>
            <w:tcBorders>
              <w:top w:val="single" w:sz="4" w:space="0" w:color="000000"/>
              <w:left w:val="single" w:sz="4" w:space="0" w:color="000000"/>
              <w:bottom w:val="single" w:sz="4" w:space="0" w:color="auto"/>
            </w:tcBorders>
            <w:shd w:val="clear" w:color="auto" w:fill="auto"/>
          </w:tcPr>
          <w:p w14:paraId="5629B83D"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X</w:t>
            </w:r>
          </w:p>
        </w:tc>
        <w:tc>
          <w:tcPr>
            <w:tcW w:w="324" w:type="pct"/>
            <w:tcBorders>
              <w:top w:val="single" w:sz="4" w:space="0" w:color="000000"/>
              <w:left w:val="single" w:sz="4" w:space="0" w:color="000000"/>
              <w:bottom w:val="single" w:sz="4" w:space="0" w:color="auto"/>
              <w:right w:val="single" w:sz="4" w:space="0" w:color="000000"/>
            </w:tcBorders>
            <w:shd w:val="clear" w:color="auto" w:fill="auto"/>
          </w:tcPr>
          <w:p w14:paraId="198DCE22"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XI</w:t>
            </w:r>
          </w:p>
        </w:tc>
      </w:tr>
      <w:tr w:rsidR="007D2D72" w:rsidRPr="007D2D72" w14:paraId="22659926" w14:textId="77777777" w:rsidTr="007D2D72">
        <w:trPr>
          <w:trHeight w:val="525"/>
        </w:trPr>
        <w:tc>
          <w:tcPr>
            <w:tcW w:w="190" w:type="pct"/>
            <w:tcBorders>
              <w:top w:val="single" w:sz="4" w:space="0" w:color="auto"/>
              <w:left w:val="single" w:sz="4" w:space="0" w:color="000000"/>
              <w:bottom w:val="single" w:sz="4" w:space="0" w:color="000000"/>
            </w:tcBorders>
            <w:shd w:val="clear" w:color="auto" w:fill="auto"/>
          </w:tcPr>
          <w:p w14:paraId="0C4E245C"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1.</w:t>
            </w:r>
          </w:p>
        </w:tc>
        <w:tc>
          <w:tcPr>
            <w:tcW w:w="1468" w:type="pct"/>
            <w:tcBorders>
              <w:top w:val="single" w:sz="4" w:space="0" w:color="auto"/>
              <w:left w:val="single" w:sz="4" w:space="0" w:color="000000"/>
              <w:bottom w:val="single" w:sz="4" w:space="0" w:color="000000"/>
            </w:tcBorders>
            <w:shd w:val="clear" w:color="auto" w:fill="auto"/>
          </w:tcPr>
          <w:p w14:paraId="5CAD621C" w14:textId="7B12FF86" w:rsidR="007D2D72" w:rsidRPr="00354171" w:rsidRDefault="007D2D72" w:rsidP="007D2D72">
            <w:pPr>
              <w:rPr>
                <w:rFonts w:asciiTheme="minorHAnsi" w:hAnsiTheme="minorHAnsi" w:cstheme="minorHAnsi"/>
                <w:lang w:val="pl-PL"/>
              </w:rPr>
            </w:pPr>
            <w:r w:rsidRPr="00354171">
              <w:rPr>
                <w:rFonts w:asciiTheme="minorHAnsi" w:hAnsiTheme="minorHAnsi" w:cstheme="minorHAnsi"/>
                <w:lang w:val="pl-PL"/>
              </w:rPr>
              <w:t xml:space="preserve">Zestaw do nadłonowego, przezskórnego  nakłucia pęcherza moczowego z cewnikiem fabrycznie zamontowanym w kaniuli. Rozmiar </w:t>
            </w:r>
            <w:proofErr w:type="spellStart"/>
            <w:r w:rsidRPr="00354171">
              <w:rPr>
                <w:rFonts w:asciiTheme="minorHAnsi" w:hAnsiTheme="minorHAnsi" w:cstheme="minorHAnsi"/>
                <w:lang w:val="pl-PL"/>
              </w:rPr>
              <w:t>katetera</w:t>
            </w:r>
            <w:proofErr w:type="spellEnd"/>
            <w:r w:rsidRPr="00354171">
              <w:rPr>
                <w:rFonts w:asciiTheme="minorHAnsi" w:hAnsiTheme="minorHAnsi" w:cstheme="minorHAnsi"/>
                <w:lang w:val="pl-PL"/>
              </w:rPr>
              <w:t xml:space="preserve"> CH 12 i CH 14 o długości 45cm i kolorze odpowiednio: białym i zielonym. Uniwersalne złącze tworzące </w:t>
            </w:r>
            <w:r w:rsidR="009E5C30" w:rsidRPr="00354171">
              <w:rPr>
                <w:rFonts w:asciiTheme="minorHAnsi" w:hAnsiTheme="minorHAnsi" w:cstheme="minorHAnsi"/>
                <w:lang w:val="pl-PL"/>
              </w:rPr>
              <w:t>zamknięty system. Poliuretanowy</w:t>
            </w:r>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radiocieniujący</w:t>
            </w:r>
            <w:proofErr w:type="spellEnd"/>
            <w:r w:rsidRPr="00354171">
              <w:rPr>
                <w:rFonts w:asciiTheme="minorHAnsi" w:hAnsiTheme="minorHAnsi" w:cstheme="minorHAnsi"/>
                <w:lang w:val="pl-PL"/>
              </w:rPr>
              <w:t xml:space="preserve"> kateter zakończony końcówką </w:t>
            </w:r>
            <w:proofErr w:type="spellStart"/>
            <w:r w:rsidRPr="00354171">
              <w:rPr>
                <w:rFonts w:asciiTheme="minorHAnsi" w:hAnsiTheme="minorHAnsi" w:cstheme="minorHAnsi"/>
                <w:lang w:val="pl-PL"/>
              </w:rPr>
              <w:t>pigtail</w:t>
            </w:r>
            <w:proofErr w:type="spellEnd"/>
            <w:r w:rsidRPr="00354171">
              <w:rPr>
                <w:rFonts w:asciiTheme="minorHAnsi" w:hAnsiTheme="minorHAnsi" w:cstheme="minorHAnsi"/>
                <w:lang w:val="pl-PL"/>
              </w:rPr>
              <w:t xml:space="preserve"> z otworami wewnątrz pętli. W części proksymalnej posiada zacisk blokujący przepływ. Końcówka dystalna kateteru atraumatyczna. Średnica igły </w:t>
            </w:r>
            <w:proofErr w:type="spellStart"/>
            <w:r w:rsidRPr="00354171">
              <w:rPr>
                <w:rFonts w:asciiTheme="minorHAnsi" w:hAnsiTheme="minorHAnsi" w:cstheme="minorHAnsi"/>
                <w:lang w:val="pl-PL"/>
              </w:rPr>
              <w:t>rozrywalnej</w:t>
            </w:r>
            <w:proofErr w:type="spellEnd"/>
            <w:r w:rsidRPr="00354171">
              <w:rPr>
                <w:rFonts w:asciiTheme="minorHAnsi" w:hAnsiTheme="minorHAnsi" w:cstheme="minorHAnsi"/>
                <w:lang w:val="pl-PL"/>
              </w:rPr>
              <w:t xml:space="preserve"> 5,6mm. Długość igły </w:t>
            </w:r>
            <w:proofErr w:type="spellStart"/>
            <w:r w:rsidRPr="00354171">
              <w:rPr>
                <w:rFonts w:asciiTheme="minorHAnsi" w:hAnsiTheme="minorHAnsi" w:cstheme="minorHAnsi"/>
                <w:lang w:val="pl-PL"/>
              </w:rPr>
              <w:t>rozrywalnej</w:t>
            </w:r>
            <w:proofErr w:type="spellEnd"/>
            <w:r w:rsidRPr="00354171">
              <w:rPr>
                <w:rFonts w:asciiTheme="minorHAnsi" w:hAnsiTheme="minorHAnsi" w:cstheme="minorHAnsi"/>
                <w:lang w:val="pl-PL"/>
              </w:rPr>
              <w:t xml:space="preserve"> 120mm.</w:t>
            </w:r>
          </w:p>
          <w:p w14:paraId="0299BC32" w14:textId="091FAE98" w:rsidR="007D2D72" w:rsidRPr="00354171" w:rsidRDefault="007D2D72" w:rsidP="007D2D72">
            <w:pPr>
              <w:rPr>
                <w:rFonts w:asciiTheme="minorHAnsi" w:hAnsiTheme="minorHAnsi" w:cstheme="minorHAnsi"/>
                <w:lang w:val="pl-PL"/>
              </w:rPr>
            </w:pPr>
            <w:r w:rsidRPr="00354171">
              <w:rPr>
                <w:rFonts w:asciiTheme="minorHAnsi" w:hAnsiTheme="minorHAnsi" w:cstheme="minorHAnsi"/>
                <w:lang w:val="pl-PL"/>
              </w:rPr>
              <w:t>El</w:t>
            </w:r>
            <w:r w:rsidR="009E5C30" w:rsidRPr="00354171">
              <w:rPr>
                <w:rFonts w:asciiTheme="minorHAnsi" w:hAnsiTheme="minorHAnsi" w:cstheme="minorHAnsi"/>
                <w:lang w:val="pl-PL"/>
              </w:rPr>
              <w:t xml:space="preserve">ementy zestawu: Kateter </w:t>
            </w:r>
            <w:proofErr w:type="spellStart"/>
            <w:r w:rsidR="009E5C30" w:rsidRPr="00354171">
              <w:rPr>
                <w:rFonts w:asciiTheme="minorHAnsi" w:hAnsiTheme="minorHAnsi" w:cstheme="minorHAnsi"/>
                <w:lang w:val="pl-PL"/>
              </w:rPr>
              <w:t>pigtail</w:t>
            </w:r>
            <w:proofErr w:type="spellEnd"/>
            <w:r w:rsidR="009E5C30" w:rsidRPr="00354171">
              <w:rPr>
                <w:rFonts w:asciiTheme="minorHAnsi" w:hAnsiTheme="minorHAnsi" w:cstheme="minorHAnsi"/>
                <w:lang w:val="pl-PL"/>
              </w:rPr>
              <w:t>, i</w:t>
            </w:r>
            <w:r w:rsidRPr="00354171">
              <w:rPr>
                <w:rFonts w:asciiTheme="minorHAnsi" w:hAnsiTheme="minorHAnsi" w:cstheme="minorHAnsi"/>
                <w:lang w:val="pl-PL"/>
              </w:rPr>
              <w:t xml:space="preserve">gła </w:t>
            </w:r>
            <w:proofErr w:type="spellStart"/>
            <w:r w:rsidRPr="00354171">
              <w:rPr>
                <w:rFonts w:asciiTheme="minorHAnsi" w:hAnsiTheme="minorHAnsi" w:cstheme="minorHAnsi"/>
                <w:lang w:val="pl-PL"/>
              </w:rPr>
              <w:t>rozrywalna</w:t>
            </w:r>
            <w:proofErr w:type="spellEnd"/>
            <w:r w:rsidRPr="00354171">
              <w:rPr>
                <w:rFonts w:asciiTheme="minorHAnsi" w:hAnsiTheme="minorHAnsi" w:cstheme="minorHAnsi"/>
                <w:lang w:val="pl-PL"/>
              </w:rPr>
              <w:t>, skalpel, strzykawka, kołnierz mocujący, opaska zaciskowa.</w:t>
            </w:r>
          </w:p>
          <w:p w14:paraId="2CD58450" w14:textId="5ED56C7B" w:rsidR="00C03AF8" w:rsidRPr="007D2D72" w:rsidRDefault="007D2D72" w:rsidP="007D2D72">
            <w:pPr>
              <w:rPr>
                <w:rFonts w:asciiTheme="minorHAnsi" w:hAnsiTheme="minorHAnsi" w:cstheme="minorHAnsi"/>
              </w:rPr>
            </w:pPr>
            <w:proofErr w:type="spellStart"/>
            <w:r w:rsidRPr="007D2D72">
              <w:rPr>
                <w:rFonts w:asciiTheme="minorHAnsi" w:hAnsiTheme="minorHAnsi" w:cstheme="minorHAnsi"/>
              </w:rPr>
              <w:t>Pakowany</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pojedynczo</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Sterylny</w:t>
            </w:r>
            <w:proofErr w:type="spellEnd"/>
            <w:r w:rsidRPr="007D2D72">
              <w:rPr>
                <w:rFonts w:asciiTheme="minorHAnsi" w:hAnsiTheme="minorHAnsi" w:cstheme="minorHAnsi"/>
              </w:rPr>
              <w:t>.</w:t>
            </w:r>
          </w:p>
        </w:tc>
        <w:tc>
          <w:tcPr>
            <w:tcW w:w="421" w:type="pct"/>
            <w:tcBorders>
              <w:top w:val="single" w:sz="4" w:space="0" w:color="auto"/>
              <w:left w:val="single" w:sz="4" w:space="0" w:color="000000"/>
              <w:bottom w:val="single" w:sz="4" w:space="0" w:color="000000"/>
            </w:tcBorders>
            <w:shd w:val="clear" w:color="auto" w:fill="auto"/>
          </w:tcPr>
          <w:p w14:paraId="1641AEF5" w14:textId="77777777" w:rsidR="00C03AF8" w:rsidRPr="007D2D72" w:rsidRDefault="00C03AF8" w:rsidP="00C515AE">
            <w:pPr>
              <w:jc w:val="center"/>
              <w:rPr>
                <w:rFonts w:asciiTheme="minorHAnsi" w:hAnsiTheme="minorHAnsi" w:cstheme="minorHAnsi"/>
              </w:rPr>
            </w:pPr>
          </w:p>
          <w:p w14:paraId="70E1A1D3"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CH 12</w:t>
            </w:r>
          </w:p>
          <w:p w14:paraId="1B0A1E08"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CH14</w:t>
            </w:r>
          </w:p>
        </w:tc>
        <w:tc>
          <w:tcPr>
            <w:tcW w:w="391" w:type="pct"/>
            <w:tcBorders>
              <w:top w:val="single" w:sz="4" w:space="0" w:color="auto"/>
              <w:left w:val="single" w:sz="4" w:space="0" w:color="000000"/>
              <w:bottom w:val="single" w:sz="4" w:space="0" w:color="000000"/>
            </w:tcBorders>
            <w:shd w:val="clear" w:color="auto" w:fill="auto"/>
          </w:tcPr>
          <w:p w14:paraId="6E2ECE7A" w14:textId="77777777" w:rsidR="00C03AF8" w:rsidRPr="007D2D72" w:rsidRDefault="00C03AF8" w:rsidP="00C515AE">
            <w:pPr>
              <w:rPr>
                <w:rFonts w:asciiTheme="minorHAnsi" w:hAnsiTheme="minorHAnsi" w:cstheme="minorHAnsi"/>
              </w:rPr>
            </w:pPr>
          </w:p>
          <w:p w14:paraId="14B419A8"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30</w:t>
            </w:r>
          </w:p>
        </w:tc>
        <w:tc>
          <w:tcPr>
            <w:tcW w:w="383" w:type="pct"/>
            <w:tcBorders>
              <w:top w:val="single" w:sz="4" w:space="0" w:color="auto"/>
              <w:left w:val="single" w:sz="4" w:space="0" w:color="000000"/>
              <w:bottom w:val="single" w:sz="4" w:space="0" w:color="000000"/>
            </w:tcBorders>
            <w:shd w:val="clear" w:color="auto" w:fill="auto"/>
          </w:tcPr>
          <w:p w14:paraId="5C48F4E8" w14:textId="77777777" w:rsidR="00C03AF8" w:rsidRPr="007D2D72" w:rsidRDefault="00C03AF8" w:rsidP="00C515AE">
            <w:pPr>
              <w:rPr>
                <w:rFonts w:asciiTheme="minorHAnsi" w:hAnsiTheme="minorHAnsi" w:cstheme="minorHAnsi"/>
              </w:rPr>
            </w:pPr>
          </w:p>
        </w:tc>
        <w:tc>
          <w:tcPr>
            <w:tcW w:w="425" w:type="pct"/>
            <w:tcBorders>
              <w:top w:val="single" w:sz="4" w:space="0" w:color="auto"/>
              <w:left w:val="single" w:sz="4" w:space="0" w:color="000000"/>
              <w:bottom w:val="single" w:sz="4" w:space="0" w:color="000000"/>
            </w:tcBorders>
            <w:shd w:val="clear" w:color="auto" w:fill="auto"/>
          </w:tcPr>
          <w:p w14:paraId="75E84EEE" w14:textId="77777777" w:rsidR="00C03AF8" w:rsidRPr="007D2D72" w:rsidRDefault="00C03AF8" w:rsidP="00C515AE">
            <w:pPr>
              <w:rPr>
                <w:rFonts w:asciiTheme="minorHAnsi" w:hAnsiTheme="minorHAnsi" w:cstheme="minorHAnsi"/>
              </w:rPr>
            </w:pPr>
          </w:p>
        </w:tc>
        <w:tc>
          <w:tcPr>
            <w:tcW w:w="379" w:type="pct"/>
            <w:tcBorders>
              <w:top w:val="single" w:sz="4" w:space="0" w:color="auto"/>
              <w:left w:val="single" w:sz="4" w:space="0" w:color="000000"/>
              <w:bottom w:val="single" w:sz="4" w:space="0" w:color="000000"/>
              <w:right w:val="single" w:sz="4" w:space="0" w:color="auto"/>
            </w:tcBorders>
            <w:shd w:val="clear" w:color="auto" w:fill="auto"/>
          </w:tcPr>
          <w:p w14:paraId="6C28FAD1" w14:textId="77777777" w:rsidR="00C03AF8" w:rsidRPr="007D2D72" w:rsidRDefault="00C03AF8" w:rsidP="00C515AE">
            <w:pPr>
              <w:rPr>
                <w:rFonts w:asciiTheme="minorHAnsi" w:hAnsiTheme="minorHAnsi" w:cstheme="minorHAnsi"/>
              </w:rPr>
            </w:pPr>
          </w:p>
        </w:tc>
        <w:tc>
          <w:tcPr>
            <w:tcW w:w="352" w:type="pct"/>
            <w:tcBorders>
              <w:top w:val="single" w:sz="4" w:space="0" w:color="auto"/>
              <w:left w:val="single" w:sz="4" w:space="0" w:color="auto"/>
              <w:bottom w:val="single" w:sz="4" w:space="0" w:color="000000"/>
            </w:tcBorders>
            <w:shd w:val="clear" w:color="auto" w:fill="auto"/>
          </w:tcPr>
          <w:p w14:paraId="7B2B1597" w14:textId="77777777" w:rsidR="00C03AF8" w:rsidRPr="007D2D72" w:rsidRDefault="00C03AF8" w:rsidP="00C515AE">
            <w:pPr>
              <w:rPr>
                <w:rFonts w:asciiTheme="minorHAnsi" w:hAnsiTheme="minorHAnsi" w:cstheme="minorHAnsi"/>
              </w:rPr>
            </w:pPr>
          </w:p>
        </w:tc>
        <w:tc>
          <w:tcPr>
            <w:tcW w:w="348" w:type="pct"/>
            <w:tcBorders>
              <w:top w:val="single" w:sz="4" w:space="0" w:color="auto"/>
              <w:left w:val="single" w:sz="4" w:space="0" w:color="000000"/>
              <w:bottom w:val="single" w:sz="4" w:space="0" w:color="000000"/>
            </w:tcBorders>
            <w:shd w:val="clear" w:color="auto" w:fill="auto"/>
          </w:tcPr>
          <w:p w14:paraId="3EE830D3" w14:textId="77777777" w:rsidR="00C03AF8" w:rsidRPr="007D2D72" w:rsidRDefault="00C03AF8" w:rsidP="00C515AE">
            <w:pPr>
              <w:rPr>
                <w:rFonts w:asciiTheme="minorHAnsi" w:hAnsiTheme="minorHAnsi" w:cstheme="minorHAnsi"/>
              </w:rPr>
            </w:pPr>
          </w:p>
        </w:tc>
        <w:tc>
          <w:tcPr>
            <w:tcW w:w="320" w:type="pct"/>
            <w:tcBorders>
              <w:top w:val="single" w:sz="4" w:space="0" w:color="auto"/>
              <w:left w:val="single" w:sz="4" w:space="0" w:color="000000"/>
              <w:bottom w:val="single" w:sz="4" w:space="0" w:color="000000"/>
            </w:tcBorders>
            <w:shd w:val="clear" w:color="auto" w:fill="auto"/>
          </w:tcPr>
          <w:p w14:paraId="6CA5E8F0" w14:textId="77777777" w:rsidR="00C03AF8" w:rsidRPr="007D2D72" w:rsidRDefault="00C03AF8" w:rsidP="00C515AE">
            <w:pPr>
              <w:rPr>
                <w:rFonts w:asciiTheme="minorHAnsi" w:hAnsiTheme="minorHAnsi" w:cstheme="minorHAnsi"/>
              </w:rPr>
            </w:pPr>
          </w:p>
        </w:tc>
        <w:tc>
          <w:tcPr>
            <w:tcW w:w="324" w:type="pct"/>
            <w:tcBorders>
              <w:top w:val="single" w:sz="4" w:space="0" w:color="auto"/>
              <w:left w:val="single" w:sz="4" w:space="0" w:color="000000"/>
              <w:bottom w:val="single" w:sz="4" w:space="0" w:color="000000"/>
              <w:right w:val="single" w:sz="4" w:space="0" w:color="000000"/>
            </w:tcBorders>
            <w:shd w:val="clear" w:color="auto" w:fill="auto"/>
          </w:tcPr>
          <w:p w14:paraId="33E63AAC" w14:textId="77777777" w:rsidR="00C03AF8" w:rsidRPr="007D2D72" w:rsidRDefault="00C03AF8" w:rsidP="00C515AE">
            <w:pPr>
              <w:rPr>
                <w:rFonts w:asciiTheme="minorHAnsi" w:hAnsiTheme="minorHAnsi" w:cstheme="minorHAnsi"/>
              </w:rPr>
            </w:pPr>
          </w:p>
        </w:tc>
      </w:tr>
      <w:tr w:rsidR="007D2D72" w:rsidRPr="007D2D72" w14:paraId="29B91618" w14:textId="77777777" w:rsidTr="007D2D72">
        <w:trPr>
          <w:trHeight w:val="525"/>
        </w:trPr>
        <w:tc>
          <w:tcPr>
            <w:tcW w:w="190" w:type="pct"/>
            <w:tcBorders>
              <w:top w:val="single" w:sz="4" w:space="0" w:color="auto"/>
              <w:left w:val="single" w:sz="4" w:space="0" w:color="000000"/>
              <w:bottom w:val="single" w:sz="4" w:space="0" w:color="000000"/>
            </w:tcBorders>
            <w:shd w:val="clear" w:color="auto" w:fill="auto"/>
          </w:tcPr>
          <w:p w14:paraId="2EB11747"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2.</w:t>
            </w:r>
          </w:p>
        </w:tc>
        <w:tc>
          <w:tcPr>
            <w:tcW w:w="1468" w:type="pct"/>
            <w:tcBorders>
              <w:top w:val="single" w:sz="4" w:space="0" w:color="auto"/>
              <w:left w:val="single" w:sz="4" w:space="0" w:color="000000"/>
              <w:bottom w:val="single" w:sz="4" w:space="0" w:color="000000"/>
            </w:tcBorders>
            <w:shd w:val="clear" w:color="auto" w:fill="auto"/>
          </w:tcPr>
          <w:p w14:paraId="54308447" w14:textId="77777777" w:rsidR="007D2D72" w:rsidRPr="007D2D72" w:rsidRDefault="007D2D72" w:rsidP="007D2D72">
            <w:pPr>
              <w:snapToGrid w:val="0"/>
              <w:rPr>
                <w:rFonts w:asciiTheme="minorHAnsi" w:eastAsia="NSimSun" w:hAnsiTheme="minorHAnsi" w:cstheme="minorHAnsi"/>
                <w:lang w:val="pl-PL"/>
              </w:rPr>
            </w:pPr>
            <w:r w:rsidRPr="007D2D72">
              <w:rPr>
                <w:rFonts w:asciiTheme="minorHAnsi" w:eastAsia="NSimSun" w:hAnsiTheme="minorHAnsi" w:cstheme="minorHAnsi"/>
                <w:lang w:val="pl-PL"/>
              </w:rPr>
              <w:t>Dwukanałowy zestaw do dializy czasowej, sterylny.</w:t>
            </w:r>
          </w:p>
          <w:p w14:paraId="5AD6DBC7" w14:textId="68FD2B3E" w:rsidR="00C03AF8" w:rsidRPr="007D2D72" w:rsidRDefault="007D2D72" w:rsidP="007D2D72">
            <w:pPr>
              <w:snapToGrid w:val="0"/>
              <w:rPr>
                <w:rFonts w:asciiTheme="minorHAnsi" w:hAnsiTheme="minorHAnsi" w:cstheme="minorHAnsi"/>
              </w:rPr>
            </w:pPr>
            <w:r w:rsidRPr="007D2D72">
              <w:rPr>
                <w:rFonts w:asciiTheme="minorHAnsi" w:eastAsia="NSimSun" w:hAnsiTheme="minorHAnsi" w:cstheme="minorHAnsi"/>
                <w:lang w:val="pl-PL"/>
              </w:rPr>
              <w:t xml:space="preserve">Zawartość zestawu: dwukanałowy kateter, prowadnik z rdzeniem </w:t>
            </w:r>
            <w:proofErr w:type="spellStart"/>
            <w:r w:rsidRPr="007D2D72">
              <w:rPr>
                <w:rFonts w:asciiTheme="minorHAnsi" w:eastAsia="NSimSun" w:hAnsiTheme="minorHAnsi" w:cstheme="minorHAnsi"/>
                <w:lang w:val="pl-PL"/>
              </w:rPr>
              <w:t>nitinolowym</w:t>
            </w:r>
            <w:proofErr w:type="spellEnd"/>
            <w:r w:rsidRPr="007D2D72">
              <w:rPr>
                <w:rFonts w:asciiTheme="minorHAnsi" w:eastAsia="NSimSun" w:hAnsiTheme="minorHAnsi" w:cstheme="minorHAnsi"/>
                <w:lang w:val="pl-PL"/>
              </w:rPr>
              <w:t xml:space="preserve"> 0,035”/70 cm z systemem wprowadzającym, kompletem rozszerzaczy 10/12 F oraz 12/14F w zależności </w:t>
            </w:r>
            <w:r w:rsidRPr="007D2D72">
              <w:rPr>
                <w:rFonts w:asciiTheme="minorHAnsi" w:eastAsia="NSimSun" w:hAnsiTheme="minorHAnsi" w:cstheme="minorHAnsi"/>
                <w:lang w:val="pl-PL"/>
              </w:rPr>
              <w:lastRenderedPageBreak/>
              <w:t xml:space="preserve">od rozmiaru </w:t>
            </w:r>
            <w:proofErr w:type="spellStart"/>
            <w:r w:rsidRPr="007D2D72">
              <w:rPr>
                <w:rFonts w:asciiTheme="minorHAnsi" w:eastAsia="NSimSun" w:hAnsiTheme="minorHAnsi" w:cstheme="minorHAnsi"/>
                <w:lang w:val="pl-PL"/>
              </w:rPr>
              <w:t>katetera</w:t>
            </w:r>
            <w:proofErr w:type="spellEnd"/>
            <w:r w:rsidRPr="007D2D72">
              <w:rPr>
                <w:rFonts w:asciiTheme="minorHAnsi" w:eastAsia="NSimSun" w:hAnsiTheme="minorHAnsi" w:cstheme="minorHAnsi"/>
                <w:lang w:val="pl-PL"/>
              </w:rPr>
              <w:t>, igła 18Gx70 mm do nakłucia naczynia. Pakowany pojedynczo. Sterylny.</w:t>
            </w:r>
          </w:p>
        </w:tc>
        <w:tc>
          <w:tcPr>
            <w:tcW w:w="421" w:type="pct"/>
            <w:tcBorders>
              <w:top w:val="single" w:sz="4" w:space="0" w:color="auto"/>
              <w:left w:val="single" w:sz="4" w:space="0" w:color="000000"/>
              <w:bottom w:val="single" w:sz="4" w:space="0" w:color="000000"/>
            </w:tcBorders>
            <w:shd w:val="clear" w:color="auto" w:fill="auto"/>
          </w:tcPr>
          <w:p w14:paraId="4D650234" w14:textId="4AC6C4D8" w:rsidR="007D2D72" w:rsidRPr="007D2D72" w:rsidRDefault="007D2D72" w:rsidP="007D2D72">
            <w:pPr>
              <w:jc w:val="center"/>
              <w:rPr>
                <w:rFonts w:asciiTheme="minorHAnsi" w:hAnsiTheme="minorHAnsi" w:cstheme="minorHAnsi"/>
              </w:rPr>
            </w:pPr>
            <w:r>
              <w:rPr>
                <w:rFonts w:asciiTheme="minorHAnsi" w:hAnsiTheme="minorHAnsi" w:cstheme="minorHAnsi"/>
              </w:rPr>
              <w:lastRenderedPageBreak/>
              <w:t>12F/</w:t>
            </w:r>
            <w:r w:rsidRPr="007D2D72">
              <w:rPr>
                <w:rFonts w:asciiTheme="minorHAnsi" w:hAnsiTheme="minorHAnsi" w:cstheme="minorHAnsi"/>
              </w:rPr>
              <w:t>15 cm,</w:t>
            </w:r>
          </w:p>
          <w:p w14:paraId="37126F5D" w14:textId="60385447" w:rsidR="007D2D72" w:rsidRP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18 cm,</w:t>
            </w:r>
          </w:p>
          <w:p w14:paraId="594720E5" w14:textId="3EA18834" w:rsidR="007D2D72" w:rsidRP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20 cm,</w:t>
            </w:r>
          </w:p>
          <w:p w14:paraId="18C5D06E" w14:textId="67CEF885" w:rsidR="007D2D72" w:rsidRP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24 cm,</w:t>
            </w:r>
          </w:p>
          <w:p w14:paraId="77D9BA43" w14:textId="77777777" w:rsidR="007D2D72" w:rsidRPr="007D2D72" w:rsidRDefault="007D2D72" w:rsidP="007D2D72">
            <w:pPr>
              <w:jc w:val="center"/>
              <w:rPr>
                <w:rFonts w:asciiTheme="minorHAnsi" w:hAnsiTheme="minorHAnsi" w:cstheme="minorHAnsi"/>
              </w:rPr>
            </w:pPr>
            <w:r w:rsidRPr="007D2D72">
              <w:rPr>
                <w:rFonts w:asciiTheme="minorHAnsi" w:hAnsiTheme="minorHAnsi" w:cstheme="minorHAnsi"/>
              </w:rPr>
              <w:t>13F/15 cm,</w:t>
            </w:r>
          </w:p>
          <w:p w14:paraId="76CBA648" w14:textId="21FF59AF" w:rsidR="007D2D72" w:rsidRPr="007D2D72" w:rsidRDefault="007D2D72" w:rsidP="007D2D72">
            <w:pPr>
              <w:jc w:val="center"/>
              <w:rPr>
                <w:rFonts w:asciiTheme="minorHAnsi" w:hAnsiTheme="minorHAnsi" w:cstheme="minorHAnsi"/>
              </w:rPr>
            </w:pPr>
            <w:r w:rsidRPr="007D2D72">
              <w:rPr>
                <w:rFonts w:asciiTheme="minorHAnsi" w:hAnsiTheme="minorHAnsi" w:cstheme="minorHAnsi"/>
              </w:rPr>
              <w:t>13F/18</w:t>
            </w:r>
            <w:r>
              <w:rPr>
                <w:rFonts w:asciiTheme="minorHAnsi" w:hAnsiTheme="minorHAnsi" w:cstheme="minorHAnsi"/>
              </w:rPr>
              <w:t xml:space="preserve"> </w:t>
            </w:r>
            <w:r w:rsidRPr="007D2D72">
              <w:rPr>
                <w:rFonts w:asciiTheme="minorHAnsi" w:hAnsiTheme="minorHAnsi" w:cstheme="minorHAnsi"/>
              </w:rPr>
              <w:t>cm,</w:t>
            </w:r>
          </w:p>
          <w:p w14:paraId="28DF9D7B" w14:textId="7DB7016D" w:rsidR="00C03AF8" w:rsidRPr="007D2D72" w:rsidRDefault="007D2D72" w:rsidP="007D2D72">
            <w:pPr>
              <w:jc w:val="center"/>
              <w:rPr>
                <w:rFonts w:asciiTheme="minorHAnsi" w:hAnsiTheme="minorHAnsi" w:cstheme="minorHAnsi"/>
              </w:rPr>
            </w:pPr>
            <w:r w:rsidRPr="007D2D72">
              <w:rPr>
                <w:rFonts w:asciiTheme="minorHAnsi" w:hAnsiTheme="minorHAnsi" w:cstheme="minorHAnsi"/>
              </w:rPr>
              <w:lastRenderedPageBreak/>
              <w:t>13F/20 cm</w:t>
            </w:r>
          </w:p>
        </w:tc>
        <w:tc>
          <w:tcPr>
            <w:tcW w:w="391" w:type="pct"/>
            <w:tcBorders>
              <w:top w:val="single" w:sz="4" w:space="0" w:color="auto"/>
              <w:left w:val="single" w:sz="4" w:space="0" w:color="000000"/>
              <w:bottom w:val="single" w:sz="4" w:space="0" w:color="000000"/>
            </w:tcBorders>
            <w:shd w:val="clear" w:color="auto" w:fill="auto"/>
          </w:tcPr>
          <w:p w14:paraId="25A92F5B" w14:textId="36AE0130" w:rsidR="00C03AF8" w:rsidRPr="007D2D72" w:rsidRDefault="007D2D72" w:rsidP="00C515AE">
            <w:pPr>
              <w:jc w:val="center"/>
              <w:rPr>
                <w:rFonts w:asciiTheme="minorHAnsi" w:hAnsiTheme="minorHAnsi" w:cstheme="minorHAnsi"/>
              </w:rPr>
            </w:pPr>
            <w:r w:rsidRPr="007D2D72">
              <w:rPr>
                <w:rFonts w:asciiTheme="minorHAnsi" w:hAnsiTheme="minorHAnsi" w:cstheme="minorHAnsi"/>
              </w:rPr>
              <w:lastRenderedPageBreak/>
              <w:t>15</w:t>
            </w:r>
          </w:p>
        </w:tc>
        <w:tc>
          <w:tcPr>
            <w:tcW w:w="383" w:type="pct"/>
            <w:tcBorders>
              <w:top w:val="single" w:sz="4" w:space="0" w:color="auto"/>
              <w:left w:val="single" w:sz="4" w:space="0" w:color="000000"/>
              <w:bottom w:val="single" w:sz="4" w:space="0" w:color="000000"/>
            </w:tcBorders>
            <w:shd w:val="clear" w:color="auto" w:fill="auto"/>
          </w:tcPr>
          <w:p w14:paraId="668A8E52" w14:textId="77777777" w:rsidR="00C03AF8" w:rsidRPr="007D2D72" w:rsidRDefault="00C03AF8" w:rsidP="00C515AE">
            <w:pPr>
              <w:rPr>
                <w:rFonts w:asciiTheme="minorHAnsi" w:hAnsiTheme="minorHAnsi" w:cstheme="minorHAnsi"/>
              </w:rPr>
            </w:pPr>
          </w:p>
        </w:tc>
        <w:tc>
          <w:tcPr>
            <w:tcW w:w="425" w:type="pct"/>
            <w:tcBorders>
              <w:top w:val="single" w:sz="4" w:space="0" w:color="auto"/>
              <w:left w:val="single" w:sz="4" w:space="0" w:color="000000"/>
              <w:bottom w:val="single" w:sz="4" w:space="0" w:color="000000"/>
            </w:tcBorders>
            <w:shd w:val="clear" w:color="auto" w:fill="auto"/>
          </w:tcPr>
          <w:p w14:paraId="6C82DEF1" w14:textId="77777777" w:rsidR="00C03AF8" w:rsidRPr="007D2D72" w:rsidRDefault="00C03AF8" w:rsidP="00C515AE">
            <w:pPr>
              <w:rPr>
                <w:rFonts w:asciiTheme="minorHAnsi" w:hAnsiTheme="minorHAnsi" w:cstheme="minorHAnsi"/>
              </w:rPr>
            </w:pPr>
          </w:p>
        </w:tc>
        <w:tc>
          <w:tcPr>
            <w:tcW w:w="379" w:type="pct"/>
            <w:tcBorders>
              <w:top w:val="single" w:sz="4" w:space="0" w:color="auto"/>
              <w:left w:val="single" w:sz="4" w:space="0" w:color="000000"/>
              <w:bottom w:val="single" w:sz="4" w:space="0" w:color="000000"/>
              <w:right w:val="single" w:sz="4" w:space="0" w:color="auto"/>
            </w:tcBorders>
            <w:shd w:val="clear" w:color="auto" w:fill="auto"/>
          </w:tcPr>
          <w:p w14:paraId="73AFA6C1" w14:textId="77777777" w:rsidR="00C03AF8" w:rsidRPr="007D2D72" w:rsidRDefault="00C03AF8" w:rsidP="00C515AE">
            <w:pPr>
              <w:rPr>
                <w:rFonts w:asciiTheme="minorHAnsi" w:hAnsiTheme="minorHAnsi" w:cstheme="minorHAnsi"/>
              </w:rPr>
            </w:pPr>
          </w:p>
        </w:tc>
        <w:tc>
          <w:tcPr>
            <w:tcW w:w="352" w:type="pct"/>
            <w:tcBorders>
              <w:top w:val="single" w:sz="4" w:space="0" w:color="auto"/>
              <w:left w:val="single" w:sz="4" w:space="0" w:color="auto"/>
              <w:bottom w:val="single" w:sz="4" w:space="0" w:color="000000"/>
            </w:tcBorders>
            <w:shd w:val="clear" w:color="auto" w:fill="auto"/>
          </w:tcPr>
          <w:p w14:paraId="349D26D6" w14:textId="77777777" w:rsidR="00C03AF8" w:rsidRPr="007D2D72" w:rsidRDefault="00C03AF8" w:rsidP="00C515AE">
            <w:pPr>
              <w:rPr>
                <w:rFonts w:asciiTheme="minorHAnsi" w:hAnsiTheme="minorHAnsi" w:cstheme="minorHAnsi"/>
              </w:rPr>
            </w:pPr>
          </w:p>
        </w:tc>
        <w:tc>
          <w:tcPr>
            <w:tcW w:w="348" w:type="pct"/>
            <w:tcBorders>
              <w:top w:val="single" w:sz="4" w:space="0" w:color="auto"/>
              <w:left w:val="single" w:sz="4" w:space="0" w:color="000000"/>
              <w:bottom w:val="single" w:sz="4" w:space="0" w:color="000000"/>
            </w:tcBorders>
            <w:shd w:val="clear" w:color="auto" w:fill="auto"/>
          </w:tcPr>
          <w:p w14:paraId="0BE7A8CD" w14:textId="77777777" w:rsidR="00C03AF8" w:rsidRPr="007D2D72" w:rsidRDefault="00C03AF8" w:rsidP="00C515AE">
            <w:pPr>
              <w:rPr>
                <w:rFonts w:asciiTheme="minorHAnsi" w:hAnsiTheme="minorHAnsi" w:cstheme="minorHAnsi"/>
              </w:rPr>
            </w:pPr>
          </w:p>
        </w:tc>
        <w:tc>
          <w:tcPr>
            <w:tcW w:w="320" w:type="pct"/>
            <w:tcBorders>
              <w:top w:val="single" w:sz="4" w:space="0" w:color="auto"/>
              <w:left w:val="single" w:sz="4" w:space="0" w:color="000000"/>
              <w:bottom w:val="single" w:sz="4" w:space="0" w:color="000000"/>
            </w:tcBorders>
            <w:shd w:val="clear" w:color="auto" w:fill="auto"/>
          </w:tcPr>
          <w:p w14:paraId="514377C5" w14:textId="77777777" w:rsidR="00C03AF8" w:rsidRPr="007D2D72" w:rsidRDefault="00C03AF8" w:rsidP="00C515AE">
            <w:pPr>
              <w:rPr>
                <w:rFonts w:asciiTheme="minorHAnsi" w:hAnsiTheme="minorHAnsi" w:cstheme="minorHAnsi"/>
              </w:rPr>
            </w:pPr>
          </w:p>
        </w:tc>
        <w:tc>
          <w:tcPr>
            <w:tcW w:w="324" w:type="pct"/>
            <w:tcBorders>
              <w:top w:val="single" w:sz="4" w:space="0" w:color="auto"/>
              <w:left w:val="single" w:sz="4" w:space="0" w:color="000000"/>
              <w:bottom w:val="single" w:sz="4" w:space="0" w:color="000000"/>
              <w:right w:val="single" w:sz="4" w:space="0" w:color="000000"/>
            </w:tcBorders>
            <w:shd w:val="clear" w:color="auto" w:fill="auto"/>
          </w:tcPr>
          <w:p w14:paraId="24569C5B" w14:textId="77777777" w:rsidR="00C03AF8" w:rsidRPr="007D2D72" w:rsidRDefault="00C03AF8" w:rsidP="00C515AE">
            <w:pPr>
              <w:rPr>
                <w:rFonts w:asciiTheme="minorHAnsi" w:hAnsiTheme="minorHAnsi" w:cstheme="minorHAnsi"/>
              </w:rPr>
            </w:pPr>
          </w:p>
        </w:tc>
      </w:tr>
      <w:tr w:rsidR="007D2D72" w:rsidRPr="007D2D72" w14:paraId="784C16B4" w14:textId="77777777" w:rsidTr="007D2D72">
        <w:trPr>
          <w:trHeight w:val="525"/>
        </w:trPr>
        <w:tc>
          <w:tcPr>
            <w:tcW w:w="190" w:type="pct"/>
            <w:tcBorders>
              <w:top w:val="single" w:sz="4" w:space="0" w:color="auto"/>
              <w:left w:val="single" w:sz="4" w:space="0" w:color="000000"/>
              <w:bottom w:val="single" w:sz="4" w:space="0" w:color="000000"/>
            </w:tcBorders>
            <w:shd w:val="clear" w:color="auto" w:fill="auto"/>
          </w:tcPr>
          <w:p w14:paraId="316A0BC7" w14:textId="711BD9A7" w:rsidR="007D2D72" w:rsidRPr="007D2D72" w:rsidRDefault="007D2D72" w:rsidP="00C515AE">
            <w:pPr>
              <w:jc w:val="center"/>
              <w:rPr>
                <w:rFonts w:asciiTheme="minorHAnsi" w:hAnsiTheme="minorHAnsi" w:cstheme="minorHAnsi"/>
              </w:rPr>
            </w:pPr>
            <w:r>
              <w:rPr>
                <w:rFonts w:asciiTheme="minorHAnsi" w:hAnsiTheme="minorHAnsi" w:cstheme="minorHAnsi"/>
              </w:rPr>
              <w:t>3.</w:t>
            </w:r>
          </w:p>
        </w:tc>
        <w:tc>
          <w:tcPr>
            <w:tcW w:w="1468" w:type="pct"/>
            <w:tcBorders>
              <w:top w:val="single" w:sz="4" w:space="0" w:color="auto"/>
              <w:left w:val="single" w:sz="4" w:space="0" w:color="000000"/>
              <w:bottom w:val="single" w:sz="4" w:space="0" w:color="000000"/>
            </w:tcBorders>
            <w:shd w:val="clear" w:color="auto" w:fill="auto"/>
          </w:tcPr>
          <w:p w14:paraId="12091364" w14:textId="77777777" w:rsidR="007D2D72" w:rsidRPr="007D2D72" w:rsidRDefault="007D2D72" w:rsidP="007D2D72">
            <w:pPr>
              <w:snapToGrid w:val="0"/>
              <w:rPr>
                <w:rFonts w:asciiTheme="minorHAnsi" w:eastAsia="NSimSun" w:hAnsiTheme="minorHAnsi" w:cstheme="minorHAnsi"/>
                <w:lang w:val="pl-PL"/>
              </w:rPr>
            </w:pPr>
            <w:r w:rsidRPr="007D2D72">
              <w:rPr>
                <w:rFonts w:asciiTheme="minorHAnsi" w:eastAsia="NSimSun" w:hAnsiTheme="minorHAnsi" w:cstheme="minorHAnsi"/>
                <w:lang w:val="pl-PL"/>
              </w:rPr>
              <w:t>Trzykanałowy zestaw do dializy czasowej, sterylny.</w:t>
            </w:r>
          </w:p>
          <w:p w14:paraId="4C529F98" w14:textId="0139A0C6" w:rsidR="007D2D72" w:rsidRPr="007D2D72" w:rsidRDefault="007D2D72" w:rsidP="007D2D72">
            <w:pPr>
              <w:snapToGrid w:val="0"/>
              <w:rPr>
                <w:rFonts w:asciiTheme="minorHAnsi" w:eastAsia="NSimSun" w:hAnsiTheme="minorHAnsi" w:cstheme="minorHAnsi"/>
                <w:lang w:val="pl-PL"/>
              </w:rPr>
            </w:pPr>
            <w:r w:rsidRPr="007D2D72">
              <w:rPr>
                <w:rFonts w:asciiTheme="minorHAnsi" w:eastAsia="NSimSun" w:hAnsiTheme="minorHAnsi" w:cstheme="minorHAnsi"/>
                <w:lang w:val="pl-PL"/>
              </w:rPr>
              <w:t xml:space="preserve">Zawartość zestawu: trzykanałowy kateter, prowadnik z rdzeniem </w:t>
            </w:r>
            <w:proofErr w:type="spellStart"/>
            <w:r w:rsidRPr="007D2D72">
              <w:rPr>
                <w:rFonts w:asciiTheme="minorHAnsi" w:eastAsia="NSimSun" w:hAnsiTheme="minorHAnsi" w:cstheme="minorHAnsi"/>
                <w:lang w:val="pl-PL"/>
              </w:rPr>
              <w:t>nitinolowym</w:t>
            </w:r>
            <w:proofErr w:type="spellEnd"/>
            <w:r w:rsidRPr="007D2D72">
              <w:rPr>
                <w:rFonts w:asciiTheme="minorHAnsi" w:eastAsia="NSimSun" w:hAnsiTheme="minorHAnsi" w:cstheme="minorHAnsi"/>
                <w:lang w:val="pl-PL"/>
              </w:rPr>
              <w:t xml:space="preserve"> 0,035”/70 cm z systemem wprowadzającym, kompletem rozszerzaczy 10F i 12F, igła 18Gx70 mm do nakłucia naczynia. Pakowany pojedynczo. Sterylny.</w:t>
            </w:r>
          </w:p>
        </w:tc>
        <w:tc>
          <w:tcPr>
            <w:tcW w:w="421" w:type="pct"/>
            <w:tcBorders>
              <w:top w:val="single" w:sz="4" w:space="0" w:color="auto"/>
              <w:left w:val="single" w:sz="4" w:space="0" w:color="000000"/>
              <w:bottom w:val="single" w:sz="4" w:space="0" w:color="000000"/>
            </w:tcBorders>
            <w:shd w:val="clear" w:color="auto" w:fill="auto"/>
          </w:tcPr>
          <w:p w14:paraId="6F327193" w14:textId="7F5863BA" w:rsidR="007D2D72" w:rsidRP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15 cm</w:t>
            </w:r>
          </w:p>
          <w:p w14:paraId="7D3BF668" w14:textId="62AEE4F2" w:rsidR="007D2D72" w:rsidRP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18 cm</w:t>
            </w:r>
          </w:p>
          <w:p w14:paraId="18C15CF1" w14:textId="7CF6C563" w:rsidR="007D2D72" w:rsidRDefault="007D2D72" w:rsidP="007D2D72">
            <w:pPr>
              <w:jc w:val="center"/>
              <w:rPr>
                <w:rFonts w:asciiTheme="minorHAnsi" w:hAnsiTheme="minorHAnsi" w:cstheme="minorHAnsi"/>
              </w:rPr>
            </w:pPr>
            <w:r>
              <w:rPr>
                <w:rFonts w:asciiTheme="minorHAnsi" w:hAnsiTheme="minorHAnsi" w:cstheme="minorHAnsi"/>
              </w:rPr>
              <w:t>12F/</w:t>
            </w:r>
            <w:r w:rsidRPr="007D2D72">
              <w:rPr>
                <w:rFonts w:asciiTheme="minorHAnsi" w:hAnsiTheme="minorHAnsi" w:cstheme="minorHAnsi"/>
              </w:rPr>
              <w:t>20 cm</w:t>
            </w:r>
          </w:p>
        </w:tc>
        <w:tc>
          <w:tcPr>
            <w:tcW w:w="391" w:type="pct"/>
            <w:tcBorders>
              <w:top w:val="single" w:sz="4" w:space="0" w:color="auto"/>
              <w:left w:val="single" w:sz="4" w:space="0" w:color="000000"/>
              <w:bottom w:val="single" w:sz="4" w:space="0" w:color="000000"/>
            </w:tcBorders>
            <w:shd w:val="clear" w:color="auto" w:fill="auto"/>
          </w:tcPr>
          <w:p w14:paraId="4D175168" w14:textId="471458C9" w:rsidR="007D2D72" w:rsidRPr="007D2D72" w:rsidRDefault="007D2D72" w:rsidP="00C515AE">
            <w:pPr>
              <w:jc w:val="center"/>
              <w:rPr>
                <w:rFonts w:asciiTheme="minorHAnsi" w:hAnsiTheme="minorHAnsi" w:cstheme="minorHAnsi"/>
              </w:rPr>
            </w:pPr>
            <w:r>
              <w:rPr>
                <w:rFonts w:asciiTheme="minorHAnsi" w:hAnsiTheme="minorHAnsi" w:cstheme="minorHAnsi"/>
              </w:rPr>
              <w:t>15</w:t>
            </w:r>
          </w:p>
        </w:tc>
        <w:tc>
          <w:tcPr>
            <w:tcW w:w="383" w:type="pct"/>
            <w:tcBorders>
              <w:top w:val="single" w:sz="4" w:space="0" w:color="auto"/>
              <w:left w:val="single" w:sz="4" w:space="0" w:color="000000"/>
              <w:bottom w:val="single" w:sz="4" w:space="0" w:color="000000"/>
            </w:tcBorders>
            <w:shd w:val="clear" w:color="auto" w:fill="auto"/>
          </w:tcPr>
          <w:p w14:paraId="129AE40B" w14:textId="77777777" w:rsidR="007D2D72" w:rsidRPr="007D2D72" w:rsidRDefault="007D2D72" w:rsidP="00C515AE">
            <w:pPr>
              <w:rPr>
                <w:rFonts w:asciiTheme="minorHAnsi" w:hAnsiTheme="minorHAnsi" w:cstheme="minorHAnsi"/>
              </w:rPr>
            </w:pPr>
          </w:p>
        </w:tc>
        <w:tc>
          <w:tcPr>
            <w:tcW w:w="425" w:type="pct"/>
            <w:tcBorders>
              <w:top w:val="single" w:sz="4" w:space="0" w:color="auto"/>
              <w:left w:val="single" w:sz="4" w:space="0" w:color="000000"/>
              <w:bottom w:val="single" w:sz="4" w:space="0" w:color="000000"/>
            </w:tcBorders>
            <w:shd w:val="clear" w:color="auto" w:fill="auto"/>
          </w:tcPr>
          <w:p w14:paraId="5B2B24A1" w14:textId="77777777" w:rsidR="007D2D72" w:rsidRPr="007D2D72" w:rsidRDefault="007D2D72" w:rsidP="00C515AE">
            <w:pPr>
              <w:rPr>
                <w:rFonts w:asciiTheme="minorHAnsi" w:hAnsiTheme="minorHAnsi" w:cstheme="minorHAnsi"/>
              </w:rPr>
            </w:pPr>
          </w:p>
        </w:tc>
        <w:tc>
          <w:tcPr>
            <w:tcW w:w="379" w:type="pct"/>
            <w:tcBorders>
              <w:top w:val="single" w:sz="4" w:space="0" w:color="auto"/>
              <w:left w:val="single" w:sz="4" w:space="0" w:color="000000"/>
              <w:bottom w:val="single" w:sz="4" w:space="0" w:color="000000"/>
              <w:right w:val="single" w:sz="4" w:space="0" w:color="auto"/>
            </w:tcBorders>
            <w:shd w:val="clear" w:color="auto" w:fill="auto"/>
          </w:tcPr>
          <w:p w14:paraId="21291BE4" w14:textId="77777777" w:rsidR="007D2D72" w:rsidRPr="007D2D72" w:rsidRDefault="007D2D72" w:rsidP="00C515AE">
            <w:pPr>
              <w:rPr>
                <w:rFonts w:asciiTheme="minorHAnsi" w:hAnsiTheme="minorHAnsi" w:cstheme="minorHAnsi"/>
              </w:rPr>
            </w:pPr>
          </w:p>
        </w:tc>
        <w:tc>
          <w:tcPr>
            <w:tcW w:w="352" w:type="pct"/>
            <w:tcBorders>
              <w:top w:val="single" w:sz="4" w:space="0" w:color="auto"/>
              <w:left w:val="single" w:sz="4" w:space="0" w:color="auto"/>
              <w:bottom w:val="single" w:sz="4" w:space="0" w:color="000000"/>
            </w:tcBorders>
            <w:shd w:val="clear" w:color="auto" w:fill="auto"/>
          </w:tcPr>
          <w:p w14:paraId="411FC6C8" w14:textId="77777777" w:rsidR="007D2D72" w:rsidRPr="007D2D72" w:rsidRDefault="007D2D72" w:rsidP="00C515AE">
            <w:pPr>
              <w:rPr>
                <w:rFonts w:asciiTheme="minorHAnsi" w:hAnsiTheme="minorHAnsi" w:cstheme="minorHAnsi"/>
              </w:rPr>
            </w:pPr>
          </w:p>
        </w:tc>
        <w:tc>
          <w:tcPr>
            <w:tcW w:w="348" w:type="pct"/>
            <w:tcBorders>
              <w:top w:val="single" w:sz="4" w:space="0" w:color="auto"/>
              <w:left w:val="single" w:sz="4" w:space="0" w:color="000000"/>
              <w:bottom w:val="single" w:sz="4" w:space="0" w:color="000000"/>
            </w:tcBorders>
            <w:shd w:val="clear" w:color="auto" w:fill="auto"/>
          </w:tcPr>
          <w:p w14:paraId="7B19AF09" w14:textId="77777777" w:rsidR="007D2D72" w:rsidRPr="007D2D72" w:rsidRDefault="007D2D72" w:rsidP="00C515AE">
            <w:pPr>
              <w:rPr>
                <w:rFonts w:asciiTheme="minorHAnsi" w:hAnsiTheme="minorHAnsi" w:cstheme="minorHAnsi"/>
              </w:rPr>
            </w:pPr>
          </w:p>
        </w:tc>
        <w:tc>
          <w:tcPr>
            <w:tcW w:w="320" w:type="pct"/>
            <w:tcBorders>
              <w:top w:val="single" w:sz="4" w:space="0" w:color="auto"/>
              <w:left w:val="single" w:sz="4" w:space="0" w:color="000000"/>
              <w:bottom w:val="single" w:sz="4" w:space="0" w:color="000000"/>
            </w:tcBorders>
            <w:shd w:val="clear" w:color="auto" w:fill="auto"/>
          </w:tcPr>
          <w:p w14:paraId="235CD7F2" w14:textId="77777777" w:rsidR="007D2D72" w:rsidRPr="007D2D72" w:rsidRDefault="007D2D72" w:rsidP="00C515AE">
            <w:pPr>
              <w:rPr>
                <w:rFonts w:asciiTheme="minorHAnsi" w:hAnsiTheme="minorHAnsi" w:cstheme="minorHAnsi"/>
              </w:rPr>
            </w:pPr>
          </w:p>
        </w:tc>
        <w:tc>
          <w:tcPr>
            <w:tcW w:w="324" w:type="pct"/>
            <w:tcBorders>
              <w:top w:val="single" w:sz="4" w:space="0" w:color="auto"/>
              <w:left w:val="single" w:sz="4" w:space="0" w:color="000000"/>
              <w:bottom w:val="single" w:sz="4" w:space="0" w:color="000000"/>
              <w:right w:val="single" w:sz="4" w:space="0" w:color="000000"/>
            </w:tcBorders>
            <w:shd w:val="clear" w:color="auto" w:fill="auto"/>
          </w:tcPr>
          <w:p w14:paraId="3BD51324" w14:textId="77777777" w:rsidR="007D2D72" w:rsidRPr="007D2D72" w:rsidRDefault="007D2D72" w:rsidP="00C515AE">
            <w:pPr>
              <w:rPr>
                <w:rFonts w:asciiTheme="minorHAnsi" w:hAnsiTheme="minorHAnsi" w:cstheme="minorHAnsi"/>
              </w:rPr>
            </w:pPr>
          </w:p>
        </w:tc>
      </w:tr>
      <w:tr w:rsidR="007D2D72" w:rsidRPr="007D2D72" w14:paraId="0A487FF1" w14:textId="77777777" w:rsidTr="007D2D72">
        <w:tc>
          <w:tcPr>
            <w:tcW w:w="3657" w:type="pct"/>
            <w:gridSpan w:val="7"/>
            <w:tcBorders>
              <w:top w:val="single" w:sz="4" w:space="0" w:color="000000"/>
              <w:left w:val="single" w:sz="4" w:space="0" w:color="000000"/>
              <w:bottom w:val="single" w:sz="4" w:space="0" w:color="000000"/>
              <w:right w:val="single" w:sz="4" w:space="0" w:color="auto"/>
            </w:tcBorders>
            <w:shd w:val="clear" w:color="auto" w:fill="auto"/>
          </w:tcPr>
          <w:p w14:paraId="3C9151B0"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WARTOŚĆ GLOBALNA</w:t>
            </w:r>
          </w:p>
        </w:tc>
        <w:tc>
          <w:tcPr>
            <w:tcW w:w="352" w:type="pct"/>
            <w:tcBorders>
              <w:top w:val="single" w:sz="4" w:space="0" w:color="000000"/>
              <w:left w:val="single" w:sz="4" w:space="0" w:color="auto"/>
              <w:bottom w:val="single" w:sz="4" w:space="0" w:color="000000"/>
            </w:tcBorders>
            <w:shd w:val="clear" w:color="auto" w:fill="auto"/>
          </w:tcPr>
          <w:p w14:paraId="2DF7A4E8" w14:textId="77777777" w:rsidR="00C03AF8" w:rsidRPr="007D2D72" w:rsidRDefault="00C03AF8" w:rsidP="00C515AE">
            <w:pPr>
              <w:jc w:val="right"/>
              <w:rPr>
                <w:rFonts w:asciiTheme="minorHAnsi" w:hAnsiTheme="minorHAnsi" w:cstheme="minorHAnsi"/>
              </w:rPr>
            </w:pPr>
            <w:r w:rsidRPr="007D2D72">
              <w:rPr>
                <w:rFonts w:asciiTheme="minorHAnsi" w:hAnsiTheme="minorHAnsi" w:cstheme="minorHAnsi"/>
              </w:rPr>
              <w:t>NETTO:</w:t>
            </w:r>
          </w:p>
        </w:tc>
        <w:tc>
          <w:tcPr>
            <w:tcW w:w="348" w:type="pct"/>
            <w:tcBorders>
              <w:top w:val="single" w:sz="4" w:space="0" w:color="000000"/>
              <w:left w:val="single" w:sz="4" w:space="0" w:color="000000"/>
              <w:bottom w:val="single" w:sz="4" w:space="0" w:color="000000"/>
            </w:tcBorders>
            <w:shd w:val="clear" w:color="auto" w:fill="auto"/>
          </w:tcPr>
          <w:p w14:paraId="107E1534" w14:textId="77777777" w:rsidR="00C03AF8" w:rsidRPr="007D2D72" w:rsidRDefault="00C03AF8" w:rsidP="00C515AE">
            <w:pPr>
              <w:jc w:val="right"/>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tcPr>
          <w:p w14:paraId="500012DA" w14:textId="77777777" w:rsidR="00C03AF8" w:rsidRPr="007D2D72" w:rsidRDefault="00C03AF8" w:rsidP="00C515AE">
            <w:pPr>
              <w:jc w:val="right"/>
              <w:rPr>
                <w:rFonts w:asciiTheme="minorHAnsi" w:hAnsiTheme="minorHAnsi" w:cstheme="minorHAnsi"/>
              </w:rPr>
            </w:pPr>
            <w:r w:rsidRPr="007D2D72">
              <w:rPr>
                <w:rFonts w:asciiTheme="minorHAnsi" w:hAnsiTheme="minorHAnsi" w:cstheme="minorHAnsi"/>
              </w:rPr>
              <w:t>BRUTTO:</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14:paraId="2DE0206B" w14:textId="77777777" w:rsidR="00C03AF8" w:rsidRPr="007D2D72" w:rsidRDefault="00C03AF8" w:rsidP="00C515AE">
            <w:pPr>
              <w:rPr>
                <w:rFonts w:asciiTheme="minorHAnsi" w:hAnsiTheme="minorHAnsi" w:cstheme="minorHAnsi"/>
              </w:rPr>
            </w:pPr>
          </w:p>
        </w:tc>
      </w:tr>
    </w:tbl>
    <w:p w14:paraId="25BCD718" w14:textId="4E0551AF" w:rsidR="00C03AF8" w:rsidRPr="00354171" w:rsidRDefault="00C515AE" w:rsidP="00C03AF8">
      <w:pPr>
        <w:rPr>
          <w:rFonts w:asciiTheme="minorHAnsi" w:hAnsiTheme="minorHAnsi" w:cstheme="minorHAnsi"/>
          <w:lang w:val="pl-PL"/>
        </w:rPr>
      </w:pPr>
      <w:r w:rsidRPr="007D2D72">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7D2D72">
        <w:rPr>
          <w:rFonts w:asciiTheme="minorHAnsi" w:eastAsia="Arial" w:hAnsiTheme="minorHAnsi" w:cstheme="minorHAnsi"/>
          <w:b/>
          <w:bCs/>
          <w:i/>
          <w:sz w:val="20"/>
          <w:szCs w:val="20"/>
          <w:lang w:val="pl-PL" w:eastAsia="ar-SA" w:bidi="pl-PL"/>
        </w:rPr>
        <w:t xml:space="preserve"> kwalifikowanym podpisem elektronicznym,</w:t>
      </w:r>
      <w:r w:rsidRPr="007D2D72">
        <w:rPr>
          <w:rFonts w:asciiTheme="minorHAnsi" w:eastAsia="Times New Roman" w:hAnsiTheme="minorHAnsi" w:cstheme="minorHAnsi"/>
          <w:b/>
          <w:bCs/>
          <w:i/>
          <w:iCs/>
          <w:sz w:val="20"/>
          <w:szCs w:val="20"/>
          <w:lang w:val="pl-PL"/>
        </w:rPr>
        <w:t xml:space="preserve"> podpisem zaufanym lub podpisem osobistym.</w:t>
      </w:r>
    </w:p>
    <w:p w14:paraId="440C7B45" w14:textId="77777777" w:rsidR="00324B4E" w:rsidRPr="00354171" w:rsidRDefault="00324B4E" w:rsidP="00C03AF8">
      <w:pPr>
        <w:jc w:val="right"/>
        <w:rPr>
          <w:rFonts w:asciiTheme="minorHAnsi" w:hAnsiTheme="minorHAnsi" w:cstheme="minorHAnsi"/>
          <w:color w:val="FF0000"/>
          <w:lang w:val="pl-PL"/>
        </w:rPr>
      </w:pPr>
    </w:p>
    <w:p w14:paraId="2DE1E72D" w14:textId="77777777" w:rsidR="00324B4E" w:rsidRPr="00354171" w:rsidRDefault="00324B4E" w:rsidP="00C03AF8">
      <w:pPr>
        <w:jc w:val="right"/>
        <w:rPr>
          <w:rFonts w:asciiTheme="minorHAnsi" w:hAnsiTheme="minorHAnsi" w:cstheme="minorHAnsi"/>
          <w:color w:val="FF0000"/>
          <w:lang w:val="pl-PL"/>
        </w:rPr>
      </w:pPr>
    </w:p>
    <w:p w14:paraId="4E6E6C68" w14:textId="77777777" w:rsidR="00324B4E" w:rsidRPr="00354171" w:rsidRDefault="00324B4E" w:rsidP="00C03AF8">
      <w:pPr>
        <w:jc w:val="right"/>
        <w:rPr>
          <w:rFonts w:asciiTheme="minorHAnsi" w:hAnsiTheme="minorHAnsi" w:cstheme="minorHAnsi"/>
          <w:color w:val="FF0000"/>
          <w:lang w:val="pl-PL"/>
        </w:rPr>
      </w:pPr>
    </w:p>
    <w:p w14:paraId="7D41C16C" w14:textId="77777777" w:rsidR="00324B4E" w:rsidRPr="00354171" w:rsidRDefault="00324B4E" w:rsidP="00C03AF8">
      <w:pPr>
        <w:jc w:val="right"/>
        <w:rPr>
          <w:rFonts w:asciiTheme="minorHAnsi" w:hAnsiTheme="minorHAnsi" w:cstheme="minorHAnsi"/>
          <w:color w:val="FF0000"/>
          <w:lang w:val="pl-PL"/>
        </w:rPr>
      </w:pPr>
    </w:p>
    <w:p w14:paraId="5EA63ECC" w14:textId="77777777" w:rsidR="00324B4E" w:rsidRPr="00354171" w:rsidRDefault="00324B4E" w:rsidP="00C03AF8">
      <w:pPr>
        <w:jc w:val="right"/>
        <w:rPr>
          <w:rFonts w:asciiTheme="minorHAnsi" w:hAnsiTheme="minorHAnsi" w:cstheme="minorHAnsi"/>
          <w:color w:val="FF0000"/>
          <w:lang w:val="pl-PL"/>
        </w:rPr>
      </w:pPr>
    </w:p>
    <w:p w14:paraId="2AC40DF9" w14:textId="77777777" w:rsidR="00324B4E" w:rsidRPr="00354171" w:rsidRDefault="00324B4E" w:rsidP="00C03AF8">
      <w:pPr>
        <w:jc w:val="right"/>
        <w:rPr>
          <w:rFonts w:asciiTheme="minorHAnsi" w:hAnsiTheme="minorHAnsi" w:cstheme="minorHAnsi"/>
          <w:color w:val="FF0000"/>
          <w:lang w:val="pl-PL"/>
        </w:rPr>
      </w:pPr>
    </w:p>
    <w:p w14:paraId="3E58D895" w14:textId="77777777" w:rsidR="00324B4E" w:rsidRPr="00354171" w:rsidRDefault="00324B4E" w:rsidP="00C03AF8">
      <w:pPr>
        <w:jc w:val="right"/>
        <w:rPr>
          <w:rFonts w:asciiTheme="minorHAnsi" w:hAnsiTheme="minorHAnsi" w:cstheme="minorHAnsi"/>
          <w:color w:val="FF0000"/>
          <w:lang w:val="pl-PL"/>
        </w:rPr>
      </w:pPr>
    </w:p>
    <w:p w14:paraId="71799EC6" w14:textId="77777777" w:rsidR="00324B4E" w:rsidRPr="00354171" w:rsidRDefault="00324B4E" w:rsidP="00C03AF8">
      <w:pPr>
        <w:jc w:val="right"/>
        <w:rPr>
          <w:rFonts w:asciiTheme="minorHAnsi" w:hAnsiTheme="minorHAnsi" w:cstheme="minorHAnsi"/>
          <w:color w:val="FF0000"/>
          <w:lang w:val="pl-PL"/>
        </w:rPr>
      </w:pPr>
    </w:p>
    <w:p w14:paraId="61CCF92E" w14:textId="77777777" w:rsidR="00324B4E" w:rsidRPr="00354171" w:rsidRDefault="00324B4E" w:rsidP="00C03AF8">
      <w:pPr>
        <w:jc w:val="right"/>
        <w:rPr>
          <w:rFonts w:asciiTheme="minorHAnsi" w:hAnsiTheme="minorHAnsi" w:cstheme="minorHAnsi"/>
          <w:color w:val="FF0000"/>
          <w:lang w:val="pl-PL"/>
        </w:rPr>
      </w:pPr>
    </w:p>
    <w:p w14:paraId="0F803F3E" w14:textId="77777777" w:rsidR="00324B4E" w:rsidRPr="00354171" w:rsidRDefault="00324B4E" w:rsidP="00C03AF8">
      <w:pPr>
        <w:jc w:val="right"/>
        <w:rPr>
          <w:rFonts w:asciiTheme="minorHAnsi" w:hAnsiTheme="minorHAnsi" w:cstheme="minorHAnsi"/>
          <w:color w:val="FF0000"/>
          <w:lang w:val="pl-PL"/>
        </w:rPr>
      </w:pPr>
    </w:p>
    <w:p w14:paraId="4606E5B8" w14:textId="77777777" w:rsidR="00324B4E" w:rsidRPr="00354171" w:rsidRDefault="00324B4E" w:rsidP="00C03AF8">
      <w:pPr>
        <w:jc w:val="right"/>
        <w:rPr>
          <w:rFonts w:asciiTheme="minorHAnsi" w:hAnsiTheme="minorHAnsi" w:cstheme="minorHAnsi"/>
          <w:color w:val="FF0000"/>
          <w:lang w:val="pl-PL"/>
        </w:rPr>
      </w:pPr>
    </w:p>
    <w:p w14:paraId="11A7A687" w14:textId="77777777" w:rsidR="00324B4E" w:rsidRPr="00354171" w:rsidRDefault="00324B4E" w:rsidP="00C03AF8">
      <w:pPr>
        <w:jc w:val="right"/>
        <w:rPr>
          <w:rFonts w:asciiTheme="minorHAnsi" w:hAnsiTheme="minorHAnsi" w:cstheme="minorHAnsi"/>
          <w:color w:val="FF0000"/>
          <w:lang w:val="pl-PL"/>
        </w:rPr>
      </w:pPr>
    </w:p>
    <w:p w14:paraId="666246E3" w14:textId="77777777" w:rsidR="00D10D32" w:rsidRPr="00354171" w:rsidRDefault="00D10D32" w:rsidP="00C03AF8">
      <w:pPr>
        <w:jc w:val="right"/>
        <w:rPr>
          <w:rFonts w:asciiTheme="minorHAnsi" w:hAnsiTheme="minorHAnsi" w:cstheme="minorHAnsi"/>
          <w:color w:val="FF0000"/>
          <w:lang w:val="pl-PL"/>
        </w:rPr>
      </w:pPr>
    </w:p>
    <w:p w14:paraId="63467237" w14:textId="77777777" w:rsidR="00D10D32" w:rsidRPr="00354171" w:rsidRDefault="00D10D32" w:rsidP="00C03AF8">
      <w:pPr>
        <w:jc w:val="right"/>
        <w:rPr>
          <w:rFonts w:asciiTheme="minorHAnsi" w:hAnsiTheme="minorHAnsi" w:cstheme="minorHAnsi"/>
          <w:color w:val="FF0000"/>
          <w:lang w:val="pl-PL"/>
        </w:rPr>
      </w:pPr>
    </w:p>
    <w:p w14:paraId="20989C92" w14:textId="77777777" w:rsidR="00D10D32" w:rsidRPr="00354171" w:rsidRDefault="00D10D32" w:rsidP="00C03AF8">
      <w:pPr>
        <w:jc w:val="right"/>
        <w:rPr>
          <w:rFonts w:asciiTheme="minorHAnsi" w:hAnsiTheme="minorHAnsi" w:cstheme="minorHAnsi"/>
          <w:color w:val="FF0000"/>
          <w:lang w:val="pl-PL"/>
        </w:rPr>
      </w:pPr>
    </w:p>
    <w:p w14:paraId="19BB58CB" w14:textId="77777777" w:rsidR="00D10D32" w:rsidRPr="00354171" w:rsidRDefault="00D10D32" w:rsidP="00C03AF8">
      <w:pPr>
        <w:jc w:val="right"/>
        <w:rPr>
          <w:rFonts w:asciiTheme="minorHAnsi" w:hAnsiTheme="minorHAnsi" w:cstheme="minorHAnsi"/>
          <w:color w:val="FF0000"/>
          <w:lang w:val="pl-PL"/>
        </w:rPr>
      </w:pPr>
    </w:p>
    <w:p w14:paraId="434A2FB9" w14:textId="77777777" w:rsidR="00D10D32" w:rsidRPr="00354171" w:rsidRDefault="00D10D32" w:rsidP="00C03AF8">
      <w:pPr>
        <w:jc w:val="right"/>
        <w:rPr>
          <w:rFonts w:asciiTheme="minorHAnsi" w:hAnsiTheme="minorHAnsi" w:cstheme="minorHAnsi"/>
          <w:color w:val="FF0000"/>
          <w:lang w:val="pl-PL"/>
        </w:rPr>
      </w:pPr>
    </w:p>
    <w:p w14:paraId="67AC44FC" w14:textId="77777777" w:rsidR="00324B4E" w:rsidRPr="00354171" w:rsidRDefault="00324B4E" w:rsidP="00C03AF8">
      <w:pPr>
        <w:jc w:val="right"/>
        <w:rPr>
          <w:rFonts w:asciiTheme="minorHAnsi" w:hAnsiTheme="minorHAnsi" w:cstheme="minorHAnsi"/>
          <w:color w:val="FF0000"/>
          <w:lang w:val="pl-PL"/>
        </w:rPr>
      </w:pPr>
    </w:p>
    <w:p w14:paraId="3CC52010" w14:textId="77777777" w:rsidR="00C03AF8" w:rsidRPr="00354171" w:rsidRDefault="00C03AF8" w:rsidP="00C03AF8">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716BED96" w14:textId="77777777" w:rsidR="00C03AF8" w:rsidRPr="00354171" w:rsidRDefault="00C03AF8" w:rsidP="00C03AF8">
      <w:pPr>
        <w:jc w:val="center"/>
        <w:rPr>
          <w:rFonts w:asciiTheme="minorHAnsi" w:hAnsiTheme="minorHAnsi" w:cstheme="minorHAnsi"/>
          <w:lang w:val="pl-PL"/>
        </w:rPr>
      </w:pPr>
      <w:r w:rsidRPr="00354171">
        <w:rPr>
          <w:rFonts w:asciiTheme="minorHAnsi" w:hAnsiTheme="minorHAnsi" w:cstheme="minorHAnsi"/>
          <w:lang w:val="pl-PL"/>
        </w:rPr>
        <w:t>FORMULARZ CENOWY</w:t>
      </w:r>
    </w:p>
    <w:p w14:paraId="54868349" w14:textId="7C088E1D" w:rsidR="00C03AF8" w:rsidRPr="006924F2" w:rsidRDefault="00A97C20" w:rsidP="00C03AF8">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11</w:t>
      </w:r>
      <w:r w:rsidR="00C03AF8" w:rsidRPr="006924F2">
        <w:rPr>
          <w:rFonts w:asciiTheme="minorHAnsi" w:hAnsiTheme="minorHAnsi" w:cstheme="minorHAnsi"/>
        </w:rPr>
        <w:t xml:space="preserve"> - </w:t>
      </w:r>
      <w:proofErr w:type="spellStart"/>
      <w:r w:rsidR="00C03AF8" w:rsidRPr="006924F2">
        <w:rPr>
          <w:rFonts w:asciiTheme="minorHAnsi" w:hAnsiTheme="minorHAnsi" w:cstheme="minorHAnsi"/>
        </w:rPr>
        <w:t>Zestawy</w:t>
      </w:r>
      <w:proofErr w:type="spellEnd"/>
      <w:r w:rsidR="00C03AF8" w:rsidRPr="006924F2">
        <w:rPr>
          <w:rFonts w:asciiTheme="minorHAnsi" w:hAnsiTheme="minorHAnsi" w:cstheme="minorHAnsi"/>
        </w:rPr>
        <w:t xml:space="preserve"> do </w:t>
      </w:r>
      <w:proofErr w:type="spellStart"/>
      <w:r w:rsidR="00C03AF8" w:rsidRPr="006924F2">
        <w:rPr>
          <w:rFonts w:asciiTheme="minorHAnsi" w:hAnsiTheme="minorHAnsi" w:cstheme="minorHAnsi"/>
        </w:rPr>
        <w:t>zabiegów</w:t>
      </w:r>
      <w:proofErr w:type="spellEnd"/>
      <w:r w:rsidR="00C03AF8" w:rsidRPr="006924F2">
        <w:rPr>
          <w:rFonts w:asciiTheme="minorHAnsi" w:hAnsiTheme="minorHAnsi" w:cstheme="minorHAnsi"/>
        </w:rPr>
        <w:t xml:space="preserve"> </w:t>
      </w:r>
      <w:proofErr w:type="spellStart"/>
      <w:r w:rsidR="00C03AF8" w:rsidRPr="006924F2">
        <w:rPr>
          <w:rFonts w:asciiTheme="minorHAnsi" w:hAnsiTheme="minorHAnsi" w:cstheme="minorHAnsi"/>
        </w:rPr>
        <w:t>endoskopowych</w:t>
      </w:r>
      <w:proofErr w:type="spellEnd"/>
    </w:p>
    <w:tbl>
      <w:tblPr>
        <w:tblW w:w="5245" w:type="pct"/>
        <w:tblInd w:w="-72" w:type="dxa"/>
        <w:tblLayout w:type="fixed"/>
        <w:tblCellMar>
          <w:left w:w="70" w:type="dxa"/>
          <w:right w:w="70" w:type="dxa"/>
        </w:tblCellMar>
        <w:tblLook w:val="0000" w:firstRow="0" w:lastRow="0" w:firstColumn="0" w:lastColumn="0" w:noHBand="0" w:noVBand="0"/>
      </w:tblPr>
      <w:tblGrid>
        <w:gridCol w:w="498"/>
        <w:gridCol w:w="4748"/>
        <w:gridCol w:w="1007"/>
        <w:gridCol w:w="1144"/>
        <w:gridCol w:w="1416"/>
        <w:gridCol w:w="1372"/>
        <w:gridCol w:w="1206"/>
        <w:gridCol w:w="1235"/>
        <w:gridCol w:w="969"/>
        <w:gridCol w:w="1044"/>
        <w:gridCol w:w="988"/>
      </w:tblGrid>
      <w:tr w:rsidR="00CE7F2E" w:rsidRPr="006924F2" w14:paraId="78FD99E2" w14:textId="77777777" w:rsidTr="003F2E2B">
        <w:tc>
          <w:tcPr>
            <w:tcW w:w="159" w:type="pct"/>
            <w:tcBorders>
              <w:top w:val="single" w:sz="4" w:space="0" w:color="000000"/>
              <w:left w:val="single" w:sz="4" w:space="0" w:color="000000"/>
              <w:bottom w:val="single" w:sz="4" w:space="0" w:color="000000"/>
            </w:tcBorders>
            <w:shd w:val="clear" w:color="auto" w:fill="auto"/>
            <w:vAlign w:val="center"/>
          </w:tcPr>
          <w:p w14:paraId="476761A8"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Lp</w:t>
            </w:r>
            <w:proofErr w:type="spellEnd"/>
            <w:r w:rsidRPr="006924F2">
              <w:rPr>
                <w:rFonts w:asciiTheme="minorHAnsi" w:hAnsiTheme="minorHAnsi" w:cstheme="minorHAnsi"/>
              </w:rPr>
              <w:t>.</w:t>
            </w:r>
          </w:p>
        </w:tc>
        <w:tc>
          <w:tcPr>
            <w:tcW w:w="1519" w:type="pct"/>
            <w:tcBorders>
              <w:top w:val="single" w:sz="4" w:space="0" w:color="000000"/>
              <w:left w:val="single" w:sz="4" w:space="0" w:color="000000"/>
              <w:bottom w:val="single" w:sz="4" w:space="0" w:color="000000"/>
            </w:tcBorders>
            <w:shd w:val="clear" w:color="auto" w:fill="auto"/>
            <w:vAlign w:val="center"/>
          </w:tcPr>
          <w:p w14:paraId="641A5793"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Opis</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przedmiotu</w:t>
            </w:r>
            <w:proofErr w:type="spellEnd"/>
          </w:p>
        </w:tc>
        <w:tc>
          <w:tcPr>
            <w:tcW w:w="322" w:type="pct"/>
            <w:tcBorders>
              <w:top w:val="single" w:sz="4" w:space="0" w:color="000000"/>
              <w:left w:val="single" w:sz="4" w:space="0" w:color="000000"/>
              <w:bottom w:val="single" w:sz="4" w:space="0" w:color="000000"/>
            </w:tcBorders>
            <w:shd w:val="clear" w:color="auto" w:fill="auto"/>
            <w:vAlign w:val="center"/>
          </w:tcPr>
          <w:p w14:paraId="619E91AB"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Rozmiar</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B474336"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Ilość</w:t>
            </w:r>
            <w:proofErr w:type="spellEnd"/>
          </w:p>
          <w:p w14:paraId="17EA2C49"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 xml:space="preserve">w </w:t>
            </w:r>
            <w:proofErr w:type="spellStart"/>
            <w:r w:rsidRPr="006924F2">
              <w:rPr>
                <w:rFonts w:asciiTheme="minorHAnsi" w:hAnsiTheme="minorHAnsi" w:cstheme="minorHAnsi"/>
              </w:rPr>
              <w:t>szt</w:t>
            </w:r>
            <w:proofErr w:type="spellEnd"/>
            <w:r w:rsidRPr="006924F2">
              <w:rPr>
                <w:rFonts w:asciiTheme="minorHAnsi" w:hAnsiTheme="minorHAnsi" w:cstheme="minorHAnsi"/>
              </w:rPr>
              <w:t>.</w:t>
            </w:r>
          </w:p>
        </w:tc>
        <w:tc>
          <w:tcPr>
            <w:tcW w:w="453" w:type="pct"/>
            <w:tcBorders>
              <w:top w:val="single" w:sz="4" w:space="0" w:color="000000"/>
              <w:left w:val="single" w:sz="4" w:space="0" w:color="000000"/>
              <w:bottom w:val="single" w:sz="4" w:space="0" w:color="000000"/>
            </w:tcBorders>
            <w:shd w:val="clear" w:color="auto" w:fill="auto"/>
            <w:vAlign w:val="center"/>
          </w:tcPr>
          <w:p w14:paraId="0DB1B2CE"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 xml:space="preserve">Nazwa </w:t>
            </w:r>
            <w:proofErr w:type="spellStart"/>
            <w:r w:rsidRPr="006924F2">
              <w:rPr>
                <w:rFonts w:asciiTheme="minorHAnsi" w:hAnsiTheme="minorHAnsi" w:cstheme="minorHAnsi"/>
              </w:rPr>
              <w:t>Handlowa</w:t>
            </w:r>
            <w:proofErr w:type="spellEnd"/>
            <w:r w:rsidRPr="006924F2">
              <w:rPr>
                <w:rFonts w:asciiTheme="minorHAnsi" w:hAnsiTheme="minorHAnsi" w:cstheme="minorHAnsi"/>
              </w:rPr>
              <w:t>/</w:t>
            </w:r>
          </w:p>
          <w:p w14:paraId="75254AD8"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Producent</w:t>
            </w:r>
          </w:p>
        </w:tc>
        <w:tc>
          <w:tcPr>
            <w:tcW w:w="439" w:type="pct"/>
            <w:tcBorders>
              <w:top w:val="single" w:sz="4" w:space="0" w:color="000000"/>
              <w:left w:val="single" w:sz="4" w:space="0" w:color="000000"/>
              <w:bottom w:val="single" w:sz="4" w:space="0" w:color="000000"/>
            </w:tcBorders>
            <w:shd w:val="clear" w:color="auto" w:fill="auto"/>
            <w:vAlign w:val="center"/>
          </w:tcPr>
          <w:p w14:paraId="32B541A5"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Oferowana</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wielkość</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opakowania</w:t>
            </w:r>
            <w:proofErr w:type="spellEnd"/>
          </w:p>
        </w:tc>
        <w:tc>
          <w:tcPr>
            <w:tcW w:w="386" w:type="pct"/>
            <w:tcBorders>
              <w:top w:val="single" w:sz="4" w:space="0" w:color="000000"/>
              <w:left w:val="single" w:sz="4" w:space="0" w:color="000000"/>
              <w:bottom w:val="single" w:sz="4" w:space="0" w:color="000000"/>
            </w:tcBorders>
            <w:shd w:val="clear" w:color="auto" w:fill="auto"/>
            <w:vAlign w:val="center"/>
          </w:tcPr>
          <w:p w14:paraId="6EA43679"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Ilość</w:t>
            </w:r>
            <w:proofErr w:type="spellEnd"/>
            <w:r w:rsidRPr="006924F2">
              <w:rPr>
                <w:rFonts w:asciiTheme="minorHAnsi" w:hAnsiTheme="minorHAnsi" w:cstheme="minorHAnsi"/>
              </w:rPr>
              <w:t xml:space="preserve"> </w:t>
            </w:r>
            <w:proofErr w:type="spellStart"/>
            <w:r w:rsidRPr="006924F2">
              <w:rPr>
                <w:rFonts w:asciiTheme="minorHAnsi" w:hAnsiTheme="minorHAnsi" w:cstheme="minorHAnsi"/>
              </w:rPr>
              <w:t>opakowań</w:t>
            </w:r>
            <w:proofErr w:type="spellEnd"/>
          </w:p>
        </w:tc>
        <w:tc>
          <w:tcPr>
            <w:tcW w:w="395" w:type="pct"/>
            <w:tcBorders>
              <w:top w:val="single" w:sz="4" w:space="0" w:color="000000"/>
              <w:left w:val="single" w:sz="4" w:space="0" w:color="000000"/>
              <w:bottom w:val="single" w:sz="4" w:space="0" w:color="000000"/>
            </w:tcBorders>
            <w:shd w:val="clear" w:color="auto" w:fill="auto"/>
            <w:vAlign w:val="center"/>
          </w:tcPr>
          <w:p w14:paraId="2CCAB080"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 xml:space="preserve">Cena </w:t>
            </w:r>
            <w:proofErr w:type="spellStart"/>
            <w:r w:rsidRPr="00354171">
              <w:rPr>
                <w:rFonts w:asciiTheme="minorHAnsi" w:hAnsiTheme="minorHAnsi" w:cstheme="minorHAnsi"/>
                <w:lang w:val="pl-PL"/>
              </w:rPr>
              <w:t>jednostk</w:t>
            </w:r>
            <w:proofErr w:type="spellEnd"/>
            <w:r w:rsidRPr="00354171">
              <w:rPr>
                <w:rFonts w:asciiTheme="minorHAnsi" w:hAnsiTheme="minorHAnsi" w:cstheme="minorHAnsi"/>
                <w:lang w:val="pl-PL"/>
              </w:rPr>
              <w:t>.</w:t>
            </w:r>
          </w:p>
          <w:p w14:paraId="76E1F1BE"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netto za op./szt.</w:t>
            </w:r>
          </w:p>
        </w:tc>
        <w:tc>
          <w:tcPr>
            <w:tcW w:w="310" w:type="pct"/>
            <w:tcBorders>
              <w:top w:val="single" w:sz="4" w:space="0" w:color="000000"/>
              <w:left w:val="single" w:sz="4" w:space="0" w:color="000000"/>
              <w:bottom w:val="single" w:sz="4" w:space="0" w:color="000000"/>
            </w:tcBorders>
            <w:shd w:val="clear" w:color="auto" w:fill="auto"/>
            <w:vAlign w:val="center"/>
          </w:tcPr>
          <w:p w14:paraId="5503FEA8"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Wartość</w:t>
            </w:r>
            <w:proofErr w:type="spellEnd"/>
          </w:p>
          <w:p w14:paraId="154D5DF5"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netto</w:t>
            </w:r>
            <w:proofErr w:type="spellEnd"/>
          </w:p>
        </w:tc>
        <w:tc>
          <w:tcPr>
            <w:tcW w:w="334" w:type="pct"/>
            <w:tcBorders>
              <w:top w:val="single" w:sz="4" w:space="0" w:color="000000"/>
              <w:left w:val="single" w:sz="4" w:space="0" w:color="000000"/>
              <w:bottom w:val="single" w:sz="4" w:space="0" w:color="000000"/>
            </w:tcBorders>
            <w:shd w:val="clear" w:color="auto" w:fill="auto"/>
            <w:vAlign w:val="center"/>
          </w:tcPr>
          <w:p w14:paraId="541A3B32"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Stawka</w:t>
            </w:r>
            <w:proofErr w:type="spellEnd"/>
            <w:r w:rsidRPr="006924F2">
              <w:rPr>
                <w:rFonts w:asciiTheme="minorHAnsi" w:hAnsiTheme="minorHAnsi" w:cstheme="minorHAnsi"/>
              </w:rPr>
              <w:t xml:space="preserve"> VAT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DDA0A"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Wartość</w:t>
            </w:r>
            <w:proofErr w:type="spellEnd"/>
          </w:p>
          <w:p w14:paraId="6482622F"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brutto</w:t>
            </w:r>
            <w:proofErr w:type="spellEnd"/>
          </w:p>
        </w:tc>
      </w:tr>
      <w:tr w:rsidR="00CE7F2E" w:rsidRPr="006924F2" w14:paraId="7B009600" w14:textId="77777777" w:rsidTr="003F2E2B">
        <w:trPr>
          <w:trHeight w:val="310"/>
        </w:trPr>
        <w:tc>
          <w:tcPr>
            <w:tcW w:w="159" w:type="pct"/>
            <w:tcBorders>
              <w:top w:val="single" w:sz="4" w:space="0" w:color="000000"/>
              <w:left w:val="single" w:sz="4" w:space="0" w:color="000000"/>
              <w:bottom w:val="single" w:sz="4" w:space="0" w:color="000000"/>
            </w:tcBorders>
            <w:shd w:val="clear" w:color="auto" w:fill="auto"/>
          </w:tcPr>
          <w:p w14:paraId="34057A20"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I</w:t>
            </w:r>
          </w:p>
        </w:tc>
        <w:tc>
          <w:tcPr>
            <w:tcW w:w="1519" w:type="pct"/>
            <w:tcBorders>
              <w:top w:val="single" w:sz="4" w:space="0" w:color="000000"/>
              <w:left w:val="single" w:sz="4" w:space="0" w:color="000000"/>
              <w:bottom w:val="single" w:sz="4" w:space="0" w:color="000000"/>
            </w:tcBorders>
            <w:shd w:val="clear" w:color="auto" w:fill="auto"/>
          </w:tcPr>
          <w:p w14:paraId="512ADD63"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II</w:t>
            </w:r>
          </w:p>
        </w:tc>
        <w:tc>
          <w:tcPr>
            <w:tcW w:w="322" w:type="pct"/>
            <w:tcBorders>
              <w:top w:val="single" w:sz="4" w:space="0" w:color="000000"/>
              <w:left w:val="single" w:sz="4" w:space="0" w:color="000000"/>
              <w:bottom w:val="single" w:sz="4" w:space="0" w:color="000000"/>
            </w:tcBorders>
            <w:shd w:val="clear" w:color="auto" w:fill="auto"/>
          </w:tcPr>
          <w:p w14:paraId="747C0EE8"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III</w:t>
            </w:r>
          </w:p>
        </w:tc>
        <w:tc>
          <w:tcPr>
            <w:tcW w:w="366" w:type="pct"/>
            <w:tcBorders>
              <w:top w:val="single" w:sz="4" w:space="0" w:color="000000"/>
              <w:left w:val="single" w:sz="4" w:space="0" w:color="000000"/>
              <w:bottom w:val="single" w:sz="4" w:space="0" w:color="000000"/>
            </w:tcBorders>
            <w:shd w:val="clear" w:color="auto" w:fill="auto"/>
          </w:tcPr>
          <w:p w14:paraId="5654C25B"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IV</w:t>
            </w:r>
          </w:p>
        </w:tc>
        <w:tc>
          <w:tcPr>
            <w:tcW w:w="453" w:type="pct"/>
            <w:tcBorders>
              <w:top w:val="single" w:sz="4" w:space="0" w:color="000000"/>
              <w:left w:val="single" w:sz="4" w:space="0" w:color="000000"/>
              <w:bottom w:val="single" w:sz="4" w:space="0" w:color="000000"/>
            </w:tcBorders>
            <w:shd w:val="clear" w:color="auto" w:fill="auto"/>
          </w:tcPr>
          <w:p w14:paraId="0CB10271"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V</w:t>
            </w:r>
          </w:p>
        </w:tc>
        <w:tc>
          <w:tcPr>
            <w:tcW w:w="439" w:type="pct"/>
            <w:tcBorders>
              <w:top w:val="single" w:sz="4" w:space="0" w:color="000000"/>
              <w:left w:val="single" w:sz="4" w:space="0" w:color="000000"/>
              <w:bottom w:val="single" w:sz="4" w:space="0" w:color="000000"/>
            </w:tcBorders>
            <w:shd w:val="clear" w:color="auto" w:fill="auto"/>
          </w:tcPr>
          <w:p w14:paraId="7DB7534F"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7D03E89E"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VII</w:t>
            </w:r>
          </w:p>
        </w:tc>
        <w:tc>
          <w:tcPr>
            <w:tcW w:w="395" w:type="pct"/>
            <w:tcBorders>
              <w:top w:val="single" w:sz="4" w:space="0" w:color="000000"/>
              <w:left w:val="single" w:sz="4" w:space="0" w:color="000000"/>
              <w:bottom w:val="single" w:sz="4" w:space="0" w:color="000000"/>
            </w:tcBorders>
            <w:shd w:val="clear" w:color="auto" w:fill="auto"/>
          </w:tcPr>
          <w:p w14:paraId="19FFFD65"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VIII</w:t>
            </w:r>
          </w:p>
        </w:tc>
        <w:tc>
          <w:tcPr>
            <w:tcW w:w="310" w:type="pct"/>
            <w:tcBorders>
              <w:top w:val="single" w:sz="4" w:space="0" w:color="000000"/>
              <w:left w:val="single" w:sz="4" w:space="0" w:color="000000"/>
              <w:bottom w:val="single" w:sz="4" w:space="0" w:color="000000"/>
            </w:tcBorders>
            <w:shd w:val="clear" w:color="auto" w:fill="auto"/>
          </w:tcPr>
          <w:p w14:paraId="0CA8D93F"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IX</w:t>
            </w:r>
          </w:p>
        </w:tc>
        <w:tc>
          <w:tcPr>
            <w:tcW w:w="334" w:type="pct"/>
            <w:tcBorders>
              <w:top w:val="single" w:sz="4" w:space="0" w:color="000000"/>
              <w:left w:val="single" w:sz="4" w:space="0" w:color="000000"/>
              <w:bottom w:val="single" w:sz="4" w:space="0" w:color="000000"/>
            </w:tcBorders>
            <w:shd w:val="clear" w:color="auto" w:fill="auto"/>
          </w:tcPr>
          <w:p w14:paraId="44A2F94A"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tcPr>
          <w:p w14:paraId="3B425696"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XI</w:t>
            </w:r>
          </w:p>
        </w:tc>
      </w:tr>
      <w:tr w:rsidR="00CE7F2E" w:rsidRPr="006924F2" w14:paraId="22611A1A" w14:textId="77777777" w:rsidTr="003F2E2B">
        <w:trPr>
          <w:trHeight w:val="2233"/>
        </w:trPr>
        <w:tc>
          <w:tcPr>
            <w:tcW w:w="159" w:type="pct"/>
            <w:tcBorders>
              <w:top w:val="single" w:sz="4" w:space="0" w:color="000000"/>
              <w:left w:val="single" w:sz="4" w:space="0" w:color="000000"/>
              <w:bottom w:val="single" w:sz="4" w:space="0" w:color="000000"/>
            </w:tcBorders>
            <w:shd w:val="clear" w:color="auto" w:fill="auto"/>
          </w:tcPr>
          <w:p w14:paraId="60877236"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1.</w:t>
            </w:r>
          </w:p>
        </w:tc>
        <w:tc>
          <w:tcPr>
            <w:tcW w:w="1519" w:type="pct"/>
            <w:tcBorders>
              <w:top w:val="single" w:sz="4" w:space="0" w:color="000000"/>
              <w:left w:val="single" w:sz="4" w:space="0" w:color="000000"/>
              <w:bottom w:val="single" w:sz="4" w:space="0" w:color="000000"/>
            </w:tcBorders>
            <w:shd w:val="clear" w:color="auto" w:fill="auto"/>
          </w:tcPr>
          <w:p w14:paraId="3DE9AF8F" w14:textId="77777777" w:rsidR="006924F2" w:rsidRPr="006924F2" w:rsidRDefault="006924F2" w:rsidP="006924F2">
            <w:pPr>
              <w:suppressAutoHyphens w:val="0"/>
              <w:autoSpaceDN/>
              <w:spacing w:line="276" w:lineRule="auto"/>
              <w:textAlignment w:val="auto"/>
              <w:rPr>
                <w:rFonts w:ascii="Times New Roman" w:eastAsia="Times New Roman" w:hAnsi="Times New Roman" w:cs="Times New Roman"/>
                <w:kern w:val="0"/>
                <w:lang w:val="pl-PL" w:eastAsia="pl-PL" w:bidi="ar-SA"/>
              </w:rPr>
            </w:pPr>
            <w:r w:rsidRPr="006924F2">
              <w:rPr>
                <w:rFonts w:ascii="Calibri" w:eastAsia="Times New Roman" w:hAnsi="Calibri" w:cs="Calibri"/>
                <w:kern w:val="0"/>
                <w:lang w:val="pl-PL" w:eastAsia="pl-PL" w:bidi="ar-SA"/>
              </w:rPr>
              <w:t xml:space="preserve">Zestawy do </w:t>
            </w:r>
            <w:proofErr w:type="spellStart"/>
            <w:r w:rsidRPr="006924F2">
              <w:rPr>
                <w:rFonts w:ascii="Calibri" w:eastAsia="Times New Roman" w:hAnsi="Calibri" w:cs="Calibri"/>
                <w:kern w:val="0"/>
                <w:lang w:val="pl-PL" w:eastAsia="pl-PL" w:bidi="ar-SA"/>
              </w:rPr>
              <w:t>opaskowania</w:t>
            </w:r>
            <w:proofErr w:type="spellEnd"/>
            <w:r w:rsidRPr="006924F2">
              <w:rPr>
                <w:rFonts w:ascii="Calibri" w:eastAsia="Times New Roman" w:hAnsi="Calibri" w:cs="Calibri"/>
                <w:kern w:val="0"/>
                <w:lang w:val="pl-PL" w:eastAsia="pl-PL" w:bidi="ar-SA"/>
              </w:rPr>
              <w:t xml:space="preserve"> żylaków przełyku, zawiera 6 – 8 podwiązek wykonanych z materiału hypoalergicznego (nie zawiera lateksu); głowica wyposażona w metalową prowadnicę i zawór zwrotny z wejściem do podłączenia giętkiego drenu z przeznaczeniem do irygacji miejsca obliteracji, zestaw z mechaniczną i dźwiękową sygnalizacją momentu uwolnienia każdej podwiązki. Przystosowany do współpracy </w:t>
            </w:r>
            <w:r w:rsidRPr="006924F2">
              <w:rPr>
                <w:rFonts w:ascii="Calibri" w:eastAsia="Times New Roman" w:hAnsi="Calibri" w:cs="Calibri"/>
                <w:kern w:val="0"/>
                <w:lang w:val="pl-PL" w:eastAsia="pl-PL" w:bidi="ar-SA"/>
              </w:rPr>
              <w:br/>
              <w:t xml:space="preserve">z endoskopami o średnicy 8,5 – 11,5 mm </w:t>
            </w:r>
          </w:p>
          <w:p w14:paraId="692FB910" w14:textId="3D750FFB" w:rsidR="00C03AF8" w:rsidRPr="006924F2" w:rsidRDefault="006924F2" w:rsidP="006924F2">
            <w:pPr>
              <w:suppressAutoHyphens w:val="0"/>
              <w:spacing w:line="276" w:lineRule="auto"/>
              <w:textAlignment w:val="auto"/>
              <w:rPr>
                <w:rFonts w:ascii="Times New Roman" w:eastAsia="Times New Roman" w:hAnsi="Times New Roman" w:cs="Times New Roman"/>
                <w:kern w:val="0"/>
                <w:lang w:val="pl-PL" w:eastAsia="pl-PL" w:bidi="ar-SA"/>
              </w:rPr>
            </w:pPr>
            <w:r w:rsidRPr="006924F2">
              <w:rPr>
                <w:rFonts w:ascii="Calibri" w:eastAsia="Times New Roman" w:hAnsi="Calibri" w:cs="Calibri"/>
                <w:kern w:val="0"/>
                <w:lang w:val="pl-PL" w:eastAsia="pl-PL" w:bidi="ar-SA"/>
              </w:rPr>
              <w:t>(2 zestawy w opakowaniu).</w:t>
            </w:r>
          </w:p>
        </w:tc>
        <w:tc>
          <w:tcPr>
            <w:tcW w:w="322" w:type="pct"/>
            <w:tcBorders>
              <w:top w:val="single" w:sz="4" w:space="0" w:color="000000"/>
              <w:left w:val="single" w:sz="4" w:space="0" w:color="000000"/>
              <w:bottom w:val="single" w:sz="4" w:space="0" w:color="000000"/>
            </w:tcBorders>
            <w:shd w:val="clear" w:color="auto" w:fill="auto"/>
            <w:vAlign w:val="center"/>
          </w:tcPr>
          <w:p w14:paraId="66DB9C10"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xxxxxx</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1FEF851"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6</w:t>
            </w:r>
          </w:p>
        </w:tc>
        <w:tc>
          <w:tcPr>
            <w:tcW w:w="453" w:type="pct"/>
            <w:tcBorders>
              <w:top w:val="single" w:sz="4" w:space="0" w:color="000000"/>
              <w:left w:val="single" w:sz="4" w:space="0" w:color="000000"/>
              <w:bottom w:val="single" w:sz="4" w:space="0" w:color="000000"/>
            </w:tcBorders>
            <w:shd w:val="clear" w:color="auto" w:fill="auto"/>
            <w:vAlign w:val="center"/>
          </w:tcPr>
          <w:p w14:paraId="7D89017B" w14:textId="77777777" w:rsidR="00C03AF8" w:rsidRPr="006924F2" w:rsidRDefault="00C03AF8" w:rsidP="00C515AE">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0C0AC585" w14:textId="77777777" w:rsidR="00C03AF8" w:rsidRPr="006924F2" w:rsidRDefault="00C03AF8" w:rsidP="00C515AE">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14484048" w14:textId="77777777" w:rsidR="00C03AF8" w:rsidRPr="006924F2" w:rsidRDefault="00C03AF8" w:rsidP="00C515AE">
            <w:pPr>
              <w:rPr>
                <w:rFonts w:asciiTheme="minorHAnsi" w:hAnsiTheme="minorHAnsi" w:cstheme="minorHAnsi"/>
              </w:rPr>
            </w:pPr>
          </w:p>
        </w:tc>
        <w:tc>
          <w:tcPr>
            <w:tcW w:w="395" w:type="pct"/>
            <w:tcBorders>
              <w:top w:val="single" w:sz="4" w:space="0" w:color="000000"/>
              <w:left w:val="single" w:sz="4" w:space="0" w:color="000000"/>
              <w:bottom w:val="single" w:sz="4" w:space="0" w:color="000000"/>
            </w:tcBorders>
            <w:shd w:val="clear" w:color="auto" w:fill="auto"/>
            <w:vAlign w:val="center"/>
          </w:tcPr>
          <w:p w14:paraId="32D6D024" w14:textId="77777777" w:rsidR="00C03AF8" w:rsidRPr="006924F2" w:rsidRDefault="00C03AF8" w:rsidP="00C515AE">
            <w:pPr>
              <w:rPr>
                <w:rFonts w:asciiTheme="minorHAnsi" w:hAnsiTheme="minorHAnsi" w:cstheme="minorHAnsi"/>
              </w:rPr>
            </w:pPr>
          </w:p>
        </w:tc>
        <w:tc>
          <w:tcPr>
            <w:tcW w:w="310" w:type="pct"/>
            <w:tcBorders>
              <w:top w:val="single" w:sz="4" w:space="0" w:color="000000"/>
              <w:left w:val="single" w:sz="4" w:space="0" w:color="000000"/>
              <w:bottom w:val="single" w:sz="4" w:space="0" w:color="000000"/>
            </w:tcBorders>
            <w:shd w:val="clear" w:color="auto" w:fill="auto"/>
            <w:vAlign w:val="center"/>
          </w:tcPr>
          <w:p w14:paraId="75FBC194" w14:textId="77777777" w:rsidR="00C03AF8" w:rsidRPr="006924F2" w:rsidRDefault="00C03AF8" w:rsidP="00C515AE">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563E3610" w14:textId="77777777" w:rsidR="00C03AF8" w:rsidRPr="006924F2" w:rsidRDefault="00C03AF8" w:rsidP="00C515AE">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CE1D9" w14:textId="77777777" w:rsidR="00C03AF8" w:rsidRPr="006924F2" w:rsidRDefault="00C03AF8" w:rsidP="00C515AE">
            <w:pPr>
              <w:rPr>
                <w:rFonts w:asciiTheme="minorHAnsi" w:hAnsiTheme="minorHAnsi" w:cstheme="minorHAnsi"/>
              </w:rPr>
            </w:pPr>
          </w:p>
        </w:tc>
      </w:tr>
      <w:tr w:rsidR="00CE7F2E" w:rsidRPr="006924F2" w14:paraId="1AE95E45" w14:textId="77777777" w:rsidTr="003F2E2B">
        <w:trPr>
          <w:trHeight w:val="421"/>
        </w:trPr>
        <w:tc>
          <w:tcPr>
            <w:tcW w:w="159" w:type="pct"/>
            <w:tcBorders>
              <w:left w:val="single" w:sz="4" w:space="0" w:color="000000"/>
              <w:bottom w:val="single" w:sz="4" w:space="0" w:color="000000"/>
            </w:tcBorders>
            <w:shd w:val="clear" w:color="auto" w:fill="auto"/>
          </w:tcPr>
          <w:p w14:paraId="023309E0"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2.</w:t>
            </w:r>
          </w:p>
        </w:tc>
        <w:tc>
          <w:tcPr>
            <w:tcW w:w="1519" w:type="pct"/>
            <w:tcBorders>
              <w:left w:val="single" w:sz="4" w:space="0" w:color="000000"/>
              <w:bottom w:val="single" w:sz="4" w:space="0" w:color="000000"/>
            </w:tcBorders>
            <w:shd w:val="clear" w:color="auto" w:fill="auto"/>
          </w:tcPr>
          <w:p w14:paraId="7B0E9337" w14:textId="45011CDF" w:rsidR="00C03AF8" w:rsidRPr="00354171" w:rsidRDefault="006924F2" w:rsidP="00C515AE">
            <w:pPr>
              <w:rPr>
                <w:rFonts w:asciiTheme="minorHAnsi" w:hAnsiTheme="minorHAnsi" w:cstheme="minorHAnsi"/>
                <w:lang w:val="pl-PL"/>
              </w:rPr>
            </w:pPr>
            <w:r w:rsidRPr="00354171">
              <w:rPr>
                <w:rFonts w:ascii="Calibri" w:hAnsi="Calibri" w:cs="Calibri"/>
                <w:lang w:val="pl-PL"/>
              </w:rPr>
              <w:t>Zestaw do przezskórnej endoskopowej gastrostomii w wersji „</w:t>
            </w:r>
            <w:proofErr w:type="spellStart"/>
            <w:r w:rsidRPr="00354171">
              <w:rPr>
                <w:rFonts w:ascii="Calibri" w:hAnsi="Calibri" w:cs="Calibri"/>
                <w:lang w:val="pl-PL"/>
              </w:rPr>
              <w:t>Pull</w:t>
            </w:r>
            <w:proofErr w:type="spellEnd"/>
            <w:r w:rsidRPr="00354171">
              <w:rPr>
                <w:rFonts w:ascii="Calibri" w:hAnsi="Calibri" w:cs="Calibri"/>
                <w:lang w:val="pl-PL"/>
              </w:rPr>
              <w:t xml:space="preserve">” w rozmiarach 20 Fr (6,67 mm) i 24 Fr (8 mm), wykonany z silikonu, z możliwością usunięcia zestawu przezskórnie (bez konieczności wykonywania endoskopii), zestaw wyposażony w port typu „Y” z niezależnymi portami do odżywiania i podawania leków, z klamrą pozwalającą na szczelne zamknięcie drenu. Zestaw zawiera </w:t>
            </w:r>
            <w:r w:rsidRPr="00354171">
              <w:rPr>
                <w:rFonts w:ascii="Calibri" w:hAnsi="Calibri" w:cs="Calibri"/>
                <w:lang w:val="pl-PL"/>
              </w:rPr>
              <w:lastRenderedPageBreak/>
              <w:t>dren PEG, igłę z mandrynem, pętlę do przeciągania drutu, drut do przeciągania drenu PEG, skalpel, obłożenie z otworem, 2 zewnętrzne nasadki zabezpieczające dren PEG, nożyczki i pean zakrzywiony (2 zestawy w opakowaniu).</w:t>
            </w:r>
          </w:p>
        </w:tc>
        <w:tc>
          <w:tcPr>
            <w:tcW w:w="322" w:type="pct"/>
            <w:tcBorders>
              <w:left w:val="single" w:sz="4" w:space="0" w:color="000000"/>
              <w:bottom w:val="single" w:sz="4" w:space="0" w:color="000000"/>
            </w:tcBorders>
            <w:shd w:val="clear" w:color="auto" w:fill="auto"/>
            <w:vAlign w:val="center"/>
          </w:tcPr>
          <w:p w14:paraId="793291B3"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lastRenderedPageBreak/>
              <w:t>20 Fr*</w:t>
            </w:r>
          </w:p>
          <w:p w14:paraId="240C8660"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24 Fr*</w:t>
            </w:r>
          </w:p>
        </w:tc>
        <w:tc>
          <w:tcPr>
            <w:tcW w:w="366" w:type="pct"/>
            <w:tcBorders>
              <w:left w:val="single" w:sz="4" w:space="0" w:color="000000"/>
              <w:bottom w:val="single" w:sz="4" w:space="0" w:color="000000"/>
            </w:tcBorders>
            <w:shd w:val="clear" w:color="auto" w:fill="auto"/>
            <w:vAlign w:val="center"/>
          </w:tcPr>
          <w:p w14:paraId="0F8BDE94"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6</w:t>
            </w:r>
          </w:p>
        </w:tc>
        <w:tc>
          <w:tcPr>
            <w:tcW w:w="453" w:type="pct"/>
            <w:tcBorders>
              <w:left w:val="single" w:sz="4" w:space="0" w:color="000000"/>
              <w:bottom w:val="single" w:sz="4" w:space="0" w:color="000000"/>
            </w:tcBorders>
            <w:shd w:val="clear" w:color="auto" w:fill="auto"/>
            <w:vAlign w:val="center"/>
          </w:tcPr>
          <w:p w14:paraId="03E6951B" w14:textId="77777777" w:rsidR="00C03AF8" w:rsidRPr="006924F2" w:rsidRDefault="00C03AF8" w:rsidP="00C515AE">
            <w:pPr>
              <w:rPr>
                <w:rFonts w:asciiTheme="minorHAnsi" w:hAnsiTheme="minorHAnsi" w:cstheme="minorHAnsi"/>
              </w:rPr>
            </w:pPr>
          </w:p>
        </w:tc>
        <w:tc>
          <w:tcPr>
            <w:tcW w:w="439" w:type="pct"/>
            <w:tcBorders>
              <w:left w:val="single" w:sz="4" w:space="0" w:color="000000"/>
              <w:bottom w:val="single" w:sz="4" w:space="0" w:color="000000"/>
            </w:tcBorders>
            <w:shd w:val="clear" w:color="auto" w:fill="auto"/>
            <w:vAlign w:val="center"/>
          </w:tcPr>
          <w:p w14:paraId="3FF2EF45" w14:textId="77777777" w:rsidR="00C03AF8" w:rsidRPr="006924F2" w:rsidRDefault="00C03AF8" w:rsidP="00C515AE">
            <w:pPr>
              <w:rPr>
                <w:rFonts w:asciiTheme="minorHAnsi" w:hAnsiTheme="minorHAnsi" w:cstheme="minorHAnsi"/>
              </w:rPr>
            </w:pPr>
          </w:p>
        </w:tc>
        <w:tc>
          <w:tcPr>
            <w:tcW w:w="386" w:type="pct"/>
            <w:tcBorders>
              <w:left w:val="single" w:sz="4" w:space="0" w:color="000000"/>
              <w:bottom w:val="single" w:sz="4" w:space="0" w:color="000000"/>
            </w:tcBorders>
            <w:shd w:val="clear" w:color="auto" w:fill="auto"/>
            <w:vAlign w:val="center"/>
          </w:tcPr>
          <w:p w14:paraId="65D20853" w14:textId="77777777" w:rsidR="00C03AF8" w:rsidRPr="006924F2" w:rsidRDefault="00C03AF8" w:rsidP="00C515AE">
            <w:pPr>
              <w:rPr>
                <w:rFonts w:asciiTheme="minorHAnsi" w:hAnsiTheme="minorHAnsi" w:cstheme="minorHAnsi"/>
              </w:rPr>
            </w:pPr>
          </w:p>
        </w:tc>
        <w:tc>
          <w:tcPr>
            <w:tcW w:w="395" w:type="pct"/>
            <w:tcBorders>
              <w:left w:val="single" w:sz="4" w:space="0" w:color="000000"/>
              <w:bottom w:val="single" w:sz="4" w:space="0" w:color="000000"/>
            </w:tcBorders>
            <w:shd w:val="clear" w:color="auto" w:fill="auto"/>
            <w:vAlign w:val="center"/>
          </w:tcPr>
          <w:p w14:paraId="45964553" w14:textId="77777777" w:rsidR="00C03AF8" w:rsidRPr="006924F2" w:rsidRDefault="00C03AF8" w:rsidP="00C515AE">
            <w:pPr>
              <w:rPr>
                <w:rFonts w:asciiTheme="minorHAnsi" w:hAnsiTheme="minorHAnsi" w:cstheme="minorHAnsi"/>
              </w:rPr>
            </w:pPr>
          </w:p>
        </w:tc>
        <w:tc>
          <w:tcPr>
            <w:tcW w:w="310" w:type="pct"/>
            <w:tcBorders>
              <w:left w:val="single" w:sz="4" w:space="0" w:color="000000"/>
              <w:bottom w:val="single" w:sz="4" w:space="0" w:color="000000"/>
            </w:tcBorders>
            <w:shd w:val="clear" w:color="auto" w:fill="auto"/>
            <w:vAlign w:val="center"/>
          </w:tcPr>
          <w:p w14:paraId="30EE4D95" w14:textId="77777777" w:rsidR="00C03AF8" w:rsidRPr="006924F2" w:rsidRDefault="00C03AF8" w:rsidP="00C515AE">
            <w:pPr>
              <w:rPr>
                <w:rFonts w:asciiTheme="minorHAnsi" w:hAnsiTheme="minorHAnsi" w:cstheme="minorHAnsi"/>
              </w:rPr>
            </w:pPr>
          </w:p>
        </w:tc>
        <w:tc>
          <w:tcPr>
            <w:tcW w:w="334" w:type="pct"/>
            <w:tcBorders>
              <w:left w:val="single" w:sz="4" w:space="0" w:color="000000"/>
              <w:bottom w:val="single" w:sz="4" w:space="0" w:color="000000"/>
            </w:tcBorders>
            <w:shd w:val="clear" w:color="auto" w:fill="auto"/>
            <w:vAlign w:val="center"/>
          </w:tcPr>
          <w:p w14:paraId="41230B18" w14:textId="77777777" w:rsidR="00C03AF8" w:rsidRPr="006924F2" w:rsidRDefault="00C03AF8" w:rsidP="00C515AE">
            <w:pPr>
              <w:rPr>
                <w:rFonts w:asciiTheme="minorHAnsi" w:hAnsiTheme="minorHAnsi" w:cstheme="minorHAnsi"/>
              </w:rPr>
            </w:pPr>
          </w:p>
        </w:tc>
        <w:tc>
          <w:tcPr>
            <w:tcW w:w="316" w:type="pct"/>
            <w:tcBorders>
              <w:left w:val="single" w:sz="4" w:space="0" w:color="000000"/>
              <w:bottom w:val="single" w:sz="4" w:space="0" w:color="000000"/>
              <w:right w:val="single" w:sz="4" w:space="0" w:color="000000"/>
            </w:tcBorders>
            <w:shd w:val="clear" w:color="auto" w:fill="auto"/>
            <w:vAlign w:val="center"/>
          </w:tcPr>
          <w:p w14:paraId="786D79DF" w14:textId="77777777" w:rsidR="00C03AF8" w:rsidRPr="006924F2" w:rsidRDefault="00C03AF8" w:rsidP="00C515AE">
            <w:pPr>
              <w:rPr>
                <w:rFonts w:asciiTheme="minorHAnsi" w:hAnsiTheme="minorHAnsi" w:cstheme="minorHAnsi"/>
              </w:rPr>
            </w:pPr>
          </w:p>
        </w:tc>
      </w:tr>
      <w:tr w:rsidR="00CE7F2E" w:rsidRPr="006924F2" w14:paraId="5DDDAB07" w14:textId="77777777" w:rsidTr="003F2E2B">
        <w:trPr>
          <w:trHeight w:val="375"/>
        </w:trPr>
        <w:tc>
          <w:tcPr>
            <w:tcW w:w="159" w:type="pct"/>
            <w:tcBorders>
              <w:top w:val="single" w:sz="4" w:space="0" w:color="000000"/>
              <w:left w:val="single" w:sz="4" w:space="0" w:color="000000"/>
              <w:bottom w:val="single" w:sz="4" w:space="0" w:color="000000"/>
            </w:tcBorders>
            <w:shd w:val="clear" w:color="auto" w:fill="auto"/>
          </w:tcPr>
          <w:p w14:paraId="05D23318"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3.</w:t>
            </w:r>
          </w:p>
        </w:tc>
        <w:tc>
          <w:tcPr>
            <w:tcW w:w="1519" w:type="pct"/>
            <w:tcBorders>
              <w:top w:val="single" w:sz="4" w:space="0" w:color="000000"/>
              <w:left w:val="single" w:sz="4" w:space="0" w:color="000000"/>
              <w:bottom w:val="single" w:sz="4" w:space="0" w:color="000000"/>
            </w:tcBorders>
            <w:shd w:val="clear" w:color="auto" w:fill="auto"/>
          </w:tcPr>
          <w:p w14:paraId="6BFED1C5" w14:textId="1F79C2AE" w:rsidR="00C03AF8" w:rsidRPr="00354171" w:rsidRDefault="006924F2" w:rsidP="00C515AE">
            <w:pPr>
              <w:rPr>
                <w:rFonts w:asciiTheme="minorHAnsi" w:hAnsiTheme="minorHAnsi" w:cstheme="minorHAnsi"/>
                <w:lang w:val="pl-PL"/>
              </w:rPr>
            </w:pPr>
            <w:proofErr w:type="spellStart"/>
            <w:r w:rsidRPr="00354171">
              <w:rPr>
                <w:rFonts w:ascii="Calibri" w:hAnsi="Calibri" w:cs="Calibri"/>
                <w:lang w:val="pl-PL"/>
              </w:rPr>
              <w:t>Klipsownica</w:t>
            </w:r>
            <w:proofErr w:type="spellEnd"/>
            <w:r w:rsidRPr="00354171">
              <w:rPr>
                <w:rFonts w:ascii="Calibri" w:hAnsi="Calibri" w:cs="Calibri"/>
                <w:lang w:val="pl-PL"/>
              </w:rPr>
              <w:t xml:space="preserve"> hemostatyczna jednorazowego użytku do endoskopowego tamowania krwawień, w pełni obrotowa i </w:t>
            </w:r>
            <w:proofErr w:type="spellStart"/>
            <w:r w:rsidRPr="00354171">
              <w:rPr>
                <w:rFonts w:ascii="Calibri" w:hAnsi="Calibri" w:cs="Calibri"/>
                <w:lang w:val="pl-PL"/>
              </w:rPr>
              <w:t>repozycjonowalna</w:t>
            </w:r>
            <w:proofErr w:type="spellEnd"/>
            <w:r w:rsidRPr="00354171">
              <w:rPr>
                <w:rFonts w:ascii="Calibri" w:hAnsi="Calibri" w:cs="Calibri"/>
                <w:lang w:val="pl-PL"/>
              </w:rPr>
              <w:t>, posiada znaczniki w części dystalnej, śr. 2,6 mm do kanału roboczego 2,8 mm, 230 cm, kąt otwarcia 135</w:t>
            </w:r>
            <w:r w:rsidRPr="00354171">
              <w:rPr>
                <w:rFonts w:ascii="Calibri" w:hAnsi="Calibri" w:cs="Calibri"/>
                <w:vertAlign w:val="superscript"/>
                <w:lang w:val="pl-PL"/>
              </w:rPr>
              <w:t>o</w:t>
            </w:r>
            <w:r w:rsidRPr="00354171">
              <w:rPr>
                <w:rFonts w:ascii="Calibri" w:hAnsi="Calibri" w:cs="Calibri"/>
                <w:lang w:val="pl-PL"/>
              </w:rPr>
              <w:t>, szer. otwarcia klipsa 8, 11, 16 mm. Klips oparty na budowie zawiasowej podobnej do szczypiec biopsyjnych niewymagający chowania w osłonkę podczas zabiegu, całkowicie bezpieczny dla kanału biopsyjnego</w:t>
            </w:r>
            <w:r w:rsidR="009E5C30" w:rsidRPr="00354171">
              <w:rPr>
                <w:rFonts w:ascii="Calibri" w:hAnsi="Calibri" w:cs="Calibri"/>
                <w:lang w:val="pl-PL"/>
              </w:rPr>
              <w:t>,</w:t>
            </w:r>
            <w:r w:rsidRPr="00354171">
              <w:rPr>
                <w:rFonts w:ascii="Calibri" w:hAnsi="Calibri" w:cs="Calibri"/>
                <w:lang w:val="pl-PL"/>
              </w:rPr>
              <w:t xml:space="preserve"> dodatkowo rozwiązanie to zapewnia możliwość wielokrotnego otwarcia klipsa bez utraty jego skuteczności. Klips posiada gumowy kapturek zabezpieczający w transporcie. Sterylizowane ETO. Pakowane w sterylne opakowanie posiadające 4 nalepki do dokumentacji medycznej.</w:t>
            </w:r>
          </w:p>
        </w:tc>
        <w:tc>
          <w:tcPr>
            <w:tcW w:w="322" w:type="pct"/>
            <w:tcBorders>
              <w:top w:val="single" w:sz="4" w:space="0" w:color="000000"/>
              <w:left w:val="single" w:sz="4" w:space="0" w:color="000000"/>
              <w:bottom w:val="single" w:sz="4" w:space="0" w:color="000000"/>
            </w:tcBorders>
            <w:shd w:val="clear" w:color="auto" w:fill="auto"/>
            <w:vAlign w:val="center"/>
          </w:tcPr>
          <w:p w14:paraId="29C2594B" w14:textId="77777777" w:rsidR="00C03AF8" w:rsidRPr="006924F2" w:rsidRDefault="00C03AF8" w:rsidP="00C515AE">
            <w:pPr>
              <w:jc w:val="center"/>
              <w:rPr>
                <w:rFonts w:asciiTheme="minorHAnsi" w:hAnsiTheme="minorHAnsi" w:cstheme="minorHAnsi"/>
              </w:rPr>
            </w:pPr>
            <w:proofErr w:type="spellStart"/>
            <w:r w:rsidRPr="006924F2">
              <w:rPr>
                <w:rFonts w:asciiTheme="minorHAnsi" w:hAnsiTheme="minorHAnsi" w:cstheme="minorHAnsi"/>
              </w:rPr>
              <w:t>xxxx</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FE86D49"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6</w:t>
            </w:r>
          </w:p>
        </w:tc>
        <w:tc>
          <w:tcPr>
            <w:tcW w:w="453" w:type="pct"/>
            <w:tcBorders>
              <w:top w:val="single" w:sz="4" w:space="0" w:color="000000"/>
              <w:left w:val="single" w:sz="4" w:space="0" w:color="000000"/>
              <w:bottom w:val="single" w:sz="4" w:space="0" w:color="000000"/>
            </w:tcBorders>
            <w:shd w:val="clear" w:color="auto" w:fill="auto"/>
            <w:vAlign w:val="center"/>
          </w:tcPr>
          <w:p w14:paraId="32B55799" w14:textId="77777777" w:rsidR="00C03AF8" w:rsidRPr="006924F2" w:rsidRDefault="00C03AF8" w:rsidP="00C515AE">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71EE4665" w14:textId="77777777" w:rsidR="00C03AF8" w:rsidRPr="006924F2" w:rsidRDefault="00C03AF8" w:rsidP="00C515AE">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D0F8B46" w14:textId="77777777" w:rsidR="00C03AF8" w:rsidRPr="006924F2" w:rsidRDefault="00C03AF8" w:rsidP="00C515AE">
            <w:pPr>
              <w:rPr>
                <w:rFonts w:asciiTheme="minorHAnsi" w:hAnsiTheme="minorHAnsi" w:cstheme="minorHAnsi"/>
              </w:rPr>
            </w:pPr>
          </w:p>
        </w:tc>
        <w:tc>
          <w:tcPr>
            <w:tcW w:w="395" w:type="pct"/>
            <w:tcBorders>
              <w:top w:val="single" w:sz="4" w:space="0" w:color="000000"/>
              <w:left w:val="single" w:sz="4" w:space="0" w:color="auto"/>
              <w:bottom w:val="single" w:sz="4" w:space="0" w:color="000000"/>
            </w:tcBorders>
            <w:shd w:val="clear" w:color="auto" w:fill="auto"/>
            <w:vAlign w:val="center"/>
          </w:tcPr>
          <w:p w14:paraId="385EDC90" w14:textId="77777777" w:rsidR="00C03AF8" w:rsidRPr="006924F2" w:rsidRDefault="00C03AF8" w:rsidP="00C515AE">
            <w:pPr>
              <w:rPr>
                <w:rFonts w:asciiTheme="minorHAnsi" w:hAnsiTheme="minorHAnsi" w:cstheme="minorHAnsi"/>
              </w:rPr>
            </w:pPr>
          </w:p>
        </w:tc>
        <w:tc>
          <w:tcPr>
            <w:tcW w:w="310" w:type="pct"/>
            <w:tcBorders>
              <w:top w:val="single" w:sz="4" w:space="0" w:color="000000"/>
              <w:left w:val="single" w:sz="4" w:space="0" w:color="000000"/>
              <w:bottom w:val="single" w:sz="4" w:space="0" w:color="000000"/>
            </w:tcBorders>
            <w:shd w:val="clear" w:color="auto" w:fill="auto"/>
            <w:vAlign w:val="center"/>
          </w:tcPr>
          <w:p w14:paraId="2A405BE0" w14:textId="77777777" w:rsidR="00C03AF8" w:rsidRPr="006924F2" w:rsidRDefault="00C03AF8" w:rsidP="00C515AE">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021178DF" w14:textId="77777777" w:rsidR="00C03AF8" w:rsidRPr="006924F2" w:rsidRDefault="00C03AF8" w:rsidP="00C515AE">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6A3FA" w14:textId="77777777" w:rsidR="00C03AF8" w:rsidRPr="006924F2" w:rsidRDefault="00C03AF8" w:rsidP="00C515AE">
            <w:pPr>
              <w:rPr>
                <w:rFonts w:asciiTheme="minorHAnsi" w:hAnsiTheme="minorHAnsi" w:cstheme="minorHAnsi"/>
              </w:rPr>
            </w:pPr>
          </w:p>
        </w:tc>
      </w:tr>
      <w:tr w:rsidR="00CE7F2E" w:rsidRPr="006924F2" w14:paraId="2AA686D3" w14:textId="77777777" w:rsidTr="003F2E2B">
        <w:trPr>
          <w:trHeight w:val="310"/>
        </w:trPr>
        <w:tc>
          <w:tcPr>
            <w:tcW w:w="3644" w:type="pct"/>
            <w:gridSpan w:val="7"/>
            <w:tcBorders>
              <w:top w:val="single" w:sz="4" w:space="0" w:color="000000"/>
              <w:left w:val="single" w:sz="4" w:space="0" w:color="000000"/>
              <w:bottom w:val="single" w:sz="4" w:space="0" w:color="000000"/>
              <w:right w:val="single" w:sz="4" w:space="0" w:color="auto"/>
            </w:tcBorders>
            <w:shd w:val="clear" w:color="auto" w:fill="auto"/>
          </w:tcPr>
          <w:p w14:paraId="1BF70A08" w14:textId="77777777" w:rsidR="00C03AF8" w:rsidRPr="006924F2" w:rsidRDefault="00C03AF8" w:rsidP="00C515AE">
            <w:pPr>
              <w:jc w:val="center"/>
              <w:rPr>
                <w:rFonts w:asciiTheme="minorHAnsi" w:hAnsiTheme="minorHAnsi" w:cstheme="minorHAnsi"/>
              </w:rPr>
            </w:pPr>
            <w:r w:rsidRPr="006924F2">
              <w:rPr>
                <w:rFonts w:asciiTheme="minorHAnsi" w:hAnsiTheme="minorHAnsi" w:cstheme="minorHAnsi"/>
              </w:rPr>
              <w:t>WARTOŚĆ GLOBALNA</w:t>
            </w:r>
          </w:p>
        </w:tc>
        <w:tc>
          <w:tcPr>
            <w:tcW w:w="395" w:type="pct"/>
            <w:tcBorders>
              <w:top w:val="single" w:sz="4" w:space="0" w:color="000000"/>
              <w:left w:val="single" w:sz="4" w:space="0" w:color="auto"/>
              <w:bottom w:val="single" w:sz="4" w:space="0" w:color="000000"/>
            </w:tcBorders>
            <w:shd w:val="clear" w:color="auto" w:fill="auto"/>
          </w:tcPr>
          <w:p w14:paraId="6F488A41" w14:textId="77777777" w:rsidR="00C03AF8" w:rsidRPr="006924F2" w:rsidRDefault="00C03AF8" w:rsidP="00C515AE">
            <w:pPr>
              <w:jc w:val="right"/>
              <w:rPr>
                <w:rFonts w:asciiTheme="minorHAnsi" w:hAnsiTheme="minorHAnsi" w:cstheme="minorHAnsi"/>
              </w:rPr>
            </w:pPr>
            <w:r w:rsidRPr="006924F2">
              <w:rPr>
                <w:rFonts w:asciiTheme="minorHAnsi" w:hAnsiTheme="minorHAnsi" w:cstheme="minorHAnsi"/>
              </w:rPr>
              <w:t>NETTO:</w:t>
            </w:r>
          </w:p>
        </w:tc>
        <w:tc>
          <w:tcPr>
            <w:tcW w:w="310" w:type="pct"/>
            <w:tcBorders>
              <w:top w:val="single" w:sz="4" w:space="0" w:color="000000"/>
              <w:left w:val="single" w:sz="4" w:space="0" w:color="000000"/>
              <w:bottom w:val="single" w:sz="4" w:space="0" w:color="000000"/>
            </w:tcBorders>
            <w:shd w:val="clear" w:color="auto" w:fill="auto"/>
          </w:tcPr>
          <w:p w14:paraId="4CECC60A" w14:textId="77777777" w:rsidR="00C03AF8" w:rsidRPr="006924F2" w:rsidRDefault="00C03AF8" w:rsidP="00C515AE">
            <w:pPr>
              <w:jc w:val="right"/>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tcPr>
          <w:p w14:paraId="32765329" w14:textId="77777777" w:rsidR="00C03AF8" w:rsidRPr="006924F2" w:rsidRDefault="00C03AF8" w:rsidP="00C515AE">
            <w:pPr>
              <w:jc w:val="right"/>
              <w:rPr>
                <w:rFonts w:asciiTheme="minorHAnsi" w:hAnsiTheme="minorHAnsi" w:cstheme="minorHAnsi"/>
              </w:rPr>
            </w:pPr>
            <w:r w:rsidRPr="006924F2">
              <w:rPr>
                <w:rFonts w:asciiTheme="minorHAnsi" w:hAnsiTheme="minorHAnsi" w:cstheme="minorHAnsi"/>
              </w:rPr>
              <w:t>BRUTTO:</w:t>
            </w:r>
          </w:p>
        </w:tc>
        <w:tc>
          <w:tcPr>
            <w:tcW w:w="316" w:type="pct"/>
            <w:tcBorders>
              <w:top w:val="single" w:sz="4" w:space="0" w:color="000000"/>
              <w:left w:val="single" w:sz="4" w:space="0" w:color="000000"/>
              <w:bottom w:val="single" w:sz="4" w:space="0" w:color="000000"/>
              <w:right w:val="single" w:sz="4" w:space="0" w:color="000000"/>
            </w:tcBorders>
            <w:shd w:val="clear" w:color="auto" w:fill="auto"/>
          </w:tcPr>
          <w:p w14:paraId="00612A75" w14:textId="77777777" w:rsidR="00C03AF8" w:rsidRPr="006924F2" w:rsidRDefault="00C03AF8" w:rsidP="00C515AE">
            <w:pPr>
              <w:rPr>
                <w:rFonts w:asciiTheme="minorHAnsi" w:hAnsiTheme="minorHAnsi" w:cstheme="minorHAnsi"/>
              </w:rPr>
            </w:pPr>
          </w:p>
        </w:tc>
      </w:tr>
    </w:tbl>
    <w:p w14:paraId="518F0898" w14:textId="77777777" w:rsidR="00C03AF8" w:rsidRPr="006924F2" w:rsidRDefault="00C03AF8" w:rsidP="00C03AF8">
      <w:pPr>
        <w:rPr>
          <w:rFonts w:asciiTheme="minorHAnsi" w:hAnsiTheme="minorHAnsi" w:cstheme="minorHAnsi"/>
        </w:rPr>
      </w:pPr>
      <w:r w:rsidRPr="006924F2">
        <w:rPr>
          <w:rFonts w:asciiTheme="minorHAnsi" w:hAnsiTheme="minorHAnsi" w:cstheme="minorHAnsi"/>
          <w:sz w:val="16"/>
          <w:szCs w:val="16"/>
        </w:rPr>
        <w:t>*</w:t>
      </w:r>
      <w:proofErr w:type="spellStart"/>
      <w:r w:rsidRPr="006924F2">
        <w:rPr>
          <w:rFonts w:asciiTheme="minorHAnsi" w:hAnsiTheme="minorHAnsi" w:cstheme="minorHAnsi"/>
          <w:sz w:val="16"/>
          <w:szCs w:val="16"/>
        </w:rPr>
        <w:t>rozmiary</w:t>
      </w:r>
      <w:proofErr w:type="spellEnd"/>
      <w:r w:rsidRPr="006924F2">
        <w:rPr>
          <w:rFonts w:asciiTheme="minorHAnsi" w:hAnsiTheme="minorHAnsi" w:cstheme="minorHAnsi"/>
          <w:sz w:val="16"/>
          <w:szCs w:val="16"/>
        </w:rPr>
        <w:t xml:space="preserve"> </w:t>
      </w:r>
      <w:proofErr w:type="spellStart"/>
      <w:r w:rsidRPr="006924F2">
        <w:rPr>
          <w:rFonts w:asciiTheme="minorHAnsi" w:hAnsiTheme="minorHAnsi" w:cstheme="minorHAnsi"/>
          <w:sz w:val="16"/>
          <w:szCs w:val="16"/>
        </w:rPr>
        <w:t>według</w:t>
      </w:r>
      <w:proofErr w:type="spellEnd"/>
      <w:r w:rsidRPr="006924F2">
        <w:rPr>
          <w:rFonts w:asciiTheme="minorHAnsi" w:hAnsiTheme="minorHAnsi" w:cstheme="minorHAnsi"/>
          <w:sz w:val="16"/>
          <w:szCs w:val="16"/>
        </w:rPr>
        <w:t xml:space="preserve"> </w:t>
      </w:r>
      <w:proofErr w:type="spellStart"/>
      <w:r w:rsidRPr="006924F2">
        <w:rPr>
          <w:rFonts w:asciiTheme="minorHAnsi" w:hAnsiTheme="minorHAnsi" w:cstheme="minorHAnsi"/>
          <w:sz w:val="16"/>
          <w:szCs w:val="16"/>
        </w:rPr>
        <w:t>potrzeb</w:t>
      </w:r>
      <w:proofErr w:type="spellEnd"/>
      <w:r w:rsidRPr="006924F2">
        <w:rPr>
          <w:rFonts w:asciiTheme="minorHAnsi" w:hAnsiTheme="minorHAnsi" w:cstheme="minorHAnsi"/>
          <w:sz w:val="16"/>
          <w:szCs w:val="16"/>
        </w:rPr>
        <w:t xml:space="preserve"> </w:t>
      </w:r>
      <w:proofErr w:type="spellStart"/>
      <w:r w:rsidRPr="006924F2">
        <w:rPr>
          <w:rFonts w:asciiTheme="minorHAnsi" w:hAnsiTheme="minorHAnsi" w:cstheme="minorHAnsi"/>
          <w:sz w:val="14"/>
          <w:szCs w:val="14"/>
        </w:rPr>
        <w:t>Zamawiającego</w:t>
      </w:r>
      <w:proofErr w:type="spellEnd"/>
    </w:p>
    <w:p w14:paraId="7362E0D4" w14:textId="1A4E7251" w:rsidR="00C03AF8" w:rsidRPr="00354171" w:rsidRDefault="00C515AE" w:rsidP="00C515AE">
      <w:pPr>
        <w:rPr>
          <w:rFonts w:asciiTheme="minorHAnsi" w:hAnsiTheme="minorHAnsi" w:cstheme="minorHAnsi"/>
          <w:lang w:val="pl-PL"/>
        </w:rPr>
      </w:pPr>
      <w:r w:rsidRPr="006924F2">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6924F2">
        <w:rPr>
          <w:rFonts w:asciiTheme="minorHAnsi" w:eastAsia="Arial" w:hAnsiTheme="minorHAnsi" w:cstheme="minorHAnsi"/>
          <w:b/>
          <w:bCs/>
          <w:i/>
          <w:sz w:val="20"/>
          <w:szCs w:val="20"/>
          <w:lang w:val="pl-PL" w:eastAsia="ar-SA" w:bidi="pl-PL"/>
        </w:rPr>
        <w:t xml:space="preserve"> kwalifikowanym podpisem elektronicznym,</w:t>
      </w:r>
      <w:r w:rsidRPr="006924F2">
        <w:rPr>
          <w:rFonts w:asciiTheme="minorHAnsi" w:eastAsia="Times New Roman" w:hAnsiTheme="minorHAnsi" w:cstheme="minorHAnsi"/>
          <w:b/>
          <w:bCs/>
          <w:i/>
          <w:iCs/>
          <w:sz w:val="20"/>
          <w:szCs w:val="20"/>
          <w:lang w:val="pl-PL"/>
        </w:rPr>
        <w:t xml:space="preserve"> podpisem zaufanym lub podpisem osobistym.</w:t>
      </w:r>
    </w:p>
    <w:p w14:paraId="335816FC" w14:textId="77777777" w:rsidR="00C03AF8" w:rsidRPr="00354171" w:rsidRDefault="00C03AF8" w:rsidP="00C03AF8">
      <w:pPr>
        <w:jc w:val="right"/>
        <w:rPr>
          <w:rFonts w:asciiTheme="minorHAnsi" w:hAnsiTheme="minorHAnsi" w:cstheme="minorHAnsi"/>
          <w:color w:val="FF0000"/>
          <w:lang w:val="pl-PL"/>
        </w:rPr>
      </w:pPr>
    </w:p>
    <w:p w14:paraId="55767FA9" w14:textId="77777777" w:rsidR="00C03AF8" w:rsidRPr="00354171" w:rsidRDefault="00C03AF8" w:rsidP="00C03AF8">
      <w:pPr>
        <w:jc w:val="right"/>
        <w:rPr>
          <w:rFonts w:asciiTheme="minorHAnsi" w:hAnsiTheme="minorHAnsi" w:cstheme="minorHAnsi"/>
          <w:color w:val="FF0000"/>
          <w:lang w:val="pl-PL"/>
        </w:rPr>
      </w:pPr>
    </w:p>
    <w:p w14:paraId="56DF5D60" w14:textId="77777777" w:rsidR="00324B4E" w:rsidRPr="00354171" w:rsidRDefault="00324B4E" w:rsidP="00C03AF8">
      <w:pPr>
        <w:jc w:val="right"/>
        <w:rPr>
          <w:rFonts w:asciiTheme="minorHAnsi" w:hAnsiTheme="minorHAnsi" w:cstheme="minorHAnsi"/>
          <w:color w:val="FF0000"/>
          <w:lang w:val="pl-PL"/>
        </w:rPr>
      </w:pPr>
    </w:p>
    <w:p w14:paraId="520DFFF2" w14:textId="77777777" w:rsidR="00324B4E" w:rsidRPr="00354171" w:rsidRDefault="00324B4E" w:rsidP="00C03AF8">
      <w:pPr>
        <w:jc w:val="right"/>
        <w:rPr>
          <w:rFonts w:asciiTheme="minorHAnsi" w:hAnsiTheme="minorHAnsi" w:cstheme="minorHAnsi"/>
          <w:color w:val="FF0000"/>
          <w:lang w:val="pl-PL"/>
        </w:rPr>
      </w:pPr>
    </w:p>
    <w:p w14:paraId="7E20B91B" w14:textId="77777777" w:rsidR="00324B4E" w:rsidRPr="00354171" w:rsidRDefault="00324B4E" w:rsidP="00C03AF8">
      <w:pPr>
        <w:jc w:val="right"/>
        <w:rPr>
          <w:rFonts w:asciiTheme="minorHAnsi" w:hAnsiTheme="minorHAnsi" w:cstheme="minorHAnsi"/>
          <w:color w:val="FF0000"/>
          <w:lang w:val="pl-PL"/>
        </w:rPr>
      </w:pPr>
    </w:p>
    <w:p w14:paraId="78375A05" w14:textId="77777777" w:rsidR="00C03AF8" w:rsidRPr="00354171" w:rsidRDefault="00C03AF8" w:rsidP="00C03AF8">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7E8563EE" w14:textId="77777777" w:rsidR="00C03AF8" w:rsidRPr="00354171" w:rsidRDefault="00C03AF8" w:rsidP="00C03AF8">
      <w:pPr>
        <w:jc w:val="center"/>
        <w:rPr>
          <w:rFonts w:asciiTheme="minorHAnsi" w:hAnsiTheme="minorHAnsi" w:cstheme="minorHAnsi"/>
          <w:lang w:val="pl-PL"/>
        </w:rPr>
      </w:pPr>
      <w:r w:rsidRPr="00354171">
        <w:rPr>
          <w:rFonts w:asciiTheme="minorHAnsi" w:hAnsiTheme="minorHAnsi" w:cstheme="minorHAnsi"/>
          <w:lang w:val="pl-PL"/>
        </w:rPr>
        <w:t>FORMULARZ CENOWY</w:t>
      </w:r>
    </w:p>
    <w:p w14:paraId="5E5793E0" w14:textId="6085D040" w:rsidR="00C03AF8" w:rsidRPr="00CE7F2E" w:rsidRDefault="00A97C20" w:rsidP="00C03AF8">
      <w:pPr>
        <w:rPr>
          <w:rFonts w:asciiTheme="minorHAnsi" w:hAnsiTheme="minorHAnsi" w:cstheme="minorHAnsi"/>
          <w:color w:val="FF0000"/>
        </w:rPr>
      </w:pPr>
      <w:proofErr w:type="spellStart"/>
      <w:r w:rsidRPr="00A97C20">
        <w:rPr>
          <w:rFonts w:asciiTheme="minorHAnsi" w:hAnsiTheme="minorHAnsi" w:cstheme="minorHAnsi"/>
        </w:rPr>
        <w:t>Pakiet</w:t>
      </w:r>
      <w:proofErr w:type="spellEnd"/>
      <w:r w:rsidRPr="00A97C20">
        <w:rPr>
          <w:rFonts w:asciiTheme="minorHAnsi" w:hAnsiTheme="minorHAnsi" w:cstheme="minorHAnsi"/>
        </w:rPr>
        <w:t xml:space="preserve"> 12</w:t>
      </w:r>
      <w:r w:rsidR="00C03AF8" w:rsidRPr="00A97C20">
        <w:rPr>
          <w:rFonts w:asciiTheme="minorHAnsi" w:hAnsiTheme="minorHAnsi" w:cstheme="minorHAnsi"/>
        </w:rPr>
        <w:t xml:space="preserve"> - </w:t>
      </w:r>
      <w:proofErr w:type="spellStart"/>
      <w:r w:rsidR="007D2D72" w:rsidRPr="007D2D72">
        <w:rPr>
          <w:rFonts w:asciiTheme="minorHAnsi" w:hAnsiTheme="minorHAnsi" w:cstheme="minorHAnsi"/>
        </w:rPr>
        <w:t>Cewnik</w:t>
      </w:r>
      <w:proofErr w:type="spellEnd"/>
      <w:r w:rsidR="007D2D72" w:rsidRPr="007D2D72">
        <w:rPr>
          <w:rFonts w:asciiTheme="minorHAnsi" w:hAnsiTheme="minorHAnsi" w:cstheme="minorHAnsi"/>
        </w:rPr>
        <w:t xml:space="preserve"> </w:t>
      </w:r>
      <w:proofErr w:type="spellStart"/>
      <w:r w:rsidR="007D2D72" w:rsidRPr="007D2D72">
        <w:rPr>
          <w:rFonts w:asciiTheme="minorHAnsi" w:hAnsiTheme="minorHAnsi" w:cstheme="minorHAnsi"/>
        </w:rPr>
        <w:t>dializacyjny</w:t>
      </w:r>
      <w:proofErr w:type="spellEnd"/>
      <w:r w:rsidR="007D2D72" w:rsidRPr="007D2D72">
        <w:rPr>
          <w:rFonts w:asciiTheme="minorHAnsi" w:hAnsiTheme="minorHAnsi" w:cstheme="minorHAnsi"/>
        </w:rPr>
        <w:t xml:space="preserve"> </w:t>
      </w:r>
      <w:proofErr w:type="spellStart"/>
      <w:r w:rsidR="007D2D72" w:rsidRPr="007D2D72">
        <w:rPr>
          <w:rFonts w:asciiTheme="minorHAnsi" w:hAnsiTheme="minorHAnsi" w:cstheme="minorHAnsi"/>
        </w:rPr>
        <w:t>permanentny</w:t>
      </w:r>
      <w:proofErr w:type="spellEnd"/>
    </w:p>
    <w:tbl>
      <w:tblPr>
        <w:tblStyle w:val="Tabela-Siatka"/>
        <w:tblW w:w="5287" w:type="pct"/>
        <w:tblLook w:val="04A0" w:firstRow="1" w:lastRow="0" w:firstColumn="1" w:lastColumn="0" w:noHBand="0" w:noVBand="1"/>
      </w:tblPr>
      <w:tblGrid>
        <w:gridCol w:w="504"/>
        <w:gridCol w:w="6161"/>
        <w:gridCol w:w="1713"/>
        <w:gridCol w:w="1336"/>
        <w:gridCol w:w="1422"/>
        <w:gridCol w:w="1282"/>
        <w:gridCol w:w="1134"/>
        <w:gridCol w:w="1162"/>
        <w:gridCol w:w="1118"/>
      </w:tblGrid>
      <w:tr w:rsidR="00CE7F2E" w:rsidRPr="00CE7F2E" w14:paraId="371491F2" w14:textId="77777777" w:rsidTr="007D2D72">
        <w:tc>
          <w:tcPr>
            <w:tcW w:w="159" w:type="pct"/>
            <w:vAlign w:val="center"/>
          </w:tcPr>
          <w:p w14:paraId="60D0E04D"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Lp</w:t>
            </w:r>
            <w:proofErr w:type="spellEnd"/>
            <w:r w:rsidRPr="007D2D72">
              <w:rPr>
                <w:rFonts w:asciiTheme="minorHAnsi" w:hAnsiTheme="minorHAnsi" w:cstheme="minorHAnsi"/>
              </w:rPr>
              <w:t>.</w:t>
            </w:r>
          </w:p>
        </w:tc>
        <w:tc>
          <w:tcPr>
            <w:tcW w:w="1946" w:type="pct"/>
            <w:vAlign w:val="center"/>
          </w:tcPr>
          <w:p w14:paraId="4839C157"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Opis</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przedmiotu</w:t>
            </w:r>
            <w:proofErr w:type="spellEnd"/>
          </w:p>
        </w:tc>
        <w:tc>
          <w:tcPr>
            <w:tcW w:w="541" w:type="pct"/>
            <w:vAlign w:val="center"/>
          </w:tcPr>
          <w:p w14:paraId="6ABAF880"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Rozmiar</w:t>
            </w:r>
            <w:proofErr w:type="spellEnd"/>
          </w:p>
        </w:tc>
        <w:tc>
          <w:tcPr>
            <w:tcW w:w="422" w:type="pct"/>
            <w:vAlign w:val="center"/>
          </w:tcPr>
          <w:p w14:paraId="21DC34CC"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Ilość</w:t>
            </w:r>
            <w:proofErr w:type="spellEnd"/>
            <w:r w:rsidRPr="007D2D72">
              <w:rPr>
                <w:rFonts w:asciiTheme="minorHAnsi" w:hAnsiTheme="minorHAnsi" w:cstheme="minorHAnsi"/>
              </w:rPr>
              <w:t xml:space="preserve"> w </w:t>
            </w:r>
            <w:proofErr w:type="spellStart"/>
            <w:r w:rsidRPr="007D2D72">
              <w:rPr>
                <w:rFonts w:asciiTheme="minorHAnsi" w:hAnsiTheme="minorHAnsi" w:cstheme="minorHAnsi"/>
              </w:rPr>
              <w:t>szt</w:t>
            </w:r>
            <w:proofErr w:type="spellEnd"/>
            <w:r w:rsidRPr="007D2D72">
              <w:rPr>
                <w:rFonts w:asciiTheme="minorHAnsi" w:hAnsiTheme="minorHAnsi" w:cstheme="minorHAnsi"/>
              </w:rPr>
              <w:t>.</w:t>
            </w:r>
          </w:p>
        </w:tc>
        <w:tc>
          <w:tcPr>
            <w:tcW w:w="449" w:type="pct"/>
            <w:vAlign w:val="center"/>
          </w:tcPr>
          <w:p w14:paraId="17E237F9"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Producent/</w:t>
            </w:r>
          </w:p>
          <w:p w14:paraId="5C8A1855"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 xml:space="preserve">Nazwa </w:t>
            </w:r>
            <w:proofErr w:type="spellStart"/>
            <w:r w:rsidRPr="007D2D72">
              <w:rPr>
                <w:rFonts w:asciiTheme="minorHAnsi" w:hAnsiTheme="minorHAnsi" w:cstheme="minorHAnsi"/>
              </w:rPr>
              <w:t>Handlowa</w:t>
            </w:r>
            <w:proofErr w:type="spellEnd"/>
          </w:p>
        </w:tc>
        <w:tc>
          <w:tcPr>
            <w:tcW w:w="405" w:type="pct"/>
            <w:vAlign w:val="center"/>
          </w:tcPr>
          <w:p w14:paraId="38D45CA8" w14:textId="77777777" w:rsidR="00C03AF8" w:rsidRPr="00354171" w:rsidRDefault="00C03AF8" w:rsidP="00C515AE">
            <w:pPr>
              <w:jc w:val="center"/>
              <w:rPr>
                <w:rFonts w:asciiTheme="minorHAnsi" w:hAnsiTheme="minorHAnsi" w:cstheme="minorHAnsi"/>
                <w:lang w:val="pl-PL"/>
              </w:rPr>
            </w:pPr>
            <w:r w:rsidRPr="00354171">
              <w:rPr>
                <w:rFonts w:asciiTheme="minorHAnsi" w:hAnsiTheme="minorHAnsi" w:cstheme="minorHAnsi"/>
                <w:lang w:val="pl-PL"/>
              </w:rPr>
              <w:t>Cena jedn. netto za szt.</w:t>
            </w:r>
          </w:p>
        </w:tc>
        <w:tc>
          <w:tcPr>
            <w:tcW w:w="358" w:type="pct"/>
            <w:vAlign w:val="center"/>
          </w:tcPr>
          <w:p w14:paraId="45F36276"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Wartość</w:t>
            </w:r>
            <w:proofErr w:type="spellEnd"/>
            <w:r w:rsidRPr="007D2D72">
              <w:rPr>
                <w:rFonts w:asciiTheme="minorHAnsi" w:hAnsiTheme="minorHAnsi" w:cstheme="minorHAnsi"/>
              </w:rPr>
              <w:t xml:space="preserve"> </w:t>
            </w:r>
            <w:proofErr w:type="spellStart"/>
            <w:r w:rsidRPr="007D2D72">
              <w:rPr>
                <w:rFonts w:asciiTheme="minorHAnsi" w:hAnsiTheme="minorHAnsi" w:cstheme="minorHAnsi"/>
              </w:rPr>
              <w:t>netto</w:t>
            </w:r>
            <w:proofErr w:type="spellEnd"/>
          </w:p>
        </w:tc>
        <w:tc>
          <w:tcPr>
            <w:tcW w:w="367" w:type="pct"/>
            <w:vAlign w:val="center"/>
          </w:tcPr>
          <w:p w14:paraId="25152302"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Stawka</w:t>
            </w:r>
            <w:proofErr w:type="spellEnd"/>
            <w:r w:rsidRPr="007D2D72">
              <w:rPr>
                <w:rFonts w:asciiTheme="minorHAnsi" w:hAnsiTheme="minorHAnsi" w:cstheme="minorHAnsi"/>
              </w:rPr>
              <w:t xml:space="preserve"> VAT</w:t>
            </w:r>
          </w:p>
        </w:tc>
        <w:tc>
          <w:tcPr>
            <w:tcW w:w="353" w:type="pct"/>
            <w:vAlign w:val="center"/>
          </w:tcPr>
          <w:p w14:paraId="36ECCAE9"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Wartość</w:t>
            </w:r>
            <w:proofErr w:type="spellEnd"/>
          </w:p>
          <w:p w14:paraId="3531158D" w14:textId="77777777" w:rsidR="00C03AF8" w:rsidRPr="007D2D72" w:rsidRDefault="00C03AF8" w:rsidP="00C515AE">
            <w:pPr>
              <w:jc w:val="center"/>
              <w:rPr>
                <w:rFonts w:asciiTheme="minorHAnsi" w:hAnsiTheme="minorHAnsi" w:cstheme="minorHAnsi"/>
              </w:rPr>
            </w:pPr>
            <w:proofErr w:type="spellStart"/>
            <w:r w:rsidRPr="007D2D72">
              <w:rPr>
                <w:rFonts w:asciiTheme="minorHAnsi" w:hAnsiTheme="minorHAnsi" w:cstheme="minorHAnsi"/>
              </w:rPr>
              <w:t>brutto</w:t>
            </w:r>
            <w:proofErr w:type="spellEnd"/>
          </w:p>
        </w:tc>
      </w:tr>
      <w:tr w:rsidR="00CE7F2E" w:rsidRPr="00CE7F2E" w14:paraId="7B93B523" w14:textId="77777777" w:rsidTr="007D2D72">
        <w:tc>
          <w:tcPr>
            <w:tcW w:w="159" w:type="pct"/>
          </w:tcPr>
          <w:p w14:paraId="2B2FD4F2"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w:t>
            </w:r>
          </w:p>
        </w:tc>
        <w:tc>
          <w:tcPr>
            <w:tcW w:w="1946" w:type="pct"/>
          </w:tcPr>
          <w:p w14:paraId="65090E32"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II</w:t>
            </w:r>
          </w:p>
        </w:tc>
        <w:tc>
          <w:tcPr>
            <w:tcW w:w="541" w:type="pct"/>
          </w:tcPr>
          <w:p w14:paraId="27727C8A"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III</w:t>
            </w:r>
          </w:p>
        </w:tc>
        <w:tc>
          <w:tcPr>
            <w:tcW w:w="422" w:type="pct"/>
          </w:tcPr>
          <w:p w14:paraId="6E2094F2"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IV</w:t>
            </w:r>
          </w:p>
        </w:tc>
        <w:tc>
          <w:tcPr>
            <w:tcW w:w="449" w:type="pct"/>
          </w:tcPr>
          <w:p w14:paraId="72FEE772"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w:t>
            </w:r>
          </w:p>
        </w:tc>
        <w:tc>
          <w:tcPr>
            <w:tcW w:w="405" w:type="pct"/>
          </w:tcPr>
          <w:p w14:paraId="3801F108"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w:t>
            </w:r>
          </w:p>
        </w:tc>
        <w:tc>
          <w:tcPr>
            <w:tcW w:w="358" w:type="pct"/>
          </w:tcPr>
          <w:p w14:paraId="3D889A0C"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VII</w:t>
            </w:r>
          </w:p>
        </w:tc>
        <w:tc>
          <w:tcPr>
            <w:tcW w:w="367" w:type="pct"/>
          </w:tcPr>
          <w:p w14:paraId="3C8A858B"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VIII</w:t>
            </w:r>
          </w:p>
        </w:tc>
        <w:tc>
          <w:tcPr>
            <w:tcW w:w="353" w:type="pct"/>
          </w:tcPr>
          <w:p w14:paraId="2931EE67"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IX</w:t>
            </w:r>
          </w:p>
        </w:tc>
      </w:tr>
      <w:tr w:rsidR="007D2D72" w:rsidRPr="00CE7F2E" w14:paraId="1D8C5748" w14:textId="77777777" w:rsidTr="007D2D72">
        <w:tc>
          <w:tcPr>
            <w:tcW w:w="159" w:type="pct"/>
          </w:tcPr>
          <w:p w14:paraId="6C990A1B" w14:textId="77777777" w:rsidR="007D2D72" w:rsidRPr="00CE7F2E" w:rsidRDefault="007D2D72" w:rsidP="00C515AE">
            <w:pPr>
              <w:jc w:val="center"/>
              <w:rPr>
                <w:rFonts w:asciiTheme="minorHAnsi" w:hAnsiTheme="minorHAnsi" w:cstheme="minorHAnsi"/>
                <w:color w:val="FF0000"/>
              </w:rPr>
            </w:pPr>
            <w:r w:rsidRPr="007D2D72">
              <w:rPr>
                <w:rFonts w:asciiTheme="minorHAnsi" w:hAnsiTheme="minorHAnsi" w:cstheme="minorHAnsi"/>
              </w:rPr>
              <w:t>1.</w:t>
            </w:r>
          </w:p>
        </w:tc>
        <w:tc>
          <w:tcPr>
            <w:tcW w:w="1946" w:type="pct"/>
          </w:tcPr>
          <w:p w14:paraId="3F511CCD" w14:textId="3FE49FB1" w:rsidR="007D2D72" w:rsidRPr="00354171" w:rsidRDefault="007D2D72" w:rsidP="00C515AE">
            <w:pPr>
              <w:rPr>
                <w:rFonts w:asciiTheme="minorHAnsi" w:hAnsiTheme="minorHAnsi" w:cstheme="minorHAnsi"/>
                <w:color w:val="FF0000"/>
                <w:lang w:val="pl-PL"/>
              </w:rPr>
            </w:pPr>
            <w:r w:rsidRPr="00354171">
              <w:rPr>
                <w:rFonts w:asciiTheme="minorHAnsi" w:hAnsiTheme="minorHAnsi" w:cstheme="minorHAnsi"/>
                <w:lang w:val="pl-PL"/>
              </w:rPr>
              <w:t>Cewnik poliuretanowy dwukanałowy z  zakończeniem schodkowym z przepływem powyżej 400 ml/ min, kanał żylny z 3 otworami napływowymi, kanał tętniczy z 3 otworami odpływowymi</w:t>
            </w:r>
            <w:r w:rsidR="002E14A4" w:rsidRPr="00354171">
              <w:rPr>
                <w:rFonts w:asciiTheme="minorHAnsi" w:hAnsiTheme="minorHAnsi" w:cstheme="minorHAnsi"/>
                <w:lang w:val="pl-PL"/>
              </w:rPr>
              <w:t>,</w:t>
            </w:r>
            <w:r w:rsidRPr="00354171">
              <w:rPr>
                <w:rFonts w:asciiTheme="minorHAnsi" w:hAnsiTheme="minorHAnsi" w:cstheme="minorHAnsi"/>
                <w:lang w:val="pl-PL"/>
              </w:rPr>
              <w:t> średnicy 14,5 Fr i długościach 24cm, 28cm, 32cm, 36 cm, 40 cm proste oraz  cewnik  średnicy 14,5 Fr i długościach  28cm, 32cm z  zakończeniem schodkowym z przepływem powyżej 400 ml/ min,  zakrzywiony fabrycznie  do szyi, kanał żylny z 3 otworami napływowymi, kanał tę</w:t>
            </w:r>
            <w:r w:rsidR="002E14A4" w:rsidRPr="00354171">
              <w:rPr>
                <w:rFonts w:asciiTheme="minorHAnsi" w:hAnsiTheme="minorHAnsi" w:cstheme="minorHAnsi"/>
                <w:lang w:val="pl-PL"/>
              </w:rPr>
              <w:t>tniczy z 3 otworami odpływowymi</w:t>
            </w:r>
            <w:r w:rsidRPr="00354171">
              <w:rPr>
                <w:rFonts w:asciiTheme="minorHAnsi" w:hAnsiTheme="minorHAnsi" w:cstheme="minorHAnsi"/>
                <w:lang w:val="pl-PL"/>
              </w:rPr>
              <w:t xml:space="preserve">; końcówki cewnika z nadrukiem objętości wypełnienia kanałów w zestawie. Zestaw zawierający cewnik, igłę wprowadzającą, rozszerzacz, J - prowadnik, 2 koreczki zabezpieczające, bagnet do </w:t>
            </w:r>
            <w:proofErr w:type="spellStart"/>
            <w:r w:rsidRPr="00354171">
              <w:rPr>
                <w:rFonts w:asciiTheme="minorHAnsi" w:hAnsiTheme="minorHAnsi" w:cstheme="minorHAnsi"/>
                <w:lang w:val="pl-PL"/>
              </w:rPr>
              <w:t>tun</w:t>
            </w:r>
            <w:r w:rsidR="002E14A4" w:rsidRPr="00354171">
              <w:rPr>
                <w:rFonts w:asciiTheme="minorHAnsi" w:hAnsiTheme="minorHAnsi" w:cstheme="minorHAnsi"/>
                <w:lang w:val="pl-PL"/>
              </w:rPr>
              <w:t>elizacji</w:t>
            </w:r>
            <w:proofErr w:type="spellEnd"/>
            <w:r w:rsidR="002E14A4" w:rsidRPr="00354171">
              <w:rPr>
                <w:rFonts w:asciiTheme="minorHAnsi" w:hAnsiTheme="minorHAnsi" w:cstheme="minorHAnsi"/>
                <w:lang w:val="pl-PL"/>
              </w:rPr>
              <w:t>, rozdzierany prowadnik</w:t>
            </w:r>
            <w:r w:rsidRPr="00354171">
              <w:rPr>
                <w:rFonts w:asciiTheme="minorHAnsi" w:hAnsiTheme="minorHAnsi" w:cstheme="minorHAnsi"/>
                <w:lang w:val="pl-PL"/>
              </w:rPr>
              <w:t xml:space="preserve">, </w:t>
            </w:r>
            <w:proofErr w:type="spellStart"/>
            <w:r w:rsidR="002E14A4" w:rsidRPr="00354171">
              <w:rPr>
                <w:rFonts w:asciiTheme="minorHAnsi" w:hAnsiTheme="minorHAnsi" w:cstheme="minorHAnsi"/>
                <w:lang w:val="pl-PL"/>
              </w:rPr>
              <w:t>scalpel</w:t>
            </w:r>
            <w:proofErr w:type="spellEnd"/>
            <w:r w:rsidR="002E14A4" w:rsidRPr="00354171">
              <w:rPr>
                <w:rFonts w:asciiTheme="minorHAnsi" w:hAnsiTheme="minorHAnsi" w:cstheme="minorHAnsi"/>
                <w:lang w:val="pl-PL"/>
              </w:rPr>
              <w:t>.</w:t>
            </w:r>
          </w:p>
        </w:tc>
        <w:tc>
          <w:tcPr>
            <w:tcW w:w="541" w:type="pct"/>
          </w:tcPr>
          <w:p w14:paraId="1FE7E80C" w14:textId="77777777" w:rsidR="007D2D72" w:rsidRDefault="007D2D72" w:rsidP="00AC3E02">
            <w:pPr>
              <w:pStyle w:val="Standard"/>
              <w:jc w:val="center"/>
              <w:rPr>
                <w:rFonts w:ascii="Calibri" w:hAnsi="Calibri" w:cs="Calibri"/>
              </w:rPr>
            </w:pPr>
            <w:r>
              <w:rPr>
                <w:rFonts w:ascii="Calibri" w:hAnsi="Calibri" w:cs="Calibri"/>
              </w:rPr>
              <w:t>HFS 24E</w:t>
            </w:r>
          </w:p>
          <w:p w14:paraId="1EBDE369" w14:textId="77777777" w:rsidR="007D2D72" w:rsidRDefault="007D2D72" w:rsidP="00AC3E02">
            <w:pPr>
              <w:pStyle w:val="Standard"/>
              <w:jc w:val="center"/>
              <w:rPr>
                <w:rFonts w:ascii="Calibri" w:hAnsi="Calibri" w:cs="Calibri"/>
              </w:rPr>
            </w:pPr>
            <w:r>
              <w:rPr>
                <w:rFonts w:ascii="Calibri" w:hAnsi="Calibri" w:cs="Calibri"/>
              </w:rPr>
              <w:t>HFS 28E</w:t>
            </w:r>
          </w:p>
          <w:p w14:paraId="75C9FED2" w14:textId="77777777" w:rsidR="007D2D72" w:rsidRDefault="007D2D72" w:rsidP="00AC3E02">
            <w:pPr>
              <w:pStyle w:val="Standard"/>
              <w:jc w:val="center"/>
              <w:rPr>
                <w:rFonts w:ascii="Calibri" w:hAnsi="Calibri" w:cs="Calibri"/>
              </w:rPr>
            </w:pPr>
            <w:r>
              <w:rPr>
                <w:rFonts w:ascii="Calibri" w:hAnsi="Calibri" w:cs="Calibri"/>
              </w:rPr>
              <w:t>HFS 32E</w:t>
            </w:r>
          </w:p>
          <w:p w14:paraId="6141A9A9" w14:textId="77777777" w:rsidR="007D2D72" w:rsidRDefault="007D2D72" w:rsidP="00AC3E02">
            <w:pPr>
              <w:pStyle w:val="Standard"/>
              <w:jc w:val="center"/>
              <w:rPr>
                <w:rFonts w:ascii="Calibri" w:hAnsi="Calibri" w:cs="Calibri"/>
              </w:rPr>
            </w:pPr>
            <w:r>
              <w:rPr>
                <w:rFonts w:ascii="Calibri" w:hAnsi="Calibri" w:cs="Calibri"/>
              </w:rPr>
              <w:t>HFS 36E</w:t>
            </w:r>
          </w:p>
          <w:p w14:paraId="2F169D79" w14:textId="77777777" w:rsidR="007D2D72" w:rsidRDefault="007D2D72" w:rsidP="00AC3E02">
            <w:pPr>
              <w:pStyle w:val="Standard"/>
              <w:jc w:val="center"/>
              <w:rPr>
                <w:rFonts w:ascii="Calibri" w:hAnsi="Calibri" w:cs="Calibri"/>
              </w:rPr>
            </w:pPr>
            <w:r>
              <w:rPr>
                <w:rFonts w:ascii="Calibri" w:hAnsi="Calibri" w:cs="Calibri"/>
              </w:rPr>
              <w:t>HFS 40E</w:t>
            </w:r>
          </w:p>
          <w:p w14:paraId="11A40613" w14:textId="77777777" w:rsidR="007D2D72" w:rsidRDefault="007D2D72" w:rsidP="00AC3E02">
            <w:pPr>
              <w:pStyle w:val="Standard"/>
              <w:jc w:val="center"/>
              <w:rPr>
                <w:rFonts w:ascii="Calibri" w:hAnsi="Calibri" w:cs="Calibri"/>
              </w:rPr>
            </w:pPr>
            <w:r>
              <w:rPr>
                <w:rFonts w:ascii="Calibri" w:hAnsi="Calibri" w:cs="Calibri"/>
              </w:rPr>
              <w:t>HFS 28PCE</w:t>
            </w:r>
          </w:p>
          <w:p w14:paraId="65CCF748" w14:textId="5C89B595" w:rsidR="007D2D72" w:rsidRPr="00CE7F2E" w:rsidRDefault="007D2D72" w:rsidP="00C515AE">
            <w:pPr>
              <w:jc w:val="center"/>
              <w:rPr>
                <w:rFonts w:asciiTheme="minorHAnsi" w:hAnsiTheme="minorHAnsi" w:cstheme="minorHAnsi"/>
                <w:color w:val="FF0000"/>
              </w:rPr>
            </w:pPr>
            <w:r>
              <w:rPr>
                <w:rFonts w:ascii="Calibri" w:hAnsi="Calibri" w:cs="Calibri"/>
              </w:rPr>
              <w:t>HFS 32PCE</w:t>
            </w:r>
          </w:p>
        </w:tc>
        <w:tc>
          <w:tcPr>
            <w:tcW w:w="422" w:type="pct"/>
          </w:tcPr>
          <w:p w14:paraId="0E560709" w14:textId="77777777" w:rsidR="007D2D72" w:rsidRDefault="007D2D72" w:rsidP="00AC3E02">
            <w:pPr>
              <w:pStyle w:val="Standard"/>
              <w:jc w:val="center"/>
              <w:rPr>
                <w:rFonts w:ascii="Calibri" w:hAnsi="Calibri" w:cs="Calibri"/>
              </w:rPr>
            </w:pPr>
          </w:p>
          <w:p w14:paraId="15589A85" w14:textId="77777777" w:rsidR="007D2D72" w:rsidRDefault="007D2D72" w:rsidP="00AC3E02">
            <w:pPr>
              <w:pStyle w:val="Standard"/>
              <w:jc w:val="center"/>
              <w:rPr>
                <w:rFonts w:ascii="Calibri" w:hAnsi="Calibri" w:cs="Calibri"/>
              </w:rPr>
            </w:pPr>
          </w:p>
          <w:p w14:paraId="032CA747" w14:textId="77777777" w:rsidR="007D2D72" w:rsidRDefault="007D2D72" w:rsidP="00AC3E02">
            <w:pPr>
              <w:pStyle w:val="Standard"/>
              <w:jc w:val="center"/>
              <w:rPr>
                <w:rFonts w:ascii="Calibri" w:hAnsi="Calibri" w:cs="Calibri"/>
              </w:rPr>
            </w:pPr>
          </w:p>
          <w:p w14:paraId="0337745B" w14:textId="631A02CB" w:rsidR="007D2D72" w:rsidRPr="00CE7F2E" w:rsidRDefault="007D2D72" w:rsidP="00C515AE">
            <w:pPr>
              <w:jc w:val="center"/>
              <w:rPr>
                <w:rFonts w:asciiTheme="minorHAnsi" w:hAnsiTheme="minorHAnsi" w:cstheme="minorHAnsi"/>
                <w:color w:val="FF0000"/>
              </w:rPr>
            </w:pPr>
            <w:r>
              <w:rPr>
                <w:rFonts w:ascii="Calibri" w:hAnsi="Calibri" w:cs="Calibri"/>
              </w:rPr>
              <w:t>15</w:t>
            </w:r>
          </w:p>
        </w:tc>
        <w:tc>
          <w:tcPr>
            <w:tcW w:w="449" w:type="pct"/>
            <w:vAlign w:val="center"/>
          </w:tcPr>
          <w:p w14:paraId="01776974" w14:textId="77777777" w:rsidR="007D2D72" w:rsidRPr="00CE7F2E" w:rsidRDefault="007D2D72" w:rsidP="00C515AE">
            <w:pPr>
              <w:rPr>
                <w:rFonts w:asciiTheme="minorHAnsi" w:hAnsiTheme="minorHAnsi" w:cstheme="minorHAnsi"/>
                <w:color w:val="FF0000"/>
              </w:rPr>
            </w:pPr>
          </w:p>
        </w:tc>
        <w:tc>
          <w:tcPr>
            <w:tcW w:w="405" w:type="pct"/>
            <w:vAlign w:val="center"/>
          </w:tcPr>
          <w:p w14:paraId="5D1548EE" w14:textId="77777777" w:rsidR="007D2D72" w:rsidRPr="00CE7F2E" w:rsidRDefault="007D2D72" w:rsidP="00C515AE">
            <w:pPr>
              <w:rPr>
                <w:rFonts w:asciiTheme="minorHAnsi" w:hAnsiTheme="minorHAnsi" w:cstheme="minorHAnsi"/>
                <w:color w:val="FF0000"/>
              </w:rPr>
            </w:pPr>
          </w:p>
        </w:tc>
        <w:tc>
          <w:tcPr>
            <w:tcW w:w="358" w:type="pct"/>
            <w:vAlign w:val="center"/>
          </w:tcPr>
          <w:p w14:paraId="149BAF5F" w14:textId="77777777" w:rsidR="007D2D72" w:rsidRPr="00CE7F2E" w:rsidRDefault="007D2D72" w:rsidP="00C515AE">
            <w:pPr>
              <w:rPr>
                <w:rFonts w:asciiTheme="minorHAnsi" w:hAnsiTheme="minorHAnsi" w:cstheme="minorHAnsi"/>
                <w:color w:val="FF0000"/>
              </w:rPr>
            </w:pPr>
          </w:p>
        </w:tc>
        <w:tc>
          <w:tcPr>
            <w:tcW w:w="367" w:type="pct"/>
            <w:vAlign w:val="center"/>
          </w:tcPr>
          <w:p w14:paraId="33A378E0" w14:textId="77777777" w:rsidR="007D2D72" w:rsidRPr="00CE7F2E" w:rsidRDefault="007D2D72" w:rsidP="00C515AE">
            <w:pPr>
              <w:rPr>
                <w:rFonts w:asciiTheme="minorHAnsi" w:hAnsiTheme="minorHAnsi" w:cstheme="minorHAnsi"/>
                <w:color w:val="FF0000"/>
              </w:rPr>
            </w:pPr>
          </w:p>
        </w:tc>
        <w:tc>
          <w:tcPr>
            <w:tcW w:w="353" w:type="pct"/>
            <w:vAlign w:val="center"/>
          </w:tcPr>
          <w:p w14:paraId="2160E70B" w14:textId="77777777" w:rsidR="007D2D72" w:rsidRPr="00CE7F2E" w:rsidRDefault="007D2D72" w:rsidP="00C515AE">
            <w:pPr>
              <w:rPr>
                <w:rFonts w:asciiTheme="minorHAnsi" w:hAnsiTheme="minorHAnsi" w:cstheme="minorHAnsi"/>
                <w:color w:val="FF0000"/>
              </w:rPr>
            </w:pPr>
          </w:p>
        </w:tc>
      </w:tr>
      <w:tr w:rsidR="007D2D72" w:rsidRPr="007D2D72" w14:paraId="51F133A2" w14:textId="77777777" w:rsidTr="00C515AE">
        <w:tc>
          <w:tcPr>
            <w:tcW w:w="3517" w:type="pct"/>
            <w:gridSpan w:val="5"/>
          </w:tcPr>
          <w:p w14:paraId="43C8875A" w14:textId="77777777" w:rsidR="00C03AF8" w:rsidRPr="007D2D72" w:rsidRDefault="00C03AF8" w:rsidP="00C515AE">
            <w:pPr>
              <w:jc w:val="center"/>
              <w:rPr>
                <w:rFonts w:asciiTheme="minorHAnsi" w:hAnsiTheme="minorHAnsi" w:cstheme="minorHAnsi"/>
              </w:rPr>
            </w:pPr>
            <w:r w:rsidRPr="007D2D72">
              <w:rPr>
                <w:rFonts w:asciiTheme="minorHAnsi" w:hAnsiTheme="minorHAnsi" w:cstheme="minorHAnsi"/>
              </w:rPr>
              <w:t>WARTOŚĆ GLOBALNA</w:t>
            </w:r>
          </w:p>
        </w:tc>
        <w:tc>
          <w:tcPr>
            <w:tcW w:w="405" w:type="pct"/>
          </w:tcPr>
          <w:p w14:paraId="7EFD66DA" w14:textId="77777777" w:rsidR="00C03AF8" w:rsidRPr="007D2D72" w:rsidRDefault="00C03AF8" w:rsidP="00C515AE">
            <w:pPr>
              <w:jc w:val="right"/>
              <w:rPr>
                <w:rFonts w:asciiTheme="minorHAnsi" w:hAnsiTheme="minorHAnsi" w:cstheme="minorHAnsi"/>
              </w:rPr>
            </w:pPr>
            <w:r w:rsidRPr="007D2D72">
              <w:rPr>
                <w:rFonts w:asciiTheme="minorHAnsi" w:hAnsiTheme="minorHAnsi" w:cstheme="minorHAnsi"/>
              </w:rPr>
              <w:t>NETTO:</w:t>
            </w:r>
          </w:p>
        </w:tc>
        <w:tc>
          <w:tcPr>
            <w:tcW w:w="358" w:type="pct"/>
          </w:tcPr>
          <w:p w14:paraId="5A5FAD42" w14:textId="77777777" w:rsidR="00C03AF8" w:rsidRPr="007D2D72" w:rsidRDefault="00C03AF8" w:rsidP="00C515AE">
            <w:pPr>
              <w:jc w:val="right"/>
              <w:rPr>
                <w:rFonts w:asciiTheme="minorHAnsi" w:hAnsiTheme="minorHAnsi" w:cstheme="minorHAnsi"/>
              </w:rPr>
            </w:pPr>
          </w:p>
        </w:tc>
        <w:tc>
          <w:tcPr>
            <w:tcW w:w="367" w:type="pct"/>
          </w:tcPr>
          <w:p w14:paraId="2386A4C1" w14:textId="77777777" w:rsidR="00C03AF8" w:rsidRPr="007D2D72" w:rsidRDefault="00C03AF8" w:rsidP="00C515AE">
            <w:pPr>
              <w:jc w:val="right"/>
              <w:rPr>
                <w:rFonts w:asciiTheme="minorHAnsi" w:hAnsiTheme="minorHAnsi" w:cstheme="minorHAnsi"/>
              </w:rPr>
            </w:pPr>
            <w:r w:rsidRPr="007D2D72">
              <w:rPr>
                <w:rFonts w:asciiTheme="minorHAnsi" w:hAnsiTheme="minorHAnsi" w:cstheme="minorHAnsi"/>
              </w:rPr>
              <w:t>BRUTTO:</w:t>
            </w:r>
          </w:p>
        </w:tc>
        <w:tc>
          <w:tcPr>
            <w:tcW w:w="353" w:type="pct"/>
          </w:tcPr>
          <w:p w14:paraId="7F6B498A" w14:textId="77777777" w:rsidR="00C03AF8" w:rsidRPr="007D2D72" w:rsidRDefault="00C03AF8" w:rsidP="00C515AE">
            <w:pPr>
              <w:rPr>
                <w:rFonts w:asciiTheme="minorHAnsi" w:hAnsiTheme="minorHAnsi" w:cstheme="minorHAnsi"/>
              </w:rPr>
            </w:pPr>
          </w:p>
        </w:tc>
      </w:tr>
    </w:tbl>
    <w:p w14:paraId="2D56BB79" w14:textId="4E845C53" w:rsidR="00C03AF8" w:rsidRPr="007D2D72" w:rsidRDefault="00C515AE" w:rsidP="00C03AF8">
      <w:pPr>
        <w:rPr>
          <w:rFonts w:asciiTheme="minorHAnsi" w:eastAsia="Times New Roman" w:hAnsiTheme="minorHAnsi" w:cstheme="minorHAnsi"/>
          <w:b/>
          <w:bCs/>
          <w:i/>
          <w:iCs/>
          <w:sz w:val="20"/>
          <w:szCs w:val="20"/>
          <w:lang w:val="pl-PL"/>
        </w:rPr>
      </w:pPr>
      <w:r w:rsidRPr="007D2D72">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7D2D72">
        <w:rPr>
          <w:rFonts w:asciiTheme="minorHAnsi" w:eastAsia="Arial" w:hAnsiTheme="minorHAnsi" w:cstheme="minorHAnsi"/>
          <w:b/>
          <w:bCs/>
          <w:i/>
          <w:sz w:val="20"/>
          <w:szCs w:val="20"/>
          <w:lang w:val="pl-PL" w:eastAsia="ar-SA" w:bidi="pl-PL"/>
        </w:rPr>
        <w:t xml:space="preserve"> kwalifikowanym podpisem elektronicznym,</w:t>
      </w:r>
      <w:r w:rsidRPr="007D2D72">
        <w:rPr>
          <w:rFonts w:asciiTheme="minorHAnsi" w:eastAsia="Times New Roman" w:hAnsiTheme="minorHAnsi" w:cstheme="minorHAnsi"/>
          <w:b/>
          <w:bCs/>
          <w:i/>
          <w:iCs/>
          <w:sz w:val="20"/>
          <w:szCs w:val="20"/>
          <w:lang w:val="pl-PL"/>
        </w:rPr>
        <w:t xml:space="preserve"> podpisem zaufanym lub podpisem osobistym.</w:t>
      </w:r>
    </w:p>
    <w:p w14:paraId="7E12D2AF"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332983A1"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5AAB7B4C"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7FA5FB35"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1DA30FF9"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13A896B5"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45AA49A9"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30D8C32B"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06C41C3F"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2C7C4546" w14:textId="77777777" w:rsidR="00324B4E" w:rsidRPr="00CE7F2E" w:rsidRDefault="00324B4E" w:rsidP="00C03AF8">
      <w:pPr>
        <w:rPr>
          <w:rFonts w:asciiTheme="minorHAnsi" w:eastAsia="Times New Roman" w:hAnsiTheme="minorHAnsi" w:cstheme="minorHAnsi"/>
          <w:b/>
          <w:bCs/>
          <w:i/>
          <w:iCs/>
          <w:color w:val="FF0000"/>
          <w:sz w:val="20"/>
          <w:szCs w:val="20"/>
          <w:lang w:val="pl-PL"/>
        </w:rPr>
      </w:pPr>
    </w:p>
    <w:p w14:paraId="23DD7EC3" w14:textId="77777777" w:rsidR="00C515AE" w:rsidRPr="00354171" w:rsidRDefault="00C515AE" w:rsidP="00C515AE">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0354B3BE"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FORMULARZ CENOWY</w:t>
      </w:r>
    </w:p>
    <w:p w14:paraId="63803CA3" w14:textId="214E0747" w:rsidR="00C515AE" w:rsidRPr="00392685" w:rsidRDefault="00A97C20" w:rsidP="00C515AE">
      <w:pPr>
        <w:rPr>
          <w:rFonts w:asciiTheme="minorHAnsi" w:hAnsiTheme="minorHAnsi" w:cstheme="minorHAnsi"/>
        </w:rPr>
      </w:pPr>
      <w:proofErr w:type="spellStart"/>
      <w:r w:rsidRPr="00A97C20">
        <w:rPr>
          <w:rFonts w:asciiTheme="minorHAnsi" w:hAnsiTheme="minorHAnsi" w:cstheme="minorHAnsi"/>
        </w:rPr>
        <w:t>Pakiet</w:t>
      </w:r>
      <w:proofErr w:type="spellEnd"/>
      <w:r w:rsidRPr="00A97C20">
        <w:rPr>
          <w:rFonts w:asciiTheme="minorHAnsi" w:hAnsiTheme="minorHAnsi" w:cstheme="minorHAnsi"/>
        </w:rPr>
        <w:t xml:space="preserve"> 13</w:t>
      </w:r>
      <w:r w:rsidR="00B502C2" w:rsidRPr="00A97C20">
        <w:rPr>
          <w:rFonts w:asciiTheme="minorHAnsi" w:hAnsiTheme="minorHAnsi" w:cstheme="minorHAnsi"/>
        </w:rPr>
        <w:t xml:space="preserve"> – </w:t>
      </w:r>
      <w:proofErr w:type="spellStart"/>
      <w:r w:rsidR="00B502C2" w:rsidRPr="00392685">
        <w:rPr>
          <w:rFonts w:asciiTheme="minorHAnsi" w:hAnsiTheme="minorHAnsi" w:cstheme="minorHAnsi"/>
        </w:rPr>
        <w:t>Akcesoria</w:t>
      </w:r>
      <w:proofErr w:type="spellEnd"/>
      <w:r w:rsidR="00B502C2" w:rsidRPr="00392685">
        <w:rPr>
          <w:rFonts w:asciiTheme="minorHAnsi" w:hAnsiTheme="minorHAnsi" w:cstheme="minorHAnsi"/>
        </w:rPr>
        <w:t xml:space="preserve"> </w:t>
      </w:r>
      <w:proofErr w:type="spellStart"/>
      <w:r w:rsidR="00B502C2" w:rsidRPr="00392685">
        <w:rPr>
          <w:rFonts w:asciiTheme="minorHAnsi" w:hAnsiTheme="minorHAnsi" w:cstheme="minorHAnsi"/>
        </w:rPr>
        <w:t>laparoskopowe</w:t>
      </w:r>
      <w:proofErr w:type="spellEnd"/>
    </w:p>
    <w:tbl>
      <w:tblPr>
        <w:tblW w:w="15687" w:type="dxa"/>
        <w:tblLayout w:type="fixed"/>
        <w:tblCellMar>
          <w:left w:w="70" w:type="dxa"/>
          <w:right w:w="70" w:type="dxa"/>
        </w:tblCellMar>
        <w:tblLook w:val="0000" w:firstRow="0" w:lastRow="0" w:firstColumn="0" w:lastColumn="0" w:noHBand="0" w:noVBand="0"/>
      </w:tblPr>
      <w:tblGrid>
        <w:gridCol w:w="527"/>
        <w:gridCol w:w="4930"/>
        <w:gridCol w:w="1417"/>
        <w:gridCol w:w="851"/>
        <w:gridCol w:w="1247"/>
        <w:gridCol w:w="1245"/>
        <w:gridCol w:w="1162"/>
        <w:gridCol w:w="1189"/>
        <w:gridCol w:w="1047"/>
        <w:gridCol w:w="1079"/>
        <w:gridCol w:w="993"/>
      </w:tblGrid>
      <w:tr w:rsidR="00392685" w:rsidRPr="00392685" w14:paraId="705C2029" w14:textId="77777777" w:rsidTr="00324B4E">
        <w:trPr>
          <w:trHeight w:val="1012"/>
        </w:trPr>
        <w:tc>
          <w:tcPr>
            <w:tcW w:w="527" w:type="dxa"/>
            <w:tcBorders>
              <w:top w:val="single" w:sz="4" w:space="0" w:color="000000"/>
              <w:left w:val="single" w:sz="4" w:space="0" w:color="000000"/>
              <w:bottom w:val="single" w:sz="4" w:space="0" w:color="000000"/>
            </w:tcBorders>
            <w:shd w:val="clear" w:color="auto" w:fill="auto"/>
            <w:vAlign w:val="center"/>
          </w:tcPr>
          <w:p w14:paraId="49A33765"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Lp</w:t>
            </w:r>
            <w:proofErr w:type="spellEnd"/>
            <w:r w:rsidRPr="00392685">
              <w:rPr>
                <w:rFonts w:asciiTheme="minorHAnsi" w:hAnsiTheme="minorHAnsi" w:cstheme="minorHAnsi"/>
              </w:rPr>
              <w:t>.</w:t>
            </w:r>
          </w:p>
        </w:tc>
        <w:tc>
          <w:tcPr>
            <w:tcW w:w="4930" w:type="dxa"/>
            <w:tcBorders>
              <w:top w:val="single" w:sz="4" w:space="0" w:color="000000"/>
              <w:left w:val="single" w:sz="4" w:space="0" w:color="000000"/>
              <w:bottom w:val="single" w:sz="4" w:space="0" w:color="000000"/>
            </w:tcBorders>
            <w:shd w:val="clear" w:color="auto" w:fill="auto"/>
            <w:vAlign w:val="center"/>
          </w:tcPr>
          <w:p w14:paraId="15910A0A"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Opis</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przedmiotu</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14:paraId="783AEE22"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Rozm.</w:t>
            </w:r>
          </w:p>
        </w:tc>
        <w:tc>
          <w:tcPr>
            <w:tcW w:w="851" w:type="dxa"/>
            <w:tcBorders>
              <w:top w:val="single" w:sz="4" w:space="0" w:color="000000"/>
              <w:left w:val="single" w:sz="4" w:space="0" w:color="000000"/>
              <w:bottom w:val="single" w:sz="4" w:space="0" w:color="000000"/>
            </w:tcBorders>
            <w:shd w:val="clear" w:color="auto" w:fill="auto"/>
            <w:vAlign w:val="center"/>
          </w:tcPr>
          <w:p w14:paraId="07CE79A7"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Ilość</w:t>
            </w:r>
            <w:proofErr w:type="spellEnd"/>
          </w:p>
          <w:p w14:paraId="171DB358"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 xml:space="preserve">w </w:t>
            </w:r>
            <w:proofErr w:type="spellStart"/>
            <w:r w:rsidRPr="00392685">
              <w:rPr>
                <w:rFonts w:asciiTheme="minorHAnsi" w:hAnsiTheme="minorHAnsi" w:cstheme="minorHAnsi"/>
              </w:rPr>
              <w:t>szt</w:t>
            </w:r>
            <w:proofErr w:type="spellEnd"/>
            <w:r w:rsidRPr="00392685">
              <w:rPr>
                <w:rFonts w:asciiTheme="minorHAnsi" w:hAnsiTheme="minorHAnsi" w:cstheme="minorHAnsi"/>
              </w:rPr>
              <w:t>.</w:t>
            </w:r>
          </w:p>
        </w:tc>
        <w:tc>
          <w:tcPr>
            <w:tcW w:w="1247" w:type="dxa"/>
            <w:tcBorders>
              <w:top w:val="single" w:sz="4" w:space="0" w:color="000000"/>
              <w:left w:val="single" w:sz="4" w:space="0" w:color="000000"/>
              <w:bottom w:val="single" w:sz="4" w:space="0" w:color="000000"/>
            </w:tcBorders>
            <w:shd w:val="clear" w:color="auto" w:fill="auto"/>
            <w:vAlign w:val="center"/>
          </w:tcPr>
          <w:p w14:paraId="6975E8DE"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 xml:space="preserve">Nazwa </w:t>
            </w:r>
            <w:proofErr w:type="spellStart"/>
            <w:r w:rsidRPr="00392685">
              <w:rPr>
                <w:rFonts w:asciiTheme="minorHAnsi" w:hAnsiTheme="minorHAnsi" w:cstheme="minorHAnsi"/>
              </w:rPr>
              <w:t>Handlowa</w:t>
            </w:r>
            <w:proofErr w:type="spellEnd"/>
            <w:r w:rsidRPr="00392685">
              <w:rPr>
                <w:rFonts w:asciiTheme="minorHAnsi" w:hAnsiTheme="minorHAnsi" w:cstheme="minorHAnsi"/>
              </w:rPr>
              <w:t>/</w:t>
            </w:r>
          </w:p>
          <w:p w14:paraId="6B738BCD"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Producent</w:t>
            </w:r>
          </w:p>
        </w:tc>
        <w:tc>
          <w:tcPr>
            <w:tcW w:w="1245" w:type="dxa"/>
            <w:tcBorders>
              <w:top w:val="single" w:sz="4" w:space="0" w:color="000000"/>
              <w:left w:val="single" w:sz="4" w:space="0" w:color="000000"/>
              <w:bottom w:val="single" w:sz="4" w:space="0" w:color="000000"/>
            </w:tcBorders>
            <w:shd w:val="clear" w:color="auto" w:fill="auto"/>
            <w:vAlign w:val="center"/>
          </w:tcPr>
          <w:p w14:paraId="4AC71AAD"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Oferowana</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wielkość</w:t>
            </w:r>
            <w:proofErr w:type="spellEnd"/>
            <w:r w:rsidRPr="00392685">
              <w:rPr>
                <w:rFonts w:asciiTheme="minorHAnsi" w:hAnsiTheme="minorHAnsi" w:cstheme="minorHAnsi"/>
              </w:rPr>
              <w:t xml:space="preserve"> op.</w:t>
            </w:r>
          </w:p>
        </w:tc>
        <w:tc>
          <w:tcPr>
            <w:tcW w:w="1162" w:type="dxa"/>
            <w:tcBorders>
              <w:top w:val="single" w:sz="4" w:space="0" w:color="000000"/>
              <w:left w:val="single" w:sz="4" w:space="0" w:color="000000"/>
              <w:bottom w:val="single" w:sz="4" w:space="0" w:color="000000"/>
            </w:tcBorders>
            <w:shd w:val="clear" w:color="auto" w:fill="auto"/>
            <w:vAlign w:val="center"/>
          </w:tcPr>
          <w:p w14:paraId="53574B91"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Ilość</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opakowań</w:t>
            </w:r>
            <w:proofErr w:type="spellEnd"/>
          </w:p>
        </w:tc>
        <w:tc>
          <w:tcPr>
            <w:tcW w:w="1189" w:type="dxa"/>
            <w:tcBorders>
              <w:top w:val="single" w:sz="4" w:space="0" w:color="000000"/>
              <w:left w:val="single" w:sz="4" w:space="0" w:color="000000"/>
              <w:bottom w:val="single" w:sz="4" w:space="0" w:color="000000"/>
            </w:tcBorders>
            <w:shd w:val="clear" w:color="auto" w:fill="auto"/>
            <w:vAlign w:val="center"/>
          </w:tcPr>
          <w:p w14:paraId="56FAE905"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 xml:space="preserve">Cena </w:t>
            </w:r>
            <w:proofErr w:type="spellStart"/>
            <w:r w:rsidRPr="00354171">
              <w:rPr>
                <w:rFonts w:asciiTheme="minorHAnsi" w:hAnsiTheme="minorHAnsi" w:cstheme="minorHAnsi"/>
                <w:lang w:val="pl-PL"/>
              </w:rPr>
              <w:t>jednostk</w:t>
            </w:r>
            <w:proofErr w:type="spellEnd"/>
            <w:r w:rsidRPr="00354171">
              <w:rPr>
                <w:rFonts w:asciiTheme="minorHAnsi" w:hAnsiTheme="minorHAnsi" w:cstheme="minorHAnsi"/>
                <w:lang w:val="pl-PL"/>
              </w:rPr>
              <w:t>.</w:t>
            </w:r>
          </w:p>
          <w:p w14:paraId="72CA3B81"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netto za op./szt.</w:t>
            </w:r>
          </w:p>
        </w:tc>
        <w:tc>
          <w:tcPr>
            <w:tcW w:w="1047" w:type="dxa"/>
            <w:tcBorders>
              <w:top w:val="single" w:sz="4" w:space="0" w:color="000000"/>
              <w:left w:val="single" w:sz="4" w:space="0" w:color="000000"/>
              <w:bottom w:val="single" w:sz="4" w:space="0" w:color="000000"/>
            </w:tcBorders>
            <w:shd w:val="clear" w:color="auto" w:fill="auto"/>
            <w:vAlign w:val="center"/>
          </w:tcPr>
          <w:p w14:paraId="5359CA22"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Wartość</w:t>
            </w:r>
            <w:proofErr w:type="spellEnd"/>
          </w:p>
          <w:p w14:paraId="36AC6760"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netto</w:t>
            </w:r>
            <w:proofErr w:type="spellEnd"/>
          </w:p>
        </w:tc>
        <w:tc>
          <w:tcPr>
            <w:tcW w:w="1079" w:type="dxa"/>
            <w:tcBorders>
              <w:top w:val="single" w:sz="4" w:space="0" w:color="000000"/>
              <w:left w:val="single" w:sz="4" w:space="0" w:color="000000"/>
              <w:bottom w:val="single" w:sz="4" w:space="0" w:color="000000"/>
            </w:tcBorders>
            <w:shd w:val="clear" w:color="auto" w:fill="auto"/>
            <w:vAlign w:val="center"/>
          </w:tcPr>
          <w:p w14:paraId="0F068C5E"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Stawka</w:t>
            </w:r>
            <w:proofErr w:type="spellEnd"/>
            <w:r w:rsidRPr="00392685">
              <w:rPr>
                <w:rFonts w:asciiTheme="minorHAnsi" w:hAnsiTheme="minorHAnsi" w:cstheme="minorHAnsi"/>
              </w:rPr>
              <w:t xml:space="preserve"> VAT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3B85C"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Wartość</w:t>
            </w:r>
            <w:proofErr w:type="spellEnd"/>
          </w:p>
          <w:p w14:paraId="06045C78"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brutto</w:t>
            </w:r>
            <w:proofErr w:type="spellEnd"/>
          </w:p>
        </w:tc>
      </w:tr>
      <w:tr w:rsidR="00392685" w:rsidRPr="00392685" w14:paraId="18D49AA8" w14:textId="77777777" w:rsidTr="00324B4E">
        <w:trPr>
          <w:trHeight w:val="68"/>
        </w:trPr>
        <w:tc>
          <w:tcPr>
            <w:tcW w:w="527" w:type="dxa"/>
            <w:tcBorders>
              <w:top w:val="single" w:sz="4" w:space="0" w:color="000000"/>
              <w:left w:val="single" w:sz="4" w:space="0" w:color="000000"/>
              <w:bottom w:val="single" w:sz="4" w:space="0" w:color="auto"/>
            </w:tcBorders>
            <w:shd w:val="clear" w:color="auto" w:fill="auto"/>
          </w:tcPr>
          <w:p w14:paraId="194ACA6B"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I</w:t>
            </w:r>
          </w:p>
        </w:tc>
        <w:tc>
          <w:tcPr>
            <w:tcW w:w="4930" w:type="dxa"/>
            <w:tcBorders>
              <w:top w:val="single" w:sz="4" w:space="0" w:color="000000"/>
              <w:left w:val="single" w:sz="4" w:space="0" w:color="000000"/>
              <w:bottom w:val="single" w:sz="4" w:space="0" w:color="auto"/>
            </w:tcBorders>
            <w:shd w:val="clear" w:color="auto" w:fill="auto"/>
          </w:tcPr>
          <w:p w14:paraId="654438B8"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II</w:t>
            </w:r>
          </w:p>
        </w:tc>
        <w:tc>
          <w:tcPr>
            <w:tcW w:w="1417" w:type="dxa"/>
            <w:tcBorders>
              <w:top w:val="single" w:sz="4" w:space="0" w:color="000000"/>
              <w:left w:val="single" w:sz="4" w:space="0" w:color="000000"/>
              <w:bottom w:val="single" w:sz="4" w:space="0" w:color="auto"/>
            </w:tcBorders>
            <w:shd w:val="clear" w:color="auto" w:fill="auto"/>
          </w:tcPr>
          <w:p w14:paraId="0540E07C"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III</w:t>
            </w:r>
          </w:p>
        </w:tc>
        <w:tc>
          <w:tcPr>
            <w:tcW w:w="851" w:type="dxa"/>
            <w:tcBorders>
              <w:top w:val="single" w:sz="4" w:space="0" w:color="000000"/>
              <w:left w:val="single" w:sz="4" w:space="0" w:color="000000"/>
              <w:bottom w:val="single" w:sz="4" w:space="0" w:color="auto"/>
            </w:tcBorders>
            <w:shd w:val="clear" w:color="auto" w:fill="auto"/>
          </w:tcPr>
          <w:p w14:paraId="24F0AF45"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IV</w:t>
            </w:r>
          </w:p>
        </w:tc>
        <w:tc>
          <w:tcPr>
            <w:tcW w:w="1247" w:type="dxa"/>
            <w:tcBorders>
              <w:top w:val="single" w:sz="4" w:space="0" w:color="000000"/>
              <w:left w:val="single" w:sz="4" w:space="0" w:color="000000"/>
              <w:bottom w:val="single" w:sz="4" w:space="0" w:color="auto"/>
            </w:tcBorders>
            <w:shd w:val="clear" w:color="auto" w:fill="auto"/>
          </w:tcPr>
          <w:p w14:paraId="4080A2B6"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V</w:t>
            </w:r>
          </w:p>
        </w:tc>
        <w:tc>
          <w:tcPr>
            <w:tcW w:w="1245" w:type="dxa"/>
            <w:tcBorders>
              <w:top w:val="single" w:sz="4" w:space="0" w:color="000000"/>
              <w:left w:val="single" w:sz="4" w:space="0" w:color="000000"/>
              <w:bottom w:val="single" w:sz="4" w:space="0" w:color="auto"/>
            </w:tcBorders>
            <w:shd w:val="clear" w:color="auto" w:fill="auto"/>
          </w:tcPr>
          <w:p w14:paraId="21EF063F"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VI</w:t>
            </w:r>
          </w:p>
        </w:tc>
        <w:tc>
          <w:tcPr>
            <w:tcW w:w="1162" w:type="dxa"/>
            <w:tcBorders>
              <w:top w:val="single" w:sz="4" w:space="0" w:color="000000"/>
              <w:left w:val="single" w:sz="4" w:space="0" w:color="000000"/>
              <w:bottom w:val="single" w:sz="4" w:space="0" w:color="auto"/>
            </w:tcBorders>
            <w:shd w:val="clear" w:color="auto" w:fill="auto"/>
          </w:tcPr>
          <w:p w14:paraId="69CF6877"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VII</w:t>
            </w:r>
          </w:p>
        </w:tc>
        <w:tc>
          <w:tcPr>
            <w:tcW w:w="1189" w:type="dxa"/>
            <w:tcBorders>
              <w:top w:val="single" w:sz="4" w:space="0" w:color="000000"/>
              <w:left w:val="single" w:sz="4" w:space="0" w:color="000000"/>
              <w:bottom w:val="single" w:sz="4" w:space="0" w:color="auto"/>
            </w:tcBorders>
            <w:shd w:val="clear" w:color="auto" w:fill="auto"/>
          </w:tcPr>
          <w:p w14:paraId="54E7854E"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VIII</w:t>
            </w:r>
          </w:p>
        </w:tc>
        <w:tc>
          <w:tcPr>
            <w:tcW w:w="1047" w:type="dxa"/>
            <w:tcBorders>
              <w:top w:val="single" w:sz="4" w:space="0" w:color="000000"/>
              <w:left w:val="single" w:sz="4" w:space="0" w:color="000000"/>
              <w:bottom w:val="single" w:sz="4" w:space="0" w:color="auto"/>
            </w:tcBorders>
            <w:shd w:val="clear" w:color="auto" w:fill="auto"/>
          </w:tcPr>
          <w:p w14:paraId="50F1E6A3"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IX</w:t>
            </w:r>
          </w:p>
        </w:tc>
        <w:tc>
          <w:tcPr>
            <w:tcW w:w="1079" w:type="dxa"/>
            <w:tcBorders>
              <w:top w:val="single" w:sz="4" w:space="0" w:color="000000"/>
              <w:left w:val="single" w:sz="4" w:space="0" w:color="000000"/>
              <w:bottom w:val="single" w:sz="4" w:space="0" w:color="auto"/>
            </w:tcBorders>
            <w:shd w:val="clear" w:color="auto" w:fill="auto"/>
          </w:tcPr>
          <w:p w14:paraId="6B29EB3B"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X</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14:paraId="4232257A"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XI</w:t>
            </w:r>
          </w:p>
        </w:tc>
      </w:tr>
      <w:tr w:rsidR="00392685" w:rsidRPr="00392685" w14:paraId="6FE3CD46" w14:textId="77777777" w:rsidTr="00324B4E">
        <w:trPr>
          <w:cantSplit/>
          <w:trHeight w:val="626"/>
        </w:trPr>
        <w:tc>
          <w:tcPr>
            <w:tcW w:w="527" w:type="dxa"/>
            <w:tcBorders>
              <w:top w:val="single" w:sz="4" w:space="0" w:color="auto"/>
              <w:left w:val="single" w:sz="4" w:space="0" w:color="auto"/>
              <w:bottom w:val="single" w:sz="4" w:space="0" w:color="auto"/>
              <w:right w:val="single" w:sz="4" w:space="0" w:color="auto"/>
            </w:tcBorders>
            <w:shd w:val="clear" w:color="auto" w:fill="auto"/>
          </w:tcPr>
          <w:p w14:paraId="2F3DD0A3"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1.</w:t>
            </w:r>
          </w:p>
        </w:tc>
        <w:tc>
          <w:tcPr>
            <w:tcW w:w="4930" w:type="dxa"/>
            <w:tcBorders>
              <w:top w:val="single" w:sz="4" w:space="0" w:color="auto"/>
              <w:left w:val="single" w:sz="4" w:space="0" w:color="auto"/>
              <w:bottom w:val="single" w:sz="4" w:space="0" w:color="auto"/>
              <w:right w:val="single" w:sz="4" w:space="0" w:color="auto"/>
            </w:tcBorders>
            <w:shd w:val="clear" w:color="auto" w:fill="auto"/>
          </w:tcPr>
          <w:p w14:paraId="7179BA21" w14:textId="77777777" w:rsidR="00C515AE" w:rsidRPr="00354171" w:rsidRDefault="00C515AE" w:rsidP="00C515AE">
            <w:pPr>
              <w:rPr>
                <w:rFonts w:asciiTheme="minorHAnsi" w:hAnsiTheme="minorHAnsi" w:cstheme="minorHAnsi"/>
                <w:lang w:val="pl-PL"/>
              </w:rPr>
            </w:pPr>
            <w:r w:rsidRPr="00354171">
              <w:rPr>
                <w:rFonts w:asciiTheme="minorHAnsi" w:hAnsiTheme="minorHAnsi" w:cstheme="minorHAnsi"/>
                <w:lang w:val="pl-PL"/>
              </w:rPr>
              <w:t xml:space="preserve">Worek do pobierania preparatów, sterylny, jednorazowego użytku. Wykonany z termoplastycznego poliuretanu o nieporowatej, bardzo dużej wytrzymałości na rozciąganie, całkowicie pozbawiony związków DEPH i lateksu. Prowadnica o długości 30 cm wyposażona w dwa zamknięte nożycowe uchwyty oraz zastawkę uniemożliwiającą ucieczkę gazu </w:t>
            </w:r>
            <w:proofErr w:type="spellStart"/>
            <w:r w:rsidRPr="00354171">
              <w:rPr>
                <w:rFonts w:asciiTheme="minorHAnsi" w:hAnsiTheme="minorHAnsi" w:cstheme="minorHAnsi"/>
                <w:lang w:val="pl-PL"/>
              </w:rPr>
              <w:t>insuflacyjnego</w:t>
            </w:r>
            <w:proofErr w:type="spellEnd"/>
            <w:r w:rsidRPr="00354171">
              <w:rPr>
                <w:rFonts w:asciiTheme="minorHAnsi" w:hAnsiTheme="minorHAnsi" w:cstheme="minorHAnsi"/>
                <w:lang w:val="pl-PL"/>
              </w:rPr>
              <w:t xml:space="preserve">, po wyjęciu wewnętrznej prowadnicy. Wewnętrzny aplikator zakończony zamkniętym metalowym pierścieniem samoczynnie rozprężającym worek. Metalowy pierścień zaopatrzony w zamek umożliwiający jego rozpięcie i wysunięcie z kieszeni worka, zapobiegający jego rozdarciu i konieczności docinania nożyczkami podczas zamykania i wysuwania się prowadnicy. Długość nici zamykającej worek umożliwia odroczenie pobrania preparatu wraz z możliwością jej fiksacji na trokarze. Odłączenie worka od prowadnic i ich wyjmowanie nie wymaga docinania nici zamykającej.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E677AD" w14:textId="77777777" w:rsidR="00C515AE" w:rsidRPr="00354171" w:rsidRDefault="00C515AE" w:rsidP="00C515AE">
            <w:pPr>
              <w:jc w:val="center"/>
              <w:rPr>
                <w:rFonts w:asciiTheme="minorHAnsi" w:hAnsiTheme="minorHAnsi" w:cstheme="minorHAnsi"/>
                <w:sz w:val="22"/>
                <w:szCs w:val="22"/>
                <w:lang w:val="pl-PL"/>
              </w:rPr>
            </w:pPr>
            <w:r w:rsidRPr="00354171">
              <w:rPr>
                <w:rFonts w:asciiTheme="minorHAnsi" w:hAnsiTheme="minorHAnsi" w:cstheme="minorHAnsi"/>
                <w:sz w:val="22"/>
                <w:szCs w:val="22"/>
                <w:lang w:val="pl-PL"/>
              </w:rPr>
              <w:t xml:space="preserve">Wymiary worka: </w:t>
            </w:r>
          </w:p>
          <w:p w14:paraId="558A1312" w14:textId="77777777" w:rsidR="00C515AE" w:rsidRPr="00354171" w:rsidRDefault="00C515AE" w:rsidP="00C515AE">
            <w:pPr>
              <w:jc w:val="center"/>
              <w:rPr>
                <w:rFonts w:asciiTheme="minorHAnsi" w:hAnsiTheme="minorHAnsi" w:cstheme="minorHAnsi"/>
                <w:sz w:val="22"/>
                <w:szCs w:val="22"/>
                <w:lang w:val="pl-PL"/>
              </w:rPr>
            </w:pPr>
            <w:r w:rsidRPr="00354171">
              <w:rPr>
                <w:rFonts w:asciiTheme="minorHAnsi" w:hAnsiTheme="minorHAnsi" w:cstheme="minorHAnsi"/>
                <w:sz w:val="22"/>
                <w:szCs w:val="22"/>
                <w:lang w:val="pl-PL"/>
              </w:rPr>
              <w:t>9 cm x 15 cm, średnica trzonu 10 mm, pojemność 255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0A709B"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100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48EC6B3"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74697314"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C70ACFF"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9A9674F"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52ED3623"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142C0E4"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EEE56A" w14:textId="77777777" w:rsidR="00C515AE" w:rsidRPr="00392685" w:rsidRDefault="00C515AE" w:rsidP="00C515AE">
            <w:pPr>
              <w:rPr>
                <w:rFonts w:asciiTheme="minorHAnsi" w:hAnsiTheme="minorHAnsi" w:cstheme="minorHAnsi"/>
              </w:rPr>
            </w:pPr>
          </w:p>
        </w:tc>
      </w:tr>
      <w:tr w:rsidR="00392685" w:rsidRPr="00392685" w14:paraId="08A6AC17" w14:textId="77777777" w:rsidTr="00324B4E">
        <w:trPr>
          <w:cantSplit/>
          <w:trHeight w:val="388"/>
        </w:trPr>
        <w:tc>
          <w:tcPr>
            <w:tcW w:w="527" w:type="dxa"/>
            <w:tcBorders>
              <w:top w:val="single" w:sz="4" w:space="0" w:color="auto"/>
              <w:left w:val="single" w:sz="4" w:space="0" w:color="000000"/>
              <w:bottom w:val="single" w:sz="4" w:space="0" w:color="auto"/>
            </w:tcBorders>
            <w:shd w:val="clear" w:color="auto" w:fill="auto"/>
          </w:tcPr>
          <w:p w14:paraId="1146F85C"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lastRenderedPageBreak/>
              <w:t>2.</w:t>
            </w:r>
          </w:p>
        </w:tc>
        <w:tc>
          <w:tcPr>
            <w:tcW w:w="4930" w:type="dxa"/>
            <w:tcBorders>
              <w:top w:val="single" w:sz="4" w:space="0" w:color="auto"/>
              <w:left w:val="single" w:sz="4" w:space="0" w:color="000000"/>
              <w:bottom w:val="single" w:sz="4" w:space="0" w:color="auto"/>
            </w:tcBorders>
            <w:shd w:val="clear" w:color="auto" w:fill="auto"/>
          </w:tcPr>
          <w:p w14:paraId="6AB293B2" w14:textId="77777777" w:rsidR="00C515AE" w:rsidRPr="00354171" w:rsidRDefault="00C515AE" w:rsidP="00C515AE">
            <w:pPr>
              <w:rPr>
                <w:rFonts w:asciiTheme="minorHAnsi" w:hAnsiTheme="minorHAnsi" w:cstheme="minorHAnsi"/>
                <w:lang w:val="pl-PL"/>
              </w:rPr>
            </w:pPr>
            <w:r w:rsidRPr="00354171">
              <w:rPr>
                <w:rFonts w:asciiTheme="minorHAnsi" w:hAnsiTheme="minorHAnsi" w:cstheme="minorHAnsi"/>
                <w:lang w:val="pl-PL"/>
              </w:rPr>
              <w:t xml:space="preserve">Komplet ssanie - płukanie, jednorazowe, sterylne wyposażone w rękojeść typu </w:t>
            </w:r>
            <w:proofErr w:type="spellStart"/>
            <w:r w:rsidRPr="00354171">
              <w:rPr>
                <w:rFonts w:asciiTheme="minorHAnsi" w:hAnsiTheme="minorHAnsi" w:cstheme="minorHAnsi"/>
                <w:lang w:val="pl-PL"/>
              </w:rPr>
              <w:t>revolver</w:t>
            </w:r>
            <w:proofErr w:type="spellEnd"/>
            <w:r w:rsidRPr="00354171">
              <w:rPr>
                <w:rFonts w:asciiTheme="minorHAnsi" w:hAnsiTheme="minorHAnsi" w:cstheme="minorHAnsi"/>
                <w:lang w:val="pl-PL"/>
              </w:rPr>
              <w:t xml:space="preserve">: płukanie przez naciśnięcie dźwigni/ssanie przez naciśnięcie szarego spustu, zapadka umożliwia kontrolę ssania. Trzon w kolorze satynowym co zapobiega odbiciu refleksów świetlnych, </w:t>
            </w:r>
            <w:proofErr w:type="spellStart"/>
            <w:r w:rsidRPr="00354171">
              <w:rPr>
                <w:rFonts w:asciiTheme="minorHAnsi" w:hAnsiTheme="minorHAnsi" w:cstheme="minorHAnsi"/>
                <w:lang w:val="pl-PL"/>
              </w:rPr>
              <w:t>double</w:t>
            </w:r>
            <w:proofErr w:type="spellEnd"/>
            <w:r w:rsidRPr="00354171">
              <w:rPr>
                <w:rFonts w:asciiTheme="minorHAnsi" w:hAnsiTheme="minorHAnsi" w:cstheme="minorHAnsi"/>
                <w:lang w:val="pl-PL"/>
              </w:rPr>
              <w:t xml:space="preserve"> </w:t>
            </w:r>
            <w:proofErr w:type="spellStart"/>
            <w:r w:rsidRPr="00354171">
              <w:rPr>
                <w:rFonts w:asciiTheme="minorHAnsi" w:hAnsiTheme="minorHAnsi" w:cstheme="minorHAnsi"/>
                <w:lang w:val="pl-PL"/>
              </w:rPr>
              <w:t>spike</w:t>
            </w:r>
            <w:proofErr w:type="spellEnd"/>
            <w:r w:rsidRPr="00354171">
              <w:rPr>
                <w:rFonts w:asciiTheme="minorHAnsi" w:hAnsiTheme="minorHAnsi" w:cstheme="minorHAnsi"/>
                <w:lang w:val="pl-PL"/>
              </w:rPr>
              <w:t xml:space="preserve">: system płukania jest zasilany przez podwójną rurkę "Y", z podwójnym zaczepem, co pozwala na ciągłe płukanie bez konieczności wymiany worka z surowicą. </w:t>
            </w:r>
          </w:p>
        </w:tc>
        <w:tc>
          <w:tcPr>
            <w:tcW w:w="1417" w:type="dxa"/>
            <w:tcBorders>
              <w:top w:val="single" w:sz="4" w:space="0" w:color="auto"/>
              <w:left w:val="single" w:sz="4" w:space="0" w:color="000000"/>
              <w:bottom w:val="single" w:sz="4" w:space="0" w:color="auto"/>
            </w:tcBorders>
            <w:shd w:val="clear" w:color="auto" w:fill="auto"/>
            <w:vAlign w:val="center"/>
          </w:tcPr>
          <w:p w14:paraId="5FD90F4B"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trzon o śr. 5mm,</w:t>
            </w:r>
          </w:p>
          <w:p w14:paraId="252CA536"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dł. 330mm</w:t>
            </w:r>
          </w:p>
        </w:tc>
        <w:tc>
          <w:tcPr>
            <w:tcW w:w="851" w:type="dxa"/>
            <w:tcBorders>
              <w:top w:val="single" w:sz="4" w:space="0" w:color="auto"/>
              <w:left w:val="single" w:sz="4" w:space="0" w:color="000000"/>
              <w:bottom w:val="single" w:sz="4" w:space="0" w:color="auto"/>
            </w:tcBorders>
            <w:shd w:val="clear" w:color="auto" w:fill="auto"/>
            <w:vAlign w:val="center"/>
          </w:tcPr>
          <w:p w14:paraId="3CCAD0D9"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20</w:t>
            </w:r>
          </w:p>
          <w:p w14:paraId="4BBAF291" w14:textId="77777777" w:rsidR="00C515AE" w:rsidRPr="00392685" w:rsidRDefault="00C515AE" w:rsidP="00C515AE">
            <w:pPr>
              <w:jc w:val="center"/>
              <w:rPr>
                <w:rFonts w:asciiTheme="minorHAnsi" w:hAnsiTheme="minorHAnsi" w:cstheme="minorHAnsi"/>
              </w:rPr>
            </w:pPr>
          </w:p>
        </w:tc>
        <w:tc>
          <w:tcPr>
            <w:tcW w:w="1247" w:type="dxa"/>
            <w:tcBorders>
              <w:top w:val="single" w:sz="4" w:space="0" w:color="auto"/>
              <w:left w:val="single" w:sz="4" w:space="0" w:color="000000"/>
              <w:bottom w:val="single" w:sz="4" w:space="0" w:color="auto"/>
            </w:tcBorders>
            <w:shd w:val="clear" w:color="auto" w:fill="auto"/>
            <w:vAlign w:val="center"/>
          </w:tcPr>
          <w:p w14:paraId="5DF8876E"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2270703D"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4E8E8F81"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4E241C4F"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5A5ED15F"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02931F14"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611BF584" w14:textId="77777777" w:rsidR="00C515AE" w:rsidRPr="00392685" w:rsidRDefault="00C515AE" w:rsidP="00C515AE">
            <w:pPr>
              <w:rPr>
                <w:rFonts w:asciiTheme="minorHAnsi" w:hAnsiTheme="minorHAnsi" w:cstheme="minorHAnsi"/>
              </w:rPr>
            </w:pPr>
          </w:p>
        </w:tc>
      </w:tr>
      <w:tr w:rsidR="00392685" w:rsidRPr="00392685" w14:paraId="4B009F93" w14:textId="77777777" w:rsidTr="00324B4E">
        <w:trPr>
          <w:cantSplit/>
          <w:trHeight w:val="1051"/>
        </w:trPr>
        <w:tc>
          <w:tcPr>
            <w:tcW w:w="527" w:type="dxa"/>
            <w:vMerge w:val="restart"/>
            <w:tcBorders>
              <w:top w:val="single" w:sz="4" w:space="0" w:color="auto"/>
              <w:left w:val="single" w:sz="4" w:space="0" w:color="000000"/>
            </w:tcBorders>
            <w:shd w:val="clear" w:color="auto" w:fill="auto"/>
          </w:tcPr>
          <w:p w14:paraId="7D249E62"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3.</w:t>
            </w:r>
          </w:p>
        </w:tc>
        <w:tc>
          <w:tcPr>
            <w:tcW w:w="4930" w:type="dxa"/>
            <w:vMerge w:val="restart"/>
            <w:tcBorders>
              <w:top w:val="single" w:sz="4" w:space="0" w:color="auto"/>
              <w:left w:val="single" w:sz="4" w:space="0" w:color="000000"/>
            </w:tcBorders>
            <w:shd w:val="clear" w:color="auto" w:fill="auto"/>
          </w:tcPr>
          <w:p w14:paraId="00DD0001" w14:textId="77777777" w:rsidR="00C515AE" w:rsidRPr="00354171" w:rsidRDefault="00C515AE" w:rsidP="00C515AE">
            <w:pPr>
              <w:rPr>
                <w:rFonts w:asciiTheme="minorHAnsi" w:hAnsiTheme="minorHAnsi" w:cstheme="minorHAnsi"/>
                <w:lang w:val="pl-PL"/>
              </w:rPr>
            </w:pPr>
            <w:r w:rsidRPr="00354171">
              <w:rPr>
                <w:rFonts w:asciiTheme="minorHAnsi" w:hAnsiTheme="minorHAnsi" w:cstheme="minorHAnsi"/>
                <w:lang w:val="pl-PL"/>
              </w:rPr>
              <w:t xml:space="preserve">Igła do </w:t>
            </w:r>
            <w:proofErr w:type="spellStart"/>
            <w:r w:rsidRPr="00354171">
              <w:rPr>
                <w:rFonts w:asciiTheme="minorHAnsi" w:hAnsiTheme="minorHAnsi" w:cstheme="minorHAnsi"/>
                <w:lang w:val="pl-PL"/>
              </w:rPr>
              <w:t>insuflacji</w:t>
            </w:r>
            <w:proofErr w:type="spellEnd"/>
            <w:r w:rsidRPr="00354171">
              <w:rPr>
                <w:rFonts w:asciiTheme="minorHAnsi" w:hAnsiTheme="minorHAnsi" w:cstheme="minorHAnsi"/>
                <w:lang w:val="pl-PL"/>
              </w:rPr>
              <w:t xml:space="preserve">, sterylna, jednorazowego użytku ze skośnym ostrzem zabezpieczonym owalnym, automatycznie wysuwanym tępym grotem, zaopatrzonym </w:t>
            </w:r>
            <w:proofErr w:type="spellStart"/>
            <w:r w:rsidRPr="00354171">
              <w:rPr>
                <w:rFonts w:asciiTheme="minorHAnsi" w:hAnsiTheme="minorHAnsi" w:cstheme="minorHAnsi"/>
                <w:lang w:val="pl-PL"/>
              </w:rPr>
              <w:t>dystalnie</w:t>
            </w:r>
            <w:proofErr w:type="spellEnd"/>
            <w:r w:rsidRPr="00354171">
              <w:rPr>
                <w:rFonts w:asciiTheme="minorHAnsi" w:hAnsiTheme="minorHAnsi" w:cstheme="minorHAnsi"/>
                <w:lang w:val="pl-PL"/>
              </w:rPr>
              <w:t xml:space="preserve"> w kanał </w:t>
            </w:r>
            <w:proofErr w:type="spellStart"/>
            <w:r w:rsidRPr="00354171">
              <w:rPr>
                <w:rFonts w:asciiTheme="minorHAnsi" w:hAnsiTheme="minorHAnsi" w:cstheme="minorHAnsi"/>
                <w:lang w:val="pl-PL"/>
              </w:rPr>
              <w:t>insuflacyjny</w:t>
            </w:r>
            <w:proofErr w:type="spellEnd"/>
            <w:r w:rsidRPr="00354171">
              <w:rPr>
                <w:rFonts w:asciiTheme="minorHAnsi" w:hAnsiTheme="minorHAnsi" w:cstheme="minorHAnsi"/>
                <w:lang w:val="pl-PL"/>
              </w:rPr>
              <w:t>. Przeźroczysty uchwyt zaopatrzony w zawór typu kranik “</w:t>
            </w:r>
            <w:proofErr w:type="spellStart"/>
            <w:r w:rsidRPr="00354171">
              <w:rPr>
                <w:rFonts w:asciiTheme="minorHAnsi" w:hAnsiTheme="minorHAnsi" w:cstheme="minorHAnsi"/>
                <w:lang w:val="pl-PL"/>
              </w:rPr>
              <w:t>luer</w:t>
            </w:r>
            <w:proofErr w:type="spellEnd"/>
            <w:r w:rsidRPr="00354171">
              <w:rPr>
                <w:rFonts w:asciiTheme="minorHAnsi" w:hAnsiTheme="minorHAnsi" w:cstheme="minorHAnsi"/>
                <w:lang w:val="pl-PL"/>
              </w:rPr>
              <w:t xml:space="preserve"> lock”. Igła wyposażona w wizualny i akustyczny sygnalizator przejścia przez powłoki brzuszne.</w:t>
            </w:r>
          </w:p>
        </w:tc>
        <w:tc>
          <w:tcPr>
            <w:tcW w:w="1417" w:type="dxa"/>
            <w:tcBorders>
              <w:top w:val="single" w:sz="4" w:space="0" w:color="auto"/>
              <w:left w:val="single" w:sz="4" w:space="0" w:color="000000"/>
              <w:bottom w:val="single" w:sz="4" w:space="0" w:color="auto"/>
            </w:tcBorders>
            <w:shd w:val="clear" w:color="auto" w:fill="auto"/>
          </w:tcPr>
          <w:p w14:paraId="3955D724"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 xml:space="preserve">Średnica </w:t>
            </w:r>
            <w:r w:rsidRPr="00354171">
              <w:rPr>
                <w:rFonts w:asciiTheme="minorHAnsi" w:hAnsiTheme="minorHAnsi" w:cstheme="minorHAnsi"/>
                <w:lang w:val="pl-PL"/>
              </w:rPr>
              <w:br/>
              <w:t xml:space="preserve">igły 2,1 mm, długość </w:t>
            </w:r>
            <w:r w:rsidRPr="00354171">
              <w:rPr>
                <w:rFonts w:asciiTheme="minorHAnsi" w:hAnsiTheme="minorHAnsi" w:cstheme="minorHAnsi"/>
                <w:lang w:val="pl-PL"/>
              </w:rPr>
              <w:br/>
              <w:t>120 mm</w:t>
            </w:r>
          </w:p>
        </w:tc>
        <w:tc>
          <w:tcPr>
            <w:tcW w:w="851" w:type="dxa"/>
            <w:tcBorders>
              <w:top w:val="single" w:sz="4" w:space="0" w:color="auto"/>
              <w:left w:val="single" w:sz="4" w:space="0" w:color="000000"/>
              <w:bottom w:val="single" w:sz="4" w:space="0" w:color="auto"/>
            </w:tcBorders>
            <w:shd w:val="clear" w:color="auto" w:fill="auto"/>
            <w:vAlign w:val="center"/>
          </w:tcPr>
          <w:p w14:paraId="2D2B6370"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80</w:t>
            </w:r>
          </w:p>
        </w:tc>
        <w:tc>
          <w:tcPr>
            <w:tcW w:w="1247" w:type="dxa"/>
            <w:tcBorders>
              <w:top w:val="single" w:sz="4" w:space="0" w:color="auto"/>
              <w:left w:val="single" w:sz="4" w:space="0" w:color="000000"/>
              <w:bottom w:val="single" w:sz="4" w:space="0" w:color="auto"/>
            </w:tcBorders>
            <w:shd w:val="clear" w:color="auto" w:fill="auto"/>
            <w:vAlign w:val="center"/>
          </w:tcPr>
          <w:p w14:paraId="74927914"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323BF9B7"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41E7A84A"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6F2FEB4F"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1C631A08"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20EA60C7"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5A8F6ACA" w14:textId="77777777" w:rsidR="00C515AE" w:rsidRPr="00392685" w:rsidRDefault="00C515AE" w:rsidP="00C515AE">
            <w:pPr>
              <w:rPr>
                <w:rFonts w:asciiTheme="minorHAnsi" w:hAnsiTheme="minorHAnsi" w:cstheme="minorHAnsi"/>
              </w:rPr>
            </w:pPr>
          </w:p>
        </w:tc>
      </w:tr>
      <w:tr w:rsidR="00392685" w:rsidRPr="00392685" w14:paraId="166959D8" w14:textId="77777777" w:rsidTr="00324B4E">
        <w:trPr>
          <w:cantSplit/>
          <w:trHeight w:val="906"/>
        </w:trPr>
        <w:tc>
          <w:tcPr>
            <w:tcW w:w="527" w:type="dxa"/>
            <w:vMerge/>
            <w:tcBorders>
              <w:top w:val="single" w:sz="4" w:space="0" w:color="auto"/>
              <w:left w:val="single" w:sz="4" w:space="0" w:color="000000"/>
            </w:tcBorders>
            <w:shd w:val="clear" w:color="auto" w:fill="auto"/>
          </w:tcPr>
          <w:p w14:paraId="71F69C39" w14:textId="77777777" w:rsidR="00C515AE" w:rsidRPr="00392685" w:rsidRDefault="00C515AE" w:rsidP="00C515AE">
            <w:pPr>
              <w:jc w:val="center"/>
              <w:rPr>
                <w:rFonts w:asciiTheme="minorHAnsi" w:hAnsiTheme="minorHAnsi" w:cstheme="minorHAnsi"/>
              </w:rPr>
            </w:pPr>
          </w:p>
        </w:tc>
        <w:tc>
          <w:tcPr>
            <w:tcW w:w="4930" w:type="dxa"/>
            <w:vMerge/>
            <w:tcBorders>
              <w:left w:val="single" w:sz="4" w:space="0" w:color="000000"/>
              <w:bottom w:val="single" w:sz="4" w:space="0" w:color="auto"/>
            </w:tcBorders>
            <w:shd w:val="clear" w:color="auto" w:fill="auto"/>
          </w:tcPr>
          <w:p w14:paraId="1CD41E09" w14:textId="77777777" w:rsidR="00C515AE" w:rsidRPr="00392685" w:rsidRDefault="00C515AE" w:rsidP="00C515AE">
            <w:pPr>
              <w:rPr>
                <w:rFonts w:asciiTheme="minorHAnsi" w:hAnsiTheme="minorHAnsi" w:cstheme="minorHAnsi"/>
              </w:rPr>
            </w:pPr>
          </w:p>
        </w:tc>
        <w:tc>
          <w:tcPr>
            <w:tcW w:w="1417" w:type="dxa"/>
            <w:tcBorders>
              <w:top w:val="single" w:sz="4" w:space="0" w:color="auto"/>
              <w:left w:val="single" w:sz="4" w:space="0" w:color="000000"/>
              <w:bottom w:val="single" w:sz="4" w:space="0" w:color="auto"/>
            </w:tcBorders>
            <w:shd w:val="clear" w:color="auto" w:fill="auto"/>
          </w:tcPr>
          <w:p w14:paraId="10910555"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 xml:space="preserve">Średnica </w:t>
            </w:r>
            <w:r w:rsidRPr="00354171">
              <w:rPr>
                <w:rFonts w:asciiTheme="minorHAnsi" w:hAnsiTheme="minorHAnsi" w:cstheme="minorHAnsi"/>
                <w:lang w:val="pl-PL"/>
              </w:rPr>
              <w:br/>
              <w:t xml:space="preserve">igły 2,1 mm, długość </w:t>
            </w:r>
            <w:r w:rsidRPr="00354171">
              <w:rPr>
                <w:rFonts w:asciiTheme="minorHAnsi" w:hAnsiTheme="minorHAnsi" w:cstheme="minorHAnsi"/>
                <w:lang w:val="pl-PL"/>
              </w:rPr>
              <w:br/>
              <w:t>150 mm</w:t>
            </w:r>
          </w:p>
        </w:tc>
        <w:tc>
          <w:tcPr>
            <w:tcW w:w="851" w:type="dxa"/>
            <w:tcBorders>
              <w:top w:val="single" w:sz="4" w:space="0" w:color="auto"/>
              <w:left w:val="single" w:sz="4" w:space="0" w:color="000000"/>
            </w:tcBorders>
            <w:shd w:val="clear" w:color="auto" w:fill="auto"/>
            <w:vAlign w:val="center"/>
          </w:tcPr>
          <w:p w14:paraId="26863AFD"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80</w:t>
            </w:r>
          </w:p>
        </w:tc>
        <w:tc>
          <w:tcPr>
            <w:tcW w:w="1247" w:type="dxa"/>
            <w:tcBorders>
              <w:top w:val="single" w:sz="4" w:space="0" w:color="auto"/>
              <w:left w:val="single" w:sz="4" w:space="0" w:color="000000"/>
            </w:tcBorders>
            <w:shd w:val="clear" w:color="auto" w:fill="auto"/>
            <w:vAlign w:val="center"/>
          </w:tcPr>
          <w:p w14:paraId="0691BCBA"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000000"/>
            </w:tcBorders>
            <w:shd w:val="clear" w:color="auto" w:fill="auto"/>
            <w:vAlign w:val="center"/>
          </w:tcPr>
          <w:p w14:paraId="2001E39E"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000000"/>
            </w:tcBorders>
            <w:shd w:val="clear" w:color="auto" w:fill="auto"/>
            <w:vAlign w:val="center"/>
          </w:tcPr>
          <w:p w14:paraId="0385F925"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000000"/>
            </w:tcBorders>
            <w:shd w:val="clear" w:color="auto" w:fill="auto"/>
            <w:vAlign w:val="center"/>
          </w:tcPr>
          <w:p w14:paraId="45B3C4A0"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000000"/>
            </w:tcBorders>
            <w:shd w:val="clear" w:color="auto" w:fill="auto"/>
            <w:vAlign w:val="center"/>
          </w:tcPr>
          <w:p w14:paraId="1C8B1335"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000000"/>
            </w:tcBorders>
            <w:shd w:val="clear" w:color="auto" w:fill="auto"/>
            <w:vAlign w:val="center"/>
          </w:tcPr>
          <w:p w14:paraId="1E6C8D01"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000000"/>
              <w:right w:val="single" w:sz="4" w:space="0" w:color="000000"/>
            </w:tcBorders>
            <w:shd w:val="clear" w:color="auto" w:fill="auto"/>
            <w:vAlign w:val="center"/>
          </w:tcPr>
          <w:p w14:paraId="456A3468" w14:textId="77777777" w:rsidR="00C515AE" w:rsidRPr="00392685" w:rsidRDefault="00C515AE" w:rsidP="00C515AE">
            <w:pPr>
              <w:rPr>
                <w:rFonts w:asciiTheme="minorHAnsi" w:hAnsiTheme="minorHAnsi" w:cstheme="minorHAnsi"/>
              </w:rPr>
            </w:pPr>
          </w:p>
        </w:tc>
      </w:tr>
      <w:tr w:rsidR="00392685" w:rsidRPr="00392685" w14:paraId="3F536E50" w14:textId="77777777" w:rsidTr="00324B4E">
        <w:trPr>
          <w:cantSplit/>
          <w:trHeight w:val="255"/>
        </w:trPr>
        <w:tc>
          <w:tcPr>
            <w:tcW w:w="527" w:type="dxa"/>
            <w:tcBorders>
              <w:top w:val="single" w:sz="4" w:space="0" w:color="auto"/>
              <w:left w:val="single" w:sz="4" w:space="0" w:color="000000"/>
              <w:bottom w:val="single" w:sz="4" w:space="0" w:color="auto"/>
            </w:tcBorders>
            <w:shd w:val="clear" w:color="auto" w:fill="auto"/>
          </w:tcPr>
          <w:p w14:paraId="62A861B3"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4.</w:t>
            </w:r>
          </w:p>
        </w:tc>
        <w:tc>
          <w:tcPr>
            <w:tcW w:w="4930" w:type="dxa"/>
            <w:tcBorders>
              <w:top w:val="single" w:sz="4" w:space="0" w:color="auto"/>
              <w:left w:val="single" w:sz="4" w:space="0" w:color="000000"/>
              <w:bottom w:val="single" w:sz="4" w:space="0" w:color="auto"/>
            </w:tcBorders>
            <w:shd w:val="clear" w:color="auto" w:fill="auto"/>
          </w:tcPr>
          <w:p w14:paraId="70B8ECA3" w14:textId="77777777" w:rsidR="00C515AE" w:rsidRPr="00354171" w:rsidRDefault="00C515AE" w:rsidP="00C515AE">
            <w:pPr>
              <w:rPr>
                <w:rFonts w:asciiTheme="minorHAnsi" w:hAnsiTheme="minorHAnsi" w:cstheme="minorHAnsi"/>
                <w:lang w:val="pl-PL"/>
              </w:rPr>
            </w:pPr>
            <w:r w:rsidRPr="00354171">
              <w:rPr>
                <w:rFonts w:asciiTheme="minorHAnsi" w:hAnsiTheme="minorHAnsi" w:cstheme="minorHAnsi"/>
                <w:lang w:val="pl-PL"/>
              </w:rPr>
              <w:t xml:space="preserve">Przewód do </w:t>
            </w:r>
            <w:proofErr w:type="spellStart"/>
            <w:r w:rsidRPr="00354171">
              <w:rPr>
                <w:rFonts w:asciiTheme="minorHAnsi" w:hAnsiTheme="minorHAnsi" w:cstheme="minorHAnsi"/>
                <w:lang w:val="pl-PL"/>
              </w:rPr>
              <w:t>insuflacji</w:t>
            </w:r>
            <w:proofErr w:type="spellEnd"/>
            <w:r w:rsidRPr="00354171">
              <w:rPr>
                <w:rFonts w:asciiTheme="minorHAnsi" w:hAnsiTheme="minorHAnsi" w:cstheme="minorHAnsi"/>
                <w:lang w:val="pl-PL"/>
              </w:rPr>
              <w:t xml:space="preserve"> z filtrem i łącznikiem 15/22 mm, sterylny,  wysterylizowany w tlenku etylu, sterylny 3 lata.</w:t>
            </w:r>
          </w:p>
        </w:tc>
        <w:tc>
          <w:tcPr>
            <w:tcW w:w="1417" w:type="dxa"/>
            <w:tcBorders>
              <w:top w:val="single" w:sz="4" w:space="0" w:color="auto"/>
              <w:left w:val="single" w:sz="4" w:space="0" w:color="000000"/>
              <w:bottom w:val="single" w:sz="4" w:space="0" w:color="auto"/>
            </w:tcBorders>
            <w:shd w:val="clear" w:color="auto" w:fill="auto"/>
            <w:vAlign w:val="center"/>
          </w:tcPr>
          <w:p w14:paraId="015B168A" w14:textId="77777777" w:rsidR="00C515AE" w:rsidRPr="00392685" w:rsidRDefault="00C515AE" w:rsidP="00C515AE">
            <w:pPr>
              <w:jc w:val="center"/>
              <w:rPr>
                <w:rFonts w:asciiTheme="minorHAnsi" w:hAnsiTheme="minorHAnsi" w:cstheme="minorHAnsi"/>
              </w:rPr>
            </w:pPr>
            <w:proofErr w:type="spellStart"/>
            <w:r w:rsidRPr="00392685">
              <w:rPr>
                <w:rFonts w:asciiTheme="minorHAnsi" w:hAnsiTheme="minorHAnsi" w:cstheme="minorHAnsi"/>
              </w:rPr>
              <w:t>długość</w:t>
            </w:r>
            <w:proofErr w:type="spellEnd"/>
            <w:r w:rsidRPr="00392685">
              <w:rPr>
                <w:rFonts w:asciiTheme="minorHAnsi" w:hAnsiTheme="minorHAnsi" w:cstheme="minorHAnsi"/>
              </w:rPr>
              <w:t xml:space="preserve"> </w:t>
            </w:r>
            <w:proofErr w:type="spellStart"/>
            <w:r w:rsidRPr="00392685">
              <w:rPr>
                <w:rFonts w:asciiTheme="minorHAnsi" w:hAnsiTheme="minorHAnsi" w:cstheme="minorHAnsi"/>
              </w:rPr>
              <w:t>przewodu</w:t>
            </w:r>
            <w:proofErr w:type="spellEnd"/>
            <w:r w:rsidRPr="00392685">
              <w:rPr>
                <w:rFonts w:asciiTheme="minorHAnsi" w:hAnsiTheme="minorHAnsi" w:cstheme="minorHAnsi"/>
              </w:rPr>
              <w:t xml:space="preserve"> 3 </w:t>
            </w:r>
            <w:proofErr w:type="spellStart"/>
            <w:r w:rsidRPr="00392685">
              <w:rPr>
                <w:rFonts w:asciiTheme="minorHAnsi" w:hAnsiTheme="minorHAnsi" w:cstheme="minorHAnsi"/>
              </w:rPr>
              <w:t>metry</w:t>
            </w:r>
            <w:proofErr w:type="spellEnd"/>
          </w:p>
        </w:tc>
        <w:tc>
          <w:tcPr>
            <w:tcW w:w="851" w:type="dxa"/>
            <w:tcBorders>
              <w:top w:val="single" w:sz="4" w:space="0" w:color="auto"/>
              <w:left w:val="single" w:sz="4" w:space="0" w:color="000000"/>
              <w:bottom w:val="single" w:sz="4" w:space="0" w:color="auto"/>
            </w:tcBorders>
            <w:shd w:val="clear" w:color="auto" w:fill="auto"/>
            <w:vAlign w:val="center"/>
          </w:tcPr>
          <w:p w14:paraId="1E7C6036"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70</w:t>
            </w:r>
          </w:p>
        </w:tc>
        <w:tc>
          <w:tcPr>
            <w:tcW w:w="1247" w:type="dxa"/>
            <w:tcBorders>
              <w:top w:val="single" w:sz="4" w:space="0" w:color="auto"/>
              <w:left w:val="single" w:sz="4" w:space="0" w:color="000000"/>
              <w:bottom w:val="single" w:sz="4" w:space="0" w:color="auto"/>
            </w:tcBorders>
            <w:shd w:val="clear" w:color="auto" w:fill="auto"/>
            <w:vAlign w:val="center"/>
          </w:tcPr>
          <w:p w14:paraId="2483B450"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6BA924FC"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52FCB76B"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44155A43"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0234A6BE"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38ED77CD"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0919D6D5" w14:textId="77777777" w:rsidR="00C515AE" w:rsidRPr="00392685" w:rsidRDefault="00C515AE" w:rsidP="00C515AE">
            <w:pPr>
              <w:rPr>
                <w:rFonts w:asciiTheme="minorHAnsi" w:hAnsiTheme="minorHAnsi" w:cstheme="minorHAnsi"/>
              </w:rPr>
            </w:pPr>
          </w:p>
        </w:tc>
      </w:tr>
      <w:tr w:rsidR="00392685" w:rsidRPr="00392685" w14:paraId="69786643" w14:textId="77777777" w:rsidTr="00324B4E">
        <w:trPr>
          <w:cantSplit/>
          <w:trHeight w:val="270"/>
        </w:trPr>
        <w:tc>
          <w:tcPr>
            <w:tcW w:w="527" w:type="dxa"/>
            <w:tcBorders>
              <w:top w:val="single" w:sz="4" w:space="0" w:color="auto"/>
              <w:left w:val="single" w:sz="4" w:space="0" w:color="000000"/>
              <w:bottom w:val="single" w:sz="4" w:space="0" w:color="auto"/>
            </w:tcBorders>
            <w:shd w:val="clear" w:color="auto" w:fill="auto"/>
          </w:tcPr>
          <w:p w14:paraId="7EBBD118"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5.</w:t>
            </w:r>
          </w:p>
        </w:tc>
        <w:tc>
          <w:tcPr>
            <w:tcW w:w="4930" w:type="dxa"/>
            <w:tcBorders>
              <w:top w:val="single" w:sz="4" w:space="0" w:color="auto"/>
              <w:left w:val="single" w:sz="4" w:space="0" w:color="000000"/>
              <w:bottom w:val="single" w:sz="4" w:space="0" w:color="auto"/>
            </w:tcBorders>
            <w:shd w:val="clear" w:color="auto" w:fill="auto"/>
          </w:tcPr>
          <w:p w14:paraId="0651845A" w14:textId="77777777" w:rsidR="00C515AE" w:rsidRPr="00354171" w:rsidRDefault="00C515AE" w:rsidP="00C515AE">
            <w:pPr>
              <w:rPr>
                <w:rFonts w:asciiTheme="minorHAnsi" w:hAnsiTheme="minorHAnsi" w:cstheme="minorHAnsi"/>
                <w:lang w:val="pl-PL"/>
              </w:rPr>
            </w:pPr>
            <w:r w:rsidRPr="00354171">
              <w:rPr>
                <w:rFonts w:asciiTheme="minorHAnsi" w:hAnsiTheme="minorHAnsi" w:cstheme="minorHAnsi"/>
                <w:lang w:val="pl-PL"/>
              </w:rPr>
              <w:t xml:space="preserve">Płyn do optyki zapobiegający parowaniu, sterylny, roztwór alkoholu, eteru i wody z chłonną i </w:t>
            </w:r>
            <w:proofErr w:type="spellStart"/>
            <w:r w:rsidRPr="00354171">
              <w:rPr>
                <w:rFonts w:asciiTheme="minorHAnsi" w:hAnsiTheme="minorHAnsi" w:cstheme="minorHAnsi"/>
                <w:lang w:val="pl-PL"/>
              </w:rPr>
              <w:t>niewysychjącą</w:t>
            </w:r>
            <w:proofErr w:type="spellEnd"/>
            <w:r w:rsidRPr="00354171">
              <w:rPr>
                <w:rFonts w:asciiTheme="minorHAnsi" w:hAnsiTheme="minorHAnsi" w:cstheme="minorHAnsi"/>
                <w:lang w:val="pl-PL"/>
              </w:rPr>
              <w:t xml:space="preserve"> gąbką samoprzylepną i nieprzepuszczająca promieni RTG, pojemność 5ml.</w:t>
            </w:r>
          </w:p>
        </w:tc>
        <w:tc>
          <w:tcPr>
            <w:tcW w:w="1417" w:type="dxa"/>
            <w:tcBorders>
              <w:top w:val="single" w:sz="4" w:space="0" w:color="auto"/>
              <w:left w:val="single" w:sz="4" w:space="0" w:color="000000"/>
              <w:bottom w:val="single" w:sz="4" w:space="0" w:color="auto"/>
            </w:tcBorders>
            <w:shd w:val="clear" w:color="auto" w:fill="auto"/>
            <w:vAlign w:val="center"/>
          </w:tcPr>
          <w:p w14:paraId="004F2347"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gąbka o wym. 45 x 45 mm</w:t>
            </w:r>
          </w:p>
        </w:tc>
        <w:tc>
          <w:tcPr>
            <w:tcW w:w="851" w:type="dxa"/>
            <w:tcBorders>
              <w:top w:val="single" w:sz="4" w:space="0" w:color="auto"/>
              <w:left w:val="single" w:sz="4" w:space="0" w:color="000000"/>
              <w:bottom w:val="single" w:sz="4" w:space="0" w:color="auto"/>
            </w:tcBorders>
            <w:shd w:val="clear" w:color="auto" w:fill="auto"/>
            <w:vAlign w:val="center"/>
          </w:tcPr>
          <w:p w14:paraId="7708FF35" w14:textId="77777777" w:rsidR="00C515AE" w:rsidRPr="00392685" w:rsidRDefault="00C515AE" w:rsidP="00C515AE">
            <w:pPr>
              <w:jc w:val="center"/>
              <w:rPr>
                <w:rFonts w:asciiTheme="minorHAnsi" w:hAnsiTheme="minorHAnsi" w:cstheme="minorHAnsi"/>
              </w:rPr>
            </w:pPr>
            <w:r w:rsidRPr="00392685">
              <w:rPr>
                <w:rFonts w:asciiTheme="minorHAnsi" w:hAnsiTheme="minorHAnsi" w:cstheme="minorHAnsi"/>
              </w:rPr>
              <w:t>100</w:t>
            </w:r>
          </w:p>
        </w:tc>
        <w:tc>
          <w:tcPr>
            <w:tcW w:w="1247" w:type="dxa"/>
            <w:tcBorders>
              <w:top w:val="single" w:sz="4" w:space="0" w:color="auto"/>
              <w:left w:val="single" w:sz="4" w:space="0" w:color="000000"/>
              <w:bottom w:val="single" w:sz="4" w:space="0" w:color="auto"/>
            </w:tcBorders>
            <w:shd w:val="clear" w:color="auto" w:fill="auto"/>
            <w:vAlign w:val="center"/>
          </w:tcPr>
          <w:p w14:paraId="2F3378BC" w14:textId="77777777" w:rsidR="00C515AE" w:rsidRPr="00392685"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64AB9C7C" w14:textId="77777777" w:rsidR="00C515AE" w:rsidRPr="00392685"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right w:val="single" w:sz="4" w:space="0" w:color="auto"/>
            </w:tcBorders>
            <w:shd w:val="clear" w:color="auto" w:fill="auto"/>
            <w:vAlign w:val="center"/>
          </w:tcPr>
          <w:p w14:paraId="269F393C" w14:textId="77777777" w:rsidR="00C515AE" w:rsidRPr="00392685" w:rsidRDefault="00C515AE" w:rsidP="00C515AE">
            <w:pPr>
              <w:rPr>
                <w:rFonts w:asciiTheme="minorHAnsi" w:hAnsiTheme="minorHAnsi" w:cstheme="minorHAnsi"/>
              </w:rPr>
            </w:pPr>
          </w:p>
        </w:tc>
        <w:tc>
          <w:tcPr>
            <w:tcW w:w="1189" w:type="dxa"/>
            <w:tcBorders>
              <w:top w:val="single" w:sz="4" w:space="0" w:color="auto"/>
              <w:left w:val="single" w:sz="4" w:space="0" w:color="auto"/>
              <w:bottom w:val="single" w:sz="4" w:space="0" w:color="auto"/>
            </w:tcBorders>
            <w:shd w:val="clear" w:color="auto" w:fill="auto"/>
            <w:vAlign w:val="center"/>
          </w:tcPr>
          <w:p w14:paraId="456373C2" w14:textId="77777777" w:rsidR="00C515AE" w:rsidRPr="00392685"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135CC5D3" w14:textId="77777777" w:rsidR="00C515AE" w:rsidRPr="00392685"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691DFC27" w14:textId="77777777" w:rsidR="00C515AE" w:rsidRPr="00392685"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3E5F4F77" w14:textId="77777777" w:rsidR="00C515AE" w:rsidRPr="00392685" w:rsidRDefault="00C515AE" w:rsidP="00C515AE">
            <w:pPr>
              <w:rPr>
                <w:rFonts w:asciiTheme="minorHAnsi" w:hAnsiTheme="minorHAnsi" w:cstheme="minorHAnsi"/>
              </w:rPr>
            </w:pPr>
          </w:p>
        </w:tc>
      </w:tr>
      <w:tr w:rsidR="00392685" w:rsidRPr="00392685" w14:paraId="002744A8" w14:textId="77777777" w:rsidTr="00324B4E">
        <w:trPr>
          <w:cantSplit/>
        </w:trPr>
        <w:tc>
          <w:tcPr>
            <w:tcW w:w="11379" w:type="dxa"/>
            <w:gridSpan w:val="7"/>
            <w:tcBorders>
              <w:top w:val="single" w:sz="4" w:space="0" w:color="000000"/>
              <w:left w:val="single" w:sz="4" w:space="0" w:color="000000"/>
              <w:bottom w:val="single" w:sz="4" w:space="0" w:color="000000"/>
              <w:right w:val="single" w:sz="4" w:space="0" w:color="auto"/>
            </w:tcBorders>
            <w:shd w:val="clear" w:color="auto" w:fill="auto"/>
          </w:tcPr>
          <w:p w14:paraId="4AF816F8" w14:textId="77777777" w:rsidR="00C515AE" w:rsidRPr="00392685" w:rsidRDefault="00C515AE" w:rsidP="00C515AE">
            <w:pPr>
              <w:rPr>
                <w:rFonts w:asciiTheme="minorHAnsi" w:hAnsiTheme="minorHAnsi" w:cstheme="minorHAnsi"/>
              </w:rPr>
            </w:pPr>
            <w:r w:rsidRPr="00392685">
              <w:rPr>
                <w:rFonts w:asciiTheme="minorHAnsi" w:hAnsiTheme="minorHAnsi" w:cstheme="minorHAnsi"/>
              </w:rPr>
              <w:t xml:space="preserve">                                                       WARTOŚĆ GLOBALNA                                                                             </w:t>
            </w:r>
          </w:p>
        </w:tc>
        <w:tc>
          <w:tcPr>
            <w:tcW w:w="1189" w:type="dxa"/>
            <w:tcBorders>
              <w:top w:val="single" w:sz="4" w:space="0" w:color="000000"/>
              <w:left w:val="single" w:sz="4" w:space="0" w:color="auto"/>
              <w:bottom w:val="single" w:sz="4" w:space="0" w:color="000000"/>
            </w:tcBorders>
            <w:shd w:val="clear" w:color="auto" w:fill="auto"/>
          </w:tcPr>
          <w:p w14:paraId="2A9600E3" w14:textId="77777777" w:rsidR="00C515AE" w:rsidRPr="00392685" w:rsidRDefault="00C515AE" w:rsidP="00C515AE">
            <w:pPr>
              <w:jc w:val="right"/>
              <w:rPr>
                <w:rFonts w:asciiTheme="minorHAnsi" w:hAnsiTheme="minorHAnsi" w:cstheme="minorHAnsi"/>
              </w:rPr>
            </w:pPr>
            <w:r w:rsidRPr="00392685">
              <w:rPr>
                <w:rFonts w:asciiTheme="minorHAnsi" w:hAnsiTheme="minorHAnsi" w:cstheme="minorHAnsi"/>
              </w:rPr>
              <w:t>NETTO</w:t>
            </w:r>
          </w:p>
        </w:tc>
        <w:tc>
          <w:tcPr>
            <w:tcW w:w="1047" w:type="dxa"/>
            <w:tcBorders>
              <w:top w:val="single" w:sz="4" w:space="0" w:color="000000"/>
              <w:left w:val="single" w:sz="4" w:space="0" w:color="000000"/>
              <w:bottom w:val="single" w:sz="4" w:space="0" w:color="000000"/>
            </w:tcBorders>
            <w:shd w:val="clear" w:color="auto" w:fill="auto"/>
          </w:tcPr>
          <w:p w14:paraId="57ACC14E" w14:textId="77777777" w:rsidR="00C515AE" w:rsidRPr="00392685" w:rsidRDefault="00C515AE" w:rsidP="00C515AE">
            <w:pPr>
              <w:jc w:val="right"/>
              <w:rPr>
                <w:rFonts w:asciiTheme="minorHAnsi" w:hAnsiTheme="minorHAnsi" w:cstheme="minorHAnsi"/>
              </w:rPr>
            </w:pPr>
          </w:p>
        </w:tc>
        <w:tc>
          <w:tcPr>
            <w:tcW w:w="1079" w:type="dxa"/>
            <w:tcBorders>
              <w:top w:val="single" w:sz="4" w:space="0" w:color="000000"/>
              <w:left w:val="single" w:sz="4" w:space="0" w:color="000000"/>
              <w:bottom w:val="single" w:sz="4" w:space="0" w:color="000000"/>
            </w:tcBorders>
            <w:shd w:val="clear" w:color="auto" w:fill="auto"/>
          </w:tcPr>
          <w:p w14:paraId="1980BA0F" w14:textId="77777777" w:rsidR="00C515AE" w:rsidRPr="00392685" w:rsidRDefault="00C515AE" w:rsidP="00C515AE">
            <w:pPr>
              <w:rPr>
                <w:rFonts w:asciiTheme="minorHAnsi" w:hAnsiTheme="minorHAnsi" w:cstheme="minorHAnsi"/>
              </w:rPr>
            </w:pPr>
            <w:r w:rsidRPr="00392685">
              <w:rPr>
                <w:rFonts w:asciiTheme="minorHAnsi" w:hAnsiTheme="minorHAnsi" w:cstheme="minorHAnsi"/>
              </w:rPr>
              <w:t>BRUTTO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6E9A6D" w14:textId="77777777" w:rsidR="00C515AE" w:rsidRPr="00392685" w:rsidRDefault="00C515AE" w:rsidP="00C515AE">
            <w:pPr>
              <w:rPr>
                <w:rFonts w:asciiTheme="minorHAnsi" w:hAnsiTheme="minorHAnsi" w:cstheme="minorHAnsi"/>
              </w:rPr>
            </w:pPr>
          </w:p>
        </w:tc>
      </w:tr>
    </w:tbl>
    <w:p w14:paraId="3D834996" w14:textId="46D6C042" w:rsidR="00C515AE" w:rsidRPr="00354171" w:rsidRDefault="00C515AE" w:rsidP="00C03AF8">
      <w:pPr>
        <w:rPr>
          <w:rFonts w:asciiTheme="minorHAnsi" w:hAnsiTheme="minorHAnsi" w:cstheme="minorHAnsi"/>
          <w:lang w:val="pl-PL"/>
        </w:rPr>
      </w:pPr>
      <w:r w:rsidRPr="00392685">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392685">
        <w:rPr>
          <w:rFonts w:asciiTheme="minorHAnsi" w:eastAsia="Arial" w:hAnsiTheme="minorHAnsi" w:cstheme="minorHAnsi"/>
          <w:b/>
          <w:bCs/>
          <w:i/>
          <w:sz w:val="20"/>
          <w:szCs w:val="20"/>
          <w:lang w:val="pl-PL" w:eastAsia="ar-SA" w:bidi="pl-PL"/>
        </w:rPr>
        <w:t xml:space="preserve"> kwalifikowanym podpisem elektronicznym,</w:t>
      </w:r>
      <w:r w:rsidRPr="00392685">
        <w:rPr>
          <w:rFonts w:asciiTheme="minorHAnsi" w:eastAsia="Times New Roman" w:hAnsiTheme="minorHAnsi" w:cstheme="minorHAnsi"/>
          <w:b/>
          <w:bCs/>
          <w:i/>
          <w:iCs/>
          <w:sz w:val="20"/>
          <w:szCs w:val="20"/>
          <w:lang w:val="pl-PL"/>
        </w:rPr>
        <w:t xml:space="preserve"> podpisem zaufanym lub podpisem osobistym.</w:t>
      </w:r>
    </w:p>
    <w:p w14:paraId="7E1B278D" w14:textId="77777777" w:rsidR="00324B4E" w:rsidRPr="00354171" w:rsidRDefault="00324B4E" w:rsidP="00C515AE">
      <w:pPr>
        <w:jc w:val="right"/>
        <w:rPr>
          <w:rFonts w:asciiTheme="minorHAnsi" w:hAnsiTheme="minorHAnsi" w:cstheme="minorHAnsi"/>
          <w:color w:val="FF0000"/>
          <w:lang w:val="pl-PL"/>
        </w:rPr>
      </w:pPr>
    </w:p>
    <w:p w14:paraId="72C93C9D" w14:textId="77777777" w:rsidR="00324B4E" w:rsidRPr="00354171" w:rsidRDefault="00324B4E" w:rsidP="00C515AE">
      <w:pPr>
        <w:jc w:val="right"/>
        <w:rPr>
          <w:rFonts w:asciiTheme="minorHAnsi" w:hAnsiTheme="minorHAnsi" w:cstheme="minorHAnsi"/>
          <w:color w:val="FF0000"/>
          <w:lang w:val="pl-PL"/>
        </w:rPr>
      </w:pPr>
    </w:p>
    <w:p w14:paraId="085CB867" w14:textId="77777777" w:rsidR="00C515AE" w:rsidRPr="00354171" w:rsidRDefault="00C515AE" w:rsidP="00C515AE">
      <w:pPr>
        <w:jc w:val="right"/>
        <w:rPr>
          <w:rFonts w:asciiTheme="minorHAnsi" w:hAnsiTheme="minorHAnsi" w:cstheme="minorHAnsi"/>
          <w:lang w:val="pl-PL"/>
        </w:rPr>
      </w:pPr>
      <w:r w:rsidRPr="00354171">
        <w:rPr>
          <w:rFonts w:asciiTheme="minorHAnsi" w:hAnsiTheme="minorHAnsi" w:cstheme="minorHAnsi"/>
          <w:lang w:val="pl-PL"/>
        </w:rPr>
        <w:lastRenderedPageBreak/>
        <w:t>Załącznik nr 2 do SWZ</w:t>
      </w:r>
    </w:p>
    <w:p w14:paraId="681B0C20" w14:textId="77777777" w:rsidR="00C515AE" w:rsidRPr="00354171" w:rsidRDefault="00C515AE" w:rsidP="00C515AE">
      <w:pPr>
        <w:jc w:val="center"/>
        <w:rPr>
          <w:rFonts w:asciiTheme="minorHAnsi" w:hAnsiTheme="minorHAnsi" w:cstheme="minorHAnsi"/>
          <w:lang w:val="pl-PL"/>
        </w:rPr>
      </w:pPr>
      <w:r w:rsidRPr="00354171">
        <w:rPr>
          <w:rFonts w:asciiTheme="minorHAnsi" w:hAnsiTheme="minorHAnsi" w:cstheme="minorHAnsi"/>
          <w:lang w:val="pl-PL"/>
        </w:rPr>
        <w:t>FORMULARZ CENOWY</w:t>
      </w:r>
    </w:p>
    <w:p w14:paraId="70AD171E" w14:textId="443F1FA6" w:rsidR="00C515AE" w:rsidRPr="00354171" w:rsidRDefault="00A97C20" w:rsidP="00C515AE">
      <w:pPr>
        <w:rPr>
          <w:rFonts w:asciiTheme="minorHAnsi" w:hAnsiTheme="minorHAnsi" w:cstheme="minorHAnsi"/>
          <w:lang w:val="pl-PL"/>
        </w:rPr>
      </w:pPr>
      <w:r w:rsidRPr="00354171">
        <w:rPr>
          <w:rFonts w:asciiTheme="minorHAnsi" w:hAnsiTheme="minorHAnsi" w:cstheme="minorHAnsi"/>
          <w:lang w:val="pl-PL"/>
        </w:rPr>
        <w:t>Pakiet 14</w:t>
      </w:r>
      <w:r w:rsidR="00C515AE" w:rsidRPr="00354171">
        <w:rPr>
          <w:rFonts w:asciiTheme="minorHAnsi" w:hAnsiTheme="minorHAnsi" w:cstheme="minorHAnsi"/>
          <w:lang w:val="pl-PL"/>
        </w:rPr>
        <w:t xml:space="preserve"> - Dren do drena</w:t>
      </w:r>
      <w:r w:rsidR="00B502C2" w:rsidRPr="00354171">
        <w:rPr>
          <w:rFonts w:asciiTheme="minorHAnsi" w:hAnsiTheme="minorHAnsi" w:cstheme="minorHAnsi"/>
          <w:lang w:val="pl-PL"/>
        </w:rPr>
        <w:t>żu klatki piersiowej z trokarem</w:t>
      </w:r>
    </w:p>
    <w:tbl>
      <w:tblPr>
        <w:tblW w:w="5351" w:type="pct"/>
        <w:tblInd w:w="-430" w:type="dxa"/>
        <w:tblLayout w:type="fixed"/>
        <w:tblCellMar>
          <w:left w:w="70" w:type="dxa"/>
          <w:right w:w="70" w:type="dxa"/>
        </w:tblCellMar>
        <w:tblLook w:val="0000" w:firstRow="0" w:lastRow="0" w:firstColumn="0" w:lastColumn="0" w:noHBand="0" w:noVBand="0"/>
      </w:tblPr>
      <w:tblGrid>
        <w:gridCol w:w="498"/>
        <w:gridCol w:w="4682"/>
        <w:gridCol w:w="1474"/>
        <w:gridCol w:w="835"/>
        <w:gridCol w:w="1601"/>
        <w:gridCol w:w="1362"/>
        <w:gridCol w:w="1212"/>
        <w:gridCol w:w="1157"/>
        <w:gridCol w:w="960"/>
        <w:gridCol w:w="1081"/>
        <w:gridCol w:w="1081"/>
      </w:tblGrid>
      <w:tr w:rsidR="0079659A" w:rsidRPr="0079659A" w14:paraId="4BDCBD38" w14:textId="77777777" w:rsidTr="00A97C20">
        <w:trPr>
          <w:trHeight w:val="811"/>
        </w:trPr>
        <w:tc>
          <w:tcPr>
            <w:tcW w:w="156" w:type="pct"/>
            <w:tcBorders>
              <w:top w:val="single" w:sz="4" w:space="0" w:color="000000"/>
              <w:left w:val="single" w:sz="4" w:space="0" w:color="000000"/>
              <w:bottom w:val="single" w:sz="4" w:space="0" w:color="000000"/>
            </w:tcBorders>
            <w:shd w:val="clear" w:color="auto" w:fill="auto"/>
            <w:vAlign w:val="center"/>
          </w:tcPr>
          <w:p w14:paraId="3B5CBE87"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Lp</w:t>
            </w:r>
            <w:proofErr w:type="spellEnd"/>
            <w:r w:rsidRPr="0079659A">
              <w:rPr>
                <w:rFonts w:asciiTheme="minorHAnsi" w:hAnsiTheme="minorHAnsi" w:cstheme="minorHAnsi"/>
              </w:rPr>
              <w:t>.</w:t>
            </w:r>
          </w:p>
        </w:tc>
        <w:tc>
          <w:tcPr>
            <w:tcW w:w="1468" w:type="pct"/>
            <w:tcBorders>
              <w:top w:val="single" w:sz="4" w:space="0" w:color="000000"/>
              <w:left w:val="single" w:sz="4" w:space="0" w:color="000000"/>
              <w:bottom w:val="single" w:sz="4" w:space="0" w:color="000000"/>
            </w:tcBorders>
            <w:shd w:val="clear" w:color="auto" w:fill="auto"/>
            <w:vAlign w:val="center"/>
          </w:tcPr>
          <w:p w14:paraId="700618C8"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Opis</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przedmiotu</w:t>
            </w:r>
            <w:proofErr w:type="spellEnd"/>
            <w:r w:rsidRPr="0079659A">
              <w:rPr>
                <w:rFonts w:asciiTheme="minorHAnsi" w:hAnsiTheme="minorHAnsi" w:cstheme="minorHAnsi"/>
              </w:rPr>
              <w:t xml:space="preserve"> </w:t>
            </w:r>
          </w:p>
        </w:tc>
        <w:tc>
          <w:tcPr>
            <w:tcW w:w="462" w:type="pct"/>
            <w:tcBorders>
              <w:top w:val="single" w:sz="4" w:space="0" w:color="000000"/>
              <w:left w:val="single" w:sz="4" w:space="0" w:color="000000"/>
              <w:bottom w:val="single" w:sz="4" w:space="0" w:color="000000"/>
              <w:right w:val="single" w:sz="4" w:space="0" w:color="000000"/>
            </w:tcBorders>
            <w:vAlign w:val="center"/>
          </w:tcPr>
          <w:p w14:paraId="3A429780" w14:textId="6A567B98" w:rsidR="00AC3E02" w:rsidRPr="0079659A" w:rsidRDefault="00AC3E02" w:rsidP="00AC3E02">
            <w:pPr>
              <w:jc w:val="center"/>
              <w:rPr>
                <w:rFonts w:asciiTheme="minorHAnsi" w:hAnsiTheme="minorHAnsi" w:cstheme="minorHAnsi"/>
              </w:rPr>
            </w:pPr>
            <w:proofErr w:type="spellStart"/>
            <w:r w:rsidRPr="0079659A">
              <w:rPr>
                <w:rFonts w:asciiTheme="minorHAnsi" w:hAnsiTheme="minorHAnsi" w:cstheme="minorHAnsi"/>
              </w:rPr>
              <w:t>Rozmiar</w:t>
            </w:r>
            <w:proofErr w:type="spellEnd"/>
          </w:p>
        </w:tc>
        <w:tc>
          <w:tcPr>
            <w:tcW w:w="262" w:type="pct"/>
            <w:tcBorders>
              <w:top w:val="single" w:sz="4" w:space="0" w:color="000000"/>
              <w:left w:val="single" w:sz="4" w:space="0" w:color="000000"/>
              <w:bottom w:val="single" w:sz="4" w:space="0" w:color="000000"/>
            </w:tcBorders>
            <w:shd w:val="clear" w:color="auto" w:fill="auto"/>
            <w:vAlign w:val="center"/>
          </w:tcPr>
          <w:p w14:paraId="34F1A565" w14:textId="2A8B3A26"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Ilość</w:t>
            </w:r>
            <w:proofErr w:type="spellEnd"/>
          </w:p>
          <w:p w14:paraId="3562ED88"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 xml:space="preserve">w </w:t>
            </w:r>
            <w:proofErr w:type="spellStart"/>
            <w:r w:rsidRPr="0079659A">
              <w:rPr>
                <w:rFonts w:asciiTheme="minorHAnsi" w:hAnsiTheme="minorHAnsi" w:cstheme="minorHAnsi"/>
              </w:rPr>
              <w:t>szt</w:t>
            </w:r>
            <w:proofErr w:type="spellEnd"/>
            <w:r w:rsidRPr="0079659A">
              <w:rPr>
                <w:rFonts w:asciiTheme="minorHAnsi" w:hAnsiTheme="minorHAnsi" w:cstheme="minorHAnsi"/>
              </w:rPr>
              <w:t>.</w:t>
            </w:r>
          </w:p>
        </w:tc>
        <w:tc>
          <w:tcPr>
            <w:tcW w:w="502" w:type="pct"/>
            <w:tcBorders>
              <w:top w:val="single" w:sz="4" w:space="0" w:color="000000"/>
              <w:left w:val="single" w:sz="4" w:space="0" w:color="000000"/>
              <w:bottom w:val="single" w:sz="4" w:space="0" w:color="000000"/>
            </w:tcBorders>
            <w:shd w:val="clear" w:color="auto" w:fill="auto"/>
            <w:vAlign w:val="center"/>
          </w:tcPr>
          <w:p w14:paraId="2F3F4C14"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Nazwa</w:t>
            </w:r>
          </w:p>
          <w:p w14:paraId="2A5674A8"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Handlowa</w:t>
            </w:r>
            <w:proofErr w:type="spellEnd"/>
            <w:r w:rsidRPr="0079659A">
              <w:rPr>
                <w:rFonts w:asciiTheme="minorHAnsi" w:hAnsiTheme="minorHAnsi" w:cstheme="minorHAnsi"/>
              </w:rPr>
              <w:t>/</w:t>
            </w:r>
          </w:p>
          <w:p w14:paraId="51C61F41"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Producent</w:t>
            </w:r>
          </w:p>
        </w:tc>
        <w:tc>
          <w:tcPr>
            <w:tcW w:w="427" w:type="pct"/>
            <w:tcBorders>
              <w:top w:val="single" w:sz="4" w:space="0" w:color="000000"/>
              <w:left w:val="single" w:sz="4" w:space="0" w:color="000000"/>
              <w:bottom w:val="single" w:sz="4" w:space="0" w:color="000000"/>
            </w:tcBorders>
            <w:shd w:val="clear" w:color="auto" w:fill="auto"/>
            <w:vAlign w:val="center"/>
          </w:tcPr>
          <w:p w14:paraId="38A9F2BB"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Oferowana</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wielkość</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opakowania</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6AD1BBE9"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Ilość</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opakowań</w:t>
            </w:r>
            <w:proofErr w:type="spellEnd"/>
          </w:p>
        </w:tc>
        <w:tc>
          <w:tcPr>
            <w:tcW w:w="363" w:type="pct"/>
            <w:tcBorders>
              <w:top w:val="single" w:sz="4" w:space="0" w:color="000000"/>
              <w:left w:val="single" w:sz="4" w:space="0" w:color="000000"/>
              <w:bottom w:val="single" w:sz="4" w:space="0" w:color="000000"/>
            </w:tcBorders>
            <w:shd w:val="clear" w:color="auto" w:fill="auto"/>
            <w:vAlign w:val="center"/>
          </w:tcPr>
          <w:p w14:paraId="0B22BA88" w14:textId="77777777" w:rsidR="00AC3E02" w:rsidRPr="00354171" w:rsidRDefault="00AC3E02" w:rsidP="00C515AE">
            <w:pPr>
              <w:jc w:val="center"/>
              <w:rPr>
                <w:rFonts w:asciiTheme="minorHAnsi" w:hAnsiTheme="minorHAnsi" w:cstheme="minorHAnsi"/>
                <w:lang w:val="pl-PL"/>
              </w:rPr>
            </w:pPr>
            <w:r w:rsidRPr="00354171">
              <w:rPr>
                <w:rFonts w:asciiTheme="minorHAnsi" w:hAnsiTheme="minorHAnsi" w:cstheme="minorHAnsi"/>
                <w:lang w:val="pl-PL"/>
              </w:rPr>
              <w:t xml:space="preserve">Cena </w:t>
            </w:r>
            <w:proofErr w:type="spellStart"/>
            <w:r w:rsidRPr="00354171">
              <w:rPr>
                <w:rFonts w:asciiTheme="minorHAnsi" w:hAnsiTheme="minorHAnsi" w:cstheme="minorHAnsi"/>
                <w:lang w:val="pl-PL"/>
              </w:rPr>
              <w:t>jednostk</w:t>
            </w:r>
            <w:proofErr w:type="spellEnd"/>
            <w:r w:rsidRPr="00354171">
              <w:rPr>
                <w:rFonts w:asciiTheme="minorHAnsi" w:hAnsiTheme="minorHAnsi" w:cstheme="minorHAnsi"/>
                <w:lang w:val="pl-PL"/>
              </w:rPr>
              <w:t>.</w:t>
            </w:r>
          </w:p>
          <w:p w14:paraId="4E5AA1A3" w14:textId="77777777" w:rsidR="00AC3E02" w:rsidRPr="00354171" w:rsidRDefault="00AC3E02" w:rsidP="00C515AE">
            <w:pPr>
              <w:jc w:val="center"/>
              <w:rPr>
                <w:rFonts w:asciiTheme="minorHAnsi" w:hAnsiTheme="minorHAnsi" w:cstheme="minorHAnsi"/>
                <w:lang w:val="pl-PL"/>
              </w:rPr>
            </w:pPr>
            <w:r w:rsidRPr="00354171">
              <w:rPr>
                <w:rFonts w:asciiTheme="minorHAnsi" w:hAnsiTheme="minorHAnsi" w:cstheme="minorHAnsi"/>
                <w:lang w:val="pl-PL"/>
              </w:rPr>
              <w:t>netto</w:t>
            </w:r>
          </w:p>
          <w:p w14:paraId="05F7C6D5" w14:textId="77777777" w:rsidR="00AC3E02" w:rsidRPr="00354171" w:rsidRDefault="00AC3E02" w:rsidP="00C515AE">
            <w:pPr>
              <w:jc w:val="center"/>
              <w:rPr>
                <w:rFonts w:asciiTheme="minorHAnsi" w:hAnsiTheme="minorHAnsi" w:cstheme="minorHAnsi"/>
                <w:lang w:val="pl-PL"/>
              </w:rPr>
            </w:pPr>
            <w:r w:rsidRPr="00354171">
              <w:rPr>
                <w:rFonts w:asciiTheme="minorHAnsi" w:hAnsiTheme="minorHAnsi" w:cstheme="minorHAnsi"/>
                <w:lang w:val="pl-PL"/>
              </w:rPr>
              <w:t>za op./szt.</w:t>
            </w:r>
          </w:p>
        </w:tc>
        <w:tc>
          <w:tcPr>
            <w:tcW w:w="301" w:type="pct"/>
            <w:tcBorders>
              <w:top w:val="single" w:sz="4" w:space="0" w:color="000000"/>
              <w:left w:val="single" w:sz="4" w:space="0" w:color="000000"/>
              <w:bottom w:val="single" w:sz="4" w:space="0" w:color="000000"/>
            </w:tcBorders>
            <w:shd w:val="clear" w:color="auto" w:fill="auto"/>
            <w:vAlign w:val="center"/>
          </w:tcPr>
          <w:p w14:paraId="0D9379FA"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Wartość</w:t>
            </w:r>
            <w:proofErr w:type="spellEnd"/>
          </w:p>
          <w:p w14:paraId="6DBB1FD1"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netto</w:t>
            </w:r>
            <w:proofErr w:type="spellEnd"/>
          </w:p>
        </w:tc>
        <w:tc>
          <w:tcPr>
            <w:tcW w:w="339" w:type="pct"/>
            <w:tcBorders>
              <w:top w:val="single" w:sz="4" w:space="0" w:color="000000"/>
              <w:left w:val="single" w:sz="4" w:space="0" w:color="000000"/>
              <w:bottom w:val="single" w:sz="4" w:space="0" w:color="000000"/>
            </w:tcBorders>
            <w:shd w:val="clear" w:color="auto" w:fill="auto"/>
            <w:vAlign w:val="center"/>
          </w:tcPr>
          <w:p w14:paraId="3EC09760"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Stawka</w:t>
            </w:r>
            <w:proofErr w:type="spellEnd"/>
            <w:r w:rsidRPr="0079659A">
              <w:rPr>
                <w:rFonts w:asciiTheme="minorHAnsi" w:hAnsiTheme="minorHAnsi" w:cstheme="minorHAnsi"/>
              </w:rPr>
              <w:t xml:space="preserve"> VAT</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C20DA"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Wartość</w:t>
            </w:r>
            <w:proofErr w:type="spellEnd"/>
          </w:p>
          <w:p w14:paraId="1E054960" w14:textId="77777777" w:rsidR="00AC3E02" w:rsidRPr="0079659A" w:rsidRDefault="00AC3E02" w:rsidP="00C515AE">
            <w:pPr>
              <w:jc w:val="center"/>
              <w:rPr>
                <w:rFonts w:asciiTheme="minorHAnsi" w:hAnsiTheme="minorHAnsi" w:cstheme="minorHAnsi"/>
              </w:rPr>
            </w:pPr>
            <w:proofErr w:type="spellStart"/>
            <w:r w:rsidRPr="0079659A">
              <w:rPr>
                <w:rFonts w:asciiTheme="minorHAnsi" w:hAnsiTheme="minorHAnsi" w:cstheme="minorHAnsi"/>
              </w:rPr>
              <w:t>brutto</w:t>
            </w:r>
            <w:proofErr w:type="spellEnd"/>
          </w:p>
        </w:tc>
      </w:tr>
      <w:tr w:rsidR="0079659A" w:rsidRPr="0079659A" w14:paraId="7C57AE6E" w14:textId="77777777" w:rsidTr="00A97C20">
        <w:trPr>
          <w:trHeight w:val="336"/>
        </w:trPr>
        <w:tc>
          <w:tcPr>
            <w:tcW w:w="156" w:type="pct"/>
            <w:tcBorders>
              <w:top w:val="single" w:sz="4" w:space="0" w:color="000000"/>
              <w:left w:val="single" w:sz="4" w:space="0" w:color="000000"/>
              <w:bottom w:val="single" w:sz="4" w:space="0" w:color="000000"/>
            </w:tcBorders>
            <w:shd w:val="clear" w:color="auto" w:fill="auto"/>
          </w:tcPr>
          <w:p w14:paraId="6E53E2E9"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I</w:t>
            </w:r>
          </w:p>
        </w:tc>
        <w:tc>
          <w:tcPr>
            <w:tcW w:w="1468" w:type="pct"/>
            <w:tcBorders>
              <w:top w:val="single" w:sz="4" w:space="0" w:color="000000"/>
              <w:left w:val="single" w:sz="4" w:space="0" w:color="000000"/>
              <w:bottom w:val="single" w:sz="4" w:space="0" w:color="000000"/>
            </w:tcBorders>
            <w:shd w:val="clear" w:color="auto" w:fill="auto"/>
          </w:tcPr>
          <w:p w14:paraId="2334EF1F"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II</w:t>
            </w:r>
          </w:p>
        </w:tc>
        <w:tc>
          <w:tcPr>
            <w:tcW w:w="462" w:type="pct"/>
            <w:tcBorders>
              <w:top w:val="single" w:sz="4" w:space="0" w:color="000000"/>
              <w:left w:val="single" w:sz="4" w:space="0" w:color="000000"/>
              <w:bottom w:val="single" w:sz="4" w:space="0" w:color="000000"/>
              <w:right w:val="single" w:sz="4" w:space="0" w:color="000000"/>
            </w:tcBorders>
          </w:tcPr>
          <w:p w14:paraId="47123964" w14:textId="6D360550" w:rsidR="00AC3E02" w:rsidRPr="0079659A" w:rsidRDefault="00AC3E02" w:rsidP="00C515AE">
            <w:pPr>
              <w:jc w:val="center"/>
              <w:rPr>
                <w:rFonts w:asciiTheme="minorHAnsi" w:hAnsiTheme="minorHAnsi" w:cstheme="minorHAnsi"/>
              </w:rPr>
            </w:pPr>
            <w:r w:rsidRPr="0079659A">
              <w:rPr>
                <w:rFonts w:asciiTheme="minorHAnsi" w:hAnsiTheme="minorHAnsi" w:cstheme="minorHAnsi"/>
              </w:rPr>
              <w:t>III</w:t>
            </w:r>
          </w:p>
        </w:tc>
        <w:tc>
          <w:tcPr>
            <w:tcW w:w="262" w:type="pct"/>
            <w:tcBorders>
              <w:top w:val="single" w:sz="4" w:space="0" w:color="000000"/>
              <w:left w:val="single" w:sz="4" w:space="0" w:color="000000"/>
              <w:bottom w:val="single" w:sz="4" w:space="0" w:color="000000"/>
            </w:tcBorders>
            <w:shd w:val="clear" w:color="auto" w:fill="auto"/>
          </w:tcPr>
          <w:p w14:paraId="40C63015" w14:textId="0C7ACB4C" w:rsidR="00AC3E02" w:rsidRPr="0079659A" w:rsidRDefault="00AC3E02" w:rsidP="00C515AE">
            <w:pPr>
              <w:jc w:val="center"/>
              <w:rPr>
                <w:rFonts w:asciiTheme="minorHAnsi" w:hAnsiTheme="minorHAnsi" w:cstheme="minorHAnsi"/>
              </w:rPr>
            </w:pPr>
            <w:r w:rsidRPr="0079659A">
              <w:rPr>
                <w:rFonts w:asciiTheme="minorHAnsi" w:hAnsiTheme="minorHAnsi" w:cstheme="minorHAnsi"/>
              </w:rPr>
              <w:t>IV</w:t>
            </w:r>
          </w:p>
        </w:tc>
        <w:tc>
          <w:tcPr>
            <w:tcW w:w="502" w:type="pct"/>
            <w:tcBorders>
              <w:top w:val="single" w:sz="4" w:space="0" w:color="000000"/>
              <w:left w:val="single" w:sz="4" w:space="0" w:color="000000"/>
              <w:bottom w:val="single" w:sz="4" w:space="0" w:color="000000"/>
            </w:tcBorders>
            <w:shd w:val="clear" w:color="auto" w:fill="auto"/>
          </w:tcPr>
          <w:p w14:paraId="0E2F7BD6" w14:textId="295C1129" w:rsidR="00AC3E02" w:rsidRPr="0079659A" w:rsidRDefault="00AC3E02" w:rsidP="00C515AE">
            <w:pPr>
              <w:jc w:val="center"/>
              <w:rPr>
                <w:rFonts w:asciiTheme="minorHAnsi" w:hAnsiTheme="minorHAnsi" w:cstheme="minorHAnsi"/>
              </w:rPr>
            </w:pPr>
            <w:r w:rsidRPr="0079659A">
              <w:rPr>
                <w:rFonts w:asciiTheme="minorHAnsi" w:hAnsiTheme="minorHAnsi" w:cstheme="minorHAnsi"/>
              </w:rPr>
              <w:t>V</w:t>
            </w:r>
          </w:p>
        </w:tc>
        <w:tc>
          <w:tcPr>
            <w:tcW w:w="427" w:type="pct"/>
            <w:tcBorders>
              <w:top w:val="single" w:sz="4" w:space="0" w:color="000000"/>
              <w:left w:val="single" w:sz="4" w:space="0" w:color="000000"/>
              <w:bottom w:val="single" w:sz="4" w:space="0" w:color="000000"/>
            </w:tcBorders>
            <w:shd w:val="clear" w:color="auto" w:fill="auto"/>
          </w:tcPr>
          <w:p w14:paraId="4EAE6AED" w14:textId="444C73E9" w:rsidR="00AC3E02" w:rsidRPr="0079659A" w:rsidRDefault="00AC3E02" w:rsidP="00C515AE">
            <w:pPr>
              <w:jc w:val="center"/>
              <w:rPr>
                <w:rFonts w:asciiTheme="minorHAnsi" w:hAnsiTheme="minorHAnsi" w:cstheme="minorHAnsi"/>
              </w:rPr>
            </w:pPr>
            <w:r w:rsidRPr="0079659A">
              <w:rPr>
                <w:rFonts w:asciiTheme="minorHAnsi" w:hAnsiTheme="minorHAnsi" w:cstheme="minorHAnsi"/>
              </w:rPr>
              <w:t>VI</w:t>
            </w:r>
          </w:p>
        </w:tc>
        <w:tc>
          <w:tcPr>
            <w:tcW w:w="379" w:type="pct"/>
            <w:tcBorders>
              <w:top w:val="single" w:sz="4" w:space="0" w:color="000000"/>
              <w:left w:val="single" w:sz="4" w:space="0" w:color="000000"/>
              <w:bottom w:val="single" w:sz="4" w:space="0" w:color="000000"/>
            </w:tcBorders>
            <w:shd w:val="clear" w:color="auto" w:fill="auto"/>
          </w:tcPr>
          <w:p w14:paraId="1448EA0E" w14:textId="1C8EF5D6" w:rsidR="00AC3E02" w:rsidRPr="0079659A" w:rsidRDefault="00AC3E02" w:rsidP="00C515AE">
            <w:pPr>
              <w:jc w:val="center"/>
              <w:rPr>
                <w:rFonts w:asciiTheme="minorHAnsi" w:hAnsiTheme="minorHAnsi" w:cstheme="minorHAnsi"/>
              </w:rPr>
            </w:pPr>
            <w:r w:rsidRPr="0079659A">
              <w:rPr>
                <w:rFonts w:asciiTheme="minorHAnsi" w:hAnsiTheme="minorHAnsi" w:cstheme="minorHAnsi"/>
              </w:rPr>
              <w:t>VII</w:t>
            </w:r>
          </w:p>
        </w:tc>
        <w:tc>
          <w:tcPr>
            <w:tcW w:w="363" w:type="pct"/>
            <w:tcBorders>
              <w:top w:val="single" w:sz="4" w:space="0" w:color="000000"/>
              <w:left w:val="single" w:sz="4" w:space="0" w:color="000000"/>
              <w:bottom w:val="single" w:sz="4" w:space="0" w:color="000000"/>
            </w:tcBorders>
            <w:shd w:val="clear" w:color="auto" w:fill="auto"/>
          </w:tcPr>
          <w:p w14:paraId="4C47DA66" w14:textId="188B60ED" w:rsidR="00AC3E02" w:rsidRPr="0079659A" w:rsidRDefault="0079659A" w:rsidP="00C515AE">
            <w:pPr>
              <w:jc w:val="center"/>
              <w:rPr>
                <w:rFonts w:asciiTheme="minorHAnsi" w:hAnsiTheme="minorHAnsi" w:cstheme="minorHAnsi"/>
              </w:rPr>
            </w:pPr>
            <w:r w:rsidRPr="0079659A">
              <w:rPr>
                <w:rFonts w:asciiTheme="minorHAnsi" w:hAnsiTheme="minorHAnsi" w:cstheme="minorHAnsi"/>
              </w:rPr>
              <w:t>VIII</w:t>
            </w:r>
          </w:p>
        </w:tc>
        <w:tc>
          <w:tcPr>
            <w:tcW w:w="301" w:type="pct"/>
            <w:tcBorders>
              <w:top w:val="single" w:sz="4" w:space="0" w:color="000000"/>
              <w:left w:val="single" w:sz="4" w:space="0" w:color="000000"/>
              <w:bottom w:val="single" w:sz="4" w:space="0" w:color="000000"/>
            </w:tcBorders>
            <w:shd w:val="clear" w:color="auto" w:fill="auto"/>
          </w:tcPr>
          <w:p w14:paraId="7B92678C" w14:textId="40A4270E" w:rsidR="00AC3E02" w:rsidRPr="0079659A" w:rsidRDefault="0079659A" w:rsidP="00C515AE">
            <w:pPr>
              <w:jc w:val="center"/>
              <w:rPr>
                <w:rFonts w:asciiTheme="minorHAnsi" w:hAnsiTheme="minorHAnsi" w:cstheme="minorHAnsi"/>
              </w:rPr>
            </w:pPr>
            <w:r w:rsidRPr="0079659A">
              <w:rPr>
                <w:rFonts w:asciiTheme="minorHAnsi" w:hAnsiTheme="minorHAnsi" w:cstheme="minorHAnsi"/>
              </w:rPr>
              <w:t>IX</w:t>
            </w:r>
          </w:p>
        </w:tc>
        <w:tc>
          <w:tcPr>
            <w:tcW w:w="339" w:type="pct"/>
            <w:tcBorders>
              <w:top w:val="single" w:sz="4" w:space="0" w:color="000000"/>
              <w:left w:val="single" w:sz="4" w:space="0" w:color="000000"/>
              <w:bottom w:val="single" w:sz="4" w:space="0" w:color="000000"/>
            </w:tcBorders>
            <w:shd w:val="clear" w:color="auto" w:fill="auto"/>
          </w:tcPr>
          <w:p w14:paraId="3A9B66A9" w14:textId="747B0D10" w:rsidR="00AC3E02" w:rsidRPr="0079659A" w:rsidRDefault="0079659A" w:rsidP="00C515AE">
            <w:pPr>
              <w:jc w:val="center"/>
              <w:rPr>
                <w:rFonts w:asciiTheme="minorHAnsi" w:hAnsiTheme="minorHAnsi" w:cstheme="minorHAnsi"/>
              </w:rPr>
            </w:pPr>
            <w:r w:rsidRPr="0079659A">
              <w:rPr>
                <w:rFonts w:asciiTheme="minorHAnsi" w:hAnsiTheme="minorHAnsi" w:cstheme="minorHAnsi"/>
              </w:rPr>
              <w:t>X</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14:paraId="76BE4486" w14:textId="2FB11BDF" w:rsidR="00AC3E02" w:rsidRPr="0079659A" w:rsidRDefault="00AC3E02" w:rsidP="00C515AE">
            <w:pPr>
              <w:jc w:val="center"/>
              <w:rPr>
                <w:rFonts w:asciiTheme="minorHAnsi" w:hAnsiTheme="minorHAnsi" w:cstheme="minorHAnsi"/>
              </w:rPr>
            </w:pPr>
            <w:r w:rsidRPr="0079659A">
              <w:rPr>
                <w:rFonts w:asciiTheme="minorHAnsi" w:hAnsiTheme="minorHAnsi" w:cstheme="minorHAnsi"/>
              </w:rPr>
              <w:t>X</w:t>
            </w:r>
            <w:r w:rsidR="0079659A" w:rsidRPr="0079659A">
              <w:rPr>
                <w:rFonts w:asciiTheme="minorHAnsi" w:hAnsiTheme="minorHAnsi" w:cstheme="minorHAnsi"/>
              </w:rPr>
              <w:t>I</w:t>
            </w:r>
          </w:p>
        </w:tc>
      </w:tr>
      <w:tr w:rsidR="0079659A" w:rsidRPr="0079659A" w14:paraId="1E60313C" w14:textId="77777777" w:rsidTr="00A97C20">
        <w:trPr>
          <w:cantSplit/>
          <w:trHeight w:val="656"/>
        </w:trPr>
        <w:tc>
          <w:tcPr>
            <w:tcW w:w="156" w:type="pct"/>
            <w:tcBorders>
              <w:top w:val="single" w:sz="4" w:space="0" w:color="000000"/>
              <w:left w:val="single" w:sz="4" w:space="0" w:color="000000"/>
              <w:bottom w:val="single" w:sz="4" w:space="0" w:color="000000"/>
            </w:tcBorders>
            <w:shd w:val="clear" w:color="auto" w:fill="auto"/>
          </w:tcPr>
          <w:p w14:paraId="4ACBA593" w14:textId="77777777" w:rsidR="00AC3E02" w:rsidRPr="0079659A" w:rsidRDefault="00AC3E02" w:rsidP="00C515AE">
            <w:pPr>
              <w:jc w:val="center"/>
              <w:rPr>
                <w:rFonts w:asciiTheme="minorHAnsi" w:hAnsiTheme="minorHAnsi" w:cstheme="minorHAnsi"/>
              </w:rPr>
            </w:pPr>
            <w:r w:rsidRPr="0079659A">
              <w:rPr>
                <w:rFonts w:asciiTheme="minorHAnsi" w:hAnsiTheme="minorHAnsi" w:cstheme="minorHAnsi"/>
              </w:rPr>
              <w:t>1.</w:t>
            </w:r>
          </w:p>
        </w:tc>
        <w:tc>
          <w:tcPr>
            <w:tcW w:w="1468" w:type="pct"/>
            <w:tcBorders>
              <w:top w:val="single" w:sz="4" w:space="0" w:color="000000"/>
              <w:left w:val="single" w:sz="4" w:space="0" w:color="000000"/>
              <w:bottom w:val="single" w:sz="4" w:space="0" w:color="000000"/>
            </w:tcBorders>
            <w:shd w:val="clear" w:color="auto" w:fill="auto"/>
          </w:tcPr>
          <w:p w14:paraId="7877CC0A" w14:textId="3C8C6D1F"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Dren</w:t>
            </w:r>
            <w:r w:rsidR="0079659A" w:rsidRPr="00354171">
              <w:rPr>
                <w:rFonts w:asciiTheme="minorHAnsi" w:hAnsiTheme="minorHAnsi" w:cstheme="minorHAnsi"/>
                <w:lang w:val="pl-PL"/>
              </w:rPr>
              <w:t xml:space="preserve"> do drenażu klatki piersiowej z </w:t>
            </w:r>
            <w:r w:rsidRPr="00354171">
              <w:rPr>
                <w:rFonts w:asciiTheme="minorHAnsi" w:hAnsiTheme="minorHAnsi" w:cstheme="minorHAnsi"/>
                <w:lang w:val="pl-PL"/>
              </w:rPr>
              <w:t>trokarem.</w:t>
            </w:r>
          </w:p>
          <w:p w14:paraId="26DB844F"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dreny miękkie, odporne na załamanie, gładkie, wykonane z termoplastycznego PCW bez DEHP z metalowym trokarem</w:t>
            </w:r>
          </w:p>
          <w:p w14:paraId="4E6F9B19"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oznaczenia rozmiaru na trokarze i drenie, niebieska linia widoczna w promieniach RTG,</w:t>
            </w:r>
          </w:p>
          <w:p w14:paraId="2A9DE41A" w14:textId="64E2F4FE"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xml:space="preserve">- płaski uchwyt z oznaczeniem rozmiaru ułatwiający wprowadzenie </w:t>
            </w:r>
            <w:r w:rsidR="002E14A4" w:rsidRPr="00354171">
              <w:rPr>
                <w:rFonts w:asciiTheme="minorHAnsi" w:hAnsiTheme="minorHAnsi" w:cstheme="minorHAnsi"/>
                <w:lang w:val="pl-PL"/>
              </w:rPr>
              <w:t>i manipulowanie drenem</w:t>
            </w:r>
          </w:p>
          <w:p w14:paraId="06448101"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zakończone miękką niebieską końcówką</w:t>
            </w:r>
          </w:p>
          <w:p w14:paraId="0D15C8C0"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dostępne w dwóch wersjach trokara: ostry (trójgraniec) i tępy</w:t>
            </w:r>
          </w:p>
          <w:p w14:paraId="17C328DF"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xml:space="preserve">- gładko wykończone otwory </w:t>
            </w:r>
            <w:proofErr w:type="spellStart"/>
            <w:r w:rsidRPr="00354171">
              <w:rPr>
                <w:rFonts w:asciiTheme="minorHAnsi" w:hAnsiTheme="minorHAnsi" w:cstheme="minorHAnsi"/>
                <w:lang w:val="pl-PL"/>
              </w:rPr>
              <w:t>zmieniajszają</w:t>
            </w:r>
            <w:proofErr w:type="spellEnd"/>
            <w:r w:rsidRPr="00354171">
              <w:rPr>
                <w:rFonts w:asciiTheme="minorHAnsi" w:hAnsiTheme="minorHAnsi" w:cstheme="minorHAnsi"/>
                <w:lang w:val="pl-PL"/>
              </w:rPr>
              <w:t xml:space="preserve"> traumatyczność wprowadzenia drenu</w:t>
            </w:r>
          </w:p>
          <w:p w14:paraId="3503B28D" w14:textId="7D0D2FF1"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trzy otwory boczne w drenach z trokarem tępy</w:t>
            </w:r>
            <w:r w:rsidR="0079659A" w:rsidRPr="00354171">
              <w:rPr>
                <w:rFonts w:asciiTheme="minorHAnsi" w:hAnsiTheme="minorHAnsi" w:cstheme="minorHAnsi"/>
                <w:lang w:val="pl-PL"/>
              </w:rPr>
              <w:t>m, dwa boczne i jeden końcowy w </w:t>
            </w:r>
            <w:r w:rsidRPr="00354171">
              <w:rPr>
                <w:rFonts w:asciiTheme="minorHAnsi" w:hAnsiTheme="minorHAnsi" w:cstheme="minorHAnsi"/>
                <w:lang w:val="pl-PL"/>
              </w:rPr>
              <w:t>drenach z trokarem ostrym</w:t>
            </w:r>
          </w:p>
          <w:p w14:paraId="69E5A642" w14:textId="77777777"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znaczniki głębokości co 2 cm</w:t>
            </w:r>
          </w:p>
          <w:p w14:paraId="2A28266B" w14:textId="34788B74" w:rsidR="00AC3E02" w:rsidRPr="00354171" w:rsidRDefault="00AC3E02" w:rsidP="00AC3E02">
            <w:pPr>
              <w:pStyle w:val="Standard"/>
              <w:jc w:val="both"/>
              <w:rPr>
                <w:rFonts w:asciiTheme="minorHAnsi" w:hAnsiTheme="minorHAnsi" w:cstheme="minorHAnsi"/>
                <w:lang w:val="pl-PL"/>
              </w:rPr>
            </w:pPr>
            <w:r w:rsidRPr="00354171">
              <w:rPr>
                <w:rFonts w:asciiTheme="minorHAnsi" w:hAnsiTheme="minorHAnsi" w:cstheme="minorHAnsi"/>
                <w:lang w:val="pl-PL"/>
              </w:rPr>
              <w:t>- integralna końcówka d</w:t>
            </w:r>
            <w:r w:rsidR="0079659A" w:rsidRPr="00354171">
              <w:rPr>
                <w:rFonts w:asciiTheme="minorHAnsi" w:hAnsiTheme="minorHAnsi" w:cstheme="minorHAnsi"/>
                <w:lang w:val="pl-PL"/>
              </w:rPr>
              <w:t>ostosowana do </w:t>
            </w:r>
            <w:r w:rsidRPr="00354171">
              <w:rPr>
                <w:rFonts w:asciiTheme="minorHAnsi" w:hAnsiTheme="minorHAnsi" w:cstheme="minorHAnsi"/>
                <w:lang w:val="pl-PL"/>
              </w:rPr>
              <w:t>łącznika schodkowego opakowanie zawiera osłonę na ostrą końcówkę trokara</w:t>
            </w:r>
          </w:p>
          <w:p w14:paraId="019BDCBC" w14:textId="615694AF" w:rsidR="00AC3E02" w:rsidRPr="0079659A" w:rsidRDefault="00AC3E02" w:rsidP="00C515AE">
            <w:pPr>
              <w:rPr>
                <w:rFonts w:asciiTheme="minorHAnsi" w:hAnsiTheme="minorHAnsi" w:cstheme="minorHAnsi"/>
              </w:rPr>
            </w:pPr>
            <w:r w:rsidRPr="0079659A">
              <w:rPr>
                <w:rFonts w:asciiTheme="minorHAnsi" w:hAnsiTheme="minorHAnsi" w:cstheme="minorHAnsi"/>
              </w:rPr>
              <w:t xml:space="preserve">- </w:t>
            </w:r>
            <w:proofErr w:type="spellStart"/>
            <w:r w:rsidRPr="0079659A">
              <w:rPr>
                <w:rFonts w:asciiTheme="minorHAnsi" w:hAnsiTheme="minorHAnsi" w:cstheme="minorHAnsi"/>
              </w:rPr>
              <w:t>sterylny</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podwójnie</w:t>
            </w:r>
            <w:proofErr w:type="spellEnd"/>
            <w:r w:rsidRPr="0079659A">
              <w:rPr>
                <w:rFonts w:asciiTheme="minorHAnsi" w:hAnsiTheme="minorHAnsi" w:cstheme="minorHAnsi"/>
              </w:rPr>
              <w:t xml:space="preserve"> </w:t>
            </w:r>
            <w:proofErr w:type="spellStart"/>
            <w:r w:rsidRPr="0079659A">
              <w:rPr>
                <w:rFonts w:asciiTheme="minorHAnsi" w:hAnsiTheme="minorHAnsi" w:cstheme="minorHAnsi"/>
              </w:rPr>
              <w:t>pakowany</w:t>
            </w:r>
            <w:proofErr w:type="spellEnd"/>
          </w:p>
        </w:tc>
        <w:tc>
          <w:tcPr>
            <w:tcW w:w="462" w:type="pct"/>
            <w:tcBorders>
              <w:top w:val="single" w:sz="4" w:space="0" w:color="000000"/>
              <w:left w:val="single" w:sz="4" w:space="0" w:color="000000"/>
              <w:bottom w:val="single" w:sz="4" w:space="0" w:color="000000"/>
              <w:right w:val="single" w:sz="4" w:space="0" w:color="000000"/>
            </w:tcBorders>
          </w:tcPr>
          <w:p w14:paraId="5192F828" w14:textId="77777777" w:rsidR="00AC3E02" w:rsidRPr="00354171" w:rsidRDefault="00AC3E02" w:rsidP="00AC3E02">
            <w:pPr>
              <w:pStyle w:val="Standard"/>
              <w:jc w:val="center"/>
              <w:rPr>
                <w:rFonts w:ascii="Calibri" w:hAnsi="Calibri" w:cs="Calibri"/>
                <w:lang w:val="pl-PL"/>
              </w:rPr>
            </w:pPr>
          </w:p>
          <w:p w14:paraId="0E46F6AB" w14:textId="77777777" w:rsidR="00AC3E02" w:rsidRPr="00354171" w:rsidRDefault="00AC3E02" w:rsidP="00AC3E02">
            <w:pPr>
              <w:pStyle w:val="Standard"/>
              <w:jc w:val="center"/>
              <w:rPr>
                <w:rFonts w:ascii="Calibri" w:hAnsi="Calibri" w:cs="Calibri"/>
                <w:lang w:val="pl-PL"/>
              </w:rPr>
            </w:pPr>
          </w:p>
          <w:p w14:paraId="5371B352" w14:textId="77777777" w:rsidR="00AC3E02" w:rsidRPr="00354171" w:rsidRDefault="00AC3E02" w:rsidP="00AC3E02">
            <w:pPr>
              <w:pStyle w:val="Standard"/>
              <w:jc w:val="center"/>
              <w:rPr>
                <w:rFonts w:ascii="Calibri" w:hAnsi="Calibri" w:cs="Calibri"/>
                <w:lang w:val="pl-PL"/>
              </w:rPr>
            </w:pPr>
          </w:p>
          <w:p w14:paraId="4BF92947" w14:textId="77777777" w:rsidR="00AC3E02" w:rsidRPr="00354171" w:rsidRDefault="00AC3E02" w:rsidP="00AC3E02">
            <w:pPr>
              <w:pStyle w:val="Standard"/>
              <w:jc w:val="center"/>
              <w:rPr>
                <w:rFonts w:ascii="Calibri" w:hAnsi="Calibri" w:cs="Calibri"/>
                <w:lang w:val="pl-PL"/>
              </w:rPr>
            </w:pPr>
            <w:r w:rsidRPr="00354171">
              <w:rPr>
                <w:rFonts w:ascii="Calibri" w:hAnsi="Calibri" w:cs="Calibri"/>
                <w:lang w:val="pl-PL"/>
              </w:rPr>
              <w:t>24CH/42CM</w:t>
            </w:r>
          </w:p>
          <w:p w14:paraId="30B1767D" w14:textId="77777777" w:rsidR="00AC3E02" w:rsidRPr="00354171" w:rsidRDefault="00AC3E02" w:rsidP="00AC3E02">
            <w:pPr>
              <w:pStyle w:val="Standard"/>
              <w:jc w:val="center"/>
              <w:rPr>
                <w:rFonts w:ascii="Calibri" w:hAnsi="Calibri" w:cs="Calibri"/>
                <w:lang w:val="pl-PL"/>
              </w:rPr>
            </w:pPr>
            <w:r w:rsidRPr="00354171">
              <w:rPr>
                <w:rFonts w:ascii="Calibri" w:hAnsi="Calibri" w:cs="Calibri"/>
                <w:lang w:val="pl-PL"/>
              </w:rPr>
              <w:t>28CH/42CM</w:t>
            </w:r>
          </w:p>
          <w:p w14:paraId="5DBF6925" w14:textId="231B7041" w:rsidR="00AC3E02" w:rsidRPr="00354171" w:rsidRDefault="00AC3E02" w:rsidP="00C515AE">
            <w:pPr>
              <w:jc w:val="center"/>
              <w:rPr>
                <w:rFonts w:asciiTheme="minorHAnsi" w:hAnsiTheme="minorHAnsi" w:cstheme="minorHAnsi"/>
                <w:lang w:val="pl-PL"/>
              </w:rPr>
            </w:pPr>
            <w:r w:rsidRPr="00354171">
              <w:rPr>
                <w:rFonts w:ascii="Calibri" w:hAnsi="Calibri" w:cs="Calibri"/>
                <w:lang w:val="pl-PL"/>
              </w:rPr>
              <w:t>32CH/42CM</w:t>
            </w:r>
          </w:p>
        </w:tc>
        <w:tc>
          <w:tcPr>
            <w:tcW w:w="262" w:type="pct"/>
            <w:tcBorders>
              <w:top w:val="single" w:sz="4" w:space="0" w:color="000000"/>
              <w:left w:val="single" w:sz="4" w:space="0" w:color="000000"/>
              <w:bottom w:val="single" w:sz="4" w:space="0" w:color="000000"/>
            </w:tcBorders>
            <w:shd w:val="clear" w:color="auto" w:fill="auto"/>
          </w:tcPr>
          <w:p w14:paraId="2C37BE80" w14:textId="77777777" w:rsidR="00AC3E02" w:rsidRPr="00354171" w:rsidRDefault="00AC3E02" w:rsidP="00AC3E02">
            <w:pPr>
              <w:pStyle w:val="Standard"/>
              <w:jc w:val="center"/>
              <w:rPr>
                <w:rFonts w:ascii="Calibri" w:hAnsi="Calibri" w:cs="Calibri"/>
                <w:lang w:val="pl-PL"/>
              </w:rPr>
            </w:pPr>
          </w:p>
          <w:p w14:paraId="7193F3D0" w14:textId="77777777" w:rsidR="00AC3E02" w:rsidRPr="00354171" w:rsidRDefault="00AC3E02" w:rsidP="00AC3E02">
            <w:pPr>
              <w:pStyle w:val="Standard"/>
              <w:jc w:val="center"/>
              <w:rPr>
                <w:rFonts w:ascii="Calibri" w:hAnsi="Calibri" w:cs="Calibri"/>
                <w:lang w:val="pl-PL"/>
              </w:rPr>
            </w:pPr>
          </w:p>
          <w:p w14:paraId="53FD5F0F" w14:textId="77777777" w:rsidR="00AC3E02" w:rsidRPr="00354171" w:rsidRDefault="00AC3E02" w:rsidP="00AC3E02">
            <w:pPr>
              <w:pStyle w:val="Standard"/>
              <w:jc w:val="center"/>
              <w:rPr>
                <w:rFonts w:ascii="Calibri" w:hAnsi="Calibri" w:cs="Calibri"/>
                <w:lang w:val="pl-PL"/>
              </w:rPr>
            </w:pPr>
          </w:p>
          <w:p w14:paraId="3A349CE3" w14:textId="77777777" w:rsidR="00AC3E02" w:rsidRPr="00354171" w:rsidRDefault="00AC3E02" w:rsidP="00AC3E02">
            <w:pPr>
              <w:pStyle w:val="Standard"/>
              <w:jc w:val="center"/>
              <w:rPr>
                <w:rFonts w:ascii="Calibri" w:hAnsi="Calibri" w:cs="Calibri"/>
                <w:lang w:val="pl-PL"/>
              </w:rPr>
            </w:pPr>
          </w:p>
          <w:p w14:paraId="536FD417" w14:textId="0F739386" w:rsidR="00AC3E02" w:rsidRPr="0079659A" w:rsidRDefault="00AC3E02" w:rsidP="00C515AE">
            <w:pPr>
              <w:jc w:val="center"/>
              <w:rPr>
                <w:rFonts w:asciiTheme="minorHAnsi" w:hAnsiTheme="minorHAnsi" w:cstheme="minorHAnsi"/>
              </w:rPr>
            </w:pPr>
            <w:r w:rsidRPr="0079659A">
              <w:rPr>
                <w:rFonts w:ascii="Calibri" w:hAnsi="Calibri" w:cs="Calibri"/>
              </w:rPr>
              <w:t>50</w:t>
            </w:r>
          </w:p>
        </w:tc>
        <w:tc>
          <w:tcPr>
            <w:tcW w:w="502" w:type="pct"/>
            <w:tcBorders>
              <w:top w:val="single" w:sz="4" w:space="0" w:color="000000"/>
              <w:left w:val="single" w:sz="4" w:space="0" w:color="000000"/>
              <w:bottom w:val="single" w:sz="4" w:space="0" w:color="000000"/>
            </w:tcBorders>
            <w:shd w:val="clear" w:color="auto" w:fill="auto"/>
            <w:vAlign w:val="center"/>
          </w:tcPr>
          <w:p w14:paraId="04284E40" w14:textId="77777777" w:rsidR="00AC3E02" w:rsidRPr="0079659A" w:rsidRDefault="00AC3E02" w:rsidP="00C515AE">
            <w:pPr>
              <w:rPr>
                <w:rFonts w:asciiTheme="minorHAnsi" w:hAnsiTheme="minorHAnsi" w:cstheme="minorHAnsi"/>
              </w:rPr>
            </w:pPr>
          </w:p>
        </w:tc>
        <w:tc>
          <w:tcPr>
            <w:tcW w:w="427" w:type="pct"/>
            <w:tcBorders>
              <w:top w:val="single" w:sz="4" w:space="0" w:color="000000"/>
              <w:left w:val="single" w:sz="4" w:space="0" w:color="000000"/>
              <w:bottom w:val="single" w:sz="4" w:space="0" w:color="000000"/>
            </w:tcBorders>
            <w:shd w:val="clear" w:color="auto" w:fill="auto"/>
            <w:vAlign w:val="center"/>
          </w:tcPr>
          <w:p w14:paraId="194EAEAA" w14:textId="77777777" w:rsidR="00AC3E02" w:rsidRPr="0079659A" w:rsidRDefault="00AC3E02" w:rsidP="00C515AE">
            <w:pPr>
              <w:rPr>
                <w:rFonts w:asciiTheme="minorHAnsi" w:hAnsiTheme="minorHAnsi" w:cstheme="minorHAnsi"/>
              </w:rPr>
            </w:pPr>
          </w:p>
        </w:tc>
        <w:tc>
          <w:tcPr>
            <w:tcW w:w="379" w:type="pct"/>
            <w:tcBorders>
              <w:top w:val="single" w:sz="4" w:space="0" w:color="000000"/>
              <w:left w:val="single" w:sz="4" w:space="0" w:color="000000"/>
              <w:bottom w:val="single" w:sz="4" w:space="0" w:color="000000"/>
            </w:tcBorders>
            <w:shd w:val="clear" w:color="auto" w:fill="auto"/>
            <w:vAlign w:val="center"/>
          </w:tcPr>
          <w:p w14:paraId="7A8F792F" w14:textId="77777777" w:rsidR="00AC3E02" w:rsidRPr="0079659A" w:rsidRDefault="00AC3E02" w:rsidP="00C515AE">
            <w:pPr>
              <w:rPr>
                <w:rFonts w:asciiTheme="minorHAnsi" w:hAnsiTheme="minorHAnsi" w:cstheme="minorHAnsi"/>
              </w:rPr>
            </w:pPr>
          </w:p>
        </w:tc>
        <w:tc>
          <w:tcPr>
            <w:tcW w:w="363" w:type="pct"/>
            <w:tcBorders>
              <w:top w:val="single" w:sz="4" w:space="0" w:color="000000"/>
              <w:left w:val="single" w:sz="4" w:space="0" w:color="000000"/>
              <w:bottom w:val="single" w:sz="4" w:space="0" w:color="000000"/>
            </w:tcBorders>
            <w:shd w:val="clear" w:color="auto" w:fill="auto"/>
            <w:vAlign w:val="center"/>
          </w:tcPr>
          <w:p w14:paraId="6D290093" w14:textId="77777777" w:rsidR="00AC3E02" w:rsidRPr="0079659A" w:rsidRDefault="00AC3E02" w:rsidP="00C515AE">
            <w:pPr>
              <w:rPr>
                <w:rFonts w:asciiTheme="minorHAnsi" w:hAnsiTheme="minorHAnsi" w:cstheme="minorHAnsi"/>
              </w:rPr>
            </w:pPr>
          </w:p>
        </w:tc>
        <w:tc>
          <w:tcPr>
            <w:tcW w:w="301" w:type="pct"/>
            <w:tcBorders>
              <w:top w:val="single" w:sz="4" w:space="0" w:color="000000"/>
              <w:left w:val="single" w:sz="4" w:space="0" w:color="000000"/>
              <w:bottom w:val="single" w:sz="4" w:space="0" w:color="000000"/>
            </w:tcBorders>
            <w:shd w:val="clear" w:color="auto" w:fill="auto"/>
            <w:vAlign w:val="center"/>
          </w:tcPr>
          <w:p w14:paraId="5907F505" w14:textId="77777777" w:rsidR="00AC3E02" w:rsidRPr="0079659A" w:rsidRDefault="00AC3E02" w:rsidP="00C515AE">
            <w:pPr>
              <w:rPr>
                <w:rFonts w:asciiTheme="minorHAnsi" w:hAnsiTheme="minorHAnsi" w:cstheme="minorHAnsi"/>
              </w:rPr>
            </w:pPr>
          </w:p>
        </w:tc>
        <w:tc>
          <w:tcPr>
            <w:tcW w:w="339" w:type="pct"/>
            <w:tcBorders>
              <w:top w:val="single" w:sz="4" w:space="0" w:color="000000"/>
              <w:left w:val="single" w:sz="4" w:space="0" w:color="000000"/>
              <w:bottom w:val="single" w:sz="4" w:space="0" w:color="000000"/>
            </w:tcBorders>
            <w:shd w:val="clear" w:color="auto" w:fill="auto"/>
            <w:vAlign w:val="center"/>
          </w:tcPr>
          <w:p w14:paraId="214FB721" w14:textId="77777777" w:rsidR="00AC3E02" w:rsidRPr="0079659A" w:rsidRDefault="00AC3E02" w:rsidP="00C515AE">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13F90" w14:textId="77777777" w:rsidR="00AC3E02" w:rsidRPr="0079659A" w:rsidRDefault="00AC3E02" w:rsidP="00C515AE">
            <w:pPr>
              <w:rPr>
                <w:rFonts w:asciiTheme="minorHAnsi" w:hAnsiTheme="minorHAnsi" w:cstheme="minorHAnsi"/>
              </w:rPr>
            </w:pPr>
          </w:p>
        </w:tc>
      </w:tr>
      <w:tr w:rsidR="0079659A" w:rsidRPr="00CE7F2E" w14:paraId="55323375" w14:textId="77777777" w:rsidTr="00A97C20">
        <w:trPr>
          <w:cantSplit/>
          <w:trHeight w:val="110"/>
        </w:trPr>
        <w:tc>
          <w:tcPr>
            <w:tcW w:w="3657" w:type="pct"/>
            <w:gridSpan w:val="7"/>
            <w:tcBorders>
              <w:top w:val="single" w:sz="4" w:space="0" w:color="000000"/>
              <w:left w:val="single" w:sz="4" w:space="0" w:color="000000"/>
              <w:bottom w:val="single" w:sz="4" w:space="0" w:color="000000"/>
              <w:right w:val="single" w:sz="4" w:space="0" w:color="auto"/>
            </w:tcBorders>
          </w:tcPr>
          <w:p w14:paraId="6B4D8DEE" w14:textId="1331A46F" w:rsidR="0079659A" w:rsidRPr="0079659A" w:rsidRDefault="0079659A" w:rsidP="00C515AE">
            <w:pPr>
              <w:rPr>
                <w:rFonts w:asciiTheme="minorHAnsi" w:hAnsiTheme="minorHAnsi" w:cstheme="minorHAnsi"/>
              </w:rPr>
            </w:pPr>
            <w:r w:rsidRPr="0079659A">
              <w:rPr>
                <w:rFonts w:asciiTheme="minorHAnsi" w:hAnsiTheme="minorHAnsi" w:cstheme="minorHAnsi"/>
              </w:rPr>
              <w:t xml:space="preserve">                                                       WARTOŚĆ GLOBALNA                                                                                      </w:t>
            </w:r>
          </w:p>
        </w:tc>
        <w:tc>
          <w:tcPr>
            <w:tcW w:w="363" w:type="pct"/>
            <w:tcBorders>
              <w:top w:val="single" w:sz="4" w:space="0" w:color="000000"/>
              <w:left w:val="single" w:sz="4" w:space="0" w:color="auto"/>
              <w:bottom w:val="single" w:sz="4" w:space="0" w:color="000000"/>
            </w:tcBorders>
            <w:shd w:val="clear" w:color="auto" w:fill="auto"/>
          </w:tcPr>
          <w:p w14:paraId="194ADA13" w14:textId="77777777" w:rsidR="0079659A" w:rsidRPr="0079659A" w:rsidRDefault="0079659A" w:rsidP="00C515AE">
            <w:pPr>
              <w:jc w:val="right"/>
              <w:rPr>
                <w:rFonts w:asciiTheme="minorHAnsi" w:hAnsiTheme="minorHAnsi" w:cstheme="minorHAnsi"/>
              </w:rPr>
            </w:pPr>
            <w:r w:rsidRPr="0079659A">
              <w:rPr>
                <w:rFonts w:asciiTheme="minorHAnsi" w:hAnsiTheme="minorHAnsi" w:cstheme="minorHAnsi"/>
              </w:rPr>
              <w:t>NETTO:</w:t>
            </w:r>
          </w:p>
        </w:tc>
        <w:tc>
          <w:tcPr>
            <w:tcW w:w="301" w:type="pct"/>
            <w:tcBorders>
              <w:top w:val="single" w:sz="4" w:space="0" w:color="000000"/>
              <w:left w:val="single" w:sz="4" w:space="0" w:color="000000"/>
              <w:bottom w:val="single" w:sz="4" w:space="0" w:color="000000"/>
            </w:tcBorders>
            <w:shd w:val="clear" w:color="auto" w:fill="auto"/>
          </w:tcPr>
          <w:p w14:paraId="679CD30E" w14:textId="77777777" w:rsidR="0079659A" w:rsidRPr="0079659A" w:rsidRDefault="0079659A" w:rsidP="00C515AE">
            <w:pPr>
              <w:jc w:val="right"/>
              <w:rPr>
                <w:rFonts w:asciiTheme="minorHAnsi" w:hAnsiTheme="minorHAnsi" w:cstheme="minorHAnsi"/>
              </w:rPr>
            </w:pPr>
          </w:p>
        </w:tc>
        <w:tc>
          <w:tcPr>
            <w:tcW w:w="339" w:type="pct"/>
            <w:tcBorders>
              <w:top w:val="single" w:sz="4" w:space="0" w:color="000000"/>
              <w:left w:val="single" w:sz="4" w:space="0" w:color="000000"/>
              <w:bottom w:val="single" w:sz="4" w:space="0" w:color="000000"/>
            </w:tcBorders>
            <w:shd w:val="clear" w:color="auto" w:fill="auto"/>
          </w:tcPr>
          <w:p w14:paraId="0659BD38" w14:textId="77777777" w:rsidR="0079659A" w:rsidRPr="0079659A" w:rsidRDefault="0079659A" w:rsidP="00C515AE">
            <w:pPr>
              <w:jc w:val="right"/>
              <w:rPr>
                <w:rFonts w:asciiTheme="minorHAnsi" w:hAnsiTheme="minorHAnsi" w:cstheme="minorHAnsi"/>
              </w:rPr>
            </w:pPr>
            <w:r w:rsidRPr="0079659A">
              <w:rPr>
                <w:rFonts w:asciiTheme="minorHAnsi" w:hAnsiTheme="minorHAnsi" w:cstheme="minorHAnsi"/>
              </w:rPr>
              <w:t>BRUTTO:</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14:paraId="3BBCCDDC" w14:textId="77777777" w:rsidR="0079659A" w:rsidRPr="00CE7F2E" w:rsidRDefault="0079659A" w:rsidP="00C515AE">
            <w:pPr>
              <w:rPr>
                <w:rFonts w:asciiTheme="minorHAnsi" w:hAnsiTheme="minorHAnsi" w:cstheme="minorHAnsi"/>
                <w:color w:val="FF0000"/>
              </w:rPr>
            </w:pPr>
          </w:p>
        </w:tc>
      </w:tr>
    </w:tbl>
    <w:p w14:paraId="76A08D61" w14:textId="535ABF08" w:rsidR="00C515AE" w:rsidRPr="00354171" w:rsidRDefault="00C515AE" w:rsidP="00C03AF8">
      <w:pPr>
        <w:rPr>
          <w:rFonts w:asciiTheme="minorHAnsi" w:hAnsiTheme="minorHAnsi" w:cstheme="minorHAnsi"/>
          <w:lang w:val="pl-PL"/>
        </w:rPr>
      </w:pPr>
      <w:r w:rsidRPr="0079659A">
        <w:rPr>
          <w:rFonts w:asciiTheme="minorHAnsi" w:eastAsia="Times New Roman" w:hAnsiTheme="minorHAnsi" w:cstheme="minorHAnsi"/>
          <w:b/>
          <w:bCs/>
          <w:i/>
          <w:iCs/>
          <w:sz w:val="20"/>
          <w:szCs w:val="20"/>
          <w:lang w:val="pl-PL"/>
        </w:rPr>
        <w:lastRenderedPageBreak/>
        <w:t>UWAGA: Oferta winna zostać sporządzona, pod rygorem nieważności w formie elektronicznej lub w postaci elektronicznej opatrzonej</w:t>
      </w:r>
      <w:r w:rsidRPr="0079659A">
        <w:rPr>
          <w:rFonts w:asciiTheme="minorHAnsi" w:eastAsia="Arial" w:hAnsiTheme="minorHAnsi" w:cstheme="minorHAnsi"/>
          <w:b/>
          <w:bCs/>
          <w:i/>
          <w:sz w:val="20"/>
          <w:szCs w:val="20"/>
          <w:lang w:val="pl-PL" w:eastAsia="ar-SA" w:bidi="pl-PL"/>
        </w:rPr>
        <w:t xml:space="preserve"> kwalifikowanym podpisem elektronicznym,</w:t>
      </w:r>
      <w:r w:rsidRPr="0079659A">
        <w:rPr>
          <w:rFonts w:asciiTheme="minorHAnsi" w:eastAsia="Times New Roman" w:hAnsiTheme="minorHAnsi" w:cstheme="minorHAnsi"/>
          <w:b/>
          <w:bCs/>
          <w:i/>
          <w:iCs/>
          <w:sz w:val="20"/>
          <w:szCs w:val="20"/>
          <w:lang w:val="pl-PL"/>
        </w:rPr>
        <w:t xml:space="preserve"> podpisem zaufanym lub podpisem osobistym.</w:t>
      </w:r>
    </w:p>
    <w:p w14:paraId="7F075F41" w14:textId="481043F0" w:rsidR="00B70E72" w:rsidRPr="00CE7F2E" w:rsidRDefault="00C03AF8" w:rsidP="00747B1F">
      <w:pPr>
        <w:rPr>
          <w:rFonts w:asciiTheme="minorHAnsi" w:hAnsiTheme="minorHAnsi" w:cstheme="minorHAnsi"/>
          <w:color w:val="FF0000"/>
          <w:sz w:val="20"/>
          <w:szCs w:val="20"/>
          <w:lang w:val="pl-PL"/>
        </w:rPr>
      </w:pPr>
      <w:r w:rsidRPr="00354171">
        <w:rPr>
          <w:rFonts w:asciiTheme="minorHAnsi" w:hAnsiTheme="minorHAnsi" w:cstheme="minorHAnsi"/>
          <w:color w:val="FF0000"/>
          <w:lang w:val="pl-PL"/>
        </w:rPr>
        <w:br w:type="page"/>
      </w:r>
    </w:p>
    <w:p w14:paraId="7C682284" w14:textId="77777777" w:rsidR="000156AB" w:rsidRPr="009B5D8C" w:rsidRDefault="000156AB" w:rsidP="000156AB">
      <w:pPr>
        <w:jc w:val="right"/>
        <w:rPr>
          <w:rFonts w:asciiTheme="minorHAnsi" w:hAnsiTheme="minorHAnsi" w:cstheme="minorHAnsi"/>
          <w:lang w:val="pl-PL"/>
        </w:rPr>
      </w:pPr>
      <w:r w:rsidRPr="009B5D8C">
        <w:rPr>
          <w:rFonts w:asciiTheme="minorHAnsi" w:hAnsiTheme="minorHAnsi" w:cstheme="minorHAnsi"/>
          <w:lang w:val="pl-PL"/>
        </w:rPr>
        <w:lastRenderedPageBreak/>
        <w:t>Załącznik nr 2 do SWZ</w:t>
      </w:r>
    </w:p>
    <w:p w14:paraId="42012441" w14:textId="77777777" w:rsidR="000156AB" w:rsidRPr="009B5D8C" w:rsidRDefault="000156AB" w:rsidP="000156AB">
      <w:pPr>
        <w:jc w:val="center"/>
        <w:rPr>
          <w:rFonts w:asciiTheme="minorHAnsi" w:hAnsiTheme="minorHAnsi" w:cstheme="minorHAnsi"/>
          <w:lang w:val="pl-PL"/>
        </w:rPr>
      </w:pPr>
      <w:r w:rsidRPr="009B5D8C">
        <w:rPr>
          <w:rFonts w:asciiTheme="minorHAnsi" w:hAnsiTheme="minorHAnsi" w:cstheme="minorHAnsi"/>
          <w:lang w:val="pl-PL"/>
        </w:rPr>
        <w:t>FORMULARZ CENOWY</w:t>
      </w:r>
    </w:p>
    <w:p w14:paraId="40D8A6A8" w14:textId="3AAC6523" w:rsidR="000156AB" w:rsidRPr="009B5D8C" w:rsidRDefault="000156AB" w:rsidP="000156AB">
      <w:pPr>
        <w:rPr>
          <w:rFonts w:asciiTheme="minorHAnsi" w:hAnsiTheme="minorHAnsi" w:cstheme="minorHAnsi"/>
          <w:lang w:val="pl-PL"/>
        </w:rPr>
      </w:pPr>
      <w:r>
        <w:rPr>
          <w:rFonts w:asciiTheme="minorHAnsi" w:hAnsiTheme="minorHAnsi" w:cstheme="minorHAnsi"/>
          <w:lang w:val="pl-PL"/>
        </w:rPr>
        <w:t>Pakiet 15</w:t>
      </w:r>
      <w:r w:rsidRPr="009B5D8C">
        <w:rPr>
          <w:rFonts w:asciiTheme="minorHAnsi" w:hAnsiTheme="minorHAnsi" w:cstheme="minorHAnsi"/>
          <w:lang w:val="pl-PL"/>
        </w:rPr>
        <w:t xml:space="preserve"> </w:t>
      </w:r>
      <w:r>
        <w:rPr>
          <w:rFonts w:asciiTheme="minorHAnsi" w:hAnsiTheme="minorHAnsi" w:cstheme="minorHAnsi"/>
          <w:lang w:val="pl-PL"/>
        </w:rPr>
        <w:t>–</w:t>
      </w:r>
      <w:r w:rsidRPr="009B5D8C">
        <w:rPr>
          <w:rFonts w:asciiTheme="minorHAnsi" w:hAnsiTheme="minorHAnsi" w:cstheme="minorHAnsi"/>
          <w:lang w:val="pl-PL"/>
        </w:rPr>
        <w:t xml:space="preserve"> </w:t>
      </w:r>
      <w:r w:rsidRPr="000156AB">
        <w:rPr>
          <w:rFonts w:asciiTheme="minorHAnsi" w:hAnsiTheme="minorHAnsi" w:cstheme="minorHAnsi"/>
          <w:lang w:val="pl-PL"/>
        </w:rPr>
        <w:t xml:space="preserve">Łącznik </w:t>
      </w:r>
      <w:r>
        <w:rPr>
          <w:rFonts w:asciiTheme="minorHAnsi" w:hAnsiTheme="minorHAnsi" w:cstheme="minorHAnsi"/>
          <w:lang w:val="pl-PL"/>
        </w:rPr>
        <w:t>obrotowy kątowy</w:t>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r w:rsidRPr="009B5D8C">
        <w:rPr>
          <w:rFonts w:asciiTheme="minorHAnsi" w:hAnsiTheme="minorHAnsi" w:cstheme="minorHAnsi"/>
          <w:lang w:val="pl-PL"/>
        </w:rPr>
        <w:tab/>
      </w:r>
    </w:p>
    <w:tbl>
      <w:tblPr>
        <w:tblW w:w="5284" w:type="pct"/>
        <w:tblInd w:w="70" w:type="dxa"/>
        <w:tblLayout w:type="fixed"/>
        <w:tblCellMar>
          <w:left w:w="70" w:type="dxa"/>
          <w:right w:w="70" w:type="dxa"/>
        </w:tblCellMar>
        <w:tblLook w:val="04A0" w:firstRow="1" w:lastRow="0" w:firstColumn="1" w:lastColumn="0" w:noHBand="0" w:noVBand="1"/>
      </w:tblPr>
      <w:tblGrid>
        <w:gridCol w:w="428"/>
        <w:gridCol w:w="6662"/>
        <w:gridCol w:w="740"/>
        <w:gridCol w:w="1373"/>
        <w:gridCol w:w="1316"/>
        <w:gridCol w:w="1146"/>
        <w:gridCol w:w="1039"/>
        <w:gridCol w:w="945"/>
        <w:gridCol w:w="1011"/>
        <w:gridCol w:w="1083"/>
      </w:tblGrid>
      <w:tr w:rsidR="000156AB" w:rsidRPr="009B5D8C" w14:paraId="19A08B6E" w14:textId="77777777" w:rsidTr="000156AB">
        <w:tc>
          <w:tcPr>
            <w:tcW w:w="136" w:type="pct"/>
            <w:tcBorders>
              <w:top w:val="single" w:sz="4" w:space="0" w:color="000000"/>
              <w:left w:val="single" w:sz="4" w:space="0" w:color="000000"/>
              <w:bottom w:val="single" w:sz="4" w:space="0" w:color="000000"/>
              <w:right w:val="nil"/>
            </w:tcBorders>
            <w:vAlign w:val="center"/>
            <w:hideMark/>
          </w:tcPr>
          <w:p w14:paraId="527E5B17"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Lp.</w:t>
            </w:r>
          </w:p>
        </w:tc>
        <w:tc>
          <w:tcPr>
            <w:tcW w:w="2116" w:type="pct"/>
            <w:tcBorders>
              <w:top w:val="single" w:sz="4" w:space="0" w:color="000000"/>
              <w:left w:val="single" w:sz="4" w:space="0" w:color="000000"/>
              <w:bottom w:val="single" w:sz="4" w:space="0" w:color="000000"/>
              <w:right w:val="nil"/>
            </w:tcBorders>
            <w:vAlign w:val="center"/>
            <w:hideMark/>
          </w:tcPr>
          <w:p w14:paraId="547955F3"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Opis przedmiotu</w:t>
            </w:r>
          </w:p>
        </w:tc>
        <w:tc>
          <w:tcPr>
            <w:tcW w:w="235" w:type="pct"/>
            <w:tcBorders>
              <w:top w:val="single" w:sz="4" w:space="0" w:color="000000"/>
              <w:left w:val="single" w:sz="4" w:space="0" w:color="000000"/>
              <w:bottom w:val="single" w:sz="4" w:space="0" w:color="000000"/>
              <w:right w:val="nil"/>
            </w:tcBorders>
            <w:vAlign w:val="center"/>
          </w:tcPr>
          <w:p w14:paraId="4DE327E3"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Ilość</w:t>
            </w:r>
          </w:p>
          <w:p w14:paraId="1E7E1CCA"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w szt.</w:t>
            </w:r>
          </w:p>
        </w:tc>
        <w:tc>
          <w:tcPr>
            <w:tcW w:w="436" w:type="pct"/>
            <w:tcBorders>
              <w:top w:val="single" w:sz="4" w:space="0" w:color="000000"/>
              <w:left w:val="single" w:sz="4" w:space="0" w:color="000000"/>
              <w:bottom w:val="single" w:sz="4" w:space="0" w:color="000000"/>
              <w:right w:val="nil"/>
            </w:tcBorders>
            <w:vAlign w:val="center"/>
            <w:hideMark/>
          </w:tcPr>
          <w:p w14:paraId="67232562"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Nazwa Handlowa/</w:t>
            </w:r>
            <w:r>
              <w:rPr>
                <w:rFonts w:asciiTheme="minorHAnsi" w:hAnsiTheme="minorHAnsi" w:cstheme="minorHAnsi"/>
                <w:lang w:val="pl-PL"/>
              </w:rPr>
              <w:t xml:space="preserve"> </w:t>
            </w:r>
            <w:r w:rsidRPr="009B5D8C">
              <w:rPr>
                <w:rFonts w:asciiTheme="minorHAnsi" w:hAnsiTheme="minorHAnsi" w:cstheme="minorHAnsi"/>
                <w:lang w:val="pl-PL"/>
              </w:rPr>
              <w:t>Producent</w:t>
            </w:r>
          </w:p>
        </w:tc>
        <w:tc>
          <w:tcPr>
            <w:tcW w:w="418" w:type="pct"/>
            <w:tcBorders>
              <w:top w:val="single" w:sz="4" w:space="0" w:color="000000"/>
              <w:left w:val="single" w:sz="4" w:space="0" w:color="000000"/>
              <w:bottom w:val="single" w:sz="4" w:space="0" w:color="000000"/>
              <w:right w:val="nil"/>
            </w:tcBorders>
            <w:vAlign w:val="center"/>
            <w:hideMark/>
          </w:tcPr>
          <w:p w14:paraId="4A5DFCB0"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Oferowana wielkość opakowania</w:t>
            </w:r>
          </w:p>
        </w:tc>
        <w:tc>
          <w:tcPr>
            <w:tcW w:w="364" w:type="pct"/>
            <w:tcBorders>
              <w:top w:val="single" w:sz="4" w:space="0" w:color="000000"/>
              <w:left w:val="single" w:sz="4" w:space="0" w:color="000000"/>
              <w:bottom w:val="single" w:sz="4" w:space="0" w:color="000000"/>
              <w:right w:val="nil"/>
            </w:tcBorders>
            <w:vAlign w:val="center"/>
            <w:hideMark/>
          </w:tcPr>
          <w:p w14:paraId="12B3CED9"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Ilość opakowań</w:t>
            </w:r>
          </w:p>
        </w:tc>
        <w:tc>
          <w:tcPr>
            <w:tcW w:w="330" w:type="pct"/>
            <w:tcBorders>
              <w:top w:val="single" w:sz="4" w:space="0" w:color="000000"/>
              <w:left w:val="single" w:sz="4" w:space="0" w:color="000000"/>
              <w:bottom w:val="single" w:sz="4" w:space="0" w:color="000000"/>
              <w:right w:val="nil"/>
            </w:tcBorders>
            <w:vAlign w:val="center"/>
            <w:hideMark/>
          </w:tcPr>
          <w:p w14:paraId="17130552"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 xml:space="preserve">Cena </w:t>
            </w:r>
            <w:proofErr w:type="spellStart"/>
            <w:r w:rsidRPr="009B5D8C">
              <w:rPr>
                <w:rFonts w:asciiTheme="minorHAnsi" w:hAnsiTheme="minorHAnsi" w:cstheme="minorHAnsi"/>
                <w:lang w:val="pl-PL"/>
              </w:rPr>
              <w:t>jednostk</w:t>
            </w:r>
            <w:proofErr w:type="spellEnd"/>
            <w:r w:rsidRPr="009B5D8C">
              <w:rPr>
                <w:rFonts w:asciiTheme="minorHAnsi" w:hAnsiTheme="minorHAnsi" w:cstheme="minorHAnsi"/>
                <w:lang w:val="pl-PL"/>
              </w:rPr>
              <w:t>. netto za op./</w:t>
            </w:r>
            <w:proofErr w:type="spellStart"/>
            <w:r w:rsidRPr="009B5D8C">
              <w:rPr>
                <w:rFonts w:asciiTheme="minorHAnsi" w:hAnsiTheme="minorHAnsi" w:cstheme="minorHAnsi"/>
                <w:lang w:val="pl-PL"/>
              </w:rPr>
              <w:t>szt</w:t>
            </w:r>
            <w:proofErr w:type="spellEnd"/>
          </w:p>
        </w:tc>
        <w:tc>
          <w:tcPr>
            <w:tcW w:w="300" w:type="pct"/>
            <w:tcBorders>
              <w:top w:val="single" w:sz="4" w:space="0" w:color="000000"/>
              <w:left w:val="single" w:sz="4" w:space="0" w:color="000000"/>
              <w:bottom w:val="single" w:sz="4" w:space="0" w:color="000000"/>
              <w:right w:val="nil"/>
            </w:tcBorders>
            <w:vAlign w:val="center"/>
            <w:hideMark/>
          </w:tcPr>
          <w:p w14:paraId="4FBFCDE4"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Wartość</w:t>
            </w:r>
          </w:p>
          <w:p w14:paraId="0C4A7906"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netto</w:t>
            </w:r>
          </w:p>
        </w:tc>
        <w:tc>
          <w:tcPr>
            <w:tcW w:w="321" w:type="pct"/>
            <w:tcBorders>
              <w:top w:val="single" w:sz="4" w:space="0" w:color="000000"/>
              <w:left w:val="single" w:sz="4" w:space="0" w:color="000000"/>
              <w:bottom w:val="single" w:sz="4" w:space="0" w:color="000000"/>
              <w:right w:val="nil"/>
            </w:tcBorders>
            <w:vAlign w:val="center"/>
            <w:hideMark/>
          </w:tcPr>
          <w:p w14:paraId="2011A2D0"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Stawka VAT</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5F9FD1EA"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Wartość</w:t>
            </w:r>
          </w:p>
          <w:p w14:paraId="1144DB5F"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brutto</w:t>
            </w:r>
          </w:p>
        </w:tc>
      </w:tr>
      <w:tr w:rsidR="000156AB" w:rsidRPr="009B5D8C" w14:paraId="5CEEF611" w14:textId="77777777" w:rsidTr="000156AB">
        <w:tc>
          <w:tcPr>
            <w:tcW w:w="136" w:type="pct"/>
            <w:tcBorders>
              <w:top w:val="single" w:sz="4" w:space="0" w:color="000000"/>
              <w:left w:val="single" w:sz="4" w:space="0" w:color="000000"/>
              <w:bottom w:val="single" w:sz="4" w:space="0" w:color="000000"/>
              <w:right w:val="nil"/>
            </w:tcBorders>
          </w:tcPr>
          <w:p w14:paraId="3F11AC1D"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w:t>
            </w:r>
          </w:p>
        </w:tc>
        <w:tc>
          <w:tcPr>
            <w:tcW w:w="2116" w:type="pct"/>
            <w:tcBorders>
              <w:top w:val="single" w:sz="4" w:space="0" w:color="000000"/>
              <w:left w:val="single" w:sz="4" w:space="0" w:color="000000"/>
              <w:bottom w:val="single" w:sz="4" w:space="0" w:color="000000"/>
              <w:right w:val="nil"/>
            </w:tcBorders>
          </w:tcPr>
          <w:p w14:paraId="2404B45F"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II</w:t>
            </w:r>
          </w:p>
        </w:tc>
        <w:tc>
          <w:tcPr>
            <w:tcW w:w="235" w:type="pct"/>
            <w:tcBorders>
              <w:top w:val="single" w:sz="4" w:space="0" w:color="000000"/>
              <w:left w:val="single" w:sz="4" w:space="0" w:color="000000"/>
              <w:bottom w:val="single" w:sz="4" w:space="0" w:color="000000"/>
              <w:right w:val="nil"/>
            </w:tcBorders>
          </w:tcPr>
          <w:p w14:paraId="63886033"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III</w:t>
            </w:r>
          </w:p>
        </w:tc>
        <w:tc>
          <w:tcPr>
            <w:tcW w:w="436" w:type="pct"/>
            <w:tcBorders>
              <w:top w:val="single" w:sz="4" w:space="0" w:color="000000"/>
              <w:left w:val="single" w:sz="4" w:space="0" w:color="000000"/>
              <w:bottom w:val="single" w:sz="4" w:space="0" w:color="000000"/>
              <w:right w:val="nil"/>
            </w:tcBorders>
          </w:tcPr>
          <w:p w14:paraId="01DF6D82"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IV</w:t>
            </w:r>
          </w:p>
        </w:tc>
        <w:tc>
          <w:tcPr>
            <w:tcW w:w="418" w:type="pct"/>
            <w:tcBorders>
              <w:top w:val="single" w:sz="4" w:space="0" w:color="000000"/>
              <w:left w:val="single" w:sz="4" w:space="0" w:color="000000"/>
              <w:bottom w:val="single" w:sz="4" w:space="0" w:color="000000"/>
              <w:right w:val="nil"/>
            </w:tcBorders>
          </w:tcPr>
          <w:p w14:paraId="7378B3B2"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V</w:t>
            </w:r>
          </w:p>
        </w:tc>
        <w:tc>
          <w:tcPr>
            <w:tcW w:w="364" w:type="pct"/>
            <w:tcBorders>
              <w:top w:val="single" w:sz="4" w:space="0" w:color="000000"/>
              <w:left w:val="single" w:sz="4" w:space="0" w:color="000000"/>
              <w:bottom w:val="single" w:sz="4" w:space="0" w:color="000000"/>
              <w:right w:val="nil"/>
            </w:tcBorders>
          </w:tcPr>
          <w:p w14:paraId="78929897"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VI</w:t>
            </w:r>
          </w:p>
        </w:tc>
        <w:tc>
          <w:tcPr>
            <w:tcW w:w="330" w:type="pct"/>
            <w:tcBorders>
              <w:top w:val="single" w:sz="4" w:space="0" w:color="000000"/>
              <w:left w:val="single" w:sz="4" w:space="0" w:color="000000"/>
              <w:bottom w:val="single" w:sz="4" w:space="0" w:color="000000"/>
              <w:right w:val="nil"/>
            </w:tcBorders>
          </w:tcPr>
          <w:p w14:paraId="2AF4E366"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VII</w:t>
            </w:r>
          </w:p>
        </w:tc>
        <w:tc>
          <w:tcPr>
            <w:tcW w:w="300" w:type="pct"/>
            <w:tcBorders>
              <w:top w:val="single" w:sz="4" w:space="0" w:color="000000"/>
              <w:left w:val="single" w:sz="4" w:space="0" w:color="000000"/>
              <w:bottom w:val="single" w:sz="4" w:space="0" w:color="000000"/>
              <w:right w:val="nil"/>
            </w:tcBorders>
          </w:tcPr>
          <w:p w14:paraId="0FC4945A"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VIII</w:t>
            </w:r>
          </w:p>
        </w:tc>
        <w:tc>
          <w:tcPr>
            <w:tcW w:w="321" w:type="pct"/>
            <w:tcBorders>
              <w:top w:val="single" w:sz="4" w:space="0" w:color="000000"/>
              <w:left w:val="single" w:sz="4" w:space="0" w:color="000000"/>
              <w:bottom w:val="single" w:sz="4" w:space="0" w:color="000000"/>
              <w:right w:val="nil"/>
            </w:tcBorders>
          </w:tcPr>
          <w:p w14:paraId="037C0170"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IX</w:t>
            </w:r>
          </w:p>
        </w:tc>
        <w:tc>
          <w:tcPr>
            <w:tcW w:w="344" w:type="pct"/>
            <w:tcBorders>
              <w:top w:val="single" w:sz="4" w:space="0" w:color="000000"/>
              <w:left w:val="single" w:sz="4" w:space="0" w:color="000000"/>
              <w:bottom w:val="single" w:sz="4" w:space="0" w:color="000000"/>
              <w:right w:val="single" w:sz="4" w:space="0" w:color="000000"/>
            </w:tcBorders>
          </w:tcPr>
          <w:p w14:paraId="474FD6C4"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X</w:t>
            </w:r>
          </w:p>
        </w:tc>
      </w:tr>
      <w:tr w:rsidR="000156AB" w:rsidRPr="009B5D8C" w14:paraId="5953E4A4" w14:textId="77777777" w:rsidTr="000156AB">
        <w:trPr>
          <w:trHeight w:val="585"/>
        </w:trPr>
        <w:tc>
          <w:tcPr>
            <w:tcW w:w="136" w:type="pct"/>
            <w:tcBorders>
              <w:top w:val="single" w:sz="4" w:space="0" w:color="000000"/>
              <w:left w:val="single" w:sz="4" w:space="0" w:color="000000"/>
              <w:bottom w:val="single" w:sz="4" w:space="0" w:color="000000"/>
              <w:right w:val="nil"/>
            </w:tcBorders>
            <w:hideMark/>
          </w:tcPr>
          <w:p w14:paraId="60C02A82" w14:textId="5017C1F3" w:rsidR="000156AB" w:rsidRPr="009B5D8C" w:rsidRDefault="000156AB" w:rsidP="009E5C30">
            <w:pPr>
              <w:jc w:val="center"/>
              <w:rPr>
                <w:rFonts w:asciiTheme="minorHAnsi" w:hAnsiTheme="minorHAnsi" w:cstheme="minorHAnsi"/>
                <w:lang w:val="pl-PL"/>
              </w:rPr>
            </w:pPr>
            <w:r>
              <w:rPr>
                <w:rFonts w:asciiTheme="minorHAnsi" w:hAnsiTheme="minorHAnsi" w:cstheme="minorHAnsi"/>
                <w:lang w:val="pl-PL"/>
              </w:rPr>
              <w:t>1</w:t>
            </w:r>
            <w:r w:rsidRPr="009B5D8C">
              <w:rPr>
                <w:rFonts w:asciiTheme="minorHAnsi" w:hAnsiTheme="minorHAnsi" w:cstheme="minorHAnsi"/>
                <w:lang w:val="pl-PL"/>
              </w:rPr>
              <w:t>.</w:t>
            </w:r>
          </w:p>
        </w:tc>
        <w:tc>
          <w:tcPr>
            <w:tcW w:w="2116" w:type="pct"/>
            <w:tcBorders>
              <w:top w:val="single" w:sz="4" w:space="0" w:color="000000"/>
              <w:left w:val="single" w:sz="4" w:space="0" w:color="000000"/>
              <w:bottom w:val="single" w:sz="4" w:space="0" w:color="000000"/>
              <w:right w:val="nil"/>
            </w:tcBorders>
            <w:hideMark/>
          </w:tcPr>
          <w:p w14:paraId="472BAAD9" w14:textId="431DC5F9" w:rsidR="000156AB" w:rsidRPr="009B5D8C" w:rsidRDefault="000156AB" w:rsidP="009E5C30">
            <w:pPr>
              <w:rPr>
                <w:rFonts w:asciiTheme="minorHAnsi" w:hAnsiTheme="minorHAnsi" w:cstheme="minorHAnsi"/>
                <w:lang w:val="pl-PL"/>
              </w:rPr>
            </w:pPr>
            <w:r w:rsidRPr="00354171">
              <w:rPr>
                <w:rFonts w:ascii="Calibri" w:hAnsi="Calibri" w:cs="Calibri"/>
                <w:lang w:val="pl-PL"/>
              </w:rPr>
              <w:t>Łącznik obrotowy kątowy z uszczelnionym portem do bronchoskopu. Port us</w:t>
            </w:r>
            <w:r w:rsidR="002E14A4" w:rsidRPr="00354171">
              <w:rPr>
                <w:rFonts w:ascii="Calibri" w:hAnsi="Calibri" w:cs="Calibri"/>
                <w:lang w:val="pl-PL"/>
              </w:rPr>
              <w:t>zczelniony</w:t>
            </w:r>
            <w:r w:rsidRPr="00354171">
              <w:rPr>
                <w:rFonts w:ascii="Calibri" w:hAnsi="Calibri" w:cs="Calibri"/>
                <w:lang w:val="pl-PL"/>
              </w:rPr>
              <w:t xml:space="preserve"> kapturkiem z miękkiego elastycznego PCW z otworem do bronchoskopu o średnicy 5,0 mm, zabezpieczonym elastyczną zatyczką. Precyzyjne końcówki 15 mm męskie i żeńskie gwarantują pewne połączenie. Sterylny, wielorazowy.</w:t>
            </w:r>
          </w:p>
        </w:tc>
        <w:tc>
          <w:tcPr>
            <w:tcW w:w="235" w:type="pct"/>
            <w:tcBorders>
              <w:top w:val="single" w:sz="4" w:space="0" w:color="000000"/>
              <w:left w:val="single" w:sz="4" w:space="0" w:color="000000"/>
              <w:bottom w:val="single" w:sz="4" w:space="0" w:color="000000"/>
              <w:right w:val="nil"/>
            </w:tcBorders>
            <w:vAlign w:val="center"/>
            <w:hideMark/>
          </w:tcPr>
          <w:p w14:paraId="714616B4"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40</w:t>
            </w:r>
          </w:p>
        </w:tc>
        <w:tc>
          <w:tcPr>
            <w:tcW w:w="436" w:type="pct"/>
            <w:tcBorders>
              <w:top w:val="single" w:sz="4" w:space="0" w:color="000000"/>
              <w:left w:val="single" w:sz="4" w:space="0" w:color="000000"/>
              <w:bottom w:val="single" w:sz="4" w:space="0" w:color="000000"/>
              <w:right w:val="nil"/>
            </w:tcBorders>
            <w:vAlign w:val="center"/>
          </w:tcPr>
          <w:p w14:paraId="28E1E95C" w14:textId="77777777" w:rsidR="000156AB" w:rsidRPr="009B5D8C" w:rsidRDefault="000156AB" w:rsidP="009E5C30">
            <w:pPr>
              <w:rPr>
                <w:rFonts w:asciiTheme="minorHAnsi" w:hAnsiTheme="minorHAnsi" w:cstheme="minorHAnsi"/>
                <w:lang w:val="pl-PL"/>
              </w:rPr>
            </w:pPr>
          </w:p>
        </w:tc>
        <w:tc>
          <w:tcPr>
            <w:tcW w:w="418" w:type="pct"/>
            <w:tcBorders>
              <w:top w:val="single" w:sz="4" w:space="0" w:color="000000"/>
              <w:left w:val="single" w:sz="4" w:space="0" w:color="000000"/>
              <w:bottom w:val="single" w:sz="4" w:space="0" w:color="000000"/>
              <w:right w:val="nil"/>
            </w:tcBorders>
            <w:vAlign w:val="center"/>
          </w:tcPr>
          <w:p w14:paraId="7DC22C89" w14:textId="77777777" w:rsidR="000156AB" w:rsidRPr="009B5D8C" w:rsidRDefault="000156AB" w:rsidP="009E5C30">
            <w:pPr>
              <w:rPr>
                <w:rFonts w:asciiTheme="minorHAnsi" w:hAnsiTheme="minorHAnsi" w:cstheme="minorHAnsi"/>
                <w:lang w:val="pl-PL"/>
              </w:rPr>
            </w:pPr>
          </w:p>
        </w:tc>
        <w:tc>
          <w:tcPr>
            <w:tcW w:w="364" w:type="pct"/>
            <w:tcBorders>
              <w:top w:val="single" w:sz="4" w:space="0" w:color="000000"/>
              <w:left w:val="single" w:sz="4" w:space="0" w:color="000000"/>
              <w:bottom w:val="single" w:sz="4" w:space="0" w:color="000000"/>
              <w:right w:val="single" w:sz="4" w:space="0" w:color="auto"/>
            </w:tcBorders>
            <w:vAlign w:val="center"/>
          </w:tcPr>
          <w:p w14:paraId="1D3373DD" w14:textId="77777777" w:rsidR="000156AB" w:rsidRPr="009B5D8C" w:rsidRDefault="000156AB" w:rsidP="009E5C30">
            <w:pPr>
              <w:rPr>
                <w:rFonts w:asciiTheme="minorHAnsi" w:hAnsiTheme="minorHAnsi" w:cstheme="minorHAnsi"/>
                <w:lang w:val="pl-PL"/>
              </w:rPr>
            </w:pPr>
          </w:p>
        </w:tc>
        <w:tc>
          <w:tcPr>
            <w:tcW w:w="330" w:type="pct"/>
            <w:tcBorders>
              <w:top w:val="single" w:sz="4" w:space="0" w:color="000000"/>
              <w:left w:val="single" w:sz="4" w:space="0" w:color="auto"/>
              <w:bottom w:val="single" w:sz="4" w:space="0" w:color="000000"/>
              <w:right w:val="nil"/>
            </w:tcBorders>
            <w:vAlign w:val="center"/>
          </w:tcPr>
          <w:p w14:paraId="59F0B4EF" w14:textId="77777777" w:rsidR="000156AB" w:rsidRPr="009B5D8C" w:rsidRDefault="000156AB" w:rsidP="009E5C30">
            <w:pPr>
              <w:rPr>
                <w:rFonts w:asciiTheme="minorHAnsi" w:hAnsiTheme="minorHAnsi" w:cstheme="minorHAnsi"/>
                <w:lang w:val="pl-PL"/>
              </w:rPr>
            </w:pPr>
          </w:p>
        </w:tc>
        <w:tc>
          <w:tcPr>
            <w:tcW w:w="300" w:type="pct"/>
            <w:tcBorders>
              <w:top w:val="single" w:sz="4" w:space="0" w:color="000000"/>
              <w:left w:val="single" w:sz="4" w:space="0" w:color="000000"/>
              <w:bottom w:val="single" w:sz="4" w:space="0" w:color="000000"/>
              <w:right w:val="nil"/>
            </w:tcBorders>
            <w:vAlign w:val="center"/>
          </w:tcPr>
          <w:p w14:paraId="025A11E4" w14:textId="77777777" w:rsidR="000156AB" w:rsidRPr="009B5D8C" w:rsidRDefault="000156AB" w:rsidP="009E5C30">
            <w:pPr>
              <w:rPr>
                <w:rFonts w:asciiTheme="minorHAnsi" w:hAnsiTheme="minorHAnsi" w:cstheme="minorHAnsi"/>
                <w:lang w:val="pl-PL"/>
              </w:rPr>
            </w:pPr>
          </w:p>
        </w:tc>
        <w:tc>
          <w:tcPr>
            <w:tcW w:w="321" w:type="pct"/>
            <w:tcBorders>
              <w:top w:val="single" w:sz="4" w:space="0" w:color="000000"/>
              <w:left w:val="single" w:sz="4" w:space="0" w:color="000000"/>
              <w:bottom w:val="single" w:sz="4" w:space="0" w:color="000000"/>
              <w:right w:val="nil"/>
            </w:tcBorders>
            <w:vAlign w:val="center"/>
          </w:tcPr>
          <w:p w14:paraId="546CFBDE" w14:textId="77777777" w:rsidR="000156AB" w:rsidRPr="009B5D8C" w:rsidRDefault="000156AB" w:rsidP="009E5C30">
            <w:pPr>
              <w:rPr>
                <w:rFonts w:asciiTheme="minorHAnsi" w:hAnsiTheme="minorHAnsi" w:cstheme="minorHAnsi"/>
                <w:lang w:val="pl-PL"/>
              </w:rPr>
            </w:pPr>
          </w:p>
        </w:tc>
        <w:tc>
          <w:tcPr>
            <w:tcW w:w="344" w:type="pct"/>
            <w:tcBorders>
              <w:top w:val="single" w:sz="4" w:space="0" w:color="000000"/>
              <w:left w:val="single" w:sz="4" w:space="0" w:color="000000"/>
              <w:bottom w:val="single" w:sz="4" w:space="0" w:color="000000"/>
              <w:right w:val="single" w:sz="4" w:space="0" w:color="000000"/>
            </w:tcBorders>
            <w:vAlign w:val="center"/>
          </w:tcPr>
          <w:p w14:paraId="74075BA6" w14:textId="77777777" w:rsidR="000156AB" w:rsidRPr="009B5D8C" w:rsidRDefault="000156AB" w:rsidP="009E5C30">
            <w:pPr>
              <w:rPr>
                <w:rFonts w:asciiTheme="minorHAnsi" w:hAnsiTheme="minorHAnsi" w:cstheme="minorHAnsi"/>
                <w:lang w:val="pl-PL"/>
              </w:rPr>
            </w:pPr>
          </w:p>
        </w:tc>
      </w:tr>
      <w:tr w:rsidR="000156AB" w:rsidRPr="009B5D8C" w14:paraId="36A5B7F1" w14:textId="77777777" w:rsidTr="000156AB">
        <w:trPr>
          <w:trHeight w:val="284"/>
        </w:trPr>
        <w:tc>
          <w:tcPr>
            <w:tcW w:w="3705" w:type="pct"/>
            <w:gridSpan w:val="6"/>
            <w:tcBorders>
              <w:top w:val="single" w:sz="4" w:space="0" w:color="000000"/>
              <w:left w:val="single" w:sz="4" w:space="0" w:color="000000"/>
              <w:bottom w:val="single" w:sz="4" w:space="0" w:color="000000"/>
              <w:right w:val="single" w:sz="4" w:space="0" w:color="auto"/>
            </w:tcBorders>
            <w:vAlign w:val="center"/>
          </w:tcPr>
          <w:p w14:paraId="027752CE" w14:textId="77777777" w:rsidR="000156AB" w:rsidRPr="009B5D8C" w:rsidRDefault="000156AB" w:rsidP="009E5C30">
            <w:pPr>
              <w:jc w:val="center"/>
              <w:rPr>
                <w:rFonts w:asciiTheme="minorHAnsi" w:hAnsiTheme="minorHAnsi" w:cstheme="minorHAnsi"/>
                <w:lang w:val="pl-PL"/>
              </w:rPr>
            </w:pPr>
            <w:r w:rsidRPr="009B5D8C">
              <w:rPr>
                <w:rFonts w:asciiTheme="minorHAnsi" w:hAnsiTheme="minorHAnsi" w:cstheme="minorHAnsi"/>
                <w:lang w:val="pl-PL"/>
              </w:rPr>
              <w:t>WARTOŚĆ GLOBALNA</w:t>
            </w:r>
          </w:p>
        </w:tc>
        <w:tc>
          <w:tcPr>
            <w:tcW w:w="330" w:type="pct"/>
            <w:tcBorders>
              <w:top w:val="single" w:sz="4" w:space="0" w:color="000000"/>
              <w:left w:val="single" w:sz="4" w:space="0" w:color="auto"/>
              <w:bottom w:val="single" w:sz="4" w:space="0" w:color="000000"/>
              <w:right w:val="nil"/>
            </w:tcBorders>
            <w:vAlign w:val="center"/>
            <w:hideMark/>
          </w:tcPr>
          <w:p w14:paraId="36B0598A" w14:textId="77777777" w:rsidR="000156AB" w:rsidRPr="009B5D8C" w:rsidRDefault="000156AB" w:rsidP="009E5C30">
            <w:pPr>
              <w:jc w:val="right"/>
              <w:rPr>
                <w:rFonts w:asciiTheme="minorHAnsi" w:hAnsiTheme="minorHAnsi" w:cstheme="minorHAnsi"/>
                <w:lang w:val="pl-PL"/>
              </w:rPr>
            </w:pPr>
            <w:r w:rsidRPr="009B5D8C">
              <w:rPr>
                <w:rFonts w:asciiTheme="minorHAnsi" w:hAnsiTheme="minorHAnsi" w:cstheme="minorHAnsi"/>
                <w:lang w:val="pl-PL"/>
              </w:rPr>
              <w:t>NETTO:</w:t>
            </w:r>
          </w:p>
        </w:tc>
        <w:tc>
          <w:tcPr>
            <w:tcW w:w="300" w:type="pct"/>
            <w:tcBorders>
              <w:top w:val="single" w:sz="4" w:space="0" w:color="000000"/>
              <w:left w:val="single" w:sz="4" w:space="0" w:color="000000"/>
              <w:bottom w:val="single" w:sz="4" w:space="0" w:color="000000"/>
              <w:right w:val="nil"/>
            </w:tcBorders>
            <w:vAlign w:val="center"/>
          </w:tcPr>
          <w:p w14:paraId="2667DF86" w14:textId="77777777" w:rsidR="000156AB" w:rsidRPr="009B5D8C" w:rsidRDefault="000156AB" w:rsidP="009E5C30">
            <w:pPr>
              <w:jc w:val="right"/>
              <w:rPr>
                <w:rFonts w:asciiTheme="minorHAnsi" w:hAnsiTheme="minorHAnsi" w:cstheme="minorHAnsi"/>
                <w:lang w:val="pl-PL"/>
              </w:rPr>
            </w:pPr>
          </w:p>
        </w:tc>
        <w:tc>
          <w:tcPr>
            <w:tcW w:w="321" w:type="pct"/>
            <w:tcBorders>
              <w:top w:val="single" w:sz="4" w:space="0" w:color="000000"/>
              <w:left w:val="single" w:sz="4" w:space="0" w:color="000000"/>
              <w:bottom w:val="single" w:sz="4" w:space="0" w:color="000000"/>
              <w:right w:val="nil"/>
            </w:tcBorders>
            <w:vAlign w:val="center"/>
            <w:hideMark/>
          </w:tcPr>
          <w:p w14:paraId="79F6E0BB" w14:textId="77777777" w:rsidR="000156AB" w:rsidRPr="009B5D8C" w:rsidRDefault="000156AB" w:rsidP="009E5C30">
            <w:pPr>
              <w:jc w:val="right"/>
              <w:rPr>
                <w:rFonts w:asciiTheme="minorHAnsi" w:hAnsiTheme="minorHAnsi" w:cstheme="minorHAnsi"/>
                <w:lang w:val="pl-PL"/>
              </w:rPr>
            </w:pPr>
            <w:r w:rsidRPr="009B5D8C">
              <w:rPr>
                <w:rFonts w:asciiTheme="minorHAnsi" w:hAnsiTheme="minorHAnsi" w:cstheme="minorHAnsi"/>
                <w:lang w:val="pl-PL"/>
              </w:rPr>
              <w:t>BRUTTO:</w:t>
            </w:r>
          </w:p>
        </w:tc>
        <w:tc>
          <w:tcPr>
            <w:tcW w:w="344" w:type="pct"/>
            <w:tcBorders>
              <w:top w:val="single" w:sz="4" w:space="0" w:color="000000"/>
              <w:left w:val="single" w:sz="4" w:space="0" w:color="000000"/>
              <w:bottom w:val="single" w:sz="4" w:space="0" w:color="000000"/>
              <w:right w:val="single" w:sz="4" w:space="0" w:color="000000"/>
            </w:tcBorders>
            <w:vAlign w:val="center"/>
          </w:tcPr>
          <w:p w14:paraId="0F1869F6" w14:textId="77777777" w:rsidR="000156AB" w:rsidRPr="009B5D8C" w:rsidRDefault="000156AB" w:rsidP="009E5C30">
            <w:pPr>
              <w:rPr>
                <w:rFonts w:asciiTheme="minorHAnsi" w:hAnsiTheme="minorHAnsi" w:cstheme="minorHAnsi"/>
                <w:lang w:val="pl-PL"/>
              </w:rPr>
            </w:pPr>
          </w:p>
        </w:tc>
      </w:tr>
    </w:tbl>
    <w:p w14:paraId="0E8E6D86" w14:textId="77777777" w:rsidR="000156AB" w:rsidRPr="009B5D8C" w:rsidRDefault="000156AB" w:rsidP="000156AB">
      <w:pPr>
        <w:jc w:val="both"/>
        <w:rPr>
          <w:rFonts w:asciiTheme="minorHAnsi" w:eastAsia="Times New Roman" w:hAnsiTheme="minorHAnsi" w:cstheme="minorHAnsi"/>
          <w:sz w:val="20"/>
          <w:szCs w:val="20"/>
          <w:lang w:val="pl-PL"/>
        </w:rPr>
      </w:pPr>
      <w:r w:rsidRPr="009B5D8C">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9B5D8C">
        <w:rPr>
          <w:rFonts w:asciiTheme="minorHAnsi" w:eastAsia="Arial" w:hAnsiTheme="minorHAnsi" w:cstheme="minorHAnsi"/>
          <w:b/>
          <w:bCs/>
          <w:i/>
          <w:sz w:val="20"/>
          <w:szCs w:val="20"/>
          <w:lang w:val="pl-PL" w:eastAsia="ar-SA" w:bidi="pl-PL"/>
        </w:rPr>
        <w:t xml:space="preserve"> kwalifikowanym podpisem elektronicznym,</w:t>
      </w:r>
      <w:r w:rsidRPr="009B5D8C">
        <w:rPr>
          <w:rFonts w:asciiTheme="minorHAnsi" w:eastAsia="Times New Roman" w:hAnsiTheme="minorHAnsi" w:cstheme="minorHAnsi"/>
          <w:b/>
          <w:bCs/>
          <w:i/>
          <w:iCs/>
          <w:sz w:val="20"/>
          <w:szCs w:val="20"/>
          <w:lang w:val="pl-PL"/>
        </w:rPr>
        <w:t xml:space="preserve"> podpisem zaufanym lub podpisem osobistym.                             </w:t>
      </w:r>
    </w:p>
    <w:p w14:paraId="7E910623" w14:textId="77777777" w:rsidR="00B12EC5" w:rsidRPr="00CE7F2E" w:rsidRDefault="00B12EC5" w:rsidP="00FD0FF7">
      <w:pPr>
        <w:ind w:left="7799"/>
        <w:rPr>
          <w:rFonts w:asciiTheme="minorHAnsi" w:hAnsiTheme="minorHAnsi" w:cstheme="minorHAnsi"/>
          <w:color w:val="FF0000"/>
          <w:sz w:val="20"/>
          <w:szCs w:val="20"/>
          <w:lang w:val="pl-PL"/>
        </w:rPr>
        <w:sectPr w:rsidR="00B12EC5" w:rsidRPr="00CE7F2E" w:rsidSect="001B747A">
          <w:pgSz w:w="16838" w:h="11906" w:orient="landscape"/>
          <w:pgMar w:top="991" w:right="1179" w:bottom="765" w:left="902" w:header="720" w:footer="709" w:gutter="0"/>
          <w:cols w:space="708"/>
          <w:titlePg/>
          <w:docGrid w:linePitch="326"/>
        </w:sectPr>
      </w:pPr>
    </w:p>
    <w:p w14:paraId="74F0C0D6" w14:textId="2C8AFED3" w:rsidR="000D5177" w:rsidRPr="00F43D20" w:rsidRDefault="000D5177" w:rsidP="00522245">
      <w:pPr>
        <w:pStyle w:val="Standard"/>
        <w:tabs>
          <w:tab w:val="left" w:pos="30"/>
        </w:tabs>
        <w:jc w:val="right"/>
        <w:rPr>
          <w:rFonts w:asciiTheme="minorHAnsi" w:hAnsiTheme="minorHAnsi" w:cstheme="minorHAnsi"/>
          <w:lang w:val="pl-PL"/>
        </w:rPr>
      </w:pPr>
      <w:r w:rsidRPr="00F43D20">
        <w:rPr>
          <w:rFonts w:asciiTheme="minorHAnsi" w:hAnsiTheme="minorHAnsi" w:cstheme="minorHAnsi"/>
          <w:lang w:val="pl-PL"/>
        </w:rPr>
        <w:lastRenderedPageBreak/>
        <w:t>Zał</w:t>
      </w:r>
      <w:r w:rsidR="003041E7">
        <w:rPr>
          <w:rFonts w:asciiTheme="minorHAnsi" w:hAnsiTheme="minorHAnsi" w:cstheme="minorHAnsi"/>
          <w:lang w:val="pl-PL"/>
        </w:rPr>
        <w:t>ą</w:t>
      </w:r>
      <w:r w:rsidRPr="00F43D20">
        <w:rPr>
          <w:rFonts w:asciiTheme="minorHAnsi" w:hAnsiTheme="minorHAnsi" w:cstheme="minorHAnsi"/>
          <w:lang w:val="pl-PL"/>
        </w:rPr>
        <w:t>cznik nr 3 do SWZ</w:t>
      </w:r>
    </w:p>
    <w:p w14:paraId="5322B59F" w14:textId="77777777" w:rsidR="000D5177" w:rsidRPr="00F43D20" w:rsidRDefault="000D5177" w:rsidP="00781838">
      <w:pPr>
        <w:pStyle w:val="Standard"/>
        <w:tabs>
          <w:tab w:val="left" w:pos="30"/>
        </w:tabs>
        <w:rPr>
          <w:rFonts w:asciiTheme="minorHAnsi" w:hAnsiTheme="minorHAnsi" w:cstheme="minorHAnsi"/>
          <w:lang w:val="pl-PL"/>
        </w:rPr>
      </w:pPr>
    </w:p>
    <w:p w14:paraId="096CD16A"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Wykonawca:</w:t>
      </w:r>
    </w:p>
    <w:p w14:paraId="2EAA75CC"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w:t>
      </w:r>
    </w:p>
    <w:p w14:paraId="5C75E5FB"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hint="eastAsia"/>
          <w:lang w:val="pl-PL"/>
        </w:rPr>
        <w:t>NIP/</w:t>
      </w:r>
      <w:r w:rsidRPr="00F43D20">
        <w:rPr>
          <w:rFonts w:asciiTheme="minorHAnsi" w:hAnsiTheme="minorHAnsi" w:cstheme="minorHAnsi"/>
          <w:lang w:val="pl-PL"/>
        </w:rPr>
        <w:t>PESEL</w:t>
      </w:r>
      <w:r w:rsidRPr="00F43D20">
        <w:rPr>
          <w:rFonts w:asciiTheme="minorHAnsi" w:hAnsiTheme="minorHAnsi" w:cstheme="minorHAnsi" w:hint="eastAsia"/>
          <w:lang w:val="pl-PL"/>
        </w:rPr>
        <w:t xml:space="preserve"> KRS</w:t>
      </w:r>
      <w:r w:rsidRPr="00F43D20">
        <w:rPr>
          <w:rFonts w:asciiTheme="minorHAnsi" w:hAnsiTheme="minorHAnsi" w:cstheme="minorHAnsi"/>
          <w:lang w:val="pl-PL"/>
        </w:rPr>
        <w:t>/</w:t>
      </w:r>
      <w:proofErr w:type="spellStart"/>
      <w:r w:rsidRPr="00F43D20">
        <w:rPr>
          <w:rFonts w:asciiTheme="minorHAnsi" w:hAnsiTheme="minorHAnsi" w:cstheme="minorHAnsi"/>
          <w:lang w:val="pl-PL"/>
        </w:rPr>
        <w:t>CEiDG</w:t>
      </w:r>
      <w:proofErr w:type="spellEnd"/>
      <w:r w:rsidRPr="00F43D20">
        <w:rPr>
          <w:rFonts w:asciiTheme="minorHAnsi" w:hAnsiTheme="minorHAnsi" w:cstheme="minorHAnsi" w:hint="eastAsia"/>
          <w:lang w:val="pl-PL"/>
        </w:rPr>
        <w:t xml:space="preserve">: </w:t>
      </w:r>
    </w:p>
    <w:p w14:paraId="3204A3FA" w14:textId="2667EB75"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hint="eastAsia"/>
          <w:lang w:val="pl-PL"/>
        </w:rPr>
        <w:t>..........</w:t>
      </w:r>
      <w:r w:rsidRPr="00F43D20">
        <w:rPr>
          <w:rFonts w:asciiTheme="minorHAnsi" w:hAnsiTheme="minorHAnsi" w:cstheme="minorHAnsi"/>
          <w:lang w:val="pl-PL"/>
        </w:rPr>
        <w:t>..............................</w:t>
      </w:r>
      <w:r w:rsidRPr="00F43D20">
        <w:rPr>
          <w:rFonts w:asciiTheme="minorHAnsi" w:hAnsiTheme="minorHAnsi" w:cstheme="minorHAnsi" w:hint="eastAsia"/>
          <w:lang w:val="pl-PL"/>
        </w:rPr>
        <w:t>.........</w:t>
      </w:r>
      <w:r w:rsidR="00A05152" w:rsidRPr="00F43D20">
        <w:rPr>
          <w:rFonts w:asciiTheme="minorHAnsi" w:hAnsiTheme="minorHAnsi" w:cstheme="minorHAnsi"/>
          <w:lang w:val="pl-PL"/>
        </w:rPr>
        <w:t>................</w:t>
      </w:r>
    </w:p>
    <w:p w14:paraId="771386D5"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reprezentowany przez:</w:t>
      </w:r>
    </w:p>
    <w:p w14:paraId="4328917D"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w:t>
      </w:r>
    </w:p>
    <w:p w14:paraId="066248D9" w14:textId="07B0EFD6" w:rsidR="002B3B41" w:rsidRPr="00F43D20" w:rsidRDefault="002B3B41" w:rsidP="00F22E83">
      <w:pPr>
        <w:pStyle w:val="Standard"/>
        <w:tabs>
          <w:tab w:val="left" w:pos="30"/>
          <w:tab w:val="left" w:pos="7211"/>
        </w:tabs>
        <w:rPr>
          <w:rFonts w:asciiTheme="minorHAnsi" w:hAnsiTheme="minorHAnsi" w:cstheme="minorHAnsi"/>
          <w:lang w:val="pl-PL"/>
        </w:rPr>
      </w:pPr>
      <w:r w:rsidRPr="00F43D20">
        <w:rPr>
          <w:rFonts w:asciiTheme="minorHAnsi" w:hAnsiTheme="minorHAnsi" w:cstheme="minorHAnsi"/>
          <w:lang w:val="pl-PL"/>
        </w:rPr>
        <w:t>(imię, nazwisko, stanowisko/</w:t>
      </w:r>
      <w:r w:rsidR="00F22E83" w:rsidRPr="00F43D20">
        <w:rPr>
          <w:rFonts w:asciiTheme="minorHAnsi" w:hAnsiTheme="minorHAnsi" w:cstheme="minorHAnsi"/>
          <w:lang w:val="pl-PL"/>
        </w:rPr>
        <w:tab/>
      </w:r>
    </w:p>
    <w:p w14:paraId="76D618B1" w14:textId="5D95FCE2" w:rsidR="002B3B41" w:rsidRPr="00F43D20" w:rsidRDefault="00E65457" w:rsidP="001907C5">
      <w:pPr>
        <w:pStyle w:val="Standard"/>
        <w:tabs>
          <w:tab w:val="left" w:pos="30"/>
        </w:tabs>
        <w:rPr>
          <w:rFonts w:asciiTheme="minorHAnsi" w:hAnsiTheme="minorHAnsi" w:cstheme="minorHAnsi"/>
          <w:lang w:val="pl-PL"/>
        </w:rPr>
      </w:pPr>
      <w:r w:rsidRPr="00F43D20">
        <w:rPr>
          <w:rFonts w:asciiTheme="minorHAnsi" w:hAnsiTheme="minorHAnsi" w:cstheme="minorHAnsi"/>
          <w:lang w:val="pl-PL"/>
        </w:rPr>
        <w:t>podstawa do reprezentacji)</w:t>
      </w:r>
    </w:p>
    <w:p w14:paraId="6D106584" w14:textId="77777777" w:rsidR="005156EB" w:rsidRPr="00F43D20" w:rsidRDefault="005156EB" w:rsidP="005156EB">
      <w:pPr>
        <w:pStyle w:val="Standard"/>
        <w:tabs>
          <w:tab w:val="left" w:pos="30"/>
        </w:tabs>
        <w:jc w:val="center"/>
        <w:rPr>
          <w:rFonts w:asciiTheme="minorHAnsi" w:hAnsiTheme="minorHAnsi" w:cstheme="minorHAnsi"/>
          <w:b/>
          <w:bCs/>
          <w:lang w:val="pl-PL"/>
        </w:rPr>
      </w:pPr>
      <w:r w:rsidRPr="00F43D20">
        <w:rPr>
          <w:rFonts w:asciiTheme="minorHAnsi" w:hAnsiTheme="minorHAnsi" w:cstheme="minorHAnsi"/>
          <w:b/>
          <w:bCs/>
          <w:lang w:val="pl-PL"/>
        </w:rPr>
        <w:t>Oświadczenie Wykonawcy</w:t>
      </w:r>
    </w:p>
    <w:p w14:paraId="29137C3B" w14:textId="77777777" w:rsidR="005156EB" w:rsidRPr="00F43D20" w:rsidRDefault="005156EB" w:rsidP="005156EB">
      <w:pPr>
        <w:pStyle w:val="Standard"/>
        <w:tabs>
          <w:tab w:val="left" w:pos="30"/>
        </w:tabs>
        <w:jc w:val="center"/>
        <w:rPr>
          <w:rFonts w:asciiTheme="minorHAnsi" w:hAnsiTheme="minorHAnsi" w:cstheme="minorHAnsi"/>
          <w:b/>
          <w:bCs/>
          <w:u w:val="single"/>
          <w:lang w:val="pl-PL"/>
        </w:rPr>
      </w:pPr>
      <w:r w:rsidRPr="00F43D20">
        <w:rPr>
          <w:rFonts w:asciiTheme="minorHAnsi" w:hAnsiTheme="minorHAnsi" w:cstheme="minorHAnsi"/>
          <w:b/>
          <w:bCs/>
          <w:u w:val="single"/>
          <w:lang w:val="pl-PL"/>
        </w:rPr>
        <w:t xml:space="preserve">dotyczące braku podstaw wykluczenia z postępowania </w:t>
      </w:r>
    </w:p>
    <w:p w14:paraId="6B919FE6" w14:textId="77777777" w:rsidR="005156EB" w:rsidRPr="00F43D20" w:rsidRDefault="005156EB" w:rsidP="005156EB">
      <w:pPr>
        <w:pStyle w:val="Standard"/>
        <w:tabs>
          <w:tab w:val="left" w:pos="30"/>
        </w:tabs>
        <w:jc w:val="center"/>
        <w:rPr>
          <w:rFonts w:asciiTheme="minorHAnsi" w:hAnsiTheme="minorHAnsi" w:cstheme="minorHAnsi"/>
          <w:lang w:val="pl-PL"/>
        </w:rPr>
      </w:pPr>
      <w:r w:rsidRPr="00F43D20">
        <w:rPr>
          <w:rFonts w:asciiTheme="minorHAnsi" w:hAnsiTheme="minorHAnsi" w:cstheme="minorHAnsi"/>
          <w:lang w:val="pl-PL"/>
        </w:rPr>
        <w:t xml:space="preserve"> składane na podstawie art. 125 ust. 1 ustawy z dnia 11 września 2019 r.</w:t>
      </w:r>
    </w:p>
    <w:p w14:paraId="4CB02ACC" w14:textId="77777777" w:rsidR="005156EB" w:rsidRPr="00F43D20" w:rsidRDefault="005156EB" w:rsidP="005156EB">
      <w:pPr>
        <w:pStyle w:val="Standard"/>
        <w:tabs>
          <w:tab w:val="left" w:pos="30"/>
        </w:tabs>
        <w:jc w:val="center"/>
        <w:rPr>
          <w:rFonts w:asciiTheme="minorHAnsi" w:hAnsiTheme="minorHAnsi" w:cstheme="minorHAnsi"/>
          <w:lang w:val="pl-PL"/>
        </w:rPr>
      </w:pPr>
      <w:r w:rsidRPr="00F43D20">
        <w:rPr>
          <w:rFonts w:asciiTheme="minorHAnsi" w:hAnsiTheme="minorHAnsi" w:cstheme="minorHAnsi"/>
          <w:lang w:val="pl-PL"/>
        </w:rPr>
        <w:t xml:space="preserve">Prawo zamówień publicznych (dalej jako: ustawa </w:t>
      </w:r>
      <w:proofErr w:type="spellStart"/>
      <w:r w:rsidRPr="00F43D20">
        <w:rPr>
          <w:rFonts w:asciiTheme="minorHAnsi" w:hAnsiTheme="minorHAnsi" w:cstheme="minorHAnsi"/>
          <w:lang w:val="pl-PL"/>
        </w:rPr>
        <w:t>Pzp</w:t>
      </w:r>
      <w:proofErr w:type="spellEnd"/>
      <w:r w:rsidRPr="00F43D20">
        <w:rPr>
          <w:rFonts w:asciiTheme="minorHAnsi" w:hAnsiTheme="minorHAnsi" w:cstheme="minorHAnsi"/>
          <w:lang w:val="pl-PL"/>
        </w:rPr>
        <w:t>),</w:t>
      </w:r>
    </w:p>
    <w:p w14:paraId="1D66B1D9" w14:textId="5531E1EF" w:rsidR="005156EB" w:rsidRPr="00F43D20" w:rsidRDefault="005156EB" w:rsidP="005156EB">
      <w:pPr>
        <w:pStyle w:val="Standard"/>
        <w:tabs>
          <w:tab w:val="left" w:pos="30"/>
        </w:tabs>
        <w:jc w:val="center"/>
        <w:rPr>
          <w:rFonts w:asciiTheme="minorHAnsi" w:hAnsiTheme="minorHAnsi" w:cstheme="minorHAnsi"/>
          <w:b/>
          <w:bCs/>
          <w:u w:val="single"/>
          <w:lang w:val="pl-PL"/>
        </w:rPr>
      </w:pPr>
      <w:r w:rsidRPr="00F43D20">
        <w:rPr>
          <w:rFonts w:asciiTheme="minorHAnsi" w:hAnsiTheme="minorHAnsi" w:cstheme="minorHAnsi"/>
          <w:b/>
          <w:bCs/>
          <w:u w:val="single"/>
          <w:lang w:val="pl-PL"/>
        </w:rPr>
        <w:t>uwzględniając</w:t>
      </w:r>
      <w:r w:rsidR="00E12FF1" w:rsidRPr="00F43D20">
        <w:rPr>
          <w:rFonts w:asciiTheme="minorHAnsi" w:hAnsiTheme="minorHAnsi" w:cstheme="minorHAnsi"/>
          <w:b/>
          <w:bCs/>
          <w:u w:val="single"/>
          <w:lang w:val="pl-PL"/>
        </w:rPr>
        <w:t>e</w:t>
      </w:r>
      <w:r w:rsidRPr="00F43D20">
        <w:rPr>
          <w:rFonts w:asciiTheme="minorHAnsi" w:hAnsiTheme="minorHAnsi" w:cstheme="minorHAnsi"/>
          <w:b/>
          <w:bCs/>
          <w:u w:val="single"/>
          <w:lang w:val="pl-PL"/>
        </w:rPr>
        <w:t xml:space="preserve"> przesłanki wykluczenia z art. 7 ust. 1 ustawy </w:t>
      </w:r>
      <w:r w:rsidRPr="00F43D20">
        <w:rPr>
          <w:rFonts w:asciiTheme="minorHAnsi" w:hAnsiTheme="minorHAnsi" w:cstheme="minorHAnsi"/>
          <w:b/>
          <w:bCs/>
          <w:u w:val="single"/>
          <w:lang w:val="pl-PL"/>
        </w:rPr>
        <w:br/>
        <w:t xml:space="preserve">o szczególnych </w:t>
      </w:r>
      <w:r w:rsidR="00E12FF1" w:rsidRPr="00F43D20">
        <w:rPr>
          <w:rFonts w:asciiTheme="minorHAnsi" w:hAnsiTheme="minorHAnsi" w:cstheme="minorHAnsi"/>
          <w:b/>
          <w:bCs/>
          <w:u w:val="single"/>
          <w:lang w:val="pl-PL"/>
        </w:rPr>
        <w:t>rozwiązaniach w zakresie przeci</w:t>
      </w:r>
      <w:r w:rsidRPr="00F43D20">
        <w:rPr>
          <w:rFonts w:asciiTheme="minorHAnsi" w:hAnsiTheme="minorHAnsi" w:cstheme="minorHAnsi"/>
          <w:b/>
          <w:bCs/>
          <w:u w:val="single"/>
          <w:lang w:val="pl-PL"/>
        </w:rPr>
        <w:t xml:space="preserve">wdziałania wspieraniu agresji na Ukrainę </w:t>
      </w:r>
      <w:r w:rsidRPr="00F43D20">
        <w:rPr>
          <w:rFonts w:asciiTheme="minorHAnsi" w:hAnsiTheme="minorHAnsi" w:cstheme="minorHAnsi"/>
          <w:b/>
          <w:bCs/>
          <w:u w:val="single"/>
          <w:lang w:val="pl-PL"/>
        </w:rPr>
        <w:br/>
        <w:t xml:space="preserve">oraz służących ochronie bezpieczeństwa narodowego </w:t>
      </w:r>
    </w:p>
    <w:p w14:paraId="789955C8" w14:textId="77777777" w:rsidR="00767457" w:rsidRPr="00F43D20" w:rsidRDefault="00767457" w:rsidP="00767457">
      <w:pPr>
        <w:pStyle w:val="Standard"/>
        <w:tabs>
          <w:tab w:val="left" w:pos="30"/>
        </w:tabs>
        <w:rPr>
          <w:rFonts w:asciiTheme="minorHAnsi" w:hAnsiTheme="minorHAnsi" w:cstheme="minorHAnsi"/>
          <w:lang w:val="pl-PL"/>
        </w:rPr>
      </w:pPr>
    </w:p>
    <w:p w14:paraId="2D7CC7E1" w14:textId="77777777" w:rsidR="00767457" w:rsidRPr="00F43D20" w:rsidRDefault="00767457" w:rsidP="002572DF">
      <w:pPr>
        <w:pStyle w:val="Standard"/>
        <w:numPr>
          <w:ilvl w:val="0"/>
          <w:numId w:val="36"/>
        </w:numPr>
        <w:tabs>
          <w:tab w:val="left" w:pos="30"/>
        </w:tabs>
        <w:ind w:left="284" w:hanging="284"/>
        <w:jc w:val="center"/>
        <w:rPr>
          <w:rFonts w:asciiTheme="minorHAnsi" w:hAnsiTheme="minorHAnsi" w:cstheme="minorHAnsi"/>
          <w:b/>
          <w:bCs/>
          <w:i/>
        </w:rPr>
      </w:pPr>
      <w:r w:rsidRPr="00F43D20">
        <w:rPr>
          <w:rFonts w:asciiTheme="minorHAnsi" w:hAnsiTheme="minorHAnsi" w:cstheme="minorHAnsi"/>
          <w:b/>
          <w:bCs/>
          <w:i/>
        </w:rPr>
        <w:t>DOTYCZĄCE PODSTAW WYKLUCZENIA Z POSTĘPOWANIA</w:t>
      </w:r>
    </w:p>
    <w:p w14:paraId="726F8B18" w14:textId="77777777" w:rsidR="001907C5" w:rsidRPr="00F43D20" w:rsidRDefault="001907C5" w:rsidP="00767457">
      <w:pPr>
        <w:pStyle w:val="Standard"/>
        <w:tabs>
          <w:tab w:val="left" w:pos="30"/>
        </w:tabs>
        <w:jc w:val="center"/>
        <w:rPr>
          <w:rFonts w:asciiTheme="minorHAnsi" w:hAnsiTheme="minorHAnsi" w:cstheme="minorHAnsi"/>
          <w:sz w:val="10"/>
          <w:szCs w:val="10"/>
        </w:rPr>
      </w:pPr>
    </w:p>
    <w:p w14:paraId="17E01289" w14:textId="6B37A0C3" w:rsidR="002B3B41" w:rsidRPr="00F43D20" w:rsidRDefault="002B3B41" w:rsidP="00FA1F1A">
      <w:pPr>
        <w:pStyle w:val="Standard"/>
        <w:tabs>
          <w:tab w:val="left" w:pos="30"/>
          <w:tab w:val="left" w:pos="284"/>
          <w:tab w:val="left" w:pos="426"/>
        </w:tabs>
        <w:jc w:val="both"/>
        <w:rPr>
          <w:rFonts w:asciiTheme="minorHAnsi" w:hAnsiTheme="minorHAnsi" w:cstheme="minorHAnsi"/>
          <w:b/>
          <w:bCs/>
          <w:lang w:val="pl-PL"/>
        </w:rPr>
      </w:pPr>
      <w:r w:rsidRPr="00F43D20">
        <w:rPr>
          <w:rFonts w:asciiTheme="minorHAnsi" w:hAnsiTheme="minorHAnsi" w:cstheme="minorHAnsi"/>
          <w:lang w:val="pl-PL"/>
        </w:rPr>
        <w:t>Na potrzeby postępowania o udziel</w:t>
      </w:r>
      <w:r w:rsidR="0083025D" w:rsidRPr="00F43D20">
        <w:rPr>
          <w:rFonts w:asciiTheme="minorHAnsi" w:hAnsiTheme="minorHAnsi" w:cstheme="minorHAnsi"/>
          <w:lang w:val="pl-PL"/>
        </w:rPr>
        <w:t>e</w:t>
      </w:r>
      <w:r w:rsidR="002002A4" w:rsidRPr="00F43D20">
        <w:rPr>
          <w:rFonts w:asciiTheme="minorHAnsi" w:hAnsiTheme="minorHAnsi" w:cstheme="minorHAnsi"/>
          <w:lang w:val="pl-PL"/>
        </w:rPr>
        <w:t xml:space="preserve">nie zamówienia publicznego pn. </w:t>
      </w:r>
      <w:r w:rsidR="002002A4" w:rsidRPr="00F43D20">
        <w:rPr>
          <w:rFonts w:asciiTheme="minorHAnsi" w:hAnsiTheme="minorHAnsi" w:cstheme="minorHAnsi"/>
          <w:i/>
          <w:iCs/>
          <w:lang w:val="pl-PL"/>
        </w:rPr>
        <w:t>„</w:t>
      </w:r>
      <w:r w:rsidR="00814802" w:rsidRPr="00354171">
        <w:rPr>
          <w:rFonts w:asciiTheme="minorHAnsi" w:hAnsiTheme="minorHAnsi" w:cstheme="minorHAnsi"/>
          <w:lang w:val="pl-PL"/>
        </w:rPr>
        <w:t>Zakup wraz z dostawą artykułów medycznych</w:t>
      </w:r>
      <w:r w:rsidR="003031AD" w:rsidRPr="00354171">
        <w:rPr>
          <w:rFonts w:asciiTheme="minorHAnsi" w:hAnsiTheme="minorHAnsi" w:cstheme="minorHAnsi"/>
          <w:lang w:val="pl-PL"/>
        </w:rPr>
        <w:t xml:space="preserve"> II</w:t>
      </w:r>
      <w:r w:rsidRPr="00F43D20">
        <w:rPr>
          <w:rFonts w:ascii="Calibri" w:hAnsi="Calibri" w:cs="Calibri"/>
          <w:i/>
          <w:iCs/>
          <w:lang w:val="pl-PL"/>
        </w:rPr>
        <w:t xml:space="preserve">” </w:t>
      </w:r>
      <w:r w:rsidRPr="00F43D20">
        <w:rPr>
          <w:rFonts w:asciiTheme="minorHAnsi" w:hAnsiTheme="minorHAnsi" w:cstheme="minorHAnsi"/>
          <w:lang w:val="pl-PL"/>
        </w:rPr>
        <w:t>dla potr</w:t>
      </w:r>
      <w:r w:rsidR="001907C5" w:rsidRPr="00F43D20">
        <w:rPr>
          <w:rFonts w:asciiTheme="minorHAnsi" w:hAnsiTheme="minorHAnsi" w:cstheme="minorHAnsi"/>
          <w:lang w:val="pl-PL"/>
        </w:rPr>
        <w:t>zeb Zespołu Opieki Zdrowotnej w </w:t>
      </w:r>
      <w:r w:rsidR="00E12FF1" w:rsidRPr="00F43D20">
        <w:rPr>
          <w:rFonts w:asciiTheme="minorHAnsi" w:hAnsiTheme="minorHAnsi" w:cstheme="minorHAnsi"/>
          <w:lang w:val="pl-PL"/>
        </w:rPr>
        <w:t>Dą</w:t>
      </w:r>
      <w:r w:rsidRPr="00F43D20">
        <w:rPr>
          <w:rFonts w:asciiTheme="minorHAnsi" w:hAnsiTheme="minorHAnsi" w:cstheme="minorHAnsi"/>
          <w:lang w:val="pl-PL"/>
        </w:rPr>
        <w:t>browie Tarnowskiej, oświadczam, że*:</w:t>
      </w:r>
    </w:p>
    <w:p w14:paraId="0A33DAAE"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sz w:val="28"/>
          <w:szCs w:val="28"/>
          <w:lang w:val="pl-PL"/>
        </w:rPr>
        <w:sym w:font="Symbol" w:char="F07F"/>
      </w:r>
      <w:r w:rsidRPr="00F43D20">
        <w:rPr>
          <w:rFonts w:asciiTheme="minorHAnsi" w:hAnsiTheme="minorHAnsi" w:cstheme="minorHAnsi"/>
          <w:lang w:val="pl-PL"/>
        </w:rPr>
        <w:t xml:space="preserve">  nie podlegam wykluczeniu z postępowania na podstawie art. 108 ust 1 ustawy </w:t>
      </w:r>
      <w:proofErr w:type="spellStart"/>
      <w:r w:rsidRPr="00F43D20">
        <w:rPr>
          <w:rFonts w:asciiTheme="minorHAnsi" w:hAnsiTheme="minorHAnsi" w:cstheme="minorHAnsi"/>
          <w:lang w:val="pl-PL"/>
        </w:rPr>
        <w:t>Pzp</w:t>
      </w:r>
      <w:proofErr w:type="spellEnd"/>
    </w:p>
    <w:p w14:paraId="0258EE93"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sz w:val="28"/>
          <w:szCs w:val="28"/>
          <w:lang w:val="pl-PL"/>
        </w:rPr>
        <w:sym w:font="Symbol" w:char="F07F"/>
      </w:r>
      <w:r w:rsidRPr="00F43D20">
        <w:rPr>
          <w:rFonts w:asciiTheme="minorHAnsi" w:hAnsiTheme="minorHAnsi" w:cstheme="minorHAnsi"/>
          <w:sz w:val="28"/>
          <w:szCs w:val="28"/>
          <w:lang w:val="pl-PL"/>
        </w:rPr>
        <w:t xml:space="preserve"> </w:t>
      </w:r>
      <w:r w:rsidRPr="00F43D20">
        <w:rPr>
          <w:rFonts w:asciiTheme="minorHAnsi" w:hAnsiTheme="minorHAnsi" w:cstheme="minorHAnsi"/>
          <w:lang w:val="pl-PL"/>
        </w:rPr>
        <w:t xml:space="preserve">zachodzą w stosunku do mnie podstawy wykluczenia z postępowania na podstawie art. ……. ustawy </w:t>
      </w:r>
      <w:proofErr w:type="spellStart"/>
      <w:r w:rsidRPr="00F43D20">
        <w:rPr>
          <w:rFonts w:asciiTheme="minorHAnsi" w:hAnsiTheme="minorHAnsi" w:cstheme="minorHAnsi"/>
          <w:lang w:val="pl-PL"/>
        </w:rPr>
        <w:t>Pzp</w:t>
      </w:r>
      <w:proofErr w:type="spellEnd"/>
      <w:r w:rsidRPr="00F43D20">
        <w:rPr>
          <w:rFonts w:asciiTheme="minorHAnsi" w:hAnsiTheme="minorHAnsi" w:cstheme="minorHAnsi"/>
          <w:lang w:val="pl-PL"/>
        </w:rPr>
        <w:t xml:space="preserve"> (podać mającą zastosowanie podstawę wykluczenia spośród wymienionych w art. 108 ust. 1) </w:t>
      </w:r>
    </w:p>
    <w:p w14:paraId="28C53B12"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lang w:val="pl-PL"/>
        </w:rPr>
        <w:t xml:space="preserve">Jednocześnie oświadczam, że w związku z ww. okolicznością, na podstawie art. 110 ust. 2 ustawy </w:t>
      </w:r>
      <w:proofErr w:type="spellStart"/>
      <w:r w:rsidRPr="00F43D20">
        <w:rPr>
          <w:rFonts w:asciiTheme="minorHAnsi" w:hAnsiTheme="minorHAnsi" w:cstheme="minorHAnsi"/>
          <w:lang w:val="pl-PL"/>
        </w:rPr>
        <w:t>Pzp</w:t>
      </w:r>
      <w:proofErr w:type="spellEnd"/>
      <w:r w:rsidRPr="00F43D20">
        <w:rPr>
          <w:rFonts w:asciiTheme="minorHAnsi" w:hAnsiTheme="minorHAnsi" w:cstheme="minorHAnsi"/>
          <w:lang w:val="pl-PL"/>
        </w:rPr>
        <w:t xml:space="preserve"> podjąłem następujące środki naprawcze ….......................................................................</w:t>
      </w:r>
    </w:p>
    <w:p w14:paraId="0C2ECC84" w14:textId="77777777" w:rsidR="001907C5" w:rsidRPr="00F43D20"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F43D20"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F43D20" w:rsidRDefault="00767457" w:rsidP="002572DF">
      <w:pPr>
        <w:widowControl w:val="0"/>
        <w:numPr>
          <w:ilvl w:val="0"/>
          <w:numId w:val="36"/>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F43D20">
        <w:rPr>
          <w:rFonts w:ascii="Calibri" w:eastAsia="Calibri" w:hAnsi="Calibri" w:cs="Times New Roman"/>
          <w:b/>
          <w:lang w:val="pl-PL" w:bidi="pl-PL"/>
        </w:rPr>
        <w:t>DOTYCZĄCE PODSTAW WYKLUCZENIA Z POSTĘPOWANIA</w:t>
      </w:r>
      <w:r w:rsidRPr="00F43D20">
        <w:rPr>
          <w:rFonts w:ascii="Calibri" w:eastAsia="Calibri" w:hAnsi="Calibri" w:cs="Times New Roman"/>
          <w:b/>
          <w:lang w:val="pl-PL" w:bidi="pl-PL"/>
        </w:rPr>
        <w:br/>
        <w:t xml:space="preserve">o których mowa w art. 7 ust. 1 ustawy </w:t>
      </w:r>
      <w:bookmarkStart w:id="12" w:name="_Hlk101439305"/>
      <w:r w:rsidRPr="00F43D20">
        <w:rPr>
          <w:rFonts w:ascii="Calibri" w:eastAsia="Calibri" w:hAnsi="Calibri" w:cs="Times New Roman"/>
          <w:b/>
          <w:lang w:val="pl-PL" w:bidi="pl-PL"/>
        </w:rPr>
        <w:t xml:space="preserve">z dnia 13 kwietnia 2022 r. o szczególnych rozwiązaniach </w:t>
      </w:r>
      <w:r w:rsidR="00E65457" w:rsidRPr="00F43D20">
        <w:rPr>
          <w:rFonts w:ascii="Calibri" w:eastAsia="Calibri" w:hAnsi="Calibri" w:cs="Times New Roman"/>
          <w:b/>
          <w:lang w:val="pl-PL" w:bidi="pl-PL"/>
        </w:rPr>
        <w:br/>
      </w:r>
      <w:r w:rsidRPr="00F43D20">
        <w:rPr>
          <w:rFonts w:ascii="Calibri" w:eastAsia="Calibri" w:hAnsi="Calibri" w:cs="Times New Roman"/>
          <w:b/>
          <w:lang w:val="pl-PL" w:bidi="pl-PL"/>
        </w:rPr>
        <w:t>w zakresie przeciwdziałania wspieraniu agresji na Ukrainę oraz służących ochronie bezpieczeństwa narodowego (Dz. U. 2022 poz. 835)</w:t>
      </w:r>
      <w:bookmarkEnd w:id="12"/>
      <w:r w:rsidRPr="00F43D20">
        <w:rPr>
          <w:rFonts w:ascii="Calibri" w:eastAsia="Calibri" w:hAnsi="Calibri" w:cs="Times New Roman"/>
          <w:b/>
          <w:lang w:val="pl-PL" w:bidi="pl-PL"/>
        </w:rPr>
        <w:t>*</w:t>
      </w:r>
    </w:p>
    <w:p w14:paraId="2B50593F" w14:textId="77777777" w:rsidR="002B3B41" w:rsidRPr="00F43D20"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43D20">
        <w:rPr>
          <w:rFonts w:asciiTheme="minorHAnsi" w:hAnsiTheme="minorHAnsi" w:cstheme="minorHAnsi"/>
          <w:sz w:val="28"/>
          <w:szCs w:val="28"/>
          <w:lang w:val="pl-PL"/>
        </w:rPr>
        <w:sym w:font="Symbol" w:char="F07F"/>
      </w:r>
      <w:r w:rsidRPr="00F43D20">
        <w:rPr>
          <w:rFonts w:asciiTheme="minorHAnsi" w:hAnsiTheme="minorHAnsi" w:cstheme="minorHAnsi"/>
          <w:sz w:val="28"/>
          <w:szCs w:val="28"/>
          <w:lang w:val="pl-PL"/>
        </w:rPr>
        <w:t xml:space="preserve"> </w:t>
      </w:r>
      <w:r w:rsidRPr="00F43D20">
        <w:rPr>
          <w:rFonts w:ascii="Calibri" w:eastAsia="Calibri" w:hAnsi="Calibri" w:cs="Calibri"/>
          <w:kern w:val="0"/>
          <w:lang w:val="pl-PL" w:eastAsia="pl-PL" w:bidi="ar-SA"/>
        </w:rPr>
        <w:t>nie podlegam wykluczeniu z postępowania na podstawie art.</w:t>
      </w:r>
      <w:r w:rsidRPr="00F43D20">
        <w:rPr>
          <w:rFonts w:ascii="Calibri" w:eastAsia="Times New Roman" w:hAnsi="Calibri" w:cs="Calibri"/>
          <w:kern w:val="0"/>
          <w:lang w:val="pl-PL" w:eastAsia="pl-PL" w:bidi="ar-SA"/>
        </w:rPr>
        <w:t xml:space="preserve"> </w:t>
      </w:r>
      <w:r w:rsidRPr="00F43D20">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43D20"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43D20"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43D20">
        <w:rPr>
          <w:rFonts w:asciiTheme="minorHAnsi" w:hAnsiTheme="minorHAnsi" w:cstheme="minorHAnsi"/>
          <w:sz w:val="28"/>
          <w:szCs w:val="28"/>
          <w:lang w:val="pl-PL"/>
        </w:rPr>
        <w:sym w:font="Symbol" w:char="F07F"/>
      </w:r>
      <w:r w:rsidRPr="00F43D20">
        <w:rPr>
          <w:rFonts w:ascii="Calibri" w:eastAsia="Calibri" w:hAnsi="Calibri" w:cs="Calibri"/>
          <w:kern w:val="0"/>
          <w:lang w:val="pl-PL" w:eastAsia="pl-PL" w:bidi="ar-SA"/>
        </w:rPr>
        <w:t xml:space="preserve"> podlegam wykluczeniu z postępowania na podstawie art.</w:t>
      </w:r>
      <w:r w:rsidRPr="00F43D20">
        <w:rPr>
          <w:rFonts w:ascii="Calibri" w:eastAsia="Times New Roman" w:hAnsi="Calibri" w:cs="Calibri"/>
          <w:kern w:val="0"/>
          <w:lang w:val="pl-PL" w:eastAsia="pl-PL" w:bidi="ar-SA"/>
        </w:rPr>
        <w:t xml:space="preserve"> </w:t>
      </w:r>
      <w:r w:rsidRPr="00F43D20">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43D20"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F43D20" w:rsidRDefault="002B3B41" w:rsidP="002B3B41">
      <w:pPr>
        <w:pStyle w:val="Standard"/>
        <w:tabs>
          <w:tab w:val="left" w:pos="30"/>
          <w:tab w:val="left" w:pos="284"/>
          <w:tab w:val="left" w:pos="426"/>
        </w:tabs>
        <w:rPr>
          <w:rFonts w:asciiTheme="minorHAnsi" w:hAnsiTheme="minorHAnsi" w:cstheme="minorHAnsi"/>
          <w:b/>
          <w:bCs/>
          <w:lang w:val="pl-PL"/>
        </w:rPr>
      </w:pPr>
      <w:r w:rsidRPr="00F43D20">
        <w:rPr>
          <w:rFonts w:asciiTheme="minorHAnsi" w:hAnsiTheme="minorHAnsi" w:cstheme="minorHAnsi"/>
          <w:b/>
          <w:bCs/>
          <w:lang w:val="pl-PL"/>
        </w:rPr>
        <w:t>OŚWIADCZENIE DOTYCZĄCE PODMIOTU, NA KTÓREGO ZASOBY POWOŁUJE SIĘ WYKONAWCA</w:t>
      </w:r>
    </w:p>
    <w:p w14:paraId="24ABABB6" w14:textId="77777777" w:rsidR="002B3B41" w:rsidRPr="00F43D20"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lang w:val="pl-PL"/>
        </w:rPr>
        <w:t>1. Oświadczam, że w stosunku do następującego/</w:t>
      </w:r>
      <w:proofErr w:type="spellStart"/>
      <w:r w:rsidRPr="00F43D20">
        <w:rPr>
          <w:rFonts w:asciiTheme="minorHAnsi" w:hAnsiTheme="minorHAnsi" w:cstheme="minorHAnsi"/>
          <w:lang w:val="pl-PL"/>
        </w:rPr>
        <w:t>ych</w:t>
      </w:r>
      <w:proofErr w:type="spellEnd"/>
      <w:r w:rsidRPr="00F43D20">
        <w:rPr>
          <w:rFonts w:asciiTheme="minorHAnsi" w:hAnsiTheme="minorHAnsi" w:cstheme="minorHAnsi"/>
          <w:lang w:val="pl-PL"/>
        </w:rPr>
        <w:t xml:space="preserve"> podmiotu/</w:t>
      </w:r>
      <w:proofErr w:type="spellStart"/>
      <w:r w:rsidRPr="00F43D20">
        <w:rPr>
          <w:rFonts w:asciiTheme="minorHAnsi" w:hAnsiTheme="minorHAnsi" w:cstheme="minorHAnsi"/>
          <w:lang w:val="pl-PL"/>
        </w:rPr>
        <w:t>tów</w:t>
      </w:r>
      <w:proofErr w:type="spellEnd"/>
      <w:r w:rsidRPr="00F43D20">
        <w:rPr>
          <w:rFonts w:asciiTheme="minorHAnsi" w:hAnsiTheme="minorHAnsi" w:cstheme="minorHAnsi"/>
          <w:lang w:val="pl-PL"/>
        </w:rPr>
        <w:t>, na którego/</w:t>
      </w:r>
      <w:proofErr w:type="spellStart"/>
      <w:r w:rsidRPr="00F43D20">
        <w:rPr>
          <w:rFonts w:asciiTheme="minorHAnsi" w:hAnsiTheme="minorHAnsi" w:cstheme="minorHAnsi"/>
          <w:lang w:val="pl-PL"/>
        </w:rPr>
        <w:t>ych</w:t>
      </w:r>
      <w:proofErr w:type="spellEnd"/>
      <w:r w:rsidRPr="00F43D20">
        <w:rPr>
          <w:rFonts w:asciiTheme="minorHAnsi" w:hAnsiTheme="minorHAnsi" w:cstheme="minorHAnsi"/>
          <w:lang w:val="pl-PL"/>
        </w:rPr>
        <w:t xml:space="preserve"> zasoby powołuję się w niniejszym postępowaniu, tj.:</w:t>
      </w:r>
    </w:p>
    <w:p w14:paraId="0730F3AB"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lang w:val="pl-PL"/>
        </w:rPr>
        <w:t>......................................................................................…...................................................................</w:t>
      </w:r>
    </w:p>
    <w:p w14:paraId="7C008F81" w14:textId="77777777" w:rsidR="002B3B41" w:rsidRPr="00F43D20" w:rsidRDefault="002B3B41" w:rsidP="002B3B41">
      <w:pPr>
        <w:pStyle w:val="Standard"/>
        <w:tabs>
          <w:tab w:val="left" w:pos="30"/>
        </w:tabs>
        <w:jc w:val="center"/>
        <w:rPr>
          <w:rFonts w:asciiTheme="minorHAnsi" w:hAnsiTheme="minorHAnsi" w:cstheme="minorHAnsi"/>
          <w:i/>
          <w:iCs/>
          <w:sz w:val="16"/>
          <w:szCs w:val="16"/>
          <w:lang w:val="pl-PL"/>
        </w:rPr>
      </w:pPr>
      <w:r w:rsidRPr="00F43D20">
        <w:rPr>
          <w:rFonts w:asciiTheme="minorHAnsi" w:hAnsiTheme="minorHAnsi" w:cstheme="minorHAnsi"/>
          <w:i/>
          <w:iCs/>
          <w:sz w:val="16"/>
          <w:szCs w:val="16"/>
          <w:lang w:val="pl-PL"/>
        </w:rPr>
        <w:t>(podać pełną nazwę/firmę, adres, a także w zależności od podmiotu: NIP/PESEL, KRS/</w:t>
      </w:r>
      <w:proofErr w:type="spellStart"/>
      <w:r w:rsidRPr="00F43D20">
        <w:rPr>
          <w:rFonts w:asciiTheme="minorHAnsi" w:hAnsiTheme="minorHAnsi" w:cstheme="minorHAnsi"/>
          <w:i/>
          <w:iCs/>
          <w:sz w:val="16"/>
          <w:szCs w:val="16"/>
          <w:lang w:val="pl-PL"/>
        </w:rPr>
        <w:t>CEiDG</w:t>
      </w:r>
      <w:proofErr w:type="spellEnd"/>
      <w:r w:rsidRPr="00F43D20">
        <w:rPr>
          <w:rFonts w:asciiTheme="minorHAnsi" w:hAnsiTheme="minorHAnsi" w:cstheme="minorHAnsi"/>
          <w:i/>
          <w:iCs/>
          <w:sz w:val="16"/>
          <w:szCs w:val="16"/>
          <w:lang w:val="pl-PL"/>
        </w:rPr>
        <w:t>)</w:t>
      </w:r>
    </w:p>
    <w:p w14:paraId="7A7D79BF" w14:textId="77777777" w:rsidR="00CB583F"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nie zachodzą podstawy wykluczenia z postępowania o udzielenie zamówienia.</w:t>
      </w:r>
    </w:p>
    <w:p w14:paraId="3B70654B" w14:textId="77777777" w:rsidR="00CB583F" w:rsidRPr="00F43D20" w:rsidRDefault="00CB583F" w:rsidP="002B3B41">
      <w:pPr>
        <w:pStyle w:val="Standard"/>
        <w:tabs>
          <w:tab w:val="left" w:pos="30"/>
        </w:tabs>
        <w:rPr>
          <w:rFonts w:asciiTheme="minorHAnsi" w:hAnsiTheme="minorHAnsi" w:cstheme="minorHAnsi"/>
          <w:lang w:val="pl-PL"/>
        </w:rPr>
      </w:pPr>
    </w:p>
    <w:p w14:paraId="33EB62FA" w14:textId="3AB48C1F" w:rsidR="002B3B41" w:rsidRPr="00F43D20" w:rsidRDefault="002B3B41" w:rsidP="002B3B41">
      <w:pPr>
        <w:pStyle w:val="Standard"/>
        <w:tabs>
          <w:tab w:val="left" w:pos="30"/>
        </w:tabs>
        <w:rPr>
          <w:rFonts w:asciiTheme="minorHAnsi" w:hAnsiTheme="minorHAnsi" w:cstheme="minorHAnsi"/>
          <w:b/>
          <w:bCs/>
          <w:lang w:val="pl-PL"/>
        </w:rPr>
      </w:pPr>
      <w:r w:rsidRPr="00F43D20">
        <w:rPr>
          <w:rFonts w:asciiTheme="minorHAnsi" w:hAnsiTheme="minorHAnsi" w:cstheme="minorHAnsi"/>
          <w:b/>
          <w:bCs/>
          <w:lang w:val="pl-PL"/>
        </w:rPr>
        <w:lastRenderedPageBreak/>
        <w:t>OŚWIADCZENIE DOTYCZĄCE PODANYCH INFORMACJI:</w:t>
      </w:r>
    </w:p>
    <w:p w14:paraId="6840E8EF" w14:textId="77777777" w:rsidR="002B3B41" w:rsidRPr="00F43D20" w:rsidRDefault="002B3B41" w:rsidP="002B3B41">
      <w:pPr>
        <w:pStyle w:val="Standard"/>
        <w:tabs>
          <w:tab w:val="left" w:pos="30"/>
        </w:tabs>
        <w:jc w:val="both"/>
        <w:rPr>
          <w:rFonts w:asciiTheme="minorHAnsi" w:hAnsiTheme="minorHAnsi" w:cstheme="minorHAnsi"/>
          <w:lang w:val="pl-PL"/>
        </w:rPr>
      </w:pPr>
      <w:r w:rsidRPr="00F43D20">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43D20" w:rsidRDefault="002B3B41" w:rsidP="002B3B41">
      <w:pPr>
        <w:pStyle w:val="Standard"/>
        <w:tabs>
          <w:tab w:val="left" w:pos="30"/>
        </w:tabs>
        <w:rPr>
          <w:rFonts w:asciiTheme="minorHAnsi" w:hAnsiTheme="minorHAnsi" w:cstheme="minorHAnsi"/>
          <w:lang w:val="pl-PL"/>
        </w:rPr>
      </w:pPr>
    </w:p>
    <w:p w14:paraId="16CF0D15" w14:textId="77777777" w:rsidR="002B3B41" w:rsidRPr="00F43D20" w:rsidRDefault="002B3B41" w:rsidP="002B3B41">
      <w:pPr>
        <w:pStyle w:val="Standard"/>
        <w:tabs>
          <w:tab w:val="left" w:pos="30"/>
        </w:tabs>
        <w:rPr>
          <w:rFonts w:asciiTheme="minorHAnsi" w:hAnsiTheme="minorHAnsi" w:cstheme="minorHAnsi"/>
          <w:lang w:val="pl-PL"/>
        </w:rPr>
      </w:pPr>
      <w:r w:rsidRPr="00F43D20">
        <w:rPr>
          <w:rFonts w:asciiTheme="minorHAnsi" w:hAnsiTheme="minorHAnsi" w:cstheme="minorHAnsi"/>
          <w:lang w:val="pl-PL"/>
        </w:rPr>
        <w:t>*) odpowiednie zaznaczyć</w:t>
      </w:r>
    </w:p>
    <w:p w14:paraId="2035A43D" w14:textId="77777777" w:rsidR="002B3B41" w:rsidRPr="00F43D20" w:rsidRDefault="002B3B41" w:rsidP="002B3B41">
      <w:pPr>
        <w:pStyle w:val="Standard"/>
        <w:tabs>
          <w:tab w:val="left" w:pos="30"/>
        </w:tabs>
        <w:rPr>
          <w:rFonts w:asciiTheme="minorHAnsi" w:hAnsiTheme="minorHAnsi" w:cstheme="minorHAnsi"/>
          <w:lang w:val="pl-PL"/>
        </w:rPr>
      </w:pPr>
    </w:p>
    <w:p w14:paraId="44EA882F" w14:textId="77777777" w:rsidR="002B3B41" w:rsidRPr="00F43D20"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F43D20">
        <w:rPr>
          <w:rFonts w:asciiTheme="minorHAnsi" w:hAnsiTheme="minorHAnsi" w:cstheme="minorHAnsi"/>
          <w:b/>
          <w:i/>
          <w:iCs/>
          <w:sz w:val="20"/>
          <w:szCs w:val="20"/>
          <w:lang w:val="pl-PL"/>
        </w:rPr>
        <w:t xml:space="preserve">UWAGA: </w:t>
      </w:r>
    </w:p>
    <w:p w14:paraId="74774C9C" w14:textId="5571350B" w:rsidR="002B3B41" w:rsidRPr="00F43D20" w:rsidRDefault="002B3B41" w:rsidP="002B3B41">
      <w:pPr>
        <w:spacing w:line="276" w:lineRule="auto"/>
        <w:jc w:val="both"/>
        <w:rPr>
          <w:rFonts w:asciiTheme="minorHAnsi" w:hAnsiTheme="minorHAnsi" w:cstheme="minorHAnsi"/>
          <w:b/>
          <w:bCs/>
          <w:sz w:val="20"/>
          <w:szCs w:val="20"/>
          <w:lang w:val="pl-PL" w:eastAsia="ar-SA"/>
        </w:rPr>
      </w:pPr>
      <w:r w:rsidRPr="00F43D20">
        <w:rPr>
          <w:rFonts w:asciiTheme="minorHAnsi" w:hAnsiTheme="minorHAnsi" w:cstheme="minorHAnsi"/>
          <w:b/>
          <w:i/>
          <w:iCs/>
          <w:sz w:val="20"/>
          <w:szCs w:val="20"/>
          <w:lang w:val="pl-PL" w:eastAsia="ar-SA"/>
        </w:rPr>
        <w:t xml:space="preserve">Oświadczenie winno zostać sporządzone, pod rygorem nieważności </w:t>
      </w:r>
      <w:r w:rsidRPr="00F43D20">
        <w:rPr>
          <w:rFonts w:asciiTheme="minorHAnsi" w:hAnsiTheme="minorHAnsi" w:cstheme="minorHAnsi"/>
          <w:b/>
          <w:bCs/>
          <w:i/>
          <w:iCs/>
          <w:sz w:val="20"/>
          <w:szCs w:val="20"/>
          <w:lang w:val="pl-PL" w:eastAsia="ar-SA"/>
        </w:rPr>
        <w:t xml:space="preserve">w formie elektronicznej lub w postaci elektronicznej opatrzonej </w:t>
      </w:r>
      <w:r w:rsidR="00A05152" w:rsidRPr="00F43D20">
        <w:rPr>
          <w:rFonts w:asciiTheme="minorHAnsi" w:eastAsia="Arial" w:hAnsiTheme="minorHAnsi" w:cstheme="minorHAnsi"/>
          <w:b/>
          <w:bCs/>
          <w:i/>
          <w:sz w:val="20"/>
          <w:szCs w:val="20"/>
          <w:lang w:val="pl-PL" w:eastAsia="ar-SA" w:bidi="pl-PL"/>
        </w:rPr>
        <w:t>kwalifikowanym podpisem elektronicznym,</w:t>
      </w:r>
      <w:r w:rsidR="00A05152" w:rsidRPr="00F43D20">
        <w:rPr>
          <w:rFonts w:asciiTheme="minorHAnsi" w:hAnsiTheme="minorHAnsi" w:cstheme="minorHAnsi"/>
          <w:b/>
          <w:bCs/>
          <w:i/>
          <w:iCs/>
          <w:sz w:val="20"/>
          <w:szCs w:val="20"/>
          <w:lang w:val="pl-PL" w:eastAsia="ar-SA"/>
        </w:rPr>
        <w:t xml:space="preserve"> </w:t>
      </w:r>
      <w:r w:rsidRPr="00F43D20">
        <w:rPr>
          <w:rFonts w:asciiTheme="minorHAnsi" w:hAnsiTheme="minorHAnsi" w:cstheme="minorHAnsi"/>
          <w:b/>
          <w:bCs/>
          <w:i/>
          <w:iCs/>
          <w:sz w:val="20"/>
          <w:szCs w:val="20"/>
          <w:lang w:val="pl-PL" w:eastAsia="ar-SA"/>
        </w:rPr>
        <w:t>podpisem zaufanym lub podpisem osobistym</w:t>
      </w:r>
      <w:r w:rsidRPr="00F43D20">
        <w:rPr>
          <w:rFonts w:asciiTheme="minorHAnsi" w:hAnsiTheme="minorHAnsi" w:cstheme="minorHAnsi"/>
          <w:b/>
          <w:bCs/>
          <w:sz w:val="20"/>
          <w:szCs w:val="20"/>
          <w:lang w:val="pl-PL" w:eastAsia="ar-SA"/>
        </w:rPr>
        <w:t>.</w:t>
      </w:r>
    </w:p>
    <w:p w14:paraId="1FC2FF33" w14:textId="77777777" w:rsidR="002B3B41" w:rsidRPr="00F43D20" w:rsidRDefault="002B3B41" w:rsidP="002B3B41">
      <w:pPr>
        <w:pStyle w:val="Standard"/>
        <w:tabs>
          <w:tab w:val="left" w:pos="30"/>
        </w:tabs>
        <w:rPr>
          <w:rFonts w:asciiTheme="minorHAnsi" w:hAnsiTheme="minorHAnsi" w:cstheme="minorHAnsi"/>
          <w:lang w:val="pl-PL"/>
        </w:rPr>
      </w:pPr>
    </w:p>
    <w:p w14:paraId="7A169520" w14:textId="77777777" w:rsidR="00445DD4" w:rsidRPr="00F43D20" w:rsidRDefault="00445DD4" w:rsidP="00445DD4">
      <w:pPr>
        <w:pStyle w:val="Standard"/>
        <w:tabs>
          <w:tab w:val="left" w:pos="30"/>
        </w:tabs>
        <w:rPr>
          <w:rFonts w:asciiTheme="minorHAnsi" w:hAnsiTheme="minorHAnsi" w:cstheme="minorHAnsi"/>
          <w:lang w:val="pl-PL"/>
        </w:rPr>
      </w:pPr>
    </w:p>
    <w:p w14:paraId="4F63DE37" w14:textId="77777777" w:rsidR="00445DD4" w:rsidRPr="00F43D20" w:rsidRDefault="00445DD4" w:rsidP="00445DD4">
      <w:pPr>
        <w:pStyle w:val="Standard"/>
        <w:tabs>
          <w:tab w:val="left" w:pos="30"/>
        </w:tabs>
        <w:rPr>
          <w:rFonts w:asciiTheme="minorHAnsi" w:hAnsiTheme="minorHAnsi" w:cstheme="minorHAnsi"/>
          <w:lang w:val="pl-PL"/>
        </w:rPr>
      </w:pPr>
    </w:p>
    <w:p w14:paraId="2FE2C700" w14:textId="7436C6B7" w:rsidR="00EC60DF" w:rsidRPr="00F43D20" w:rsidRDefault="00EC60DF" w:rsidP="00445DD4">
      <w:pPr>
        <w:tabs>
          <w:tab w:val="left" w:pos="284"/>
        </w:tabs>
        <w:jc w:val="both"/>
        <w:rPr>
          <w:rFonts w:asciiTheme="minorHAnsi" w:hAnsiTheme="minorHAnsi" w:cstheme="minorHAnsi"/>
          <w:lang w:val="pl-PL"/>
        </w:rPr>
      </w:pPr>
    </w:p>
    <w:p w14:paraId="747240C1" w14:textId="5E2B2A11" w:rsidR="002B3B41" w:rsidRPr="00F43D20" w:rsidRDefault="002B3B41" w:rsidP="00445DD4">
      <w:pPr>
        <w:tabs>
          <w:tab w:val="left" w:pos="284"/>
        </w:tabs>
        <w:jc w:val="both"/>
        <w:rPr>
          <w:rFonts w:asciiTheme="minorHAnsi" w:hAnsiTheme="minorHAnsi" w:cstheme="minorHAnsi"/>
          <w:lang w:val="pl-PL"/>
        </w:rPr>
      </w:pPr>
    </w:p>
    <w:p w14:paraId="38F9B50E" w14:textId="1D2F74B3" w:rsidR="002B3B41" w:rsidRPr="00F43D20" w:rsidRDefault="00724E7B" w:rsidP="00445DD4">
      <w:pPr>
        <w:tabs>
          <w:tab w:val="left" w:pos="284"/>
        </w:tabs>
        <w:jc w:val="both"/>
        <w:rPr>
          <w:rFonts w:asciiTheme="minorHAnsi" w:hAnsiTheme="minorHAnsi" w:cstheme="minorHAnsi"/>
          <w:lang w:val="pl-PL"/>
        </w:rPr>
      </w:pPr>
      <w:r w:rsidRPr="00F43D20">
        <w:rPr>
          <w:rFonts w:asciiTheme="minorHAnsi" w:hAnsiTheme="minorHAnsi" w:cstheme="minorHAnsi"/>
          <w:lang w:val="pl-PL"/>
        </w:rPr>
        <w:t xml:space="preserve"> </w:t>
      </w:r>
      <w:r w:rsidR="00631120" w:rsidRPr="00F43D20">
        <w:rPr>
          <w:rFonts w:asciiTheme="minorHAnsi" w:hAnsiTheme="minorHAnsi" w:cstheme="minorHAnsi"/>
          <w:lang w:val="pl-PL"/>
        </w:rPr>
        <w:t xml:space="preserve"> </w:t>
      </w:r>
    </w:p>
    <w:p w14:paraId="45BC64FD" w14:textId="677B26F5" w:rsidR="002B3B41" w:rsidRPr="00F43D20" w:rsidRDefault="002B3B41" w:rsidP="00445DD4">
      <w:pPr>
        <w:tabs>
          <w:tab w:val="left" w:pos="284"/>
        </w:tabs>
        <w:jc w:val="both"/>
        <w:rPr>
          <w:rFonts w:asciiTheme="minorHAnsi" w:hAnsiTheme="minorHAnsi" w:cstheme="minorHAnsi"/>
          <w:lang w:val="pl-PL"/>
        </w:rPr>
      </w:pPr>
    </w:p>
    <w:p w14:paraId="7A92782A" w14:textId="6018EA6D" w:rsidR="002B3B41" w:rsidRPr="00F43D20" w:rsidRDefault="002B3B41" w:rsidP="00445DD4">
      <w:pPr>
        <w:tabs>
          <w:tab w:val="left" w:pos="284"/>
        </w:tabs>
        <w:jc w:val="both"/>
        <w:rPr>
          <w:rFonts w:asciiTheme="minorHAnsi" w:hAnsiTheme="minorHAnsi" w:cstheme="minorHAnsi"/>
          <w:lang w:val="pl-PL"/>
        </w:rPr>
      </w:pPr>
    </w:p>
    <w:p w14:paraId="36E64B83" w14:textId="3BEBBA5B" w:rsidR="002B3B41" w:rsidRPr="00F43D20" w:rsidRDefault="002B3B41" w:rsidP="00445DD4">
      <w:pPr>
        <w:tabs>
          <w:tab w:val="left" w:pos="284"/>
        </w:tabs>
        <w:jc w:val="both"/>
        <w:rPr>
          <w:rFonts w:asciiTheme="minorHAnsi" w:hAnsiTheme="minorHAnsi" w:cstheme="minorHAnsi"/>
          <w:lang w:val="pl-PL"/>
        </w:rPr>
      </w:pPr>
    </w:p>
    <w:p w14:paraId="5D58FFC3" w14:textId="3A58B95A" w:rsidR="002B3B41" w:rsidRPr="00F43D20" w:rsidRDefault="002B3B41" w:rsidP="00445DD4">
      <w:pPr>
        <w:tabs>
          <w:tab w:val="left" w:pos="284"/>
        </w:tabs>
        <w:jc w:val="both"/>
        <w:rPr>
          <w:rFonts w:asciiTheme="minorHAnsi" w:hAnsiTheme="minorHAnsi" w:cstheme="minorHAnsi"/>
          <w:lang w:val="pl-PL"/>
        </w:rPr>
      </w:pPr>
    </w:p>
    <w:p w14:paraId="78CB7F8B" w14:textId="31E8ED22" w:rsidR="002B3B41" w:rsidRPr="00F43D20" w:rsidRDefault="002B3B41" w:rsidP="00445DD4">
      <w:pPr>
        <w:tabs>
          <w:tab w:val="left" w:pos="284"/>
        </w:tabs>
        <w:jc w:val="both"/>
        <w:rPr>
          <w:rFonts w:asciiTheme="minorHAnsi" w:hAnsiTheme="minorHAnsi" w:cstheme="minorHAnsi"/>
          <w:lang w:val="pl-PL"/>
        </w:rPr>
      </w:pPr>
    </w:p>
    <w:p w14:paraId="4FDE1215" w14:textId="15689C94" w:rsidR="002B3B41" w:rsidRPr="00F43D20" w:rsidRDefault="002B3B41" w:rsidP="00445DD4">
      <w:pPr>
        <w:tabs>
          <w:tab w:val="left" w:pos="284"/>
        </w:tabs>
        <w:jc w:val="both"/>
        <w:rPr>
          <w:rFonts w:asciiTheme="minorHAnsi" w:hAnsiTheme="minorHAnsi" w:cstheme="minorHAnsi"/>
          <w:lang w:val="pl-PL"/>
        </w:rPr>
      </w:pPr>
    </w:p>
    <w:p w14:paraId="694B9149" w14:textId="13118E37" w:rsidR="002B3B41" w:rsidRPr="00F43D20" w:rsidRDefault="002B3B41" w:rsidP="00445DD4">
      <w:pPr>
        <w:tabs>
          <w:tab w:val="left" w:pos="284"/>
        </w:tabs>
        <w:jc w:val="both"/>
        <w:rPr>
          <w:rFonts w:asciiTheme="minorHAnsi" w:hAnsiTheme="minorHAnsi" w:cstheme="minorHAnsi"/>
          <w:lang w:val="pl-PL"/>
        </w:rPr>
      </w:pPr>
    </w:p>
    <w:p w14:paraId="23898EA7" w14:textId="6F3258C2" w:rsidR="002B3B41" w:rsidRPr="00F43D20" w:rsidRDefault="002B3B41" w:rsidP="00445DD4">
      <w:pPr>
        <w:tabs>
          <w:tab w:val="left" w:pos="284"/>
        </w:tabs>
        <w:jc w:val="both"/>
        <w:rPr>
          <w:rFonts w:asciiTheme="minorHAnsi" w:hAnsiTheme="minorHAnsi" w:cstheme="minorHAnsi"/>
          <w:lang w:val="pl-PL"/>
        </w:rPr>
      </w:pPr>
    </w:p>
    <w:p w14:paraId="7983FE3D" w14:textId="57BD5C6D" w:rsidR="002B3B41" w:rsidRPr="00F43D20" w:rsidRDefault="002B3B41" w:rsidP="00445DD4">
      <w:pPr>
        <w:tabs>
          <w:tab w:val="left" w:pos="284"/>
        </w:tabs>
        <w:jc w:val="both"/>
        <w:rPr>
          <w:rFonts w:asciiTheme="minorHAnsi" w:hAnsiTheme="minorHAnsi" w:cstheme="minorHAnsi"/>
          <w:lang w:val="pl-PL"/>
        </w:rPr>
      </w:pPr>
    </w:p>
    <w:p w14:paraId="168F9B97" w14:textId="1E50A91A" w:rsidR="002B3B41" w:rsidRPr="00F43D20" w:rsidRDefault="002B3B41" w:rsidP="00445DD4">
      <w:pPr>
        <w:tabs>
          <w:tab w:val="left" w:pos="284"/>
        </w:tabs>
        <w:jc w:val="both"/>
        <w:rPr>
          <w:rFonts w:asciiTheme="minorHAnsi" w:hAnsiTheme="minorHAnsi" w:cstheme="minorHAnsi"/>
          <w:lang w:val="pl-PL"/>
        </w:rPr>
      </w:pPr>
    </w:p>
    <w:p w14:paraId="17741B98" w14:textId="5C536531" w:rsidR="002B3B41" w:rsidRPr="00F43D20" w:rsidRDefault="002B3B41" w:rsidP="00445DD4">
      <w:pPr>
        <w:tabs>
          <w:tab w:val="left" w:pos="284"/>
        </w:tabs>
        <w:jc w:val="both"/>
        <w:rPr>
          <w:rFonts w:asciiTheme="minorHAnsi" w:hAnsiTheme="minorHAnsi" w:cstheme="minorHAnsi"/>
          <w:lang w:val="pl-PL"/>
        </w:rPr>
      </w:pPr>
    </w:p>
    <w:p w14:paraId="065DF3E1" w14:textId="5D61A181" w:rsidR="002B3B41" w:rsidRPr="00F43D20" w:rsidRDefault="002B3B41" w:rsidP="00445DD4">
      <w:pPr>
        <w:tabs>
          <w:tab w:val="left" w:pos="284"/>
        </w:tabs>
        <w:jc w:val="both"/>
        <w:rPr>
          <w:rFonts w:asciiTheme="minorHAnsi" w:hAnsiTheme="minorHAnsi" w:cstheme="minorHAnsi"/>
          <w:lang w:val="pl-PL"/>
        </w:rPr>
      </w:pPr>
    </w:p>
    <w:p w14:paraId="057DB67F" w14:textId="42CED771" w:rsidR="002B3B41" w:rsidRPr="00F43D20" w:rsidRDefault="002B3B41" w:rsidP="00445DD4">
      <w:pPr>
        <w:tabs>
          <w:tab w:val="left" w:pos="284"/>
        </w:tabs>
        <w:jc w:val="both"/>
        <w:rPr>
          <w:rFonts w:asciiTheme="minorHAnsi" w:hAnsiTheme="minorHAnsi" w:cstheme="minorHAnsi"/>
          <w:lang w:val="pl-PL"/>
        </w:rPr>
      </w:pPr>
    </w:p>
    <w:p w14:paraId="142BD176" w14:textId="700F5350" w:rsidR="002B3B41" w:rsidRPr="00F43D20" w:rsidRDefault="002B3B41" w:rsidP="00445DD4">
      <w:pPr>
        <w:tabs>
          <w:tab w:val="left" w:pos="284"/>
        </w:tabs>
        <w:jc w:val="both"/>
        <w:rPr>
          <w:rFonts w:asciiTheme="minorHAnsi" w:hAnsiTheme="minorHAnsi" w:cstheme="minorHAnsi"/>
          <w:lang w:val="pl-PL"/>
        </w:rPr>
      </w:pPr>
    </w:p>
    <w:p w14:paraId="16FC0DCA" w14:textId="5EA9BD3F" w:rsidR="002B3B41" w:rsidRPr="00F43D20" w:rsidRDefault="002B3B41" w:rsidP="00445DD4">
      <w:pPr>
        <w:tabs>
          <w:tab w:val="left" w:pos="284"/>
        </w:tabs>
        <w:jc w:val="both"/>
        <w:rPr>
          <w:rFonts w:asciiTheme="minorHAnsi" w:hAnsiTheme="minorHAnsi" w:cstheme="minorHAnsi"/>
          <w:lang w:val="pl-PL"/>
        </w:rPr>
      </w:pPr>
    </w:p>
    <w:p w14:paraId="30CE02F0" w14:textId="6A537DFD" w:rsidR="002B3B41" w:rsidRPr="00F43D20" w:rsidRDefault="002B3B41" w:rsidP="00445DD4">
      <w:pPr>
        <w:tabs>
          <w:tab w:val="left" w:pos="284"/>
        </w:tabs>
        <w:jc w:val="both"/>
        <w:rPr>
          <w:rFonts w:asciiTheme="minorHAnsi" w:hAnsiTheme="minorHAnsi" w:cstheme="minorHAnsi"/>
          <w:lang w:val="pl-PL"/>
        </w:rPr>
      </w:pPr>
    </w:p>
    <w:p w14:paraId="201533B8" w14:textId="686DE764" w:rsidR="002B3B41" w:rsidRPr="00F43D20" w:rsidRDefault="002B3B41" w:rsidP="00445DD4">
      <w:pPr>
        <w:tabs>
          <w:tab w:val="left" w:pos="284"/>
        </w:tabs>
        <w:jc w:val="both"/>
        <w:rPr>
          <w:rFonts w:asciiTheme="minorHAnsi" w:hAnsiTheme="minorHAnsi" w:cstheme="minorHAnsi"/>
          <w:lang w:val="pl-PL"/>
        </w:rPr>
      </w:pPr>
    </w:p>
    <w:p w14:paraId="5B52E774" w14:textId="16863E36" w:rsidR="002B3B41" w:rsidRPr="00F43D20" w:rsidRDefault="002B3B41" w:rsidP="00445DD4">
      <w:pPr>
        <w:tabs>
          <w:tab w:val="left" w:pos="284"/>
        </w:tabs>
        <w:jc w:val="both"/>
        <w:rPr>
          <w:rFonts w:asciiTheme="minorHAnsi" w:hAnsiTheme="minorHAnsi" w:cstheme="minorHAnsi"/>
          <w:lang w:val="pl-PL"/>
        </w:rPr>
      </w:pPr>
    </w:p>
    <w:p w14:paraId="370D54C4" w14:textId="1579B10E" w:rsidR="002B3B41" w:rsidRPr="00F43D20" w:rsidRDefault="002B3B41" w:rsidP="00445DD4">
      <w:pPr>
        <w:tabs>
          <w:tab w:val="left" w:pos="284"/>
        </w:tabs>
        <w:jc w:val="both"/>
        <w:rPr>
          <w:rFonts w:asciiTheme="minorHAnsi" w:hAnsiTheme="minorHAnsi" w:cstheme="minorHAnsi"/>
          <w:lang w:val="pl-PL"/>
        </w:rPr>
      </w:pPr>
    </w:p>
    <w:p w14:paraId="788A355B" w14:textId="692DEB01" w:rsidR="002B3B41" w:rsidRPr="00F43D20" w:rsidRDefault="002B3B41" w:rsidP="00445DD4">
      <w:pPr>
        <w:tabs>
          <w:tab w:val="left" w:pos="284"/>
        </w:tabs>
        <w:jc w:val="both"/>
        <w:rPr>
          <w:rFonts w:asciiTheme="minorHAnsi" w:hAnsiTheme="minorHAnsi" w:cstheme="minorHAnsi"/>
          <w:lang w:val="pl-PL"/>
        </w:rPr>
      </w:pPr>
    </w:p>
    <w:p w14:paraId="219D6473" w14:textId="2E235683" w:rsidR="002B3B41" w:rsidRPr="00F43D20" w:rsidRDefault="002B3B41" w:rsidP="00445DD4">
      <w:pPr>
        <w:tabs>
          <w:tab w:val="left" w:pos="284"/>
        </w:tabs>
        <w:jc w:val="both"/>
        <w:rPr>
          <w:rFonts w:asciiTheme="minorHAnsi" w:hAnsiTheme="minorHAnsi" w:cstheme="minorHAnsi"/>
          <w:lang w:val="pl-PL"/>
        </w:rPr>
      </w:pPr>
    </w:p>
    <w:p w14:paraId="1CBAA50D" w14:textId="3F5AA5CF" w:rsidR="002B3B41" w:rsidRPr="00F43D20" w:rsidRDefault="002B3B41" w:rsidP="00445DD4">
      <w:pPr>
        <w:tabs>
          <w:tab w:val="left" w:pos="284"/>
        </w:tabs>
        <w:jc w:val="both"/>
        <w:rPr>
          <w:rFonts w:asciiTheme="minorHAnsi" w:hAnsiTheme="minorHAnsi" w:cstheme="minorHAnsi"/>
          <w:lang w:val="pl-PL"/>
        </w:rPr>
      </w:pPr>
    </w:p>
    <w:p w14:paraId="1397D7FC" w14:textId="43459399" w:rsidR="002B3B41" w:rsidRPr="00F43D20" w:rsidRDefault="002B3B41" w:rsidP="00445DD4">
      <w:pPr>
        <w:tabs>
          <w:tab w:val="left" w:pos="284"/>
        </w:tabs>
        <w:jc w:val="both"/>
        <w:rPr>
          <w:rFonts w:asciiTheme="minorHAnsi" w:hAnsiTheme="minorHAnsi" w:cstheme="minorHAnsi"/>
          <w:lang w:val="pl-PL"/>
        </w:rPr>
      </w:pPr>
    </w:p>
    <w:p w14:paraId="5F3C1F22" w14:textId="2083514A" w:rsidR="002B3B41" w:rsidRPr="00F43D20" w:rsidRDefault="002B3B41" w:rsidP="00445DD4">
      <w:pPr>
        <w:tabs>
          <w:tab w:val="left" w:pos="284"/>
        </w:tabs>
        <w:jc w:val="both"/>
        <w:rPr>
          <w:rFonts w:asciiTheme="minorHAnsi" w:hAnsiTheme="minorHAnsi" w:cstheme="minorHAnsi"/>
          <w:lang w:val="pl-PL"/>
        </w:rPr>
      </w:pPr>
    </w:p>
    <w:p w14:paraId="68D259F9" w14:textId="68D29A58" w:rsidR="002B3B41" w:rsidRPr="00F43D20" w:rsidRDefault="002B3B41" w:rsidP="00445DD4">
      <w:pPr>
        <w:tabs>
          <w:tab w:val="left" w:pos="284"/>
        </w:tabs>
        <w:jc w:val="both"/>
        <w:rPr>
          <w:rFonts w:asciiTheme="minorHAnsi" w:hAnsiTheme="minorHAnsi" w:cstheme="minorHAnsi"/>
          <w:lang w:val="pl-PL"/>
        </w:rPr>
      </w:pPr>
    </w:p>
    <w:p w14:paraId="72780998" w14:textId="0214EE14" w:rsidR="002B3B41" w:rsidRPr="00F43D20" w:rsidRDefault="002B3B41" w:rsidP="00445DD4">
      <w:pPr>
        <w:tabs>
          <w:tab w:val="left" w:pos="284"/>
        </w:tabs>
        <w:jc w:val="both"/>
        <w:rPr>
          <w:rFonts w:asciiTheme="minorHAnsi" w:hAnsiTheme="minorHAnsi" w:cstheme="minorHAnsi"/>
          <w:lang w:val="pl-PL"/>
        </w:rPr>
      </w:pPr>
    </w:p>
    <w:p w14:paraId="77FE316E" w14:textId="6DBB43B2" w:rsidR="002B3B41" w:rsidRPr="00F43D20" w:rsidRDefault="002B3B41" w:rsidP="00445DD4">
      <w:pPr>
        <w:tabs>
          <w:tab w:val="left" w:pos="284"/>
        </w:tabs>
        <w:jc w:val="both"/>
        <w:rPr>
          <w:rFonts w:asciiTheme="minorHAnsi" w:hAnsiTheme="minorHAnsi" w:cstheme="minorHAnsi"/>
          <w:lang w:val="pl-PL"/>
        </w:rPr>
      </w:pPr>
    </w:p>
    <w:p w14:paraId="4420E273" w14:textId="3C9C2713" w:rsidR="002B3B41" w:rsidRPr="00F43D20" w:rsidRDefault="002B3B41" w:rsidP="00445DD4">
      <w:pPr>
        <w:tabs>
          <w:tab w:val="left" w:pos="284"/>
        </w:tabs>
        <w:jc w:val="both"/>
        <w:rPr>
          <w:rFonts w:asciiTheme="minorHAnsi" w:hAnsiTheme="minorHAnsi" w:cstheme="minorHAnsi"/>
          <w:lang w:val="pl-PL"/>
        </w:rPr>
      </w:pPr>
    </w:p>
    <w:p w14:paraId="4D93E0D0" w14:textId="3D246E65" w:rsidR="002B3B41" w:rsidRPr="00F43D20" w:rsidRDefault="002B3B41" w:rsidP="00445DD4">
      <w:pPr>
        <w:tabs>
          <w:tab w:val="left" w:pos="284"/>
        </w:tabs>
        <w:jc w:val="both"/>
        <w:rPr>
          <w:rFonts w:asciiTheme="minorHAnsi" w:hAnsiTheme="minorHAnsi" w:cstheme="minorHAnsi"/>
          <w:lang w:val="pl-PL"/>
        </w:rPr>
      </w:pPr>
    </w:p>
    <w:p w14:paraId="39ABE292" w14:textId="77777777" w:rsidR="002B3B41" w:rsidRPr="00F43D20" w:rsidRDefault="002B3B41" w:rsidP="00445DD4">
      <w:pPr>
        <w:tabs>
          <w:tab w:val="left" w:pos="284"/>
        </w:tabs>
        <w:jc w:val="both"/>
        <w:rPr>
          <w:rFonts w:asciiTheme="minorHAnsi" w:hAnsiTheme="minorHAnsi" w:cstheme="minorHAnsi"/>
          <w:lang w:val="pl-PL"/>
        </w:rPr>
      </w:pPr>
    </w:p>
    <w:p w14:paraId="29238B0E" w14:textId="77777777" w:rsidR="00522245" w:rsidRPr="00F43D20" w:rsidRDefault="00522245" w:rsidP="00423223">
      <w:pPr>
        <w:jc w:val="center"/>
        <w:rPr>
          <w:rFonts w:asciiTheme="minorHAnsi" w:hAnsiTheme="minorHAnsi" w:cstheme="minorHAnsi"/>
          <w:b/>
          <w:lang w:val="pl-PL"/>
        </w:rPr>
      </w:pPr>
    </w:p>
    <w:p w14:paraId="3C42126D" w14:textId="77777777" w:rsidR="007B6FD5" w:rsidRPr="00F43D20" w:rsidRDefault="007B6FD5" w:rsidP="00522245">
      <w:pPr>
        <w:jc w:val="center"/>
        <w:rPr>
          <w:rFonts w:asciiTheme="minorHAnsi" w:hAnsiTheme="minorHAnsi" w:cstheme="minorHAnsi"/>
          <w:b/>
          <w:lang w:val="pl-PL"/>
        </w:rPr>
      </w:pPr>
    </w:p>
    <w:p w14:paraId="0D71DB87" w14:textId="77777777" w:rsidR="00814802" w:rsidRPr="00354171" w:rsidRDefault="00814802" w:rsidP="00814802">
      <w:pPr>
        <w:tabs>
          <w:tab w:val="left" w:pos="30"/>
        </w:tabs>
        <w:jc w:val="right"/>
        <w:rPr>
          <w:rFonts w:asciiTheme="minorHAnsi" w:hAnsiTheme="minorHAnsi" w:cstheme="minorHAnsi"/>
          <w:lang w:val="pl-PL"/>
        </w:rPr>
      </w:pPr>
      <w:r w:rsidRPr="00354171">
        <w:rPr>
          <w:rFonts w:asciiTheme="minorHAnsi" w:hAnsiTheme="minorHAnsi" w:cstheme="minorHAnsi"/>
          <w:lang w:val="pl-PL"/>
        </w:rPr>
        <w:lastRenderedPageBreak/>
        <w:t>Załącznik nr 4 do SWZ</w:t>
      </w:r>
    </w:p>
    <w:p w14:paraId="5D79123A" w14:textId="77777777" w:rsidR="00814802" w:rsidRPr="00354171" w:rsidRDefault="00814802" w:rsidP="00814802">
      <w:pPr>
        <w:tabs>
          <w:tab w:val="left" w:pos="30"/>
        </w:tabs>
        <w:jc w:val="right"/>
        <w:rPr>
          <w:rFonts w:asciiTheme="minorHAnsi" w:hAnsiTheme="minorHAnsi" w:cstheme="minorHAnsi"/>
          <w:lang w:val="pl-PL"/>
        </w:rPr>
      </w:pPr>
    </w:p>
    <w:p w14:paraId="08BD180F" w14:textId="77777777" w:rsidR="00814802" w:rsidRPr="00354171" w:rsidRDefault="00814802" w:rsidP="00814802">
      <w:pPr>
        <w:jc w:val="center"/>
        <w:rPr>
          <w:rFonts w:asciiTheme="minorHAnsi" w:hAnsiTheme="minorHAnsi" w:cstheme="minorHAnsi"/>
          <w:b/>
          <w:lang w:val="pl-PL"/>
        </w:rPr>
      </w:pPr>
      <w:r w:rsidRPr="00354171">
        <w:rPr>
          <w:rFonts w:asciiTheme="minorHAnsi" w:hAnsiTheme="minorHAnsi" w:cstheme="minorHAnsi"/>
          <w:b/>
          <w:lang w:val="pl-PL"/>
        </w:rPr>
        <w:t>PROJEKT UMOWY</w:t>
      </w:r>
    </w:p>
    <w:p w14:paraId="091E5C3A" w14:textId="77777777" w:rsidR="00814802" w:rsidRPr="00354171" w:rsidRDefault="00814802" w:rsidP="00814802">
      <w:pPr>
        <w:rPr>
          <w:rFonts w:asciiTheme="minorHAnsi" w:hAnsiTheme="minorHAnsi" w:cstheme="minorHAnsi"/>
          <w:lang w:val="pl-PL"/>
        </w:rPr>
      </w:pPr>
      <w:r w:rsidRPr="00354171">
        <w:rPr>
          <w:rFonts w:asciiTheme="minorHAnsi" w:hAnsiTheme="minorHAnsi" w:cstheme="minorHAnsi"/>
          <w:lang w:val="pl-PL"/>
        </w:rPr>
        <w:t>zawarta pomiędzy:</w:t>
      </w:r>
    </w:p>
    <w:p w14:paraId="6CC4D4AA" w14:textId="77777777" w:rsidR="00814802" w:rsidRPr="00354171" w:rsidRDefault="00814802" w:rsidP="00814802">
      <w:pPr>
        <w:rPr>
          <w:rFonts w:asciiTheme="minorHAnsi" w:hAnsiTheme="minorHAnsi" w:cstheme="minorHAnsi"/>
          <w:b/>
          <w:sz w:val="10"/>
          <w:szCs w:val="10"/>
          <w:lang w:val="pl-PL"/>
        </w:rPr>
      </w:pPr>
    </w:p>
    <w:p w14:paraId="561F756B" w14:textId="01D578D1" w:rsidR="00814802" w:rsidRPr="00354171" w:rsidRDefault="00814802" w:rsidP="00814802">
      <w:pPr>
        <w:jc w:val="both"/>
        <w:rPr>
          <w:rFonts w:asciiTheme="minorHAnsi" w:hAnsiTheme="minorHAnsi" w:cstheme="minorHAnsi"/>
          <w:lang w:val="pl-PL"/>
        </w:rPr>
      </w:pPr>
      <w:r w:rsidRPr="00354171">
        <w:rPr>
          <w:rFonts w:asciiTheme="minorHAnsi" w:hAnsiTheme="minorHAnsi" w:cstheme="minorHAnsi"/>
          <w:b/>
          <w:lang w:val="pl-PL"/>
        </w:rPr>
        <w:t xml:space="preserve">Zespół Opieki Zdrowotnej w Dąbrowie Tarnowskiej, </w:t>
      </w:r>
      <w:r w:rsidRPr="00354171">
        <w:rPr>
          <w:rFonts w:asciiTheme="minorHAnsi" w:hAnsiTheme="minorHAnsi" w:cstheme="minorHAnsi"/>
          <w:bCs/>
          <w:lang w:val="pl-PL"/>
        </w:rPr>
        <w:t xml:space="preserve">ul. Szpitalna 1, 33 – 200 Dąbrowa Tarnowska, </w:t>
      </w:r>
      <w:r w:rsidRPr="00354171">
        <w:rPr>
          <w:rFonts w:asciiTheme="minorHAnsi" w:hAnsiTheme="minorHAnsi" w:cstheme="minorHAnsi"/>
          <w:lang w:val="pl-PL"/>
        </w:rPr>
        <w:t>wpisanym do Rejestru stowarzyszeń, innych organizacji społecznych i zawodowych, fundacji i publicznych zakładów opieki zdrowotnej, prowadzonego przez Sąd Rejonowy Kraków- Śródmieście pod numerem KRS 0000012861, posiadającym NIP 871 - 15 - 36 - 472 i REGON 000304361,</w:t>
      </w:r>
    </w:p>
    <w:p w14:paraId="0FE866DC" w14:textId="77777777" w:rsidR="00814802" w:rsidRPr="00354171" w:rsidRDefault="00814802" w:rsidP="00814802">
      <w:pPr>
        <w:jc w:val="both"/>
        <w:rPr>
          <w:rFonts w:asciiTheme="minorHAnsi" w:hAnsiTheme="minorHAnsi" w:cstheme="minorHAnsi"/>
          <w:lang w:val="pl-PL"/>
        </w:rPr>
      </w:pPr>
    </w:p>
    <w:p w14:paraId="61BEC95B" w14:textId="77777777" w:rsidR="00814802" w:rsidRPr="00354171" w:rsidRDefault="00814802" w:rsidP="00814802">
      <w:pPr>
        <w:jc w:val="both"/>
        <w:rPr>
          <w:rFonts w:asciiTheme="minorHAnsi" w:hAnsiTheme="minorHAnsi" w:cstheme="minorHAnsi"/>
          <w:lang w:val="pl-PL"/>
        </w:rPr>
      </w:pPr>
      <w:r w:rsidRPr="00354171">
        <w:rPr>
          <w:rFonts w:asciiTheme="minorHAnsi" w:hAnsiTheme="minorHAnsi" w:cstheme="minorHAnsi"/>
          <w:lang w:val="pl-PL"/>
        </w:rPr>
        <w:t>reprezentowanym przez: .............................................. – …………………………………………………….,</w:t>
      </w:r>
      <w:r w:rsidRPr="00354171">
        <w:rPr>
          <w:rFonts w:asciiTheme="minorHAnsi" w:hAnsiTheme="minorHAnsi" w:cstheme="minorHAnsi"/>
          <w:lang w:val="pl-PL"/>
        </w:rPr>
        <w:br/>
        <w:t>zwanym dalej „</w:t>
      </w:r>
      <w:r w:rsidRPr="00354171">
        <w:rPr>
          <w:rFonts w:asciiTheme="minorHAnsi" w:hAnsiTheme="minorHAnsi" w:cstheme="minorHAnsi"/>
          <w:b/>
          <w:lang w:val="pl-PL"/>
        </w:rPr>
        <w:t>Zamawiającym</w:t>
      </w:r>
      <w:r w:rsidRPr="00354171">
        <w:rPr>
          <w:rFonts w:asciiTheme="minorHAnsi" w:hAnsiTheme="minorHAnsi" w:cstheme="minorHAnsi"/>
          <w:lang w:val="pl-PL"/>
        </w:rPr>
        <w:t>”,</w:t>
      </w:r>
    </w:p>
    <w:p w14:paraId="6F3F942D" w14:textId="77777777" w:rsidR="00814802" w:rsidRPr="00354171" w:rsidRDefault="00814802" w:rsidP="00814802">
      <w:pPr>
        <w:jc w:val="both"/>
        <w:rPr>
          <w:rFonts w:asciiTheme="minorHAnsi" w:hAnsiTheme="minorHAnsi" w:cstheme="minorHAnsi"/>
          <w:lang w:val="pl-PL"/>
        </w:rPr>
      </w:pPr>
      <w:r w:rsidRPr="00354171">
        <w:rPr>
          <w:rFonts w:asciiTheme="minorHAnsi" w:hAnsiTheme="minorHAnsi" w:cstheme="minorHAnsi"/>
          <w:lang w:val="pl-PL"/>
        </w:rPr>
        <w:t>a firmą:</w:t>
      </w:r>
    </w:p>
    <w:p w14:paraId="752486AB" w14:textId="77777777" w:rsidR="00814802" w:rsidRPr="00354171" w:rsidRDefault="00814802" w:rsidP="00814802">
      <w:pPr>
        <w:jc w:val="both"/>
        <w:rPr>
          <w:rFonts w:asciiTheme="minorHAnsi" w:hAnsiTheme="minorHAnsi" w:cstheme="minorHAnsi"/>
          <w:lang w:val="pl-PL"/>
        </w:rPr>
      </w:pPr>
      <w:r w:rsidRPr="00354171">
        <w:rPr>
          <w:rFonts w:asciiTheme="minorHAnsi" w:hAnsiTheme="minorHAnsi" w:cstheme="minorHAnsi"/>
          <w:lang w:val="pl-PL"/>
        </w:rPr>
        <w:t>..................................................z siedzibą w .................., przy ulicy ........................, wpisaną                 do ............................................... pod numerem .........................................................</w:t>
      </w:r>
    </w:p>
    <w:p w14:paraId="154F45EF" w14:textId="77777777" w:rsidR="00814802" w:rsidRPr="00354171" w:rsidRDefault="00814802" w:rsidP="00814802">
      <w:pPr>
        <w:jc w:val="both"/>
        <w:rPr>
          <w:rFonts w:asciiTheme="minorHAnsi" w:hAnsiTheme="minorHAnsi" w:cstheme="minorHAnsi"/>
          <w:b/>
          <w:lang w:val="pl-PL"/>
        </w:rPr>
      </w:pPr>
    </w:p>
    <w:p w14:paraId="1D3AA663" w14:textId="77777777" w:rsidR="00814802" w:rsidRPr="00354171" w:rsidRDefault="00814802" w:rsidP="00814802">
      <w:pPr>
        <w:jc w:val="both"/>
        <w:rPr>
          <w:rFonts w:asciiTheme="minorHAnsi" w:hAnsiTheme="minorHAnsi" w:cstheme="minorHAnsi"/>
          <w:lang w:val="pl-PL"/>
        </w:rPr>
      </w:pPr>
      <w:r w:rsidRPr="00354171">
        <w:rPr>
          <w:rFonts w:asciiTheme="minorHAnsi" w:hAnsiTheme="minorHAnsi" w:cstheme="minorHAnsi"/>
          <w:lang w:val="pl-PL"/>
        </w:rPr>
        <w:t>reprezentowaną przez:</w:t>
      </w:r>
    </w:p>
    <w:p w14:paraId="6E0DDF28" w14:textId="77777777" w:rsidR="00814802" w:rsidRPr="00354171" w:rsidRDefault="00814802" w:rsidP="00814802">
      <w:pPr>
        <w:rPr>
          <w:rFonts w:asciiTheme="minorHAnsi" w:hAnsiTheme="minorHAnsi" w:cstheme="minorHAnsi"/>
          <w:lang w:val="pl-PL"/>
        </w:rPr>
      </w:pPr>
      <w:r w:rsidRPr="00354171">
        <w:rPr>
          <w:rFonts w:asciiTheme="minorHAnsi" w:hAnsiTheme="minorHAnsi" w:cstheme="minorHAnsi"/>
          <w:lang w:val="pl-PL"/>
        </w:rPr>
        <w:t>.......................................</w:t>
      </w:r>
      <w:r w:rsidRPr="00354171">
        <w:rPr>
          <w:rFonts w:asciiTheme="minorHAnsi" w:hAnsiTheme="minorHAnsi" w:cstheme="minorHAnsi"/>
          <w:lang w:val="pl-PL"/>
        </w:rPr>
        <w:tab/>
      </w:r>
      <w:r w:rsidRPr="00354171">
        <w:rPr>
          <w:rFonts w:asciiTheme="minorHAnsi" w:hAnsiTheme="minorHAnsi" w:cstheme="minorHAnsi"/>
          <w:lang w:val="pl-PL"/>
        </w:rPr>
        <w:tab/>
      </w:r>
      <w:r w:rsidRPr="00354171">
        <w:rPr>
          <w:rFonts w:asciiTheme="minorHAnsi" w:hAnsiTheme="minorHAnsi" w:cstheme="minorHAnsi"/>
          <w:lang w:val="pl-PL"/>
        </w:rPr>
        <w:tab/>
      </w:r>
      <w:r w:rsidRPr="00354171">
        <w:rPr>
          <w:rFonts w:asciiTheme="minorHAnsi" w:hAnsiTheme="minorHAnsi" w:cstheme="minorHAnsi"/>
          <w:lang w:val="pl-PL"/>
        </w:rPr>
        <w:tab/>
      </w:r>
      <w:r w:rsidRPr="00354171">
        <w:rPr>
          <w:rFonts w:asciiTheme="minorHAnsi" w:hAnsiTheme="minorHAnsi" w:cstheme="minorHAnsi"/>
          <w:lang w:val="pl-PL"/>
        </w:rPr>
        <w:tab/>
        <w:t>–.............................................</w:t>
      </w:r>
    </w:p>
    <w:p w14:paraId="2536EE67" w14:textId="77777777" w:rsidR="00814802" w:rsidRPr="00354171" w:rsidRDefault="00814802" w:rsidP="00814802">
      <w:pPr>
        <w:rPr>
          <w:rFonts w:asciiTheme="minorHAnsi" w:hAnsiTheme="minorHAnsi" w:cstheme="minorHAnsi"/>
          <w:lang w:val="pl-PL"/>
        </w:rPr>
      </w:pPr>
      <w:r w:rsidRPr="00354171">
        <w:rPr>
          <w:rFonts w:asciiTheme="minorHAnsi" w:hAnsiTheme="minorHAnsi" w:cstheme="minorHAnsi"/>
          <w:lang w:val="pl-PL"/>
        </w:rPr>
        <w:t>zwaną dalej „</w:t>
      </w:r>
      <w:r w:rsidRPr="00354171">
        <w:rPr>
          <w:rFonts w:asciiTheme="minorHAnsi" w:hAnsiTheme="minorHAnsi" w:cstheme="minorHAnsi"/>
          <w:b/>
          <w:lang w:val="pl-PL"/>
        </w:rPr>
        <w:t>Wykonawcą</w:t>
      </w:r>
      <w:r w:rsidRPr="00354171">
        <w:rPr>
          <w:rFonts w:asciiTheme="minorHAnsi" w:hAnsiTheme="minorHAnsi" w:cstheme="minorHAnsi"/>
          <w:lang w:val="pl-PL"/>
        </w:rPr>
        <w:t>”.</w:t>
      </w:r>
    </w:p>
    <w:p w14:paraId="4764BC69" w14:textId="77777777" w:rsidR="00814802" w:rsidRPr="00354171" w:rsidRDefault="00814802" w:rsidP="00814802">
      <w:pPr>
        <w:rPr>
          <w:rFonts w:asciiTheme="minorHAnsi" w:hAnsiTheme="minorHAnsi" w:cstheme="minorHAnsi"/>
          <w:sz w:val="10"/>
          <w:szCs w:val="10"/>
          <w:u w:val="single"/>
          <w:lang w:val="pl-PL"/>
        </w:rPr>
      </w:pPr>
    </w:p>
    <w:p w14:paraId="7E9CDD8F" w14:textId="526494E5" w:rsidR="00814802" w:rsidRPr="00354171" w:rsidRDefault="00814802" w:rsidP="00814802">
      <w:pPr>
        <w:jc w:val="both"/>
        <w:rPr>
          <w:rFonts w:ascii="Garamond" w:hAnsi="Garamond" w:cs="Times New Roman"/>
          <w:lang w:val="pl-PL"/>
        </w:rPr>
      </w:pPr>
      <w:r w:rsidRPr="00354171">
        <w:rPr>
          <w:rFonts w:asciiTheme="minorHAnsi" w:hAnsiTheme="minorHAnsi" w:cstheme="minorHAnsi"/>
          <w:lang w:val="pl-PL"/>
        </w:rPr>
        <w:t>Na podstawie przeprowadzonego przez Zamawiającego postępowania o udzieleni</w:t>
      </w:r>
      <w:r w:rsidR="00354171">
        <w:rPr>
          <w:rFonts w:asciiTheme="minorHAnsi" w:hAnsiTheme="minorHAnsi" w:cstheme="minorHAnsi"/>
          <w:lang w:val="pl-PL"/>
        </w:rPr>
        <w:t>e</w:t>
      </w:r>
      <w:r w:rsidRPr="00354171">
        <w:rPr>
          <w:rFonts w:asciiTheme="minorHAnsi" w:hAnsiTheme="minorHAnsi" w:cstheme="minorHAnsi"/>
          <w:lang w:val="pl-PL"/>
        </w:rPr>
        <w:t xml:space="preserve"> zamówienia publicznego </w:t>
      </w:r>
      <w:r w:rsidR="00FD454A" w:rsidRPr="00354171">
        <w:rPr>
          <w:rFonts w:asciiTheme="minorHAnsi" w:hAnsiTheme="minorHAnsi" w:cstheme="minorHAnsi"/>
          <w:lang w:val="pl-PL"/>
        </w:rPr>
        <w:t>nr</w:t>
      </w:r>
      <w:r w:rsidR="003031AD" w:rsidRPr="00354171">
        <w:rPr>
          <w:rFonts w:asciiTheme="minorHAnsi" w:hAnsiTheme="minorHAnsi" w:cstheme="minorHAnsi"/>
          <w:color w:val="FF0000"/>
          <w:lang w:val="pl-PL"/>
        </w:rPr>
        <w:t xml:space="preserve"> </w:t>
      </w:r>
      <w:r w:rsidR="003031AD" w:rsidRPr="00354171">
        <w:rPr>
          <w:rFonts w:asciiTheme="minorHAnsi" w:hAnsiTheme="minorHAnsi" w:cstheme="minorHAnsi"/>
          <w:lang w:val="pl-PL"/>
        </w:rPr>
        <w:t>12</w:t>
      </w:r>
      <w:r w:rsidRPr="00354171">
        <w:rPr>
          <w:rFonts w:asciiTheme="minorHAnsi" w:hAnsiTheme="minorHAnsi" w:cstheme="minorHAnsi"/>
          <w:lang w:val="pl-PL"/>
        </w:rPr>
        <w:t>/25/ZP zgodnie z przepisami ustawy Prawo Zamówień Publicznych z dnia 11 września 2019 r., Strony niniejszej Umowy uzgadniają, co następuje:</w:t>
      </w:r>
    </w:p>
    <w:p w14:paraId="62ECB9D9"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lang w:val="pl-PL"/>
        </w:rPr>
        <w:t>§</w:t>
      </w:r>
      <w:r w:rsidRPr="00F43D20">
        <w:rPr>
          <w:rFonts w:asciiTheme="minorHAnsi" w:hAnsiTheme="minorHAnsi" w:cstheme="minorHAnsi"/>
          <w:b/>
          <w:bCs/>
          <w:lang w:val="pl-PL"/>
        </w:rPr>
        <w:t xml:space="preserve"> 1</w:t>
      </w:r>
    </w:p>
    <w:p w14:paraId="2EA2A043"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bCs/>
          <w:kern w:val="2"/>
          <w:lang w:val="pl-PL"/>
        </w:rPr>
        <w:t>DEFINICJE</w:t>
      </w:r>
    </w:p>
    <w:p w14:paraId="2FEAE96E" w14:textId="77777777" w:rsidR="00814802" w:rsidRPr="00F43D20" w:rsidRDefault="00814802" w:rsidP="00814802">
      <w:pPr>
        <w:jc w:val="both"/>
        <w:rPr>
          <w:rFonts w:asciiTheme="minorHAnsi" w:hAnsiTheme="minorHAnsi" w:cstheme="minorHAnsi"/>
          <w:lang w:val="pl-PL"/>
        </w:rPr>
      </w:pPr>
      <w:r w:rsidRPr="00F43D20">
        <w:rPr>
          <w:rFonts w:asciiTheme="minorHAnsi" w:hAnsiTheme="minorHAnsi" w:cstheme="minorHAnsi"/>
          <w:lang w:val="pl-PL"/>
        </w:rPr>
        <w:t>Użyte w Umowie pojęcia oznaczają:</w:t>
      </w:r>
    </w:p>
    <w:p w14:paraId="6209F88D" w14:textId="77777777" w:rsidR="00814802" w:rsidRPr="00F43D20" w:rsidRDefault="00814802" w:rsidP="00814802">
      <w:pPr>
        <w:widowControl w:val="0"/>
        <w:numPr>
          <w:ilvl w:val="0"/>
          <w:numId w:val="61"/>
        </w:numPr>
        <w:tabs>
          <w:tab w:val="left" w:pos="0"/>
          <w:tab w:val="left" w:pos="284"/>
          <w:tab w:val="num" w:pos="72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Produkty, asortyment – </w:t>
      </w:r>
      <w:r w:rsidRPr="00F43D20">
        <w:rPr>
          <w:rFonts w:asciiTheme="minorHAnsi" w:hAnsiTheme="minorHAnsi" w:cstheme="minorHAnsi"/>
          <w:bCs/>
          <w:lang w:val="pl-PL"/>
        </w:rPr>
        <w:t>artykuły medyczne</w:t>
      </w:r>
      <w:r w:rsidRPr="00F43D20">
        <w:rPr>
          <w:rFonts w:asciiTheme="minorHAnsi" w:hAnsiTheme="minorHAnsi" w:cstheme="minorHAnsi"/>
          <w:lang w:val="pl-PL"/>
        </w:rPr>
        <w:t>, których dostawa jest przedmiotem zamówienia publicznego zgodnie ze szczegółowym opisem, stanowiącym zał. nr 1 do Umowy;</w:t>
      </w:r>
    </w:p>
    <w:p w14:paraId="33912006" w14:textId="0AECE428" w:rsidR="00814802" w:rsidRPr="00F43D20" w:rsidRDefault="00814802" w:rsidP="00814802">
      <w:pPr>
        <w:widowControl w:val="0"/>
        <w:numPr>
          <w:ilvl w:val="0"/>
          <w:numId w:val="61"/>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SWZ – specyfikację warunków zamówienia w postępowaniu o udzielenie zamówienia, będą</w:t>
      </w:r>
      <w:r w:rsidR="00167A45">
        <w:rPr>
          <w:rFonts w:asciiTheme="minorHAnsi" w:hAnsiTheme="minorHAnsi" w:cstheme="minorHAnsi"/>
          <w:lang w:val="pl-PL"/>
        </w:rPr>
        <w:t xml:space="preserve">cą </w:t>
      </w:r>
      <w:r w:rsidRPr="00F43D20">
        <w:rPr>
          <w:rFonts w:asciiTheme="minorHAnsi" w:hAnsiTheme="minorHAnsi" w:cstheme="minorHAnsi"/>
          <w:lang w:val="pl-PL"/>
        </w:rPr>
        <w:t>podstawą zawarcia niniejszej Umowy;</w:t>
      </w:r>
    </w:p>
    <w:p w14:paraId="6186681C" w14:textId="77777777" w:rsidR="00814802" w:rsidRPr="00F43D20" w:rsidRDefault="00814802" w:rsidP="00814802">
      <w:pPr>
        <w:widowControl w:val="0"/>
        <w:numPr>
          <w:ilvl w:val="0"/>
          <w:numId w:val="61"/>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Wada fizyczna – wadę fizyczną w rozumieniu przepisów Kodeksu Cywilnego oraz ponadto jakąkolwiek niezgodność dostawy z przedmiotem zamówienia opisanym w Umowie;</w:t>
      </w:r>
    </w:p>
    <w:p w14:paraId="7C54E385" w14:textId="77777777" w:rsidR="00814802" w:rsidRPr="00F43D20" w:rsidRDefault="00814802" w:rsidP="00814802">
      <w:pPr>
        <w:widowControl w:val="0"/>
        <w:numPr>
          <w:ilvl w:val="0"/>
          <w:numId w:val="61"/>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Umowa – niniejszą umowę dostawy.</w:t>
      </w:r>
    </w:p>
    <w:p w14:paraId="5FA94DFD" w14:textId="77777777" w:rsidR="00814802" w:rsidRPr="00F43D20" w:rsidRDefault="00814802" w:rsidP="00814802">
      <w:pPr>
        <w:widowControl w:val="0"/>
        <w:numPr>
          <w:ilvl w:val="0"/>
          <w:numId w:val="61"/>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Oferta – oferta złożona przez Wykonawcę w niniejszym postępowaniu.</w:t>
      </w:r>
    </w:p>
    <w:p w14:paraId="7D21D9AB"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lang w:val="pl-PL"/>
        </w:rPr>
        <w:t>§</w:t>
      </w:r>
      <w:r w:rsidRPr="00F43D20">
        <w:rPr>
          <w:rFonts w:asciiTheme="minorHAnsi" w:hAnsiTheme="minorHAnsi" w:cstheme="minorHAnsi"/>
          <w:b/>
          <w:bCs/>
          <w:lang w:val="pl-PL"/>
        </w:rPr>
        <w:t xml:space="preserve"> 2</w:t>
      </w:r>
    </w:p>
    <w:p w14:paraId="16A87181"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bCs/>
          <w:kern w:val="2"/>
          <w:lang w:val="pl-PL"/>
        </w:rPr>
        <w:t>PRZEDMIOT UMOWY, OKRES OBOWIĄZYWANIA</w:t>
      </w:r>
    </w:p>
    <w:p w14:paraId="5717296B" w14:textId="6EF0AD99" w:rsidR="00814802" w:rsidRPr="00F43D20"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Wykonawca zobowiązuje się dostarczyć Zamawiającemu </w:t>
      </w:r>
      <w:r w:rsidR="00167A45">
        <w:rPr>
          <w:rFonts w:asciiTheme="minorHAnsi" w:hAnsiTheme="minorHAnsi" w:cstheme="minorHAnsi"/>
          <w:lang w:val="pl-PL"/>
        </w:rPr>
        <w:t>produkty</w:t>
      </w:r>
      <w:r w:rsidRPr="00F43D20">
        <w:rPr>
          <w:rFonts w:asciiTheme="minorHAnsi" w:hAnsiTheme="minorHAnsi" w:cstheme="minorHAnsi"/>
          <w:lang w:val="pl-PL"/>
        </w:rPr>
        <w:t xml:space="preserve"> na warunkach</w:t>
      </w:r>
      <w:r w:rsidR="00167A45">
        <w:rPr>
          <w:rFonts w:asciiTheme="minorHAnsi" w:hAnsiTheme="minorHAnsi" w:cstheme="minorHAnsi"/>
          <w:lang w:val="pl-PL"/>
        </w:rPr>
        <w:t xml:space="preserve"> </w:t>
      </w:r>
      <w:r w:rsidRPr="00F43D20">
        <w:rPr>
          <w:rFonts w:asciiTheme="minorHAnsi" w:hAnsiTheme="minorHAnsi" w:cstheme="minorHAnsi"/>
          <w:lang w:val="pl-PL"/>
        </w:rPr>
        <w:t xml:space="preserve">przewidzianych przepisami prawa, postanowieniami Specyfikacji Warunków Zamówienia, Oferty </w:t>
      </w:r>
      <w:r w:rsidRPr="00F43D20">
        <w:rPr>
          <w:rFonts w:asciiTheme="minorHAnsi" w:hAnsiTheme="minorHAnsi" w:cstheme="minorHAnsi"/>
          <w:lang w:val="pl-PL"/>
        </w:rPr>
        <w:br/>
        <w:t>oraz Umowy.</w:t>
      </w:r>
    </w:p>
    <w:p w14:paraId="2E9CD99F" w14:textId="1398C03D" w:rsidR="00814802" w:rsidRPr="00F43D20"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Szczegółowy wykaz </w:t>
      </w:r>
      <w:r w:rsidR="00167A45">
        <w:rPr>
          <w:rFonts w:asciiTheme="minorHAnsi" w:hAnsiTheme="minorHAnsi" w:cstheme="minorHAnsi"/>
          <w:lang w:val="pl-PL"/>
        </w:rPr>
        <w:t xml:space="preserve">produktów </w:t>
      </w:r>
      <w:r w:rsidRPr="00F43D20">
        <w:rPr>
          <w:rFonts w:asciiTheme="minorHAnsi" w:hAnsiTheme="minorHAnsi" w:cstheme="minorHAnsi"/>
          <w:lang w:val="pl-PL"/>
        </w:rPr>
        <w:t xml:space="preserve">określający ich asortyment i przewidywane ilości zawiera zał. </w:t>
      </w:r>
      <w:r w:rsidR="00167A45">
        <w:rPr>
          <w:rFonts w:asciiTheme="minorHAnsi" w:hAnsiTheme="minorHAnsi" w:cstheme="minorHAnsi"/>
          <w:lang w:val="pl-PL"/>
        </w:rPr>
        <w:br/>
      </w:r>
      <w:r w:rsidRPr="00F43D20">
        <w:rPr>
          <w:rFonts w:asciiTheme="minorHAnsi" w:hAnsiTheme="minorHAnsi" w:cstheme="minorHAnsi"/>
          <w:lang w:val="pl-PL"/>
        </w:rPr>
        <w:t>nr 1 do Umowy.</w:t>
      </w:r>
    </w:p>
    <w:p w14:paraId="525563E1" w14:textId="2A60975D" w:rsidR="00814802" w:rsidRPr="00F43D20"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Wielkości przewidziane w zał. nr 1 do Umowy są wielkościami maksymalnymi. Zamawiający zastrzega sobie możliwość zmniejszenia ilości zamawianych </w:t>
      </w:r>
      <w:r w:rsidR="00167A45">
        <w:rPr>
          <w:rFonts w:asciiTheme="minorHAnsi" w:hAnsiTheme="minorHAnsi" w:cstheme="minorHAnsi"/>
          <w:lang w:val="pl-PL"/>
        </w:rPr>
        <w:t>produktów,</w:t>
      </w:r>
      <w:r w:rsidRPr="00F43D20">
        <w:rPr>
          <w:rFonts w:asciiTheme="minorHAnsi" w:hAnsiTheme="minorHAnsi" w:cstheme="minorHAnsi"/>
          <w:lang w:val="pl-PL"/>
        </w:rPr>
        <w:t xml:space="preserve"> w zależności </w:t>
      </w:r>
      <w:r w:rsidRPr="00F43D20">
        <w:rPr>
          <w:rFonts w:asciiTheme="minorHAnsi" w:hAnsiTheme="minorHAnsi" w:cstheme="minorHAnsi"/>
          <w:lang w:val="pl-PL"/>
        </w:rPr>
        <w:br/>
        <w:t xml:space="preserve">od bieżących potrzeb. </w:t>
      </w:r>
    </w:p>
    <w:p w14:paraId="30E594A4" w14:textId="77777777" w:rsidR="00814802" w:rsidRPr="00F43D20" w:rsidRDefault="00814802" w:rsidP="00814802">
      <w:pPr>
        <w:numPr>
          <w:ilvl w:val="0"/>
          <w:numId w:val="60"/>
        </w:numPr>
        <w:tabs>
          <w:tab w:val="left" w:pos="284"/>
        </w:tabs>
        <w:suppressAutoHyphens w:val="0"/>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Zamawiający określa min. wartość zamówienia na poziomie 20% wartości umowy.</w:t>
      </w:r>
    </w:p>
    <w:p w14:paraId="5496A579" w14:textId="15EFAEAF" w:rsidR="00814802" w:rsidRPr="009A7BD5" w:rsidRDefault="00814802" w:rsidP="009A7BD5">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 sytuacji zmniejszenia ilości zamawianych </w:t>
      </w:r>
      <w:r w:rsidR="00167A45">
        <w:rPr>
          <w:rFonts w:asciiTheme="minorHAnsi" w:hAnsiTheme="minorHAnsi" w:cstheme="minorHAnsi"/>
          <w:lang w:val="pl-PL"/>
        </w:rPr>
        <w:t>produktów</w:t>
      </w:r>
      <w:r w:rsidRPr="00F43D20">
        <w:rPr>
          <w:rFonts w:asciiTheme="minorHAnsi" w:hAnsiTheme="minorHAnsi" w:cstheme="minorHAnsi"/>
          <w:lang w:val="pl-PL"/>
        </w:rPr>
        <w:t xml:space="preserve">, o którym mowa w ust. 3, Wykonawcy nie przysługuje żadne roszczenie o wykonanie całości dostaw i zapłatę ceny </w:t>
      </w:r>
      <w:r w:rsidRPr="00F43D20">
        <w:rPr>
          <w:rFonts w:asciiTheme="minorHAnsi" w:hAnsiTheme="minorHAnsi" w:cstheme="minorHAnsi"/>
          <w:lang w:val="pl-PL"/>
        </w:rPr>
        <w:br/>
        <w:t xml:space="preserve">za </w:t>
      </w:r>
      <w:r w:rsidR="00167A45">
        <w:rPr>
          <w:rFonts w:asciiTheme="minorHAnsi" w:hAnsiTheme="minorHAnsi" w:cstheme="minorHAnsi"/>
          <w:lang w:val="pl-PL"/>
        </w:rPr>
        <w:t>produkty</w:t>
      </w:r>
      <w:r w:rsidRPr="00F43D20">
        <w:rPr>
          <w:rFonts w:asciiTheme="minorHAnsi" w:hAnsiTheme="minorHAnsi" w:cstheme="minorHAnsi"/>
          <w:lang w:val="pl-PL"/>
        </w:rPr>
        <w:t>, na które Zamawiający nie złożył zamówienia.</w:t>
      </w:r>
      <w:r w:rsidR="009A7BD5">
        <w:rPr>
          <w:rFonts w:asciiTheme="minorHAnsi" w:hAnsiTheme="minorHAnsi" w:cstheme="minorHAnsi"/>
          <w:lang w:val="pl-PL"/>
        </w:rPr>
        <w:t xml:space="preserve"> </w:t>
      </w:r>
      <w:r w:rsidRPr="009A7BD5">
        <w:rPr>
          <w:rFonts w:asciiTheme="minorHAnsi" w:hAnsiTheme="minorHAnsi" w:cstheme="minorHAnsi"/>
          <w:lang w:val="pl-PL"/>
        </w:rPr>
        <w:t xml:space="preserve">Zamawiający zastrzega sobie możliwość </w:t>
      </w:r>
      <w:r w:rsidRPr="009A7BD5">
        <w:rPr>
          <w:rFonts w:asciiTheme="minorHAnsi" w:hAnsiTheme="minorHAnsi" w:cstheme="minorHAnsi"/>
          <w:lang w:val="pl-PL"/>
        </w:rPr>
        <w:lastRenderedPageBreak/>
        <w:t>zmiany ilości poszczególnych elementów przedmiotu</w:t>
      </w:r>
      <w:r w:rsidR="009A7BD5">
        <w:rPr>
          <w:rFonts w:asciiTheme="minorHAnsi" w:hAnsiTheme="minorHAnsi" w:cstheme="minorHAnsi"/>
          <w:lang w:val="pl-PL"/>
        </w:rPr>
        <w:t xml:space="preserve"> zamówienia wyszczególnionego w </w:t>
      </w:r>
      <w:r w:rsidRPr="009A7BD5">
        <w:rPr>
          <w:rFonts w:asciiTheme="minorHAnsi" w:hAnsiTheme="minorHAnsi" w:cstheme="minorHAnsi"/>
          <w:lang w:val="pl-PL"/>
        </w:rPr>
        <w:t>załączniku nr 1 do umowy w zakresie łącznej wartości przedmiotu zamówienia/całkowitej wartości umowy brutto – zmianę tę Zamawiający pozostawia</w:t>
      </w:r>
      <w:r w:rsidR="00C354CC">
        <w:rPr>
          <w:rFonts w:asciiTheme="minorHAnsi" w:hAnsiTheme="minorHAnsi" w:cstheme="minorHAnsi"/>
          <w:lang w:val="pl-PL"/>
        </w:rPr>
        <w:t xml:space="preserve"> wyłącznie do swojej decyzji, a </w:t>
      </w:r>
      <w:r w:rsidRPr="009A7BD5">
        <w:rPr>
          <w:rFonts w:asciiTheme="minorHAnsi" w:hAnsiTheme="minorHAnsi" w:cstheme="minorHAnsi"/>
          <w:lang w:val="pl-PL"/>
        </w:rPr>
        <w:t>Wykonawca oświadcza, iż powyższą okoliczność akceptuje.</w:t>
      </w:r>
    </w:p>
    <w:p w14:paraId="3256F74A" w14:textId="1F065350" w:rsidR="00814802" w:rsidRPr="00F43D20" w:rsidRDefault="00814802" w:rsidP="00814802">
      <w:pPr>
        <w:widowControl w:val="0"/>
        <w:numPr>
          <w:ilvl w:val="0"/>
          <w:numId w:val="60"/>
        </w:numPr>
        <w:tabs>
          <w:tab w:val="left" w:pos="284"/>
        </w:tabs>
        <w:ind w:left="0" w:firstLine="0"/>
        <w:jc w:val="both"/>
        <w:rPr>
          <w:rFonts w:asciiTheme="minorHAnsi" w:hAnsiTheme="minorHAnsi" w:cstheme="minorHAnsi"/>
          <w:lang w:val="pl-PL"/>
        </w:rPr>
      </w:pPr>
      <w:r w:rsidRPr="00F43D20">
        <w:rPr>
          <w:rFonts w:asciiTheme="minorHAnsi" w:hAnsiTheme="minorHAnsi" w:cstheme="minorHAnsi"/>
          <w:lang w:val="pl-PL"/>
        </w:rPr>
        <w:t>Wykonawca oświadcza, że dostarczane produkty posiadają zezwolenia na dopuszczenie do obrotu i używania na terytorium Rzeczypospolitej Polskiej zgodnie z wymogami Ustawy z dnia 07 kwietnia 2022r. o wyrobach medycznych (Dz. U. 2022 r. poz. 974), inne zezwolenia dla towarów, dla których są one wymagane oraz zobowiązuje się do ich przedstawienia na żądanie Zamawiającego.</w:t>
      </w:r>
    </w:p>
    <w:p w14:paraId="4D598DAD" w14:textId="77777777" w:rsidR="00814802" w:rsidRPr="00F43D20"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Wykonawca zobowiązuje się:</w:t>
      </w:r>
    </w:p>
    <w:p w14:paraId="7F9CFDBC" w14:textId="49E8AEF1" w:rsidR="00814802" w:rsidRPr="00F43D20" w:rsidRDefault="00814802" w:rsidP="00814802">
      <w:pPr>
        <w:tabs>
          <w:tab w:val="left" w:pos="284"/>
        </w:tabs>
        <w:jc w:val="both"/>
        <w:rPr>
          <w:rFonts w:asciiTheme="minorHAnsi" w:hAnsiTheme="minorHAnsi" w:cstheme="minorHAnsi"/>
          <w:lang w:val="pl-PL"/>
        </w:rPr>
      </w:pPr>
      <w:r w:rsidRPr="00F43D20">
        <w:rPr>
          <w:rFonts w:asciiTheme="minorHAnsi" w:hAnsiTheme="minorHAnsi" w:cstheme="minorHAnsi"/>
          <w:lang w:val="pl-PL"/>
        </w:rPr>
        <w:t xml:space="preserve">- dostarczać wraz z </w:t>
      </w:r>
      <w:r w:rsidR="00E8127F">
        <w:rPr>
          <w:rFonts w:asciiTheme="minorHAnsi" w:hAnsiTheme="minorHAnsi" w:cstheme="minorHAnsi"/>
          <w:lang w:val="pl-PL"/>
        </w:rPr>
        <w:t>produktem</w:t>
      </w:r>
      <w:r w:rsidRPr="00F43D20">
        <w:rPr>
          <w:rFonts w:asciiTheme="minorHAnsi" w:hAnsiTheme="minorHAnsi" w:cstheme="minorHAnsi"/>
          <w:lang w:val="pl-PL"/>
        </w:rPr>
        <w:t xml:space="preserve"> - instrukcje w języku polskim dotyczące magazynowania                          i przechowywania;</w:t>
      </w:r>
    </w:p>
    <w:p w14:paraId="44BF17F9" w14:textId="3BB929E8" w:rsidR="00814802" w:rsidRPr="00F43D20" w:rsidRDefault="00814802" w:rsidP="00814802">
      <w:pPr>
        <w:tabs>
          <w:tab w:val="left" w:pos="284"/>
          <w:tab w:val="left" w:pos="426"/>
        </w:tabs>
        <w:jc w:val="both"/>
        <w:rPr>
          <w:rFonts w:asciiTheme="minorHAnsi" w:hAnsiTheme="minorHAnsi" w:cstheme="minorHAnsi"/>
          <w:lang w:val="pl-PL"/>
        </w:rPr>
      </w:pPr>
      <w:r w:rsidRPr="00F43D20">
        <w:rPr>
          <w:rFonts w:asciiTheme="minorHAnsi" w:hAnsiTheme="minorHAnsi" w:cstheme="minorHAnsi"/>
          <w:lang w:val="pl-PL"/>
        </w:rPr>
        <w:t xml:space="preserve">- dostarczyć </w:t>
      </w:r>
      <w:r w:rsidR="00E8127F">
        <w:rPr>
          <w:rFonts w:asciiTheme="minorHAnsi" w:hAnsiTheme="minorHAnsi" w:cstheme="minorHAnsi"/>
          <w:lang w:val="pl-PL"/>
        </w:rPr>
        <w:t>produkt</w:t>
      </w:r>
      <w:r w:rsidRPr="00F43D20">
        <w:rPr>
          <w:rFonts w:asciiTheme="minorHAnsi" w:hAnsiTheme="minorHAnsi" w:cstheme="minorHAnsi"/>
          <w:lang w:val="pl-PL"/>
        </w:rPr>
        <w:t xml:space="preserve"> w sposób zapewniający jego całość i nienaruszalność oraz zapewnić jego zabezpieczenie przed uszkodzeniem podczas transportu.</w:t>
      </w:r>
    </w:p>
    <w:p w14:paraId="72077CE7" w14:textId="77777777" w:rsidR="00814802" w:rsidRPr="00F43D20" w:rsidRDefault="00814802" w:rsidP="00814802">
      <w:pPr>
        <w:widowControl w:val="0"/>
        <w:numPr>
          <w:ilvl w:val="0"/>
          <w:numId w:val="60"/>
        </w:numPr>
        <w:tabs>
          <w:tab w:val="left" w:pos="284"/>
        </w:tabs>
        <w:autoSpaceDE w:val="0"/>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Termin przydatności do użycia określonego w umowie asortymentu nie będzie krótszy niż 6 m-</w:t>
      </w:r>
      <w:proofErr w:type="spellStart"/>
      <w:r w:rsidRPr="00F43D20">
        <w:rPr>
          <w:rFonts w:asciiTheme="minorHAnsi" w:hAnsiTheme="minorHAnsi" w:cstheme="minorHAnsi"/>
          <w:lang w:val="pl-PL"/>
        </w:rPr>
        <w:t>cy</w:t>
      </w:r>
      <w:proofErr w:type="spellEnd"/>
      <w:r w:rsidRPr="00F43D20">
        <w:rPr>
          <w:rFonts w:asciiTheme="minorHAnsi" w:hAnsiTheme="minorHAnsi" w:cstheme="minorHAnsi"/>
          <w:lang w:val="pl-PL"/>
        </w:rPr>
        <w:t xml:space="preserve">, od dnia dostawy jeśli nie określono inaczej. </w:t>
      </w:r>
    </w:p>
    <w:p w14:paraId="244F94C5" w14:textId="4C34D950" w:rsidR="00814802" w:rsidRPr="00F43D20" w:rsidRDefault="00814802" w:rsidP="00814802">
      <w:pPr>
        <w:widowControl w:val="0"/>
        <w:numPr>
          <w:ilvl w:val="0"/>
          <w:numId w:val="60"/>
        </w:numPr>
        <w:tabs>
          <w:tab w:val="left" w:pos="284"/>
          <w:tab w:val="left" w:pos="426"/>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 przypadku dostarczenia przez Wykonawcę </w:t>
      </w:r>
      <w:r w:rsidR="00E8127F">
        <w:rPr>
          <w:rFonts w:asciiTheme="minorHAnsi" w:hAnsiTheme="minorHAnsi" w:cstheme="minorHAnsi"/>
          <w:lang w:val="pl-PL"/>
        </w:rPr>
        <w:t>produktu</w:t>
      </w:r>
      <w:r w:rsidRPr="00F43D20">
        <w:rPr>
          <w:rFonts w:asciiTheme="minorHAnsi" w:hAnsiTheme="minorHAnsi" w:cstheme="minorHAnsi"/>
          <w:lang w:val="pl-PL"/>
        </w:rPr>
        <w:t xml:space="preserve"> o terminie ważności krótszym niż 6 miesięcy, Zamawiającemu przysługuje prawo zwrotu towaru na koszt Wykonawcy.</w:t>
      </w:r>
    </w:p>
    <w:p w14:paraId="1C0AFDF2" w14:textId="77777777" w:rsidR="00814802" w:rsidRPr="00F43D20" w:rsidRDefault="00814802" w:rsidP="00814802">
      <w:pPr>
        <w:widowControl w:val="0"/>
        <w:numPr>
          <w:ilvl w:val="0"/>
          <w:numId w:val="60"/>
        </w:numPr>
        <w:tabs>
          <w:tab w:val="left" w:pos="142"/>
          <w:tab w:val="left" w:pos="284"/>
          <w:tab w:val="left" w:pos="426"/>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Umowa została sporządzona w formie elektronicznej i podpisana przez każdą ze Stron kwalifikowanym podpisem elektronicznym.</w:t>
      </w:r>
    </w:p>
    <w:p w14:paraId="6CBCDF1D" w14:textId="77777777" w:rsidR="00814802" w:rsidRPr="00F43D20" w:rsidRDefault="00814802" w:rsidP="00814802">
      <w:pPr>
        <w:suppressAutoHyphens w:val="0"/>
        <w:autoSpaceDN/>
        <w:spacing w:line="256" w:lineRule="auto"/>
        <w:contextualSpacing/>
        <w:jc w:val="both"/>
        <w:textAlignment w:val="auto"/>
        <w:rPr>
          <w:rFonts w:asciiTheme="minorHAnsi" w:hAnsiTheme="minorHAnsi" w:cstheme="minorHAnsi"/>
          <w:lang w:val="pl-PL"/>
        </w:rPr>
      </w:pPr>
      <w:r w:rsidRPr="00F43D20">
        <w:rPr>
          <w:rFonts w:asciiTheme="minorHAnsi" w:hAnsiTheme="minorHAnsi" w:cstheme="minorHAnsi"/>
          <w:lang w:val="pl-PL"/>
        </w:rPr>
        <w:t>11. Datą zawarcia niniejszej Umowy jest data złożenia oświadczenia woli o jej zawarciu przez ostatnią ze Stron.</w:t>
      </w:r>
    </w:p>
    <w:p w14:paraId="623A7616" w14:textId="2281BD10" w:rsidR="00814802" w:rsidRPr="00F43D20" w:rsidRDefault="00814802" w:rsidP="00814802">
      <w:pPr>
        <w:pStyle w:val="Standard"/>
        <w:jc w:val="both"/>
        <w:rPr>
          <w:rFonts w:asciiTheme="minorHAnsi" w:hAnsiTheme="minorHAnsi" w:cstheme="minorHAnsi"/>
          <w:lang w:val="pl-PL"/>
        </w:rPr>
      </w:pPr>
      <w:r w:rsidRPr="00F43D20">
        <w:rPr>
          <w:rFonts w:asciiTheme="minorHAnsi" w:hAnsiTheme="minorHAnsi" w:cstheme="minorHAnsi"/>
          <w:lang w:val="pl-PL"/>
        </w:rPr>
        <w:t xml:space="preserve">12. </w:t>
      </w:r>
      <w:r w:rsidRPr="00F43D20">
        <w:rPr>
          <w:rFonts w:asciiTheme="minorHAnsi" w:eastAsia="Arial" w:hAnsiTheme="minorHAnsi" w:cstheme="minorHAnsi"/>
          <w:lang w:val="pl-PL" w:bidi="pl-PL"/>
        </w:rPr>
        <w:t xml:space="preserve">Umowa wchodzi w życie z dniem podpisania, z mocą obowiązującą </w:t>
      </w:r>
      <w:r w:rsidRPr="00F43D20">
        <w:rPr>
          <w:rFonts w:asciiTheme="minorHAnsi" w:hAnsiTheme="minorHAnsi" w:cstheme="minorHAnsi"/>
          <w:lang w:val="pl-PL"/>
        </w:rPr>
        <w:t>od dnia zawarcia umowy do dnia 01.01.2026</w:t>
      </w:r>
      <w:r w:rsidR="00E8127F">
        <w:rPr>
          <w:rFonts w:asciiTheme="minorHAnsi" w:hAnsiTheme="minorHAnsi" w:cstheme="minorHAnsi"/>
          <w:lang w:val="pl-PL"/>
        </w:rPr>
        <w:t xml:space="preserve"> </w:t>
      </w:r>
      <w:r w:rsidRPr="00F43D20">
        <w:rPr>
          <w:rFonts w:asciiTheme="minorHAnsi" w:hAnsiTheme="minorHAnsi" w:cstheme="minorHAnsi"/>
          <w:lang w:val="pl-PL"/>
        </w:rPr>
        <w:t>r.</w:t>
      </w:r>
    </w:p>
    <w:p w14:paraId="33B98753"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lang w:val="pl-PL"/>
        </w:rPr>
        <w:t>§ 3</w:t>
      </w:r>
    </w:p>
    <w:p w14:paraId="6F8949F9"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bCs/>
          <w:kern w:val="2"/>
          <w:lang w:val="pl-PL"/>
        </w:rPr>
        <w:t>WARUNKI DOSTAWY</w:t>
      </w:r>
    </w:p>
    <w:p w14:paraId="00E7D8F6" w14:textId="194BFEEB" w:rsidR="00814802" w:rsidRPr="00F43D20"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Miejscem dostawy </w:t>
      </w:r>
      <w:r w:rsidR="002162BA">
        <w:rPr>
          <w:rFonts w:asciiTheme="minorHAnsi" w:hAnsiTheme="minorHAnsi" w:cstheme="minorHAnsi"/>
          <w:lang w:val="pl-PL"/>
        </w:rPr>
        <w:t>produktów</w:t>
      </w:r>
      <w:r w:rsidRPr="00F43D20">
        <w:rPr>
          <w:rFonts w:asciiTheme="minorHAnsi" w:hAnsiTheme="minorHAnsi" w:cstheme="minorHAnsi"/>
          <w:lang w:val="pl-PL"/>
        </w:rPr>
        <w:t xml:space="preserve"> jest siedziba Zamawiającego – magazyn.</w:t>
      </w:r>
    </w:p>
    <w:p w14:paraId="597B0073" w14:textId="0F1AFC42" w:rsidR="00814802" w:rsidRPr="00F43D20"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Dostawa </w:t>
      </w:r>
      <w:r w:rsidR="002162BA">
        <w:rPr>
          <w:rFonts w:asciiTheme="minorHAnsi" w:hAnsiTheme="minorHAnsi" w:cstheme="minorHAnsi"/>
          <w:lang w:val="pl-PL"/>
        </w:rPr>
        <w:t>produktów</w:t>
      </w:r>
      <w:r w:rsidRPr="00F43D20">
        <w:rPr>
          <w:rFonts w:asciiTheme="minorHAnsi" w:hAnsiTheme="minorHAnsi" w:cstheme="minorHAnsi"/>
          <w:lang w:val="pl-PL"/>
        </w:rPr>
        <w:t xml:space="preserve"> następować będzie sukcesywnie, na podstawie zamówień częściowych składanych przez upoważnionego przedstawiciela Zamawiającego, określających asortyment</w:t>
      </w:r>
      <w:r w:rsidR="002162BA">
        <w:rPr>
          <w:rFonts w:asciiTheme="minorHAnsi" w:hAnsiTheme="minorHAnsi" w:cstheme="minorHAnsi"/>
          <w:lang w:val="pl-PL"/>
        </w:rPr>
        <w:t xml:space="preserve"> </w:t>
      </w:r>
      <w:r w:rsidR="002162BA">
        <w:rPr>
          <w:rFonts w:asciiTheme="minorHAnsi" w:hAnsiTheme="minorHAnsi" w:cstheme="minorHAnsi"/>
          <w:lang w:val="pl-PL"/>
        </w:rPr>
        <w:br/>
      </w:r>
      <w:r w:rsidRPr="00F43D20">
        <w:rPr>
          <w:rFonts w:asciiTheme="minorHAnsi" w:hAnsiTheme="minorHAnsi" w:cstheme="minorHAnsi"/>
          <w:lang w:val="pl-PL"/>
        </w:rPr>
        <w:t xml:space="preserve">i zamawiane ilości, składanych telefonicznie na numer: ….. lub drogą elektroniczną </w:t>
      </w:r>
      <w:r w:rsidR="002162BA">
        <w:rPr>
          <w:rFonts w:asciiTheme="minorHAnsi" w:hAnsiTheme="minorHAnsi" w:cstheme="minorHAnsi"/>
          <w:lang w:val="pl-PL"/>
        </w:rPr>
        <w:br/>
      </w:r>
      <w:r w:rsidRPr="00F43D20">
        <w:rPr>
          <w:rFonts w:asciiTheme="minorHAnsi" w:hAnsiTheme="minorHAnsi" w:cstheme="minorHAnsi"/>
          <w:lang w:val="pl-PL"/>
        </w:rPr>
        <w:t>na</w:t>
      </w:r>
      <w:r w:rsidR="002162BA">
        <w:rPr>
          <w:rFonts w:asciiTheme="minorHAnsi" w:hAnsiTheme="minorHAnsi" w:cstheme="minorHAnsi"/>
          <w:lang w:val="pl-PL"/>
        </w:rPr>
        <w:t xml:space="preserve"> </w:t>
      </w:r>
      <w:r w:rsidRPr="00F43D20">
        <w:rPr>
          <w:rFonts w:asciiTheme="minorHAnsi" w:hAnsiTheme="minorHAnsi" w:cstheme="minorHAnsi"/>
          <w:lang w:val="pl-PL"/>
        </w:rPr>
        <w:t xml:space="preserve">adres: ............  w ciągu: 7 dni roboczych (przez dni robocze rozumie się dni od poniedziałku </w:t>
      </w:r>
      <w:r w:rsidR="002162BA">
        <w:rPr>
          <w:rFonts w:asciiTheme="minorHAnsi" w:hAnsiTheme="minorHAnsi" w:cstheme="minorHAnsi"/>
          <w:lang w:val="pl-PL"/>
        </w:rPr>
        <w:br/>
      </w:r>
      <w:r w:rsidRPr="00F43D20">
        <w:rPr>
          <w:rFonts w:asciiTheme="minorHAnsi" w:hAnsiTheme="minorHAnsi" w:cstheme="minorHAnsi"/>
          <w:lang w:val="pl-PL"/>
        </w:rPr>
        <w:t>do piątku) od chwili otrzymania przez Wykonawcę zamówienia.</w:t>
      </w:r>
    </w:p>
    <w:p w14:paraId="5ECD26A0" w14:textId="0D840F0C" w:rsidR="00814802" w:rsidRPr="00F43D20" w:rsidRDefault="00814802" w:rsidP="00814802">
      <w:pPr>
        <w:widowControl w:val="0"/>
        <w:numPr>
          <w:ilvl w:val="0"/>
          <w:numId w:val="59"/>
        </w:numPr>
        <w:tabs>
          <w:tab w:val="left" w:pos="0"/>
          <w:tab w:val="left" w:pos="284"/>
        </w:tabs>
        <w:autoSpaceDE w:val="0"/>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Wykonawca zobowiązuje się do regularnego zaopatrywania Zamawiającego w towar, a ponadto do elastycznego reagowania na zwiększone lub zmniejszone potrzeby Zamawiającego w stosunku do danego asortymentu lub całości zamówienia.</w:t>
      </w:r>
    </w:p>
    <w:p w14:paraId="7F4FAE2C" w14:textId="194C3A75" w:rsidR="00814802" w:rsidRPr="00F43D20"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Wykonawca zobowiązuje się dostarczyć towar na swój koszt i ryzyko do magazynu jednostki Zamawiającego (od poniedziałku do piątku) w godzinach 8</w:t>
      </w:r>
      <w:r w:rsidRPr="00F43D20">
        <w:rPr>
          <w:rFonts w:asciiTheme="minorHAnsi" w:hAnsiTheme="minorHAnsi" w:cstheme="minorHAnsi"/>
          <w:vertAlign w:val="superscript"/>
          <w:lang w:val="pl-PL"/>
        </w:rPr>
        <w:t xml:space="preserve">00 </w:t>
      </w:r>
      <w:r w:rsidRPr="00F43D20">
        <w:rPr>
          <w:rFonts w:asciiTheme="minorHAnsi" w:hAnsiTheme="minorHAnsi" w:cstheme="minorHAnsi"/>
          <w:lang w:val="pl-PL"/>
        </w:rPr>
        <w:t>do 14</w:t>
      </w:r>
      <w:r w:rsidRPr="00F43D20">
        <w:rPr>
          <w:rFonts w:asciiTheme="minorHAnsi" w:hAnsiTheme="minorHAnsi" w:cstheme="minorHAnsi"/>
          <w:vertAlign w:val="superscript"/>
          <w:lang w:val="pl-PL"/>
        </w:rPr>
        <w:t>00</w:t>
      </w:r>
      <w:r w:rsidRPr="00F43D20">
        <w:rPr>
          <w:rFonts w:asciiTheme="minorHAnsi" w:hAnsiTheme="minorHAnsi" w:cstheme="minorHAnsi"/>
          <w:lang w:val="pl-PL"/>
        </w:rPr>
        <w:t xml:space="preserve">. </w:t>
      </w:r>
    </w:p>
    <w:p w14:paraId="2ED9DD53" w14:textId="77777777" w:rsidR="00814802" w:rsidRPr="00F43D20"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35734E59"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lang w:val="pl-PL"/>
        </w:rPr>
        <w:t>§</w:t>
      </w:r>
      <w:r w:rsidRPr="00F43D20">
        <w:rPr>
          <w:rFonts w:asciiTheme="minorHAnsi" w:hAnsiTheme="minorHAnsi" w:cstheme="minorHAnsi"/>
          <w:b/>
          <w:bCs/>
          <w:lang w:val="pl-PL"/>
        </w:rPr>
        <w:t xml:space="preserve"> 4</w:t>
      </w:r>
    </w:p>
    <w:p w14:paraId="23917564"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bCs/>
          <w:kern w:val="2"/>
          <w:lang w:val="pl-PL"/>
        </w:rPr>
        <w:t>ODBIÓR PRZEDMIOTU ZAMÓWIENIA, REKLAMACJE</w:t>
      </w:r>
    </w:p>
    <w:p w14:paraId="1E5134A1" w14:textId="02568F83" w:rsidR="00814802" w:rsidRPr="00F43D20" w:rsidRDefault="00814802" w:rsidP="00814802">
      <w:pPr>
        <w:widowControl w:val="0"/>
        <w:numPr>
          <w:ilvl w:val="0"/>
          <w:numId w:val="63"/>
        </w:numPr>
        <w:tabs>
          <w:tab w:val="left" w:pos="0"/>
          <w:tab w:val="left" w:pos="284"/>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Odbiór </w:t>
      </w:r>
      <w:r w:rsidR="005C763C">
        <w:rPr>
          <w:rFonts w:asciiTheme="minorHAnsi" w:hAnsiTheme="minorHAnsi" w:cstheme="minorHAnsi"/>
          <w:lang w:val="pl-PL"/>
        </w:rPr>
        <w:t xml:space="preserve">produktów </w:t>
      </w:r>
      <w:r w:rsidRPr="00F43D20">
        <w:rPr>
          <w:rFonts w:asciiTheme="minorHAnsi" w:hAnsiTheme="minorHAnsi" w:cstheme="minorHAnsi"/>
          <w:lang w:val="pl-PL"/>
        </w:rPr>
        <w:t>odbywać się będzie w miejscu dostawy.</w:t>
      </w:r>
    </w:p>
    <w:p w14:paraId="2C5CB9EA" w14:textId="77B5E816"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Zamawiający zobowiązuje się do zbadania dostarczonych </w:t>
      </w:r>
      <w:r w:rsidR="005C763C">
        <w:rPr>
          <w:rFonts w:asciiTheme="minorHAnsi" w:hAnsiTheme="minorHAnsi" w:cstheme="minorHAnsi"/>
          <w:lang w:val="pl-PL"/>
        </w:rPr>
        <w:t>produktów</w:t>
      </w:r>
      <w:r w:rsidRPr="00F43D20">
        <w:rPr>
          <w:rFonts w:asciiTheme="minorHAnsi" w:hAnsiTheme="minorHAnsi" w:cstheme="minorHAnsi"/>
          <w:lang w:val="pl-PL"/>
        </w:rPr>
        <w:t xml:space="preserve">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7C550D09" w14:textId="78BB3950"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Wykonawca dołoży najwyższej staranności, by dostarczane </w:t>
      </w:r>
      <w:r w:rsidR="005C763C">
        <w:rPr>
          <w:rFonts w:asciiTheme="minorHAnsi" w:hAnsiTheme="minorHAnsi" w:cstheme="minorHAnsi"/>
          <w:lang w:val="pl-PL"/>
        </w:rPr>
        <w:t>produkty</w:t>
      </w:r>
      <w:r w:rsidRPr="00F43D20">
        <w:rPr>
          <w:rFonts w:asciiTheme="minorHAnsi" w:hAnsiTheme="minorHAnsi" w:cstheme="minorHAnsi"/>
          <w:lang w:val="pl-PL"/>
        </w:rPr>
        <w:t xml:space="preserve"> były wolne od wad </w:t>
      </w:r>
      <w:r w:rsidRPr="00F43D20">
        <w:rPr>
          <w:rFonts w:asciiTheme="minorHAnsi" w:hAnsiTheme="minorHAnsi" w:cstheme="minorHAnsi"/>
          <w:lang w:val="pl-PL"/>
        </w:rPr>
        <w:lastRenderedPageBreak/>
        <w:t xml:space="preserve">fizycznych. Wykonawca jest odpowiedzialny względem Zamawiającego za wszelkie wady fizyczne oraz wady prawne </w:t>
      </w:r>
      <w:r w:rsidR="005C763C">
        <w:rPr>
          <w:rFonts w:asciiTheme="minorHAnsi" w:hAnsiTheme="minorHAnsi" w:cstheme="minorHAnsi"/>
          <w:lang w:val="pl-PL"/>
        </w:rPr>
        <w:t>produktów</w:t>
      </w:r>
      <w:r w:rsidRPr="00F43D20">
        <w:rPr>
          <w:rFonts w:asciiTheme="minorHAnsi" w:hAnsiTheme="minorHAnsi" w:cstheme="minorHAnsi"/>
          <w:lang w:val="pl-PL"/>
        </w:rPr>
        <w:t xml:space="preserve"> (rękojmia).</w:t>
      </w:r>
    </w:p>
    <w:p w14:paraId="65E219F6" w14:textId="77777777"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 przypadku stwierdzenia wad fizycznych w dostarczonym asortymencie, Zamawiającemu służy prawo zgłoszenia reklamacji drogą elektroniczną w terminie 14 dni licząc od daty ich dostawy. Po otrzymaniu reklamacji Wykonawca ma obowiązek niezwłocznie, a w każdym przypadku nie później niż w terminie 2 dni roboczych, rozpatrzyć reklamację i poinformować o tym Zamawiającego. </w:t>
      </w:r>
    </w:p>
    <w:p w14:paraId="2E0AF0C6" w14:textId="17C892CA"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 przypadku uznania reklamacji Wykonawca dostarczy na swój koszt, zamiast </w:t>
      </w:r>
      <w:r w:rsidR="00146C4A">
        <w:rPr>
          <w:rFonts w:asciiTheme="minorHAnsi" w:hAnsiTheme="minorHAnsi" w:cstheme="minorHAnsi"/>
          <w:lang w:val="pl-PL"/>
        </w:rPr>
        <w:t xml:space="preserve">produktów </w:t>
      </w:r>
      <w:r w:rsidRPr="00F43D20">
        <w:rPr>
          <w:rFonts w:asciiTheme="minorHAnsi" w:hAnsiTheme="minorHAnsi" w:cstheme="minorHAnsi"/>
          <w:lang w:val="pl-PL"/>
        </w:rPr>
        <w:t xml:space="preserve">wadliwych taką samą ilość </w:t>
      </w:r>
      <w:r w:rsidR="00146C4A">
        <w:rPr>
          <w:rFonts w:asciiTheme="minorHAnsi" w:hAnsiTheme="minorHAnsi" w:cstheme="minorHAnsi"/>
          <w:lang w:val="pl-PL"/>
        </w:rPr>
        <w:t>produktów</w:t>
      </w:r>
      <w:r w:rsidRPr="00F43D20">
        <w:rPr>
          <w:rFonts w:asciiTheme="minorHAnsi" w:hAnsiTheme="minorHAnsi" w:cstheme="minorHAnsi"/>
          <w:lang w:val="pl-PL"/>
        </w:rPr>
        <w:t xml:space="preserve"> wolnych od wad w następnym dniu roboczym. Wraz z dostawą </w:t>
      </w:r>
      <w:r w:rsidR="00146C4A">
        <w:rPr>
          <w:rFonts w:asciiTheme="minorHAnsi" w:hAnsiTheme="minorHAnsi" w:cstheme="minorHAnsi"/>
          <w:lang w:val="pl-PL"/>
        </w:rPr>
        <w:t>produktów</w:t>
      </w:r>
      <w:r w:rsidRPr="00F43D20">
        <w:rPr>
          <w:rFonts w:asciiTheme="minorHAnsi" w:hAnsiTheme="minorHAnsi" w:cstheme="minorHAnsi"/>
          <w:lang w:val="pl-PL"/>
        </w:rPr>
        <w:t xml:space="preserve"> wolnych od wad Zamawiający zwróci Wykonawcy </w:t>
      </w:r>
      <w:r w:rsidR="00146C4A">
        <w:rPr>
          <w:rFonts w:asciiTheme="minorHAnsi" w:hAnsiTheme="minorHAnsi" w:cstheme="minorHAnsi"/>
          <w:lang w:val="pl-PL"/>
        </w:rPr>
        <w:t>produkty</w:t>
      </w:r>
      <w:r w:rsidRPr="00F43D20">
        <w:rPr>
          <w:rFonts w:asciiTheme="minorHAnsi" w:hAnsiTheme="minorHAnsi" w:cstheme="minorHAnsi"/>
          <w:lang w:val="pl-PL"/>
        </w:rPr>
        <w:t xml:space="preserve"> wadliwe. </w:t>
      </w:r>
    </w:p>
    <w:p w14:paraId="74C39FD0" w14:textId="0651735A"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Brak odpowiedzi na złożoną reklamację w terminie, o którym mowa w ust. 4 jest jednoznaczny z jej uwzględnieniem i koniecznością dostawy </w:t>
      </w:r>
      <w:proofErr w:type="spellStart"/>
      <w:r w:rsidR="00146C4A">
        <w:rPr>
          <w:rFonts w:asciiTheme="minorHAnsi" w:hAnsiTheme="minorHAnsi" w:cstheme="minorHAnsi"/>
          <w:lang w:val="pl-PL"/>
        </w:rPr>
        <w:t>prduktów</w:t>
      </w:r>
      <w:proofErr w:type="spellEnd"/>
      <w:r w:rsidRPr="00F43D20">
        <w:rPr>
          <w:rFonts w:asciiTheme="minorHAnsi" w:hAnsiTheme="minorHAnsi" w:cstheme="minorHAnsi"/>
          <w:lang w:val="pl-PL"/>
        </w:rPr>
        <w:t xml:space="preserve"> wolnych od wad w następnym dniu roboczym.</w:t>
      </w:r>
    </w:p>
    <w:p w14:paraId="0FD6DE22" w14:textId="6FB613E0"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Dokonanie odbioru </w:t>
      </w:r>
      <w:r w:rsidR="009A3AEF">
        <w:rPr>
          <w:rFonts w:asciiTheme="minorHAnsi" w:hAnsiTheme="minorHAnsi" w:cstheme="minorHAnsi"/>
          <w:lang w:val="pl-PL"/>
        </w:rPr>
        <w:t>produktów</w:t>
      </w:r>
      <w:r w:rsidRPr="00F43D20">
        <w:rPr>
          <w:rFonts w:asciiTheme="minorHAnsi" w:hAnsiTheme="minorHAnsi" w:cstheme="minorHAnsi"/>
          <w:lang w:val="pl-PL"/>
        </w:rPr>
        <w:t xml:space="preserve"> przez Zamawiającego nie zwalnia Wykonawcy od obowiązków, </w:t>
      </w:r>
      <w:r w:rsidR="009A3AEF">
        <w:rPr>
          <w:rFonts w:asciiTheme="minorHAnsi" w:hAnsiTheme="minorHAnsi" w:cstheme="minorHAnsi"/>
          <w:lang w:val="pl-PL"/>
        </w:rPr>
        <w:br/>
      </w:r>
      <w:r w:rsidRPr="00F43D20">
        <w:rPr>
          <w:rFonts w:asciiTheme="minorHAnsi" w:hAnsiTheme="minorHAnsi" w:cstheme="minorHAnsi"/>
          <w:lang w:val="pl-PL"/>
        </w:rPr>
        <w:t xml:space="preserve">o którym mowa w ust. 4 - 5. </w:t>
      </w:r>
    </w:p>
    <w:p w14:paraId="411483A9" w14:textId="77777777" w:rsidR="00814802" w:rsidRPr="00F43D20"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Wykonawca nie może ograniczyć lub wyłączyć swojej odpowiedzialności z tytułu rękojmi. </w:t>
      </w:r>
    </w:p>
    <w:p w14:paraId="4B0BC4E8"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lang w:val="pl-PL"/>
        </w:rPr>
        <w:t>§</w:t>
      </w:r>
      <w:r w:rsidRPr="00F43D20">
        <w:rPr>
          <w:rFonts w:asciiTheme="minorHAnsi" w:hAnsiTheme="minorHAnsi" w:cstheme="minorHAnsi"/>
          <w:b/>
          <w:bCs/>
          <w:kern w:val="2"/>
          <w:lang w:val="pl-PL"/>
        </w:rPr>
        <w:t xml:space="preserve"> 5</w:t>
      </w:r>
    </w:p>
    <w:p w14:paraId="1D8DE24F" w14:textId="77777777" w:rsidR="00814802" w:rsidRPr="00F43D20" w:rsidRDefault="00814802" w:rsidP="00814802">
      <w:pPr>
        <w:keepNext/>
        <w:widowControl w:val="0"/>
        <w:tabs>
          <w:tab w:val="left" w:pos="0"/>
        </w:tabs>
        <w:jc w:val="center"/>
        <w:rPr>
          <w:rFonts w:asciiTheme="minorHAnsi" w:hAnsiTheme="minorHAnsi" w:cstheme="minorHAnsi"/>
          <w:lang w:val="pl-PL"/>
        </w:rPr>
      </w:pPr>
      <w:r w:rsidRPr="00F43D20">
        <w:rPr>
          <w:rFonts w:asciiTheme="minorHAnsi" w:hAnsiTheme="minorHAnsi" w:cstheme="minorHAnsi"/>
          <w:b/>
          <w:bCs/>
          <w:kern w:val="2"/>
          <w:lang w:val="pl-PL"/>
        </w:rPr>
        <w:t>WYNAGRODZENIE</w:t>
      </w:r>
    </w:p>
    <w:p w14:paraId="672FA4FF" w14:textId="2B7395DF"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Na podstawie Oferty, z tytułu dostawy </w:t>
      </w:r>
      <w:r w:rsidR="00B11722">
        <w:rPr>
          <w:rFonts w:asciiTheme="minorHAnsi" w:hAnsiTheme="minorHAnsi" w:cstheme="minorHAnsi"/>
          <w:lang w:val="pl-PL"/>
        </w:rPr>
        <w:t>produktów</w:t>
      </w:r>
      <w:r w:rsidRPr="00F43D20">
        <w:rPr>
          <w:rFonts w:asciiTheme="minorHAnsi" w:hAnsiTheme="minorHAnsi" w:cstheme="minorHAnsi"/>
          <w:lang w:val="pl-PL"/>
        </w:rPr>
        <w:t>, o której mowa w § 2 ust. 1 Umowy, Wykonawca otrzyma maksymalne wynagrodzenie w wysokości:</w:t>
      </w:r>
    </w:p>
    <w:p w14:paraId="29D9C299" w14:textId="77777777" w:rsidR="00814802" w:rsidRPr="00F43D20" w:rsidRDefault="00814802" w:rsidP="00814802">
      <w:pPr>
        <w:widowControl w:val="0"/>
        <w:tabs>
          <w:tab w:val="left" w:pos="0"/>
          <w:tab w:val="left" w:pos="284"/>
        </w:tabs>
        <w:jc w:val="both"/>
        <w:rPr>
          <w:rFonts w:asciiTheme="minorHAnsi" w:hAnsiTheme="minorHAnsi" w:cstheme="minorHAnsi"/>
          <w:lang w:val="pl-PL"/>
        </w:rPr>
      </w:pPr>
      <w:r w:rsidRPr="00F43D20">
        <w:rPr>
          <w:rFonts w:asciiTheme="minorHAnsi" w:hAnsiTheme="minorHAnsi" w:cstheme="minorHAnsi"/>
          <w:lang w:val="pl-PL"/>
        </w:rPr>
        <w:t xml:space="preserve">Pakiet…: ..........zł netto, tj. .......... zł. brutto. </w:t>
      </w:r>
    </w:p>
    <w:p w14:paraId="220B3A01" w14:textId="004A0E93"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W przypadku zmniejszenia ilości zamawianych </w:t>
      </w:r>
      <w:r w:rsidR="00B11722">
        <w:rPr>
          <w:rFonts w:asciiTheme="minorHAnsi" w:hAnsiTheme="minorHAnsi" w:cstheme="minorHAnsi"/>
          <w:lang w:val="pl-PL"/>
        </w:rPr>
        <w:t>produktów</w:t>
      </w:r>
      <w:r w:rsidRPr="00F43D20">
        <w:rPr>
          <w:rFonts w:asciiTheme="minorHAnsi" w:hAnsiTheme="minorHAnsi" w:cstheme="minorHAnsi"/>
          <w:lang w:val="pl-PL"/>
        </w:rPr>
        <w:t>, o których mowa w § 2 ust. 3 Umowy, Wykonawca otrzyma odpowiednio zmniejszone wynagrodzenie.</w:t>
      </w:r>
    </w:p>
    <w:p w14:paraId="23BD0AB6" w14:textId="5F328BCC"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Za każdą wykonaną dostawę Zamawiający zapłaci wynagrodzenie obliczone jako iloczyn faktycznie dostarczonych </w:t>
      </w:r>
      <w:r w:rsidR="00B11722">
        <w:rPr>
          <w:rFonts w:asciiTheme="minorHAnsi" w:hAnsiTheme="minorHAnsi" w:cstheme="minorHAnsi"/>
          <w:lang w:val="pl-PL"/>
        </w:rPr>
        <w:t>produktów</w:t>
      </w:r>
      <w:r w:rsidRPr="00F43D20">
        <w:rPr>
          <w:rFonts w:asciiTheme="minorHAnsi" w:hAnsiTheme="minorHAnsi" w:cstheme="minorHAnsi"/>
          <w:lang w:val="pl-PL"/>
        </w:rPr>
        <w:t xml:space="preserve"> i ceny jednostkowej wynikającej z Oferty, przelewem na rachunek bankowy Wykonawcy wskazany przez niego na fakturze.</w:t>
      </w:r>
    </w:p>
    <w:p w14:paraId="2650B37F" w14:textId="77777777"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Płatności będą dokonywane przez Zamawiającego w terminie:</w:t>
      </w:r>
    </w:p>
    <w:p w14:paraId="0102DEA4" w14:textId="77777777" w:rsidR="00814802" w:rsidRPr="00F43D20" w:rsidRDefault="00814802" w:rsidP="00814802">
      <w:pPr>
        <w:autoSpaceDN/>
        <w:contextualSpacing/>
        <w:jc w:val="both"/>
        <w:textAlignment w:val="auto"/>
        <w:rPr>
          <w:rFonts w:asciiTheme="minorHAnsi" w:eastAsia="Times New Roman" w:hAnsiTheme="minorHAnsi" w:cstheme="minorHAnsi"/>
          <w:kern w:val="0"/>
          <w:lang w:val="pl-PL" w:bidi="ar-SA"/>
        </w:rPr>
      </w:pPr>
      <w:r w:rsidRPr="00F43D20">
        <w:rPr>
          <w:rFonts w:asciiTheme="minorHAnsi" w:eastAsia="Times New Roman" w:hAnsiTheme="minorHAnsi" w:cstheme="minorHAnsi"/>
          <w:kern w:val="0"/>
          <w:lang w:val="pl-PL" w:bidi="ar-SA"/>
        </w:rPr>
        <w:t xml:space="preserve">- dla pakietów ……….. (niepodlegających ocenie jakości) wynosi: ……. dni (30 dni, 45 dni, 60 dni) </w:t>
      </w:r>
    </w:p>
    <w:p w14:paraId="6623E256" w14:textId="77777777" w:rsidR="00814802" w:rsidRPr="00354171" w:rsidRDefault="00814802" w:rsidP="00814802">
      <w:pPr>
        <w:autoSpaceDN/>
        <w:contextualSpacing/>
        <w:jc w:val="both"/>
        <w:textAlignment w:val="auto"/>
        <w:rPr>
          <w:rFonts w:asciiTheme="minorHAnsi" w:eastAsia="Times New Roman" w:hAnsiTheme="minorHAnsi" w:cstheme="minorHAnsi"/>
          <w:kern w:val="0"/>
          <w:lang w:val="pl-PL" w:bidi="ar-SA"/>
        </w:rPr>
      </w:pPr>
      <w:r w:rsidRPr="00F43D20">
        <w:rPr>
          <w:rFonts w:asciiTheme="minorHAnsi" w:eastAsia="Times New Roman" w:hAnsiTheme="minorHAnsi" w:cstheme="minorHAnsi"/>
          <w:kern w:val="0"/>
          <w:lang w:val="pl-PL" w:bidi="ar-SA"/>
        </w:rPr>
        <w:t xml:space="preserve">- dla pakietów ……….. (podlegających ocenie jakości) wynosi 60 dni </w:t>
      </w:r>
    </w:p>
    <w:p w14:paraId="09AEF642" w14:textId="77777777" w:rsidR="00814802" w:rsidRPr="00F43D20" w:rsidRDefault="00814802" w:rsidP="00814802">
      <w:pPr>
        <w:suppressAutoHyphens w:val="0"/>
        <w:autoSpaceDE w:val="0"/>
        <w:adjustRightInd w:val="0"/>
        <w:jc w:val="both"/>
        <w:textAlignment w:val="auto"/>
        <w:rPr>
          <w:rFonts w:asciiTheme="minorHAnsi" w:hAnsiTheme="minorHAnsi" w:cstheme="minorHAnsi"/>
          <w:lang w:val="pl-PL"/>
        </w:rPr>
      </w:pPr>
      <w:r w:rsidRPr="00F43D20">
        <w:rPr>
          <w:rFonts w:asciiTheme="minorHAnsi" w:hAnsiTheme="minorHAnsi" w:cstheme="minorHAnsi"/>
          <w:lang w:val="pl-PL"/>
        </w:rPr>
        <w:t xml:space="preserve">od doręczenia Zamawiającemu prawidłowo wystawionej faktury lub rachunku. </w:t>
      </w:r>
      <w:r w:rsidRPr="00F43D20">
        <w:rPr>
          <w:rFonts w:asciiTheme="minorHAnsi" w:hAnsiTheme="minorHAnsi" w:cstheme="minorHAnsi"/>
          <w:kern w:val="0"/>
          <w:lang w:val="pl-PL" w:bidi="ar-SA"/>
        </w:rPr>
        <w:t xml:space="preserve">Za dzień zapłaty uznaje się dzień obciążenia rachunku bankowego Zamawiającego. </w:t>
      </w:r>
      <w:r w:rsidRPr="00F43D20">
        <w:rPr>
          <w:rFonts w:asciiTheme="minorHAnsi" w:hAnsiTheme="minorHAnsi" w:cstheme="minorHAnsi"/>
          <w:lang w:val="pl-PL"/>
        </w:rPr>
        <w:t>Wszelkie płatności będą dokonywane w złotych polskich.</w:t>
      </w:r>
    </w:p>
    <w:p w14:paraId="1829E7F8" w14:textId="77777777"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1AB4CC18" w14:textId="77777777" w:rsidR="00814802" w:rsidRPr="00F43D20" w:rsidRDefault="00814802" w:rsidP="00814802">
      <w:pPr>
        <w:widowControl w:val="0"/>
        <w:numPr>
          <w:ilvl w:val="0"/>
          <w:numId w:val="62"/>
        </w:numPr>
        <w:tabs>
          <w:tab w:val="left" w:pos="0"/>
          <w:tab w:val="left" w:pos="284"/>
        </w:tabs>
        <w:ind w:left="0" w:firstLine="0"/>
        <w:jc w:val="both"/>
        <w:rPr>
          <w:rFonts w:asciiTheme="minorHAnsi" w:hAnsiTheme="minorHAnsi" w:cstheme="minorHAnsi"/>
          <w:lang w:val="pl-PL"/>
        </w:rPr>
      </w:pPr>
      <w:r w:rsidRPr="00F43D20">
        <w:rPr>
          <w:rFonts w:asciiTheme="minorHAnsi" w:hAnsiTheme="minorHAnsi" w:cstheme="minorHAnsi"/>
          <w:lang w:val="pl-PL"/>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250674A2" w14:textId="77777777" w:rsidR="00814802" w:rsidRPr="00F43D20"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F43D20">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F43D20">
        <w:rPr>
          <w:rFonts w:asciiTheme="minorHAnsi" w:hAnsiTheme="minorHAnsi" w:cstheme="minorHAnsi"/>
          <w:lang w:val="pl-PL"/>
        </w:rPr>
        <w:t>split</w:t>
      </w:r>
      <w:proofErr w:type="spellEnd"/>
      <w:r w:rsidRPr="00F43D20">
        <w:rPr>
          <w:rFonts w:asciiTheme="minorHAnsi" w:hAnsiTheme="minorHAnsi" w:cstheme="minorHAnsi"/>
          <w:lang w:val="pl-PL"/>
        </w:rPr>
        <w:t xml:space="preserve"> </w:t>
      </w:r>
      <w:proofErr w:type="spellStart"/>
      <w:r w:rsidRPr="00F43D20">
        <w:rPr>
          <w:rFonts w:asciiTheme="minorHAnsi" w:hAnsiTheme="minorHAnsi" w:cstheme="minorHAnsi"/>
          <w:lang w:val="pl-PL"/>
        </w:rPr>
        <w:t>payment</w:t>
      </w:r>
      <w:proofErr w:type="spellEnd"/>
      <w:r w:rsidRPr="00F43D20">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03B5425F"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lang w:val="pl-PL"/>
        </w:rPr>
        <w:t>§</w:t>
      </w:r>
      <w:r w:rsidRPr="00F43D20">
        <w:rPr>
          <w:rFonts w:asciiTheme="minorHAnsi" w:hAnsiTheme="minorHAnsi" w:cstheme="minorHAnsi"/>
          <w:b/>
          <w:bCs/>
          <w:lang w:val="pl-PL"/>
        </w:rPr>
        <w:t xml:space="preserve"> 6</w:t>
      </w:r>
    </w:p>
    <w:p w14:paraId="5BBFEFFB" w14:textId="77777777" w:rsidR="00814802" w:rsidRPr="00F43D20" w:rsidRDefault="00814802" w:rsidP="00814802">
      <w:pPr>
        <w:jc w:val="center"/>
        <w:rPr>
          <w:rFonts w:asciiTheme="minorHAnsi" w:hAnsiTheme="minorHAnsi" w:cstheme="minorHAnsi"/>
          <w:lang w:val="pl-PL"/>
        </w:rPr>
      </w:pPr>
      <w:r w:rsidRPr="00F43D20">
        <w:rPr>
          <w:rFonts w:asciiTheme="minorHAnsi" w:hAnsiTheme="minorHAnsi" w:cstheme="minorHAnsi"/>
          <w:b/>
          <w:bCs/>
          <w:caps/>
          <w:lang w:val="pl-PL"/>
        </w:rPr>
        <w:t>KARY UMOWNE I ODSTĄPIENIE OD UMOWY</w:t>
      </w:r>
    </w:p>
    <w:p w14:paraId="6D66563C" w14:textId="77777777" w:rsidR="00814802" w:rsidRPr="00F43D20" w:rsidRDefault="00814802" w:rsidP="00814802">
      <w:pPr>
        <w:rPr>
          <w:rFonts w:asciiTheme="minorHAnsi" w:hAnsiTheme="minorHAnsi" w:cstheme="minorHAnsi"/>
          <w:lang w:val="pl-PL"/>
        </w:rPr>
      </w:pPr>
      <w:r w:rsidRPr="00F43D20">
        <w:rPr>
          <w:rFonts w:asciiTheme="minorHAnsi" w:hAnsiTheme="minorHAnsi" w:cstheme="minorHAnsi"/>
          <w:lang w:val="pl-PL"/>
        </w:rPr>
        <w:t>1. Wykonawca zapłaci Zamawiającemu kary umowne:</w:t>
      </w:r>
    </w:p>
    <w:p w14:paraId="0A0724C6" w14:textId="77777777" w:rsidR="00814802" w:rsidRPr="00F43D20" w:rsidRDefault="00814802" w:rsidP="00814802">
      <w:pPr>
        <w:tabs>
          <w:tab w:val="left" w:pos="284"/>
        </w:tabs>
        <w:jc w:val="both"/>
        <w:rPr>
          <w:rFonts w:asciiTheme="minorHAnsi" w:hAnsiTheme="minorHAnsi" w:cstheme="minorHAnsi"/>
          <w:lang w:val="pl-PL"/>
        </w:rPr>
      </w:pPr>
      <w:r w:rsidRPr="00F43D20">
        <w:rPr>
          <w:rFonts w:asciiTheme="minorHAnsi" w:hAnsiTheme="minorHAnsi" w:cstheme="minorHAnsi"/>
          <w:lang w:val="pl-PL"/>
        </w:rPr>
        <w:lastRenderedPageBreak/>
        <w:t>a)</w:t>
      </w:r>
      <w:r w:rsidRPr="00F43D20">
        <w:rPr>
          <w:rFonts w:asciiTheme="minorHAnsi" w:hAnsiTheme="minorHAnsi" w:cstheme="minorHAnsi"/>
          <w:lang w:val="pl-PL"/>
        </w:rPr>
        <w:tab/>
        <w:t>w wysokości 0,2% wartości brutto niezrealizowanego zamówienia - za każdy rozpoczęty dzień zwłoki w dostawie zamówionego asortymentu po terminie określonym w § 3 ust. 2 Umowy;</w:t>
      </w:r>
    </w:p>
    <w:p w14:paraId="4F1A85D6" w14:textId="77777777" w:rsidR="00814802" w:rsidRPr="00F43D20" w:rsidRDefault="00814802" w:rsidP="00814802">
      <w:pPr>
        <w:tabs>
          <w:tab w:val="left" w:pos="142"/>
          <w:tab w:val="left" w:pos="284"/>
        </w:tabs>
        <w:jc w:val="both"/>
        <w:rPr>
          <w:rFonts w:asciiTheme="minorHAnsi" w:hAnsiTheme="minorHAnsi" w:cstheme="minorHAnsi"/>
          <w:lang w:val="pl-PL"/>
        </w:rPr>
      </w:pPr>
      <w:r w:rsidRPr="00F43D20">
        <w:rPr>
          <w:rFonts w:asciiTheme="minorHAnsi" w:hAnsiTheme="minorHAnsi" w:cstheme="minorHAnsi"/>
          <w:lang w:val="pl-PL"/>
        </w:rPr>
        <w:t>b)</w:t>
      </w:r>
      <w:r w:rsidRPr="00F43D20">
        <w:rPr>
          <w:rFonts w:asciiTheme="minorHAnsi" w:hAnsiTheme="minorHAnsi" w:cstheme="minorHAnsi"/>
          <w:lang w:val="pl-PL"/>
        </w:rPr>
        <w:tab/>
        <w:t>w wysokości 0,2% wartości brutto niezrealizowanej części dostawy - za każdy rozpoczęty dzień zwłoki w uzupełnieniu dostawy po terminie określonym w § 4 ust. 2 Umowy;</w:t>
      </w:r>
    </w:p>
    <w:p w14:paraId="478D4EA4" w14:textId="71166177" w:rsidR="00814802" w:rsidRPr="00F43D20" w:rsidRDefault="00814802" w:rsidP="00814802">
      <w:pPr>
        <w:tabs>
          <w:tab w:val="left" w:pos="284"/>
          <w:tab w:val="left" w:pos="426"/>
        </w:tabs>
        <w:jc w:val="both"/>
        <w:rPr>
          <w:rFonts w:asciiTheme="minorHAnsi" w:hAnsiTheme="minorHAnsi" w:cstheme="minorHAnsi"/>
          <w:lang w:val="pl-PL"/>
        </w:rPr>
      </w:pPr>
      <w:r w:rsidRPr="00F43D20">
        <w:rPr>
          <w:rFonts w:asciiTheme="minorHAnsi" w:hAnsiTheme="minorHAnsi" w:cstheme="minorHAnsi"/>
          <w:lang w:val="pl-PL"/>
        </w:rPr>
        <w:t>c)</w:t>
      </w:r>
      <w:r w:rsidRPr="00F43D20">
        <w:rPr>
          <w:rFonts w:asciiTheme="minorHAnsi" w:hAnsiTheme="minorHAnsi" w:cstheme="minorHAnsi"/>
          <w:lang w:val="pl-PL"/>
        </w:rPr>
        <w:tab/>
        <w:t>w wysokości 0,2% wartości brutto wadliwej części dostawy - za każdy rozpoczęty dzień zwłoki a w dostarczeniu asortymentu wolnego od wad, po terminach określonym w § 4 ust. 5 – 6 Umowy;</w:t>
      </w:r>
    </w:p>
    <w:p w14:paraId="130EB2A3" w14:textId="77777777" w:rsidR="00814802" w:rsidRPr="00F43D20" w:rsidRDefault="00814802" w:rsidP="00814802">
      <w:pPr>
        <w:tabs>
          <w:tab w:val="left" w:pos="284"/>
        </w:tabs>
        <w:jc w:val="both"/>
        <w:rPr>
          <w:rFonts w:asciiTheme="minorHAnsi" w:hAnsiTheme="minorHAnsi" w:cstheme="minorHAnsi"/>
          <w:highlight w:val="darkGray"/>
          <w:lang w:val="pl-PL"/>
        </w:rPr>
      </w:pPr>
      <w:r w:rsidRPr="00F43D20">
        <w:rPr>
          <w:rFonts w:asciiTheme="minorHAnsi" w:hAnsiTheme="minorHAnsi" w:cstheme="minorHAnsi"/>
          <w:lang w:val="pl-PL"/>
        </w:rPr>
        <w:t>d)</w:t>
      </w:r>
      <w:r w:rsidRPr="00F43D20">
        <w:rPr>
          <w:rFonts w:asciiTheme="minorHAnsi" w:hAnsiTheme="minorHAnsi" w:cstheme="minorHAnsi"/>
          <w:lang w:val="pl-PL"/>
        </w:rPr>
        <w:tab/>
        <w:t xml:space="preserve">z tytułu odstąpienia od umowy przez Zamawiającego lub Wykonawcę z przyczyn leżących </w:t>
      </w:r>
      <w:r w:rsidRPr="00F43D20">
        <w:rPr>
          <w:rFonts w:asciiTheme="minorHAnsi" w:hAnsiTheme="minorHAnsi" w:cstheme="minorHAnsi"/>
          <w:lang w:val="pl-PL"/>
        </w:rPr>
        <w:br/>
        <w:t>po stronie Wykonawcy w wysokości 10% wartości brutto niezrealizowanej części umowy.</w:t>
      </w:r>
    </w:p>
    <w:p w14:paraId="35E7CE83" w14:textId="77777777" w:rsidR="00814802" w:rsidRPr="00F43D20" w:rsidRDefault="00814802" w:rsidP="00814802">
      <w:pPr>
        <w:tabs>
          <w:tab w:val="num" w:pos="720"/>
        </w:tabs>
        <w:autoSpaceDN/>
        <w:jc w:val="both"/>
        <w:textAlignment w:val="auto"/>
        <w:rPr>
          <w:rFonts w:asciiTheme="minorHAnsi" w:eastAsia="Times New Roman" w:hAnsiTheme="minorHAnsi" w:cstheme="minorHAnsi"/>
          <w:kern w:val="0"/>
          <w:lang w:val="pl-PL" w:bidi="ar-SA"/>
        </w:rPr>
      </w:pPr>
      <w:r w:rsidRPr="00F43D20">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18EA5361" w14:textId="77777777" w:rsidR="00814802" w:rsidRPr="00F43D20" w:rsidRDefault="00814802" w:rsidP="00814802">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F43D20">
        <w:rPr>
          <w:rFonts w:asciiTheme="minorHAnsi" w:hAnsiTheme="minorHAnsi" w:cstheme="minorHAnsi"/>
          <w:lang w:val="pl-PL"/>
        </w:rPr>
        <w:t>3. Wykonawca wyraża zgodę na potrącenie kar umownych z wynagrodzenia należnego z tytułu realizacji dostaw wynikających z Umowy</w:t>
      </w:r>
      <w:r w:rsidRPr="00F43D20">
        <w:rPr>
          <w:rFonts w:asciiTheme="minorHAnsi" w:hAnsiTheme="minorHAnsi" w:cstheme="minorHAnsi"/>
          <w:spacing w:val="-3"/>
          <w:lang w:val="pl-PL"/>
        </w:rPr>
        <w:t>.</w:t>
      </w:r>
    </w:p>
    <w:p w14:paraId="708D7745" w14:textId="77777777" w:rsidR="00814802" w:rsidRPr="00F43D20" w:rsidRDefault="00814802" w:rsidP="00814802">
      <w:pPr>
        <w:widowControl w:val="0"/>
        <w:tabs>
          <w:tab w:val="left" w:pos="0"/>
          <w:tab w:val="left" w:pos="284"/>
          <w:tab w:val="left" w:pos="720"/>
        </w:tabs>
        <w:autoSpaceDN/>
        <w:jc w:val="both"/>
        <w:textAlignment w:val="auto"/>
        <w:rPr>
          <w:rFonts w:asciiTheme="minorHAnsi" w:hAnsiTheme="minorHAnsi" w:cstheme="minorHAnsi"/>
          <w:lang w:val="pl-PL"/>
        </w:rPr>
      </w:pPr>
      <w:r w:rsidRPr="00F43D20">
        <w:rPr>
          <w:rFonts w:asciiTheme="minorHAnsi" w:hAnsiTheme="minorHAnsi" w:cstheme="minorHAnsi"/>
          <w:spacing w:val="-3"/>
          <w:lang w:val="pl-PL"/>
        </w:rPr>
        <w:t>4. Zamawiający zastrzega sobie możliwość dochodzenia odszkodowania uzupełniającego do wysokości poniesionej szkody.</w:t>
      </w:r>
    </w:p>
    <w:p w14:paraId="7E257365" w14:textId="77777777" w:rsidR="00814802" w:rsidRPr="00F43D20" w:rsidRDefault="00814802" w:rsidP="00814802">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F43D20">
        <w:rPr>
          <w:rFonts w:asciiTheme="minorHAnsi" w:hAnsiTheme="minorHAnsi" w:cstheme="minorHAnsi"/>
          <w:lang w:val="pl-PL"/>
        </w:rPr>
        <w:t xml:space="preserve">5. Zamawiającemu poza przypadkami opisanymi w kodeksie cywilnym, przysługuje prawo </w:t>
      </w:r>
      <w:r w:rsidRPr="00F43D20">
        <w:rPr>
          <w:rFonts w:asciiTheme="minorHAnsi" w:hAnsiTheme="minorHAnsi" w:cstheme="minorHAnsi"/>
          <w:lang w:val="pl-PL"/>
        </w:rPr>
        <w:br/>
        <w:t>do odstąpienia od umowy:</w:t>
      </w:r>
    </w:p>
    <w:p w14:paraId="7DC8E818" w14:textId="77777777" w:rsidR="00814802" w:rsidRPr="00354171"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 xml:space="preserve">w razie wystąpienia istotnej zmiany okoliczności powodującej, że wykonanie umowy </w:t>
      </w:r>
      <w:r w:rsidRPr="00354171">
        <w:rPr>
          <w:rFonts w:asciiTheme="minorHAnsi" w:eastAsia="Arial" w:hAnsiTheme="minorHAnsi" w:cstheme="minorHAnsi"/>
          <w:lang w:val="pl-PL" w:bidi="pl-PL"/>
        </w:rPr>
        <w:br/>
        <w:t>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1F7CCB0B" w14:textId="7BACBE0E" w:rsidR="00814802" w:rsidRPr="00354171"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w przypadku d</w:t>
      </w:r>
      <w:r w:rsidR="006F4E4B">
        <w:rPr>
          <w:rFonts w:asciiTheme="minorHAnsi" w:eastAsia="Arial" w:hAnsiTheme="minorHAnsi" w:cstheme="minorHAnsi"/>
          <w:lang w:val="pl-PL" w:bidi="pl-PL"/>
        </w:rPr>
        <w:t>w</w:t>
      </w:r>
      <w:r w:rsidRPr="00354171">
        <w:rPr>
          <w:rFonts w:asciiTheme="minorHAnsi" w:eastAsia="Arial" w:hAnsiTheme="minorHAnsi" w:cstheme="minorHAnsi"/>
          <w:lang w:val="pl-PL" w:bidi="pl-PL"/>
        </w:rPr>
        <w:t>ukrotn</w:t>
      </w:r>
      <w:r w:rsidR="006F4E4B">
        <w:rPr>
          <w:rFonts w:asciiTheme="minorHAnsi" w:eastAsia="Arial" w:hAnsiTheme="minorHAnsi" w:cstheme="minorHAnsi"/>
          <w:lang w:val="pl-PL" w:bidi="pl-PL"/>
        </w:rPr>
        <w:t>e</w:t>
      </w:r>
      <w:r w:rsidRPr="00354171">
        <w:rPr>
          <w:rFonts w:asciiTheme="minorHAnsi" w:eastAsia="Arial" w:hAnsiTheme="minorHAnsi" w:cstheme="minorHAnsi"/>
          <w:lang w:val="pl-PL" w:bidi="pl-PL"/>
        </w:rPr>
        <w:t xml:space="preserve">j zwłoki w dostarczeniu </w:t>
      </w:r>
      <w:r w:rsidR="006F4E4B">
        <w:rPr>
          <w:rFonts w:asciiTheme="minorHAnsi" w:eastAsia="Arial" w:hAnsiTheme="minorHAnsi" w:cstheme="minorHAnsi"/>
          <w:lang w:val="pl-PL" w:bidi="pl-PL"/>
        </w:rPr>
        <w:t>produktów</w:t>
      </w:r>
      <w:r w:rsidRPr="00354171">
        <w:rPr>
          <w:rFonts w:asciiTheme="minorHAnsi" w:eastAsia="Arial" w:hAnsiTheme="minorHAnsi" w:cstheme="minorHAnsi"/>
          <w:lang w:val="pl-PL" w:bidi="pl-PL"/>
        </w:rPr>
        <w:t xml:space="preserve"> przekraczającego terminy, o których mowa w § 3 ust. 2 Umowy,</w:t>
      </w:r>
    </w:p>
    <w:p w14:paraId="1186353F" w14:textId="77777777" w:rsidR="00814802" w:rsidRPr="00354171"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w przypadku dwukrotnej zwłoki w uzupełnieniu dostawy o której mowa w § 4 ust.2 umowy,</w:t>
      </w:r>
    </w:p>
    <w:p w14:paraId="64B579F7" w14:textId="7295C560" w:rsidR="00814802" w:rsidRPr="00354171"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 xml:space="preserve">w przypadku dwukrotnej zwłoki w dostarczaniu </w:t>
      </w:r>
      <w:r w:rsidR="006F4E4B">
        <w:rPr>
          <w:rFonts w:asciiTheme="minorHAnsi" w:eastAsia="Arial" w:hAnsiTheme="minorHAnsi" w:cstheme="minorHAnsi"/>
          <w:lang w:val="pl-PL" w:bidi="pl-PL"/>
        </w:rPr>
        <w:t>produktów</w:t>
      </w:r>
      <w:r w:rsidRPr="00354171">
        <w:rPr>
          <w:rFonts w:asciiTheme="minorHAnsi" w:eastAsia="Arial" w:hAnsiTheme="minorHAnsi" w:cstheme="minorHAnsi"/>
          <w:lang w:val="pl-PL" w:bidi="pl-PL"/>
        </w:rPr>
        <w:t xml:space="preserve"> wolnych od wad przekraczającego terminy, o których mowa w § 4 ust. 5 – 6 Umowy, </w:t>
      </w:r>
    </w:p>
    <w:p w14:paraId="2114EEE5" w14:textId="36BBEE12" w:rsidR="00814802" w:rsidRPr="00354171" w:rsidRDefault="006F4E4B"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Pr>
          <w:rFonts w:asciiTheme="minorHAnsi" w:eastAsia="Arial" w:hAnsiTheme="minorHAnsi" w:cstheme="minorHAnsi"/>
          <w:lang w:val="pl-PL" w:bidi="pl-PL"/>
        </w:rPr>
        <w:t xml:space="preserve">w </w:t>
      </w:r>
      <w:r w:rsidR="00814802" w:rsidRPr="00354171">
        <w:rPr>
          <w:rFonts w:asciiTheme="minorHAnsi" w:eastAsia="Arial" w:hAnsiTheme="minorHAnsi" w:cstheme="minorHAnsi"/>
          <w:lang w:val="pl-PL" w:bidi="pl-PL"/>
        </w:rPr>
        <w:t xml:space="preserve">przypadku dwukrotnej uzasadnionej reklamacji </w:t>
      </w:r>
      <w:r>
        <w:rPr>
          <w:rFonts w:asciiTheme="minorHAnsi" w:eastAsia="Arial" w:hAnsiTheme="minorHAnsi" w:cstheme="minorHAnsi"/>
          <w:lang w:val="pl-PL" w:bidi="pl-PL"/>
        </w:rPr>
        <w:t>produktów</w:t>
      </w:r>
      <w:r w:rsidR="00814802" w:rsidRPr="00354171">
        <w:rPr>
          <w:rFonts w:asciiTheme="minorHAnsi" w:eastAsia="Arial" w:hAnsiTheme="minorHAnsi" w:cstheme="minorHAnsi"/>
          <w:lang w:val="pl-PL" w:bidi="pl-PL"/>
        </w:rPr>
        <w:t xml:space="preserve">, o której mowa w § 4 ust. 4 Umowy, </w:t>
      </w:r>
    </w:p>
    <w:p w14:paraId="3B1D8BD4" w14:textId="77777777" w:rsidR="00814802" w:rsidRPr="00354171"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354171">
        <w:rPr>
          <w:rFonts w:asciiTheme="minorHAnsi" w:eastAsia="Arial" w:hAnsiTheme="minorHAnsi" w:cstheme="minorHAnsi"/>
          <w:lang w:val="pl-PL" w:bidi="pl-PL"/>
        </w:rPr>
        <w:t>w przypadku rażąco nienależytego wykonywania umowy przez Wykonawcę.</w:t>
      </w:r>
    </w:p>
    <w:p w14:paraId="778A062D" w14:textId="77777777" w:rsidR="00814802" w:rsidRPr="00F43D20" w:rsidRDefault="00814802" w:rsidP="00814802">
      <w:pPr>
        <w:tabs>
          <w:tab w:val="left" w:pos="0"/>
          <w:tab w:val="left" w:pos="284"/>
        </w:tabs>
        <w:jc w:val="both"/>
        <w:rPr>
          <w:rFonts w:ascii="Garamond" w:hAnsi="Garamond"/>
          <w:lang w:val="pl-PL"/>
        </w:rPr>
      </w:pPr>
      <w:r w:rsidRPr="00F43D20">
        <w:rPr>
          <w:rFonts w:asciiTheme="minorHAnsi" w:hAnsiTheme="minorHAnsi" w:cstheme="minorHAnsi"/>
          <w:lang w:val="pl-PL"/>
        </w:rPr>
        <w:t xml:space="preserve">6. Odstąpienie od umowy powinno nastąpić w formie pisemnej pod rygorem nieważności takiego oświadczenia i powinno zawierać uzasadnienie. </w:t>
      </w:r>
    </w:p>
    <w:p w14:paraId="051BD51A" w14:textId="77777777" w:rsidR="00814802" w:rsidRPr="00F43D20" w:rsidRDefault="00814802" w:rsidP="00814802">
      <w:pPr>
        <w:jc w:val="center"/>
        <w:rPr>
          <w:rFonts w:asciiTheme="minorHAnsi" w:hAnsiTheme="minorHAnsi" w:cstheme="minorHAnsi"/>
          <w:b/>
          <w:caps/>
          <w:kern w:val="1"/>
          <w:szCs w:val="20"/>
          <w:lang w:val="pl-PL"/>
        </w:rPr>
      </w:pPr>
      <w:r w:rsidRPr="00F43D20">
        <w:rPr>
          <w:rFonts w:asciiTheme="minorHAnsi" w:eastAsia="Times New Roman" w:hAnsiTheme="minorHAnsi" w:cstheme="minorHAnsi"/>
          <w:b/>
          <w:bCs/>
          <w:kern w:val="1"/>
          <w:lang w:val="pl-PL" w:bidi="ar-SA"/>
        </w:rPr>
        <w:t>§</w:t>
      </w:r>
      <w:r w:rsidRPr="00F43D20">
        <w:rPr>
          <w:rFonts w:asciiTheme="minorHAnsi" w:hAnsiTheme="minorHAnsi" w:cstheme="minorHAnsi"/>
          <w:b/>
          <w:caps/>
          <w:kern w:val="1"/>
          <w:szCs w:val="20"/>
          <w:lang w:val="pl-PL"/>
        </w:rPr>
        <w:t>7</w:t>
      </w:r>
    </w:p>
    <w:p w14:paraId="17CAF787" w14:textId="77777777" w:rsidR="00814802" w:rsidRPr="00F43D20" w:rsidRDefault="00814802" w:rsidP="00814802">
      <w:pPr>
        <w:keepNext/>
        <w:numPr>
          <w:ilvl w:val="2"/>
          <w:numId w:val="0"/>
        </w:numPr>
        <w:tabs>
          <w:tab w:val="num" w:pos="0"/>
        </w:tabs>
        <w:autoSpaceDN/>
        <w:ind w:left="720" w:hanging="720"/>
        <w:jc w:val="center"/>
        <w:outlineLvl w:val="2"/>
        <w:rPr>
          <w:rFonts w:asciiTheme="minorHAnsi" w:hAnsiTheme="minorHAnsi" w:cstheme="minorHAnsi"/>
          <w:b/>
          <w:bCs/>
          <w:lang w:val="pl-PL"/>
        </w:rPr>
      </w:pPr>
      <w:r w:rsidRPr="00F43D20">
        <w:rPr>
          <w:rFonts w:asciiTheme="minorHAnsi" w:hAnsiTheme="minorHAnsi" w:cstheme="minorHAnsi"/>
          <w:b/>
          <w:bCs/>
          <w:lang w:val="pl-PL"/>
        </w:rPr>
        <w:t>ZMIANA UMOWY, WALORYZACJA I POSTANOWIENIA KOŃCOWE</w:t>
      </w:r>
    </w:p>
    <w:p w14:paraId="6086A88B" w14:textId="77777777"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F43D20">
        <w:rPr>
          <w:rFonts w:asciiTheme="minorHAnsi" w:eastAsia="Arial" w:hAnsiTheme="minorHAnsi" w:cstheme="minorHAnsi"/>
          <w:lang w:val="pl-PL" w:bidi="ar-SA"/>
        </w:rPr>
        <w:t>Pzp</w:t>
      </w:r>
      <w:proofErr w:type="spellEnd"/>
      <w:r w:rsidRPr="00F43D20">
        <w:rPr>
          <w:rFonts w:asciiTheme="minorHAnsi" w:eastAsia="Arial" w:hAnsiTheme="minorHAnsi" w:cstheme="minorHAnsi"/>
          <w:lang w:val="pl-PL" w:bidi="ar-SA"/>
        </w:rPr>
        <w:t xml:space="preserve"> w następujących przypadkach:</w:t>
      </w:r>
    </w:p>
    <w:p w14:paraId="28FCC6AC" w14:textId="198646B7" w:rsidR="00814802" w:rsidRPr="00F43D20"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zaistnienia w trakcie realizacji Umowy okoliczności, których Wykonawca nie mógł przewidzieć </w:t>
      </w:r>
      <w:r w:rsidR="00171AE8">
        <w:rPr>
          <w:rFonts w:asciiTheme="minorHAnsi" w:eastAsia="Arial" w:hAnsiTheme="minorHAnsi" w:cstheme="minorHAnsi"/>
          <w:lang w:val="pl-PL" w:bidi="ar-SA"/>
        </w:rPr>
        <w:br/>
      </w:r>
      <w:r w:rsidRPr="00F43D20">
        <w:rPr>
          <w:rFonts w:asciiTheme="minorHAnsi" w:eastAsia="Arial" w:hAnsiTheme="minorHAnsi" w:cstheme="minorHAnsi"/>
          <w:lang w:val="pl-PL" w:bidi="ar-SA"/>
        </w:rPr>
        <w:t>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w:t>
      </w:r>
      <w:r w:rsidR="000800C3" w:rsidRPr="00F43D20">
        <w:rPr>
          <w:rFonts w:asciiTheme="minorHAnsi" w:eastAsia="Arial" w:hAnsiTheme="minorHAnsi" w:cstheme="minorHAnsi"/>
          <w:lang w:val="pl-PL" w:bidi="ar-SA"/>
        </w:rPr>
        <w:t>jącemu towaru równoważnego, tj. </w:t>
      </w:r>
      <w:r w:rsidRPr="00F43D20">
        <w:rPr>
          <w:rFonts w:asciiTheme="minorHAnsi" w:eastAsia="Arial" w:hAnsiTheme="minorHAnsi" w:cstheme="minorHAnsi"/>
          <w:lang w:val="pl-PL" w:bidi="ar-SA"/>
        </w:rPr>
        <w:t>towaru o co najmniej takich samych cechach, co asortyment określony w załączniku do umowy. Wykonawca rozpocznie dostawy nowego towaru</w:t>
      </w:r>
      <w:r w:rsidR="000800C3" w:rsidRPr="00F43D20">
        <w:rPr>
          <w:rFonts w:asciiTheme="minorHAnsi" w:eastAsia="Arial" w:hAnsiTheme="minorHAnsi" w:cstheme="minorHAnsi"/>
          <w:lang w:val="pl-PL" w:bidi="ar-SA"/>
        </w:rPr>
        <w:t xml:space="preserve"> pod warunkiem zmiany Umowy, na </w:t>
      </w:r>
      <w:r w:rsidRPr="00F43D20">
        <w:rPr>
          <w:rFonts w:asciiTheme="minorHAnsi" w:eastAsia="Arial" w:hAnsiTheme="minorHAnsi" w:cstheme="minorHAnsi"/>
          <w:lang w:val="pl-PL" w:bidi="ar-SA"/>
        </w:rPr>
        <w:t xml:space="preserve">niezmienionych zasadach oraz bez podwyższenia cen jednostkowych netto; zmniejszenia zakresu realizacji Umowy, </w:t>
      </w:r>
    </w:p>
    <w:p w14:paraId="045E76BA" w14:textId="5D0D6EC0" w:rsidR="00814802" w:rsidRPr="00F43D20"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jeżeli realizacja Umowy stanie się niemożliwa ze względu na zaprzestanie produkcji danego asortymentu i wycofanie ze sprzedaży przez producenta tow</w:t>
      </w:r>
      <w:r w:rsidR="000800C3" w:rsidRPr="00F43D20">
        <w:rPr>
          <w:rFonts w:asciiTheme="minorHAnsi" w:eastAsia="Arial" w:hAnsiTheme="minorHAnsi" w:cstheme="minorHAnsi"/>
          <w:lang w:val="pl-PL" w:bidi="ar-SA"/>
        </w:rPr>
        <w:t>aru określonego w załączniku do </w:t>
      </w:r>
      <w:r w:rsidRPr="00F43D20">
        <w:rPr>
          <w:rFonts w:asciiTheme="minorHAnsi" w:eastAsia="Arial" w:hAnsiTheme="minorHAnsi" w:cstheme="minorHAnsi"/>
          <w:lang w:val="pl-PL" w:bidi="ar-SA"/>
        </w:rPr>
        <w:t>umowy i braku możliwości zastąpienia przez Wykonawcę wycofanego towaru towarem równoważnym,</w:t>
      </w:r>
    </w:p>
    <w:p w14:paraId="36FD6090" w14:textId="77777777" w:rsidR="00814802" w:rsidRPr="00F43D20"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wystąpienia zmiany powszechnie obowiązujących przepisów prawa, w zakresie mającym istotny </w:t>
      </w:r>
      <w:r w:rsidRPr="00F43D20">
        <w:rPr>
          <w:rFonts w:asciiTheme="minorHAnsi" w:eastAsia="Arial" w:hAnsiTheme="minorHAnsi" w:cstheme="minorHAnsi"/>
          <w:lang w:val="pl-PL" w:bidi="ar-SA"/>
        </w:rPr>
        <w:lastRenderedPageBreak/>
        <w:t xml:space="preserve">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F43D20">
        <w:rPr>
          <w:rFonts w:asciiTheme="minorHAnsi" w:eastAsia="Arial" w:hAnsiTheme="minorHAnsi" w:cstheme="minorHAnsi"/>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316E477C" w14:textId="77777777" w:rsidR="00814802" w:rsidRPr="00F43D20"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354171">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6EB92B59" w14:textId="77777777"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Zamawiający dopuszcza możliwość przedłużenia okresu obowiązywania niniejszej umowy, </w:t>
      </w:r>
      <w:r w:rsidRPr="00F43D20">
        <w:rPr>
          <w:rFonts w:asciiTheme="minorHAnsi" w:eastAsia="Arial" w:hAnsiTheme="minorHAnsi" w:cstheme="minorHAnsi"/>
          <w:lang w:val="pl-PL" w:bidi="ar-SA"/>
        </w:rPr>
        <w:br/>
        <w:t xml:space="preserve">z zachowaniem cen jednostkowych wskazanych w załączniku nr 1 do umowy, w sytuacji niewykorzystania ilości asortymentów wskazanych w tym załączniku pod warunkiem, </w:t>
      </w:r>
      <w:r w:rsidRPr="00F43D20">
        <w:rPr>
          <w:rFonts w:asciiTheme="minorHAnsi" w:eastAsia="Arial" w:hAnsiTheme="minorHAnsi" w:cstheme="minorHAnsi"/>
          <w:lang w:val="pl-PL" w:bidi="ar-SA"/>
        </w:rPr>
        <w:br/>
        <w:t xml:space="preserve">że maksymalna wysokość wynagrodzenia należnego Wykonawcy wskazanego w § 5 ust. 1 umowy nie przekroczy 10% wartości umowy pierwotnej (art. 455 ust 2). </w:t>
      </w:r>
    </w:p>
    <w:p w14:paraId="50C0E43A" w14:textId="21F94C0B"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r w:rsidR="00171AE8">
        <w:rPr>
          <w:rFonts w:asciiTheme="minorHAnsi" w:eastAsia="Arial" w:hAnsiTheme="minorHAnsi" w:cstheme="minorHAnsi"/>
          <w:lang w:val="pl-PL" w:bidi="ar-SA"/>
        </w:rPr>
        <w:t xml:space="preserve">. </w:t>
      </w:r>
    </w:p>
    <w:p w14:paraId="13005852" w14:textId="77777777"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F43D20">
        <w:rPr>
          <w:rFonts w:asciiTheme="minorHAnsi" w:eastAsia="Arial" w:hAnsiTheme="minorHAnsi" w:cstheme="minorHAnsi"/>
          <w:lang w:val="pl-PL" w:bidi="ar-SA"/>
        </w:rPr>
        <w:t>Pzp</w:t>
      </w:r>
      <w:proofErr w:type="spellEnd"/>
      <w:r w:rsidRPr="00F43D20">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F43D20">
        <w:rPr>
          <w:rFonts w:asciiTheme="minorHAnsi" w:eastAsia="Arial" w:hAnsiTheme="minorHAnsi" w:cstheme="minorHAnsi"/>
          <w:lang w:val="pl-PL" w:bidi="ar-SA"/>
        </w:rPr>
        <w:t>Pzp</w:t>
      </w:r>
      <w:proofErr w:type="spellEnd"/>
      <w:r w:rsidRPr="00F43D20">
        <w:rPr>
          <w:rFonts w:asciiTheme="minorHAnsi" w:eastAsia="Arial" w:hAnsiTheme="minorHAnsi" w:cstheme="minorHAnsi"/>
          <w:lang w:val="pl-PL" w:bidi="ar-SA"/>
        </w:rPr>
        <w:t>.</w:t>
      </w:r>
    </w:p>
    <w:p w14:paraId="0F48EDB3" w14:textId="5F70CB9E"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Zamawiający każdorazowo dopuszcza dostawy produktu po cenach niższych (m.in. w wyniku promocji lub zastosowania korzystnych dla Zamawiająceg</w:t>
      </w:r>
      <w:r w:rsidR="000800C3" w:rsidRPr="00F43D20">
        <w:rPr>
          <w:rFonts w:asciiTheme="minorHAnsi" w:eastAsia="Arial" w:hAnsiTheme="minorHAnsi" w:cstheme="minorHAnsi"/>
          <w:lang w:val="pl-PL" w:bidi="pl-PL"/>
        </w:rPr>
        <w:t>o upustów przez Wykonawców) niż </w:t>
      </w:r>
      <w:r w:rsidRPr="00F43D20">
        <w:rPr>
          <w:rFonts w:asciiTheme="minorHAnsi" w:eastAsia="Arial" w:hAnsiTheme="minorHAnsi" w:cstheme="minorHAnsi"/>
          <w:lang w:val="pl-PL" w:bidi="pl-PL"/>
        </w:rPr>
        <w:t>określone w niniejszej umowie.</w:t>
      </w:r>
    </w:p>
    <w:p w14:paraId="7BD3B06F" w14:textId="3CA5E0A0"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spacing w:val="-3"/>
          <w:lang w:val="pl-PL" w:bidi="pl-PL"/>
        </w:rPr>
        <w:t>W przypadku zmiany stawki podatku V</w:t>
      </w:r>
      <w:r w:rsidR="00171AE8">
        <w:rPr>
          <w:rFonts w:asciiTheme="minorHAnsi" w:eastAsia="Arial" w:hAnsiTheme="minorHAnsi" w:cstheme="minorHAnsi"/>
          <w:spacing w:val="-3"/>
          <w:lang w:val="pl-PL" w:bidi="pl-PL"/>
        </w:rPr>
        <w:t>AT</w:t>
      </w:r>
      <w:r w:rsidRPr="00F43D20">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03248C50" w14:textId="77777777"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F43D20">
        <w:rPr>
          <w:rFonts w:asciiTheme="minorHAnsi" w:eastAsia="Arial" w:hAnsiTheme="minorHAnsi" w:cstheme="minorHAnsi"/>
          <w:lang w:val="pl-PL" w:bidi="ar-SA"/>
        </w:rPr>
        <w:t>Pzp</w:t>
      </w:r>
      <w:proofErr w:type="spellEnd"/>
      <w:r w:rsidRPr="00F43D20">
        <w:rPr>
          <w:rFonts w:asciiTheme="minorHAnsi" w:eastAsia="Arial" w:hAnsiTheme="minorHAnsi" w:cstheme="minorHAnsi"/>
          <w:lang w:val="pl-PL" w:bidi="ar-SA"/>
        </w:rPr>
        <w:t>.</w:t>
      </w:r>
    </w:p>
    <w:p w14:paraId="2C278173" w14:textId="08C8D79A"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F43D20">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25" w:history="1">
        <w:r w:rsidRPr="00F43D20">
          <w:rPr>
            <w:rFonts w:asciiTheme="minorHAnsi" w:eastAsia="Arial" w:hAnsiTheme="minorHAnsi" w:cstheme="minorHAnsi"/>
            <w:u w:val="single"/>
            <w:lang w:val="pl-PL" w:bidi="pl-PL"/>
          </w:rPr>
          <w:t>https://stat.gov.pl</w:t>
        </w:r>
      </w:hyperlink>
      <w:r w:rsidR="000800C3" w:rsidRPr="00F43D20">
        <w:rPr>
          <w:rFonts w:asciiTheme="minorHAnsi" w:eastAsia="Arial" w:hAnsiTheme="minorHAnsi" w:cstheme="minorHAnsi"/>
          <w:lang w:val="pl-PL" w:bidi="pl-PL"/>
        </w:rPr>
        <w:t>, dla </w:t>
      </w:r>
      <w:r w:rsidRPr="00F43D20">
        <w:rPr>
          <w:rFonts w:asciiTheme="minorHAnsi" w:eastAsia="Arial" w:hAnsiTheme="minorHAnsi" w:cstheme="minorHAnsi"/>
          <w:lang w:val="pl-PL" w:bidi="pl-PL"/>
        </w:rPr>
        <w:t>danego rodzaju towarów i usług będących przedmiotem niniejszej umowy.</w:t>
      </w:r>
    </w:p>
    <w:p w14:paraId="029DEEF4" w14:textId="77777777" w:rsidR="00814802" w:rsidRPr="00F43D20"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F43D20">
        <w:rPr>
          <w:rFonts w:asciiTheme="minorHAnsi" w:eastAsia="Arial" w:hAnsiTheme="minorHAnsi" w:cstheme="minorHAnsi"/>
          <w:lang w:val="pl-PL" w:bidi="pl-PL"/>
        </w:rPr>
        <w:br/>
        <w:t xml:space="preserve">w terminie 30 dni od daty otrzymania przez Zamawiającego stosownej informacji z GUS. </w:t>
      </w:r>
      <w:r w:rsidRPr="00F43D20">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F43D20">
        <w:rPr>
          <w:rFonts w:asciiTheme="minorHAnsi" w:eastAsia="Arial" w:hAnsiTheme="minorHAnsi" w:cstheme="minorHAnsi"/>
          <w:lang w:val="pl-PL" w:bidi="pl-PL"/>
        </w:rPr>
        <w:br/>
        <w:t>na podstawie takiej informacji.</w:t>
      </w:r>
    </w:p>
    <w:p w14:paraId="7FE4A668"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01D0E497"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lastRenderedPageBreak/>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5DE2230"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spacing w:val="-3"/>
          <w:lang w:val="pl-PL" w:bidi="pl-PL"/>
        </w:rPr>
        <w:t>W zakresie nieuregulowanym w Umowie stosuje się przepisy ustawy Prawo zamówień publicznych oraz Kodeks cywilny.</w:t>
      </w:r>
    </w:p>
    <w:p w14:paraId="75D26128"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 xml:space="preserve">Wykonawca nie może przenieść na osobę trzecią praw i obowiązków wynikających z Umowy, </w:t>
      </w:r>
      <w:r w:rsidRPr="00F43D20">
        <w:rPr>
          <w:rFonts w:asciiTheme="minorHAnsi" w:eastAsia="Arial" w:hAnsiTheme="minorHAnsi" w:cstheme="minorHAnsi"/>
          <w:lang w:val="pl-PL" w:bidi="pl-PL"/>
        </w:rPr>
        <w:br/>
        <w:t xml:space="preserve">ani w całości, ani w części. Wykonawca może dokonać cesji wierzytelności o zapłatę ceny </w:t>
      </w:r>
      <w:r w:rsidRPr="00F43D20">
        <w:rPr>
          <w:rFonts w:asciiTheme="minorHAnsi" w:eastAsia="Arial" w:hAnsiTheme="minorHAnsi" w:cstheme="minorHAnsi"/>
          <w:lang w:val="pl-PL" w:bidi="pl-PL"/>
        </w:rPr>
        <w:br/>
        <w:t>za dostarczone towary wyłącznie za uprzednią zgodą Zamawiającego wyrażoną na piśmie pod rygorem nieważności.</w:t>
      </w:r>
    </w:p>
    <w:p w14:paraId="22E62495" w14:textId="569128A2"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Wszelką korespondencję strony przekazują sobie na adresy podane na wstępie Umowy</w:t>
      </w:r>
      <w:r w:rsidR="00171AE8">
        <w:rPr>
          <w:rFonts w:asciiTheme="minorHAnsi" w:eastAsia="Arial" w:hAnsiTheme="minorHAnsi" w:cstheme="minorHAnsi"/>
          <w:lang w:val="pl-PL" w:bidi="pl-PL"/>
        </w:rPr>
        <w:t xml:space="preserve"> </w:t>
      </w:r>
      <w:r w:rsidR="006F1FF6">
        <w:rPr>
          <w:rFonts w:asciiTheme="minorHAnsi" w:eastAsia="Arial" w:hAnsiTheme="minorHAnsi" w:cstheme="minorHAnsi"/>
          <w:lang w:val="pl-PL" w:bidi="pl-PL"/>
        </w:rPr>
        <w:br/>
      </w:r>
      <w:r w:rsidR="00171AE8">
        <w:rPr>
          <w:rFonts w:asciiTheme="minorHAnsi" w:eastAsia="Arial" w:hAnsiTheme="minorHAnsi" w:cstheme="minorHAnsi"/>
          <w:lang w:val="pl-PL" w:bidi="pl-PL"/>
        </w:rPr>
        <w:t xml:space="preserve">lub droga elektroniczną. </w:t>
      </w:r>
    </w:p>
    <w:p w14:paraId="72163514"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58FF2F02"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Załączniki do Umowy stanowią integralną jej część.</w:t>
      </w:r>
    </w:p>
    <w:p w14:paraId="50BB4B8C"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spacing w:val="-3"/>
          <w:lang w:val="pl-PL" w:bidi="pl-PL"/>
        </w:rPr>
        <w:t>Umowa podlega prawu polskiemu i zgodnie z nim powinna być interpretowana.</w:t>
      </w:r>
    </w:p>
    <w:p w14:paraId="3C4E224F"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spacing w:val="-3"/>
          <w:lang w:val="pl-PL" w:bidi="pl-PL"/>
        </w:rPr>
        <w:t xml:space="preserve">Wszelkie zmiany Umowy wymagają zachowania formy pisemnej pod rygorem nieważności. </w:t>
      </w:r>
    </w:p>
    <w:p w14:paraId="1C87127C" w14:textId="77777777" w:rsidR="00814802" w:rsidRPr="00F43D20"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F43D20">
        <w:rPr>
          <w:rFonts w:asciiTheme="minorHAnsi" w:eastAsia="Arial" w:hAnsiTheme="minorHAnsi" w:cstheme="minorHAnsi"/>
          <w:lang w:val="pl-PL" w:bidi="pl-PL"/>
        </w:rPr>
        <w:t>Umowę sporządzono w dwóch jednobrzmiących egzemplarzach, po jednym dla każdej Strony.</w:t>
      </w:r>
      <w:r w:rsidRPr="00F43D20">
        <w:rPr>
          <w:rFonts w:asciiTheme="minorHAnsi" w:eastAsia="Arial" w:hAnsiTheme="minorHAnsi" w:cstheme="minorHAnsi"/>
          <w:spacing w:val="-3"/>
          <w:lang w:val="pl-PL" w:bidi="pl-PL"/>
        </w:rPr>
        <w:br/>
      </w:r>
    </w:p>
    <w:p w14:paraId="04DCD41A" w14:textId="77777777" w:rsidR="00814802" w:rsidRPr="00F43D20" w:rsidRDefault="00814802" w:rsidP="000800C3">
      <w:pPr>
        <w:jc w:val="center"/>
        <w:rPr>
          <w:rFonts w:asciiTheme="minorHAnsi" w:hAnsiTheme="minorHAnsi" w:cstheme="minorHAnsi"/>
          <w:b/>
          <w:sz w:val="22"/>
          <w:szCs w:val="22"/>
          <w:lang w:val="pl-PL"/>
        </w:rPr>
      </w:pPr>
      <w:r w:rsidRPr="00F43D20">
        <w:rPr>
          <w:rFonts w:asciiTheme="minorHAnsi" w:hAnsiTheme="minorHAnsi" w:cstheme="minorHAnsi"/>
          <w:b/>
          <w:sz w:val="22"/>
          <w:szCs w:val="22"/>
          <w:lang w:val="pl-PL"/>
        </w:rPr>
        <w:t>WYKONAWCA:</w:t>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r>
      <w:r w:rsidRPr="00F43D20">
        <w:rPr>
          <w:rFonts w:asciiTheme="minorHAnsi" w:hAnsiTheme="minorHAnsi" w:cstheme="minorHAnsi"/>
          <w:b/>
          <w:sz w:val="22"/>
          <w:szCs w:val="22"/>
          <w:lang w:val="pl-PL"/>
        </w:rPr>
        <w:tab/>
        <w:t>ZAMAWIAJĄCY:</w:t>
      </w:r>
    </w:p>
    <w:p w14:paraId="26C18DA3" w14:textId="77777777" w:rsidR="00814802" w:rsidRPr="00CE7F2E" w:rsidRDefault="00814802" w:rsidP="00814802">
      <w:pPr>
        <w:tabs>
          <w:tab w:val="left" w:pos="30"/>
        </w:tabs>
        <w:jc w:val="right"/>
        <w:rPr>
          <w:rFonts w:asciiTheme="minorHAnsi" w:hAnsiTheme="minorHAnsi" w:cstheme="minorHAnsi"/>
          <w:color w:val="FF0000"/>
        </w:rPr>
      </w:pPr>
    </w:p>
    <w:p w14:paraId="6A6375C9" w14:textId="77777777" w:rsidR="00814802" w:rsidRPr="00CE7F2E" w:rsidRDefault="00814802" w:rsidP="00814802">
      <w:pPr>
        <w:tabs>
          <w:tab w:val="left" w:pos="30"/>
        </w:tabs>
        <w:jc w:val="right"/>
        <w:rPr>
          <w:rFonts w:asciiTheme="minorHAnsi" w:hAnsiTheme="minorHAnsi" w:cstheme="minorHAnsi"/>
          <w:color w:val="FF0000"/>
        </w:rPr>
      </w:pPr>
    </w:p>
    <w:p w14:paraId="04AA9C7B" w14:textId="77777777" w:rsidR="00814802" w:rsidRPr="00CE7F2E" w:rsidRDefault="00814802" w:rsidP="00814802">
      <w:pPr>
        <w:tabs>
          <w:tab w:val="left" w:pos="30"/>
        </w:tabs>
        <w:jc w:val="right"/>
        <w:rPr>
          <w:rFonts w:ascii="Garamond" w:hAnsi="Garamond" w:cs="Times New Roman"/>
          <w:color w:val="FF0000"/>
        </w:rPr>
      </w:pPr>
    </w:p>
    <w:p w14:paraId="2041C2D9" w14:textId="77777777" w:rsidR="00814802" w:rsidRPr="00CE7F2E" w:rsidRDefault="00814802" w:rsidP="00814802">
      <w:pPr>
        <w:tabs>
          <w:tab w:val="left" w:pos="30"/>
        </w:tabs>
        <w:jc w:val="right"/>
        <w:rPr>
          <w:rFonts w:ascii="Garamond" w:hAnsi="Garamond" w:cs="Times New Roman"/>
          <w:color w:val="FF0000"/>
        </w:rPr>
      </w:pPr>
    </w:p>
    <w:p w14:paraId="15DCC019" w14:textId="77777777" w:rsidR="00814802" w:rsidRPr="00CE7F2E" w:rsidRDefault="00814802" w:rsidP="00814802">
      <w:pPr>
        <w:tabs>
          <w:tab w:val="left" w:pos="30"/>
        </w:tabs>
        <w:jc w:val="right"/>
        <w:rPr>
          <w:rFonts w:ascii="Garamond" w:hAnsi="Garamond" w:cs="Times New Roman"/>
          <w:color w:val="FF0000"/>
        </w:rPr>
      </w:pPr>
    </w:p>
    <w:p w14:paraId="50C23A93" w14:textId="77777777" w:rsidR="00814802" w:rsidRPr="00CE7F2E" w:rsidRDefault="00814802" w:rsidP="00814802">
      <w:pPr>
        <w:tabs>
          <w:tab w:val="left" w:pos="30"/>
        </w:tabs>
        <w:jc w:val="right"/>
        <w:rPr>
          <w:rFonts w:ascii="Garamond" w:hAnsi="Garamond" w:cs="Times New Roman"/>
          <w:color w:val="FF0000"/>
        </w:rPr>
      </w:pPr>
    </w:p>
    <w:p w14:paraId="65384F51" w14:textId="0A9EE989" w:rsidR="00A1778F" w:rsidRPr="00CE7F2E" w:rsidRDefault="00A1778F" w:rsidP="00814802">
      <w:pPr>
        <w:jc w:val="right"/>
        <w:rPr>
          <w:rFonts w:asciiTheme="minorHAnsi" w:eastAsia="Arial" w:hAnsiTheme="minorHAnsi" w:cstheme="minorHAnsi"/>
          <w:b/>
          <w:bCs/>
          <w:color w:val="FF0000"/>
          <w:lang w:val="pl-PL" w:bidi="ar-SA"/>
        </w:rPr>
      </w:pPr>
    </w:p>
    <w:sectPr w:rsidR="00A1778F" w:rsidRPr="00CE7F2E" w:rsidSect="00925212">
      <w:footerReference w:type="default" r:id="rId26"/>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19EAA" w14:textId="77777777" w:rsidR="004F5EF5" w:rsidRDefault="004F5EF5">
      <w:r>
        <w:separator/>
      </w:r>
    </w:p>
  </w:endnote>
  <w:endnote w:type="continuationSeparator" w:id="0">
    <w:p w14:paraId="7F06480E" w14:textId="77777777" w:rsidR="004F5EF5" w:rsidRDefault="004F5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altName w:val="Segoe UI Symbol"/>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altName w:val="Times New Roman"/>
    <w:charset w:val="00"/>
    <w:family w:val="auto"/>
    <w:pitch w:val="variable"/>
  </w:font>
  <w:font w:name="Avenir-Light, Calibri">
    <w:altName w:val="Times New Roman"/>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EndPr/>
    <w:sdtContent>
      <w:p w14:paraId="58B4515A" w14:textId="7D324803" w:rsidR="004F5EF5" w:rsidRDefault="004F5EF5">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CD1B24">
          <w:rPr>
            <w:rFonts w:asciiTheme="minorHAnsi" w:hAnsiTheme="minorHAnsi" w:cstheme="minorHAnsi"/>
            <w:noProof/>
            <w:szCs w:val="24"/>
          </w:rPr>
          <w:t>39</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4F5EF5" w:rsidRPr="00651367" w:rsidRDefault="004F5EF5"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31DC" w14:textId="0A5D1DFC" w:rsidR="004F5EF5" w:rsidRDefault="004F5EF5">
    <w:pPr>
      <w:pStyle w:val="Stopka"/>
      <w:jc w:val="center"/>
    </w:pPr>
  </w:p>
  <w:p w14:paraId="6FCE4168" w14:textId="77777777" w:rsidR="004F5EF5" w:rsidRDefault="004F5EF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4F5EF5" w:rsidRPr="001011EE" w:rsidRDefault="004F5EF5">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CD1B24" w:rsidRPr="00CD1B24">
          <w:rPr>
            <w:rFonts w:asciiTheme="minorHAnsi" w:hAnsiTheme="minorHAnsi" w:cstheme="minorHAnsi"/>
            <w:noProof/>
            <w:szCs w:val="24"/>
            <w:lang w:val="pl-PL"/>
          </w:rPr>
          <w:t>47</w:t>
        </w:r>
        <w:r w:rsidRPr="001011EE">
          <w:rPr>
            <w:rFonts w:asciiTheme="minorHAnsi" w:hAnsiTheme="minorHAnsi" w:cstheme="minorHAnsi"/>
            <w:noProof/>
            <w:szCs w:val="24"/>
            <w:lang w:val="pl-PL"/>
          </w:rPr>
          <w:fldChar w:fldCharType="end"/>
        </w:r>
      </w:p>
    </w:sdtContent>
  </w:sdt>
  <w:p w14:paraId="0F5289ED" w14:textId="77777777" w:rsidR="004F5EF5" w:rsidRDefault="004F5E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2F20A" w14:textId="77777777" w:rsidR="004F5EF5" w:rsidRDefault="004F5EF5">
      <w:r>
        <w:rPr>
          <w:color w:val="000000"/>
        </w:rPr>
        <w:separator/>
      </w:r>
    </w:p>
  </w:footnote>
  <w:footnote w:type="continuationSeparator" w:id="0">
    <w:p w14:paraId="20B918DB" w14:textId="77777777" w:rsidR="004F5EF5" w:rsidRDefault="004F5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625" w14:textId="37E5818E" w:rsidR="004F5EF5" w:rsidRDefault="004F5EF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432F4A89" w:rsidR="004F5EF5" w:rsidRPr="00125781" w:rsidRDefault="004F5EF5"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w:t>
    </w:r>
    <w:r w:rsidRPr="00CC4F31">
      <w:rPr>
        <w:rFonts w:asciiTheme="minorHAnsi" w:hAnsiTheme="minorHAnsi" w:cstheme="minorHAnsi"/>
        <w:i/>
        <w:iCs/>
      </w:rPr>
      <w:t xml:space="preserve"> 12</w:t>
    </w:r>
    <w:r>
      <w:rPr>
        <w:rFonts w:asciiTheme="minorHAnsi" w:hAnsiTheme="minorHAnsi" w:cstheme="minorHAnsi"/>
        <w:i/>
        <w:iCs/>
      </w:rPr>
      <w:t>/25</w:t>
    </w:r>
    <w:r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1AB1" w14:textId="47E45E92" w:rsidR="004F5EF5" w:rsidRPr="00125781" w:rsidRDefault="004F5EF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4F5EF5" w:rsidRDefault="004F5EF5"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6"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7"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9"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2"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4"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6"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7"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8"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013D3930"/>
    <w:multiLevelType w:val="multilevel"/>
    <w:tmpl w:val="4E044964"/>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9E46F82"/>
    <w:multiLevelType w:val="hybridMultilevel"/>
    <w:tmpl w:val="DC2C2816"/>
    <w:lvl w:ilvl="0" w:tplc="118A21B4">
      <w:start w:val="1"/>
      <w:numFmt w:val="lowerLetter"/>
      <w:lvlText w:val="%1)"/>
      <w:lvlJc w:val="left"/>
      <w:pPr>
        <w:ind w:left="1152" w:hanging="360"/>
      </w:pPr>
      <w:rPr>
        <w:rFonts w:hint="default"/>
      </w:rPr>
    </w:lvl>
    <w:lvl w:ilvl="1" w:tplc="0415000F">
      <w:start w:val="1"/>
      <w:numFmt w:val="decimal"/>
      <w:lvlText w:val="%2."/>
      <w:lvlJc w:val="left"/>
      <w:pPr>
        <w:ind w:left="360"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1" w15:restartNumberingAfterBreak="0">
    <w:nsid w:val="1A5B45EA"/>
    <w:multiLevelType w:val="hybridMultilevel"/>
    <w:tmpl w:val="A9EEA7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23E41F0D"/>
    <w:multiLevelType w:val="hybridMultilevel"/>
    <w:tmpl w:val="41861F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15:restartNumberingAfterBreak="0">
    <w:nsid w:val="2913086E"/>
    <w:multiLevelType w:val="hybridMultilevel"/>
    <w:tmpl w:val="E32CBE4A"/>
    <w:lvl w:ilvl="0" w:tplc="9A123E2A">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3"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35CE5CAF"/>
    <w:multiLevelType w:val="hybridMultilevel"/>
    <w:tmpl w:val="1004F0A4"/>
    <w:lvl w:ilvl="0" w:tplc="66F09EF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3"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BC737E1"/>
    <w:multiLevelType w:val="multilevel"/>
    <w:tmpl w:val="B6685156"/>
    <w:lvl w:ilvl="0">
      <w:start w:val="1"/>
      <w:numFmt w:val="decimal"/>
      <w:lvlText w:val="%1."/>
      <w:lvlJc w:val="left"/>
      <w:pPr>
        <w:ind w:left="360" w:hanging="360"/>
      </w:pPr>
      <w:rPr>
        <w:rFonts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6E6E43CE"/>
    <w:multiLevelType w:val="hybridMultilevel"/>
    <w:tmpl w:val="FF225DD0"/>
    <w:lvl w:ilvl="0" w:tplc="48C0411A">
      <w:start w:val="1"/>
      <w:numFmt w:val="decimal"/>
      <w:lvlText w:val="%1."/>
      <w:lvlJc w:val="left"/>
      <w:pPr>
        <w:ind w:left="7590" w:hanging="360"/>
      </w:pPr>
      <w:rPr>
        <w:rFonts w:cs="Times New Roman" w:hint="default"/>
        <w:b w:val="0"/>
        <w:color w:val="auto"/>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68" w15:restartNumberingAfterBreak="0">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725F66FC"/>
    <w:multiLevelType w:val="hybridMultilevel"/>
    <w:tmpl w:val="F44CD0D0"/>
    <w:lvl w:ilvl="0" w:tplc="4AEC8F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5"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6" w15:restartNumberingAfterBreak="0">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60007491">
    <w:abstractNumId w:val="26"/>
  </w:num>
  <w:num w:numId="2" w16cid:durableId="48266601">
    <w:abstractNumId w:val="54"/>
  </w:num>
  <w:num w:numId="3" w16cid:durableId="760755397">
    <w:abstractNumId w:val="52"/>
  </w:num>
  <w:num w:numId="4" w16cid:durableId="752238783">
    <w:abstractNumId w:val="43"/>
  </w:num>
  <w:num w:numId="5" w16cid:durableId="1592344">
    <w:abstractNumId w:val="38"/>
  </w:num>
  <w:num w:numId="6" w16cid:durableId="853298324">
    <w:abstractNumId w:val="57"/>
  </w:num>
  <w:num w:numId="7" w16cid:durableId="1627422381">
    <w:abstractNumId w:val="34"/>
  </w:num>
  <w:num w:numId="8" w16cid:durableId="2023965919">
    <w:abstractNumId w:val="58"/>
  </w:num>
  <w:num w:numId="9" w16cid:durableId="1331637329">
    <w:abstractNumId w:val="64"/>
  </w:num>
  <w:num w:numId="10" w16cid:durableId="258801737">
    <w:abstractNumId w:val="73"/>
  </w:num>
  <w:num w:numId="11" w16cid:durableId="474763046">
    <w:abstractNumId w:val="37"/>
  </w:num>
  <w:num w:numId="12" w16cid:durableId="952438921">
    <w:abstractNumId w:val="23"/>
  </w:num>
  <w:num w:numId="13" w16cid:durableId="1128669730">
    <w:abstractNumId w:val="56"/>
  </w:num>
  <w:num w:numId="14" w16cid:durableId="1554850664">
    <w:abstractNumId w:val="48"/>
  </w:num>
  <w:num w:numId="15" w16cid:durableId="752898555">
    <w:abstractNumId w:val="49"/>
  </w:num>
  <w:num w:numId="16" w16cid:durableId="307899047">
    <w:abstractNumId w:val="19"/>
  </w:num>
  <w:num w:numId="17" w16cid:durableId="1008748117">
    <w:abstractNumId w:val="66"/>
  </w:num>
  <w:num w:numId="18" w16cid:durableId="305550398">
    <w:abstractNumId w:val="25"/>
  </w:num>
  <w:num w:numId="19" w16cid:durableId="204875502">
    <w:abstractNumId w:val="65"/>
  </w:num>
  <w:num w:numId="20" w16cid:durableId="986933138">
    <w:abstractNumId w:val="47"/>
  </w:num>
  <w:num w:numId="21" w16cid:durableId="1981425638">
    <w:abstractNumId w:val="63"/>
  </w:num>
  <w:num w:numId="22" w16cid:durableId="1258707796">
    <w:abstractNumId w:val="42"/>
  </w:num>
  <w:num w:numId="23" w16cid:durableId="1569414364">
    <w:abstractNumId w:val="50"/>
  </w:num>
  <w:num w:numId="24" w16cid:durableId="1642270639">
    <w:abstractNumId w:val="59"/>
  </w:num>
  <w:num w:numId="25" w16cid:durableId="1192955350">
    <w:abstractNumId w:val="62"/>
  </w:num>
  <w:num w:numId="26" w16cid:durableId="633411013">
    <w:abstractNumId w:val="21"/>
  </w:num>
  <w:num w:numId="27" w16cid:durableId="868102743">
    <w:abstractNumId w:val="44"/>
  </w:num>
  <w:num w:numId="28" w16cid:durableId="980185818">
    <w:abstractNumId w:val="28"/>
  </w:num>
  <w:num w:numId="29" w16cid:durableId="1776556625">
    <w:abstractNumId w:val="35"/>
  </w:num>
  <w:num w:numId="30" w16cid:durableId="1793668348">
    <w:abstractNumId w:val="33"/>
  </w:num>
  <w:num w:numId="31" w16cid:durableId="472604547">
    <w:abstractNumId w:val="0"/>
  </w:num>
  <w:num w:numId="32" w16cid:durableId="25832537">
    <w:abstractNumId w:val="22"/>
  </w:num>
  <w:num w:numId="33" w16cid:durableId="1768042021">
    <w:abstractNumId w:val="60"/>
  </w:num>
  <w:num w:numId="34" w16cid:durableId="1413510040">
    <w:abstractNumId w:val="53"/>
  </w:num>
  <w:num w:numId="35" w16cid:durableId="1245382304">
    <w:abstractNumId w:val="72"/>
  </w:num>
  <w:num w:numId="36" w16cid:durableId="211693982">
    <w:abstractNumId w:val="32"/>
  </w:num>
  <w:num w:numId="37" w16cid:durableId="158741668">
    <w:abstractNumId w:val="74"/>
  </w:num>
  <w:num w:numId="38" w16cid:durableId="1375884558">
    <w:abstractNumId w:val="75"/>
  </w:num>
  <w:num w:numId="39" w16cid:durableId="959914583">
    <w:abstractNumId w:val="46"/>
  </w:num>
  <w:num w:numId="40" w16cid:durableId="1048728016">
    <w:abstractNumId w:val="29"/>
  </w:num>
  <w:num w:numId="41" w16cid:durableId="1484008550">
    <w:abstractNumId w:val="69"/>
  </w:num>
  <w:num w:numId="42" w16cid:durableId="1708917846">
    <w:abstractNumId w:val="20"/>
  </w:num>
  <w:num w:numId="43" w16cid:durableId="2117673814">
    <w:abstractNumId w:val="71"/>
  </w:num>
  <w:num w:numId="44" w16cid:durableId="235479562">
    <w:abstractNumId w:val="61"/>
  </w:num>
  <w:num w:numId="45" w16cid:durableId="1130629786">
    <w:abstractNumId w:val="40"/>
  </w:num>
  <w:num w:numId="46" w16cid:durableId="1833913346">
    <w:abstractNumId w:val="51"/>
  </w:num>
  <w:num w:numId="47" w16cid:durableId="761998386">
    <w:abstractNumId w:val="41"/>
  </w:num>
  <w:num w:numId="48" w16cid:durableId="376861810">
    <w:abstractNumId w:val="39"/>
  </w:num>
  <w:num w:numId="49" w16cid:durableId="502551839">
    <w:abstractNumId w:val="27"/>
  </w:num>
  <w:num w:numId="50" w16cid:durableId="518662084">
    <w:abstractNumId w:val="1"/>
  </w:num>
  <w:num w:numId="51" w16cid:durableId="1430736629">
    <w:abstractNumId w:val="68"/>
  </w:num>
  <w:num w:numId="52" w16cid:durableId="963078986">
    <w:abstractNumId w:val="55"/>
  </w:num>
  <w:num w:numId="53" w16cid:durableId="607274070">
    <w:abstractNumId w:val="24"/>
  </w:num>
  <w:num w:numId="54" w16cid:durableId="1692415446">
    <w:abstractNumId w:val="45"/>
  </w:num>
  <w:num w:numId="55" w16cid:durableId="1049957543">
    <w:abstractNumId w:val="70"/>
  </w:num>
  <w:num w:numId="56" w16cid:durableId="427195421">
    <w:abstractNumId w:val="67"/>
  </w:num>
  <w:num w:numId="57" w16cid:durableId="1339190821">
    <w:abstractNumId w:val="76"/>
  </w:num>
  <w:num w:numId="58" w16cid:durableId="1876579355">
    <w:abstractNumId w:val="30"/>
  </w:num>
  <w:num w:numId="59" w16cid:durableId="641690784">
    <w:abstractNumId w:val="4"/>
  </w:num>
  <w:num w:numId="60" w16cid:durableId="258217531">
    <w:abstractNumId w:val="5"/>
  </w:num>
  <w:num w:numId="61" w16cid:durableId="2013407353">
    <w:abstractNumId w:val="6"/>
  </w:num>
  <w:num w:numId="62" w16cid:durableId="2124642519">
    <w:abstractNumId w:val="7"/>
  </w:num>
  <w:num w:numId="63" w16cid:durableId="1330402841">
    <w:abstractNumId w:val="9"/>
  </w:num>
  <w:num w:numId="64" w16cid:durableId="506483068">
    <w:abstractNumId w:val="31"/>
  </w:num>
  <w:num w:numId="65" w16cid:durableId="395276018">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proofState w:spelling="clean"/>
  <w:defaultTabStop w:val="709"/>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10D9F"/>
    <w:rsid w:val="000132C6"/>
    <w:rsid w:val="000156AB"/>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30EC"/>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00C3"/>
    <w:rsid w:val="00082C10"/>
    <w:rsid w:val="00082D79"/>
    <w:rsid w:val="00086E76"/>
    <w:rsid w:val="00093972"/>
    <w:rsid w:val="00094A71"/>
    <w:rsid w:val="00094F43"/>
    <w:rsid w:val="00096CC1"/>
    <w:rsid w:val="00096F26"/>
    <w:rsid w:val="000A0559"/>
    <w:rsid w:val="000A30E4"/>
    <w:rsid w:val="000A3FC9"/>
    <w:rsid w:val="000A5D76"/>
    <w:rsid w:val="000A6751"/>
    <w:rsid w:val="000A6B90"/>
    <w:rsid w:val="000B05D2"/>
    <w:rsid w:val="000B1150"/>
    <w:rsid w:val="000B17F1"/>
    <w:rsid w:val="000B3C1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11EE"/>
    <w:rsid w:val="00101890"/>
    <w:rsid w:val="00105E50"/>
    <w:rsid w:val="00107339"/>
    <w:rsid w:val="00107A92"/>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B1E"/>
    <w:rsid w:val="00143E63"/>
    <w:rsid w:val="00144349"/>
    <w:rsid w:val="001463E0"/>
    <w:rsid w:val="00146C4A"/>
    <w:rsid w:val="00146E07"/>
    <w:rsid w:val="00147E85"/>
    <w:rsid w:val="00150000"/>
    <w:rsid w:val="00151650"/>
    <w:rsid w:val="001517E1"/>
    <w:rsid w:val="0015196C"/>
    <w:rsid w:val="001528F6"/>
    <w:rsid w:val="00152BB5"/>
    <w:rsid w:val="00155A57"/>
    <w:rsid w:val="00156BE0"/>
    <w:rsid w:val="001575E7"/>
    <w:rsid w:val="00157B07"/>
    <w:rsid w:val="00160FE6"/>
    <w:rsid w:val="00164889"/>
    <w:rsid w:val="00164CA5"/>
    <w:rsid w:val="001658E0"/>
    <w:rsid w:val="00166C58"/>
    <w:rsid w:val="00167A45"/>
    <w:rsid w:val="001705BD"/>
    <w:rsid w:val="00171AE8"/>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1F3ED8"/>
    <w:rsid w:val="002002A4"/>
    <w:rsid w:val="00202616"/>
    <w:rsid w:val="00205C49"/>
    <w:rsid w:val="00211553"/>
    <w:rsid w:val="00213639"/>
    <w:rsid w:val="0021601F"/>
    <w:rsid w:val="002162BA"/>
    <w:rsid w:val="002202A6"/>
    <w:rsid w:val="00220AAA"/>
    <w:rsid w:val="00222DDF"/>
    <w:rsid w:val="002234DA"/>
    <w:rsid w:val="002249EC"/>
    <w:rsid w:val="00225202"/>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549"/>
    <w:rsid w:val="00252711"/>
    <w:rsid w:val="00253D13"/>
    <w:rsid w:val="00253F17"/>
    <w:rsid w:val="00255889"/>
    <w:rsid w:val="00256A49"/>
    <w:rsid w:val="002572DF"/>
    <w:rsid w:val="0025749C"/>
    <w:rsid w:val="00260518"/>
    <w:rsid w:val="00260C7D"/>
    <w:rsid w:val="00263E96"/>
    <w:rsid w:val="002653A3"/>
    <w:rsid w:val="00267C77"/>
    <w:rsid w:val="00270323"/>
    <w:rsid w:val="0027077E"/>
    <w:rsid w:val="00270F17"/>
    <w:rsid w:val="00272FA6"/>
    <w:rsid w:val="00281341"/>
    <w:rsid w:val="00281921"/>
    <w:rsid w:val="00281ED5"/>
    <w:rsid w:val="00284108"/>
    <w:rsid w:val="002852D0"/>
    <w:rsid w:val="002853F4"/>
    <w:rsid w:val="0028588B"/>
    <w:rsid w:val="00285D9B"/>
    <w:rsid w:val="00285E1B"/>
    <w:rsid w:val="002874A8"/>
    <w:rsid w:val="00287632"/>
    <w:rsid w:val="00287ABF"/>
    <w:rsid w:val="002915D3"/>
    <w:rsid w:val="00292BEA"/>
    <w:rsid w:val="00292C4F"/>
    <w:rsid w:val="002935C0"/>
    <w:rsid w:val="00296703"/>
    <w:rsid w:val="00297837"/>
    <w:rsid w:val="00297F46"/>
    <w:rsid w:val="002A148B"/>
    <w:rsid w:val="002A2C25"/>
    <w:rsid w:val="002A2E9E"/>
    <w:rsid w:val="002A3D93"/>
    <w:rsid w:val="002A3DFF"/>
    <w:rsid w:val="002A55D3"/>
    <w:rsid w:val="002A5CE7"/>
    <w:rsid w:val="002A63B1"/>
    <w:rsid w:val="002A6C18"/>
    <w:rsid w:val="002B2690"/>
    <w:rsid w:val="002B2798"/>
    <w:rsid w:val="002B36EB"/>
    <w:rsid w:val="002B3B41"/>
    <w:rsid w:val="002B3F5B"/>
    <w:rsid w:val="002C3399"/>
    <w:rsid w:val="002C3522"/>
    <w:rsid w:val="002C399D"/>
    <w:rsid w:val="002C72D2"/>
    <w:rsid w:val="002C75F8"/>
    <w:rsid w:val="002D051A"/>
    <w:rsid w:val="002D1996"/>
    <w:rsid w:val="002D2B52"/>
    <w:rsid w:val="002D31F3"/>
    <w:rsid w:val="002D4E9B"/>
    <w:rsid w:val="002D50F9"/>
    <w:rsid w:val="002D5C3A"/>
    <w:rsid w:val="002D665E"/>
    <w:rsid w:val="002E14A4"/>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1AD"/>
    <w:rsid w:val="00303BF6"/>
    <w:rsid w:val="003041E7"/>
    <w:rsid w:val="0030671A"/>
    <w:rsid w:val="00312BBD"/>
    <w:rsid w:val="00315293"/>
    <w:rsid w:val="00320B7F"/>
    <w:rsid w:val="00320CB2"/>
    <w:rsid w:val="00321C42"/>
    <w:rsid w:val="003227BF"/>
    <w:rsid w:val="00322934"/>
    <w:rsid w:val="00324B4E"/>
    <w:rsid w:val="003260B3"/>
    <w:rsid w:val="00327289"/>
    <w:rsid w:val="00327FA0"/>
    <w:rsid w:val="00333649"/>
    <w:rsid w:val="00343664"/>
    <w:rsid w:val="0034570D"/>
    <w:rsid w:val="00347765"/>
    <w:rsid w:val="00350433"/>
    <w:rsid w:val="00351678"/>
    <w:rsid w:val="003529AA"/>
    <w:rsid w:val="0035308E"/>
    <w:rsid w:val="00354171"/>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0A23"/>
    <w:rsid w:val="00392685"/>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1FE2"/>
    <w:rsid w:val="003E2DB3"/>
    <w:rsid w:val="003E7F57"/>
    <w:rsid w:val="003F0D58"/>
    <w:rsid w:val="003F196E"/>
    <w:rsid w:val="003F2434"/>
    <w:rsid w:val="003F2C0D"/>
    <w:rsid w:val="003F2E2B"/>
    <w:rsid w:val="003F3798"/>
    <w:rsid w:val="003F5509"/>
    <w:rsid w:val="003F62EF"/>
    <w:rsid w:val="003F7558"/>
    <w:rsid w:val="003F7C1B"/>
    <w:rsid w:val="00400771"/>
    <w:rsid w:val="004012D9"/>
    <w:rsid w:val="00402C77"/>
    <w:rsid w:val="00403777"/>
    <w:rsid w:val="004076B5"/>
    <w:rsid w:val="00414081"/>
    <w:rsid w:val="004145BC"/>
    <w:rsid w:val="00414E8A"/>
    <w:rsid w:val="004162B9"/>
    <w:rsid w:val="004173E2"/>
    <w:rsid w:val="00420875"/>
    <w:rsid w:val="0042276D"/>
    <w:rsid w:val="00423223"/>
    <w:rsid w:val="00423A65"/>
    <w:rsid w:val="004244E1"/>
    <w:rsid w:val="00425DF3"/>
    <w:rsid w:val="004279E2"/>
    <w:rsid w:val="00430322"/>
    <w:rsid w:val="004368E3"/>
    <w:rsid w:val="00436D0F"/>
    <w:rsid w:val="0044017F"/>
    <w:rsid w:val="00441726"/>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0620"/>
    <w:rsid w:val="00471140"/>
    <w:rsid w:val="00471A81"/>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B7EC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4F45EA"/>
    <w:rsid w:val="004F5EF5"/>
    <w:rsid w:val="005000D1"/>
    <w:rsid w:val="00502922"/>
    <w:rsid w:val="00503057"/>
    <w:rsid w:val="00504350"/>
    <w:rsid w:val="00506ADB"/>
    <w:rsid w:val="005072BF"/>
    <w:rsid w:val="0051092C"/>
    <w:rsid w:val="0051162A"/>
    <w:rsid w:val="0051215B"/>
    <w:rsid w:val="00514D1B"/>
    <w:rsid w:val="005156EB"/>
    <w:rsid w:val="00521064"/>
    <w:rsid w:val="00521F4B"/>
    <w:rsid w:val="00522245"/>
    <w:rsid w:val="005230B9"/>
    <w:rsid w:val="005233C5"/>
    <w:rsid w:val="0052366D"/>
    <w:rsid w:val="00524875"/>
    <w:rsid w:val="00524CEF"/>
    <w:rsid w:val="005253DA"/>
    <w:rsid w:val="00525674"/>
    <w:rsid w:val="00526ECE"/>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B79"/>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2116"/>
    <w:rsid w:val="005A25EB"/>
    <w:rsid w:val="005A53E7"/>
    <w:rsid w:val="005A562C"/>
    <w:rsid w:val="005A76C2"/>
    <w:rsid w:val="005B1651"/>
    <w:rsid w:val="005B1DA9"/>
    <w:rsid w:val="005B2C79"/>
    <w:rsid w:val="005B3446"/>
    <w:rsid w:val="005B37DB"/>
    <w:rsid w:val="005B4919"/>
    <w:rsid w:val="005B5F2B"/>
    <w:rsid w:val="005B7EFA"/>
    <w:rsid w:val="005C196D"/>
    <w:rsid w:val="005C1B21"/>
    <w:rsid w:val="005C2CEF"/>
    <w:rsid w:val="005C3AC2"/>
    <w:rsid w:val="005C4A06"/>
    <w:rsid w:val="005C56A4"/>
    <w:rsid w:val="005C763C"/>
    <w:rsid w:val="005C7C1B"/>
    <w:rsid w:val="005D087A"/>
    <w:rsid w:val="005D580F"/>
    <w:rsid w:val="005D5DCC"/>
    <w:rsid w:val="005D614B"/>
    <w:rsid w:val="005E28E3"/>
    <w:rsid w:val="005E2D57"/>
    <w:rsid w:val="005E2ED4"/>
    <w:rsid w:val="005E404F"/>
    <w:rsid w:val="005E41F2"/>
    <w:rsid w:val="005E5751"/>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0800"/>
    <w:rsid w:val="00621D99"/>
    <w:rsid w:val="00621DF9"/>
    <w:rsid w:val="00622B45"/>
    <w:rsid w:val="00622BA1"/>
    <w:rsid w:val="00623320"/>
    <w:rsid w:val="006238BE"/>
    <w:rsid w:val="006242F2"/>
    <w:rsid w:val="00624980"/>
    <w:rsid w:val="0062704F"/>
    <w:rsid w:val="00631120"/>
    <w:rsid w:val="00632540"/>
    <w:rsid w:val="00633350"/>
    <w:rsid w:val="00633579"/>
    <w:rsid w:val="00635FA5"/>
    <w:rsid w:val="00637159"/>
    <w:rsid w:val="0063793C"/>
    <w:rsid w:val="00640751"/>
    <w:rsid w:val="00641AC2"/>
    <w:rsid w:val="006434F3"/>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38ED"/>
    <w:rsid w:val="00675168"/>
    <w:rsid w:val="0067753D"/>
    <w:rsid w:val="006803DC"/>
    <w:rsid w:val="006803DE"/>
    <w:rsid w:val="006809E4"/>
    <w:rsid w:val="00681CA4"/>
    <w:rsid w:val="00682555"/>
    <w:rsid w:val="00682863"/>
    <w:rsid w:val="00683154"/>
    <w:rsid w:val="00684CFA"/>
    <w:rsid w:val="00685503"/>
    <w:rsid w:val="00686346"/>
    <w:rsid w:val="00690BEF"/>
    <w:rsid w:val="00690DB2"/>
    <w:rsid w:val="006924F2"/>
    <w:rsid w:val="006943F7"/>
    <w:rsid w:val="00696E3E"/>
    <w:rsid w:val="006A0BA2"/>
    <w:rsid w:val="006A0C41"/>
    <w:rsid w:val="006A25AC"/>
    <w:rsid w:val="006A4453"/>
    <w:rsid w:val="006A4636"/>
    <w:rsid w:val="006B1D09"/>
    <w:rsid w:val="006B2B67"/>
    <w:rsid w:val="006B567F"/>
    <w:rsid w:val="006B6C9B"/>
    <w:rsid w:val="006C143C"/>
    <w:rsid w:val="006C175B"/>
    <w:rsid w:val="006C1B47"/>
    <w:rsid w:val="006C6BA7"/>
    <w:rsid w:val="006C798B"/>
    <w:rsid w:val="006D0687"/>
    <w:rsid w:val="006D088E"/>
    <w:rsid w:val="006D1015"/>
    <w:rsid w:val="006D3236"/>
    <w:rsid w:val="006D348C"/>
    <w:rsid w:val="006D4161"/>
    <w:rsid w:val="006D6816"/>
    <w:rsid w:val="006D714E"/>
    <w:rsid w:val="006E602F"/>
    <w:rsid w:val="006E6878"/>
    <w:rsid w:val="006F1FF6"/>
    <w:rsid w:val="006F2343"/>
    <w:rsid w:val="006F242F"/>
    <w:rsid w:val="006F4DA3"/>
    <w:rsid w:val="006F4E4B"/>
    <w:rsid w:val="006F5087"/>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47B1F"/>
    <w:rsid w:val="007532B1"/>
    <w:rsid w:val="007537F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337"/>
    <w:rsid w:val="007757B4"/>
    <w:rsid w:val="00776A07"/>
    <w:rsid w:val="0077728C"/>
    <w:rsid w:val="007773AA"/>
    <w:rsid w:val="00780A04"/>
    <w:rsid w:val="0078117E"/>
    <w:rsid w:val="00781725"/>
    <w:rsid w:val="00781838"/>
    <w:rsid w:val="00783EDF"/>
    <w:rsid w:val="00787C21"/>
    <w:rsid w:val="0079103C"/>
    <w:rsid w:val="00791224"/>
    <w:rsid w:val="0079262F"/>
    <w:rsid w:val="00792FC6"/>
    <w:rsid w:val="007947C5"/>
    <w:rsid w:val="0079659A"/>
    <w:rsid w:val="00796979"/>
    <w:rsid w:val="007A1AB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3D5"/>
    <w:rsid w:val="007C3BFD"/>
    <w:rsid w:val="007D160A"/>
    <w:rsid w:val="007D17E6"/>
    <w:rsid w:val="007D2D72"/>
    <w:rsid w:val="007D331B"/>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1B9F"/>
    <w:rsid w:val="00812757"/>
    <w:rsid w:val="00814802"/>
    <w:rsid w:val="008148D0"/>
    <w:rsid w:val="008151BA"/>
    <w:rsid w:val="00816021"/>
    <w:rsid w:val="0082060F"/>
    <w:rsid w:val="00820797"/>
    <w:rsid w:val="00821600"/>
    <w:rsid w:val="008219F1"/>
    <w:rsid w:val="0082208B"/>
    <w:rsid w:val="0082313E"/>
    <w:rsid w:val="008243DC"/>
    <w:rsid w:val="00827E17"/>
    <w:rsid w:val="0083025D"/>
    <w:rsid w:val="008308EB"/>
    <w:rsid w:val="0083090C"/>
    <w:rsid w:val="00832C06"/>
    <w:rsid w:val="00833B7B"/>
    <w:rsid w:val="008349D6"/>
    <w:rsid w:val="0083582D"/>
    <w:rsid w:val="00837C96"/>
    <w:rsid w:val="00837FF2"/>
    <w:rsid w:val="00841304"/>
    <w:rsid w:val="008423C1"/>
    <w:rsid w:val="008428AF"/>
    <w:rsid w:val="00843C2A"/>
    <w:rsid w:val="00850F8F"/>
    <w:rsid w:val="008516F8"/>
    <w:rsid w:val="008526D6"/>
    <w:rsid w:val="008532E7"/>
    <w:rsid w:val="00853584"/>
    <w:rsid w:val="00855565"/>
    <w:rsid w:val="00857D82"/>
    <w:rsid w:val="0086023A"/>
    <w:rsid w:val="00861DCF"/>
    <w:rsid w:val="00862B31"/>
    <w:rsid w:val="00864E47"/>
    <w:rsid w:val="00867879"/>
    <w:rsid w:val="00870182"/>
    <w:rsid w:val="008703EF"/>
    <w:rsid w:val="0087118B"/>
    <w:rsid w:val="008728A5"/>
    <w:rsid w:val="00874834"/>
    <w:rsid w:val="00876203"/>
    <w:rsid w:val="008813B0"/>
    <w:rsid w:val="008830E4"/>
    <w:rsid w:val="00883B8D"/>
    <w:rsid w:val="00891C37"/>
    <w:rsid w:val="00893652"/>
    <w:rsid w:val="008946C5"/>
    <w:rsid w:val="00894AC3"/>
    <w:rsid w:val="00894DD7"/>
    <w:rsid w:val="008A01B5"/>
    <w:rsid w:val="008A356F"/>
    <w:rsid w:val="008A3A4F"/>
    <w:rsid w:val="008A492D"/>
    <w:rsid w:val="008A6481"/>
    <w:rsid w:val="008A77C7"/>
    <w:rsid w:val="008B274B"/>
    <w:rsid w:val="008B5F08"/>
    <w:rsid w:val="008C03E6"/>
    <w:rsid w:val="008C079F"/>
    <w:rsid w:val="008C0C30"/>
    <w:rsid w:val="008C1F39"/>
    <w:rsid w:val="008C281B"/>
    <w:rsid w:val="008C2A9F"/>
    <w:rsid w:val="008C5C6F"/>
    <w:rsid w:val="008C6AD3"/>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3D19"/>
    <w:rsid w:val="0092467F"/>
    <w:rsid w:val="00925212"/>
    <w:rsid w:val="009260AE"/>
    <w:rsid w:val="00927972"/>
    <w:rsid w:val="00932984"/>
    <w:rsid w:val="00933913"/>
    <w:rsid w:val="0093536F"/>
    <w:rsid w:val="009354F1"/>
    <w:rsid w:val="00936560"/>
    <w:rsid w:val="00936781"/>
    <w:rsid w:val="009367A1"/>
    <w:rsid w:val="009412C9"/>
    <w:rsid w:val="00944F0D"/>
    <w:rsid w:val="00945399"/>
    <w:rsid w:val="0094655C"/>
    <w:rsid w:val="00951E64"/>
    <w:rsid w:val="009547FC"/>
    <w:rsid w:val="009555B7"/>
    <w:rsid w:val="0095611A"/>
    <w:rsid w:val="00956952"/>
    <w:rsid w:val="00957A15"/>
    <w:rsid w:val="009619ED"/>
    <w:rsid w:val="00962D74"/>
    <w:rsid w:val="0096322E"/>
    <w:rsid w:val="00966316"/>
    <w:rsid w:val="00967CC5"/>
    <w:rsid w:val="0097085D"/>
    <w:rsid w:val="009711E6"/>
    <w:rsid w:val="00972255"/>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872E9"/>
    <w:rsid w:val="00993146"/>
    <w:rsid w:val="009A2530"/>
    <w:rsid w:val="009A3AEF"/>
    <w:rsid w:val="009A6474"/>
    <w:rsid w:val="009A6DC9"/>
    <w:rsid w:val="009A7BD5"/>
    <w:rsid w:val="009A7E06"/>
    <w:rsid w:val="009B2A35"/>
    <w:rsid w:val="009B4CA1"/>
    <w:rsid w:val="009B5D8C"/>
    <w:rsid w:val="009C4AD0"/>
    <w:rsid w:val="009C6AD0"/>
    <w:rsid w:val="009C6FF1"/>
    <w:rsid w:val="009D018A"/>
    <w:rsid w:val="009D0353"/>
    <w:rsid w:val="009D1B1F"/>
    <w:rsid w:val="009D2176"/>
    <w:rsid w:val="009D21EE"/>
    <w:rsid w:val="009D2BF1"/>
    <w:rsid w:val="009E0687"/>
    <w:rsid w:val="009E47E5"/>
    <w:rsid w:val="009E4813"/>
    <w:rsid w:val="009E4E75"/>
    <w:rsid w:val="009E5C30"/>
    <w:rsid w:val="009E60D8"/>
    <w:rsid w:val="009E6A93"/>
    <w:rsid w:val="009E7A36"/>
    <w:rsid w:val="009F042D"/>
    <w:rsid w:val="009F1E94"/>
    <w:rsid w:val="009F3372"/>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0807"/>
    <w:rsid w:val="00A31135"/>
    <w:rsid w:val="00A354D4"/>
    <w:rsid w:val="00A35D8B"/>
    <w:rsid w:val="00A417FA"/>
    <w:rsid w:val="00A43893"/>
    <w:rsid w:val="00A45D3A"/>
    <w:rsid w:val="00A46E30"/>
    <w:rsid w:val="00A4719F"/>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7C20"/>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E02"/>
    <w:rsid w:val="00AC3FAE"/>
    <w:rsid w:val="00AC43C1"/>
    <w:rsid w:val="00AC6AA5"/>
    <w:rsid w:val="00AC6ED2"/>
    <w:rsid w:val="00AC761F"/>
    <w:rsid w:val="00AD073D"/>
    <w:rsid w:val="00AD0A3D"/>
    <w:rsid w:val="00AD1C4B"/>
    <w:rsid w:val="00AD52E1"/>
    <w:rsid w:val="00AD5FD1"/>
    <w:rsid w:val="00AE0349"/>
    <w:rsid w:val="00AE0B48"/>
    <w:rsid w:val="00AE58BB"/>
    <w:rsid w:val="00AF2B1B"/>
    <w:rsid w:val="00AF385B"/>
    <w:rsid w:val="00AF4071"/>
    <w:rsid w:val="00AF4678"/>
    <w:rsid w:val="00AF5712"/>
    <w:rsid w:val="00B0259F"/>
    <w:rsid w:val="00B03562"/>
    <w:rsid w:val="00B037DE"/>
    <w:rsid w:val="00B070F6"/>
    <w:rsid w:val="00B07369"/>
    <w:rsid w:val="00B10AD5"/>
    <w:rsid w:val="00B113FF"/>
    <w:rsid w:val="00B11722"/>
    <w:rsid w:val="00B12EC5"/>
    <w:rsid w:val="00B1367E"/>
    <w:rsid w:val="00B16195"/>
    <w:rsid w:val="00B2066D"/>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2C2"/>
    <w:rsid w:val="00B50910"/>
    <w:rsid w:val="00B5111D"/>
    <w:rsid w:val="00B525F3"/>
    <w:rsid w:val="00B52E9A"/>
    <w:rsid w:val="00B53725"/>
    <w:rsid w:val="00B537E7"/>
    <w:rsid w:val="00B551D1"/>
    <w:rsid w:val="00B55E27"/>
    <w:rsid w:val="00B568C9"/>
    <w:rsid w:val="00B618C9"/>
    <w:rsid w:val="00B62D4A"/>
    <w:rsid w:val="00B66204"/>
    <w:rsid w:val="00B70E72"/>
    <w:rsid w:val="00B714CC"/>
    <w:rsid w:val="00B71723"/>
    <w:rsid w:val="00B74BD9"/>
    <w:rsid w:val="00B74F38"/>
    <w:rsid w:val="00B74FA1"/>
    <w:rsid w:val="00B75864"/>
    <w:rsid w:val="00B76BD1"/>
    <w:rsid w:val="00B76F8D"/>
    <w:rsid w:val="00B806B2"/>
    <w:rsid w:val="00B822D4"/>
    <w:rsid w:val="00B8699C"/>
    <w:rsid w:val="00B90573"/>
    <w:rsid w:val="00B90AF2"/>
    <w:rsid w:val="00B9179C"/>
    <w:rsid w:val="00B91E57"/>
    <w:rsid w:val="00B93234"/>
    <w:rsid w:val="00B94056"/>
    <w:rsid w:val="00B94E95"/>
    <w:rsid w:val="00B96A82"/>
    <w:rsid w:val="00B97278"/>
    <w:rsid w:val="00B974EB"/>
    <w:rsid w:val="00BA0219"/>
    <w:rsid w:val="00BA09E4"/>
    <w:rsid w:val="00BA0B1C"/>
    <w:rsid w:val="00BA0B89"/>
    <w:rsid w:val="00BA5581"/>
    <w:rsid w:val="00BA5911"/>
    <w:rsid w:val="00BB02E1"/>
    <w:rsid w:val="00BB17EB"/>
    <w:rsid w:val="00BB454B"/>
    <w:rsid w:val="00BC00CD"/>
    <w:rsid w:val="00BC1013"/>
    <w:rsid w:val="00BC328E"/>
    <w:rsid w:val="00BC48D2"/>
    <w:rsid w:val="00BC6398"/>
    <w:rsid w:val="00BC686A"/>
    <w:rsid w:val="00BC6F7B"/>
    <w:rsid w:val="00BD0009"/>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3AF8"/>
    <w:rsid w:val="00C05B5D"/>
    <w:rsid w:val="00C0648F"/>
    <w:rsid w:val="00C1014A"/>
    <w:rsid w:val="00C16B62"/>
    <w:rsid w:val="00C17816"/>
    <w:rsid w:val="00C17B02"/>
    <w:rsid w:val="00C20AFF"/>
    <w:rsid w:val="00C215FD"/>
    <w:rsid w:val="00C26C43"/>
    <w:rsid w:val="00C33D1D"/>
    <w:rsid w:val="00C354CC"/>
    <w:rsid w:val="00C37968"/>
    <w:rsid w:val="00C418DB"/>
    <w:rsid w:val="00C41AE5"/>
    <w:rsid w:val="00C41B8F"/>
    <w:rsid w:val="00C44AE9"/>
    <w:rsid w:val="00C44F73"/>
    <w:rsid w:val="00C45F9B"/>
    <w:rsid w:val="00C4715B"/>
    <w:rsid w:val="00C4789A"/>
    <w:rsid w:val="00C47D83"/>
    <w:rsid w:val="00C50891"/>
    <w:rsid w:val="00C515AE"/>
    <w:rsid w:val="00C54959"/>
    <w:rsid w:val="00C57C45"/>
    <w:rsid w:val="00C60051"/>
    <w:rsid w:val="00C65324"/>
    <w:rsid w:val="00C67652"/>
    <w:rsid w:val="00C702B8"/>
    <w:rsid w:val="00C70DAA"/>
    <w:rsid w:val="00C71E26"/>
    <w:rsid w:val="00C72B17"/>
    <w:rsid w:val="00C7549D"/>
    <w:rsid w:val="00C77862"/>
    <w:rsid w:val="00C85589"/>
    <w:rsid w:val="00C86368"/>
    <w:rsid w:val="00C868F8"/>
    <w:rsid w:val="00C873C9"/>
    <w:rsid w:val="00C91AC6"/>
    <w:rsid w:val="00C92DE0"/>
    <w:rsid w:val="00C9408D"/>
    <w:rsid w:val="00C94A8E"/>
    <w:rsid w:val="00C972C0"/>
    <w:rsid w:val="00C9766B"/>
    <w:rsid w:val="00CA0183"/>
    <w:rsid w:val="00CA023D"/>
    <w:rsid w:val="00CA2400"/>
    <w:rsid w:val="00CA3F97"/>
    <w:rsid w:val="00CA3FFF"/>
    <w:rsid w:val="00CA411A"/>
    <w:rsid w:val="00CA61A9"/>
    <w:rsid w:val="00CB27D0"/>
    <w:rsid w:val="00CB2F30"/>
    <w:rsid w:val="00CB3322"/>
    <w:rsid w:val="00CB4EA0"/>
    <w:rsid w:val="00CB583F"/>
    <w:rsid w:val="00CB6D97"/>
    <w:rsid w:val="00CB760B"/>
    <w:rsid w:val="00CB7B3A"/>
    <w:rsid w:val="00CB7FA1"/>
    <w:rsid w:val="00CC2FCC"/>
    <w:rsid w:val="00CC4F31"/>
    <w:rsid w:val="00CD1B24"/>
    <w:rsid w:val="00CD2084"/>
    <w:rsid w:val="00CD2147"/>
    <w:rsid w:val="00CD253F"/>
    <w:rsid w:val="00CD3F03"/>
    <w:rsid w:val="00CD5290"/>
    <w:rsid w:val="00CD65A0"/>
    <w:rsid w:val="00CD7110"/>
    <w:rsid w:val="00CD711D"/>
    <w:rsid w:val="00CD7C43"/>
    <w:rsid w:val="00CE06E4"/>
    <w:rsid w:val="00CE18A7"/>
    <w:rsid w:val="00CE5083"/>
    <w:rsid w:val="00CE7F2E"/>
    <w:rsid w:val="00CF0B69"/>
    <w:rsid w:val="00CF36FC"/>
    <w:rsid w:val="00CF440D"/>
    <w:rsid w:val="00CF4586"/>
    <w:rsid w:val="00CF59C5"/>
    <w:rsid w:val="00D01AFD"/>
    <w:rsid w:val="00D034B1"/>
    <w:rsid w:val="00D10D32"/>
    <w:rsid w:val="00D11083"/>
    <w:rsid w:val="00D13822"/>
    <w:rsid w:val="00D13ADC"/>
    <w:rsid w:val="00D1488B"/>
    <w:rsid w:val="00D16807"/>
    <w:rsid w:val="00D209F6"/>
    <w:rsid w:val="00D21BCE"/>
    <w:rsid w:val="00D22775"/>
    <w:rsid w:val="00D24FC6"/>
    <w:rsid w:val="00D2541C"/>
    <w:rsid w:val="00D25B07"/>
    <w:rsid w:val="00D25F93"/>
    <w:rsid w:val="00D26DE4"/>
    <w:rsid w:val="00D277CB"/>
    <w:rsid w:val="00D3153B"/>
    <w:rsid w:val="00D3209E"/>
    <w:rsid w:val="00D322A5"/>
    <w:rsid w:val="00D3282E"/>
    <w:rsid w:val="00D32FAF"/>
    <w:rsid w:val="00D330F1"/>
    <w:rsid w:val="00D33431"/>
    <w:rsid w:val="00D33DE8"/>
    <w:rsid w:val="00D35AF3"/>
    <w:rsid w:val="00D37847"/>
    <w:rsid w:val="00D37F14"/>
    <w:rsid w:val="00D37FBD"/>
    <w:rsid w:val="00D40FDD"/>
    <w:rsid w:val="00D41154"/>
    <w:rsid w:val="00D43481"/>
    <w:rsid w:val="00D4397F"/>
    <w:rsid w:val="00D43DA4"/>
    <w:rsid w:val="00D44E8E"/>
    <w:rsid w:val="00D4505E"/>
    <w:rsid w:val="00D45D13"/>
    <w:rsid w:val="00D52DC2"/>
    <w:rsid w:val="00D561AA"/>
    <w:rsid w:val="00D56201"/>
    <w:rsid w:val="00D56E34"/>
    <w:rsid w:val="00D61C7E"/>
    <w:rsid w:val="00D628D8"/>
    <w:rsid w:val="00D62A99"/>
    <w:rsid w:val="00D62AF9"/>
    <w:rsid w:val="00D63753"/>
    <w:rsid w:val="00D63D86"/>
    <w:rsid w:val="00D666DD"/>
    <w:rsid w:val="00D70FED"/>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0AB7"/>
    <w:rsid w:val="00DC23B2"/>
    <w:rsid w:val="00DC3A5C"/>
    <w:rsid w:val="00DD54D0"/>
    <w:rsid w:val="00DD6022"/>
    <w:rsid w:val="00DD6072"/>
    <w:rsid w:val="00DD6628"/>
    <w:rsid w:val="00DD6A44"/>
    <w:rsid w:val="00DD754E"/>
    <w:rsid w:val="00DD7A72"/>
    <w:rsid w:val="00DD7C3B"/>
    <w:rsid w:val="00DE0171"/>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476AE"/>
    <w:rsid w:val="00E47B25"/>
    <w:rsid w:val="00E50229"/>
    <w:rsid w:val="00E511AA"/>
    <w:rsid w:val="00E5121D"/>
    <w:rsid w:val="00E52443"/>
    <w:rsid w:val="00E52AF0"/>
    <w:rsid w:val="00E52FF1"/>
    <w:rsid w:val="00E53907"/>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27F"/>
    <w:rsid w:val="00E81AFC"/>
    <w:rsid w:val="00E8517D"/>
    <w:rsid w:val="00E85337"/>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50CD"/>
    <w:rsid w:val="00EF63C8"/>
    <w:rsid w:val="00EF68DF"/>
    <w:rsid w:val="00F02D5B"/>
    <w:rsid w:val="00F03A6D"/>
    <w:rsid w:val="00F04559"/>
    <w:rsid w:val="00F04C40"/>
    <w:rsid w:val="00F05C1C"/>
    <w:rsid w:val="00F066E0"/>
    <w:rsid w:val="00F1063A"/>
    <w:rsid w:val="00F114FB"/>
    <w:rsid w:val="00F14A1A"/>
    <w:rsid w:val="00F14FBD"/>
    <w:rsid w:val="00F16FB8"/>
    <w:rsid w:val="00F22B38"/>
    <w:rsid w:val="00F22C92"/>
    <w:rsid w:val="00F22E83"/>
    <w:rsid w:val="00F241F9"/>
    <w:rsid w:val="00F2427E"/>
    <w:rsid w:val="00F255FB"/>
    <w:rsid w:val="00F26130"/>
    <w:rsid w:val="00F2656F"/>
    <w:rsid w:val="00F26F41"/>
    <w:rsid w:val="00F30239"/>
    <w:rsid w:val="00F30E65"/>
    <w:rsid w:val="00F31BD8"/>
    <w:rsid w:val="00F3315D"/>
    <w:rsid w:val="00F3713C"/>
    <w:rsid w:val="00F37A26"/>
    <w:rsid w:val="00F40E4C"/>
    <w:rsid w:val="00F40FFA"/>
    <w:rsid w:val="00F4151A"/>
    <w:rsid w:val="00F4189F"/>
    <w:rsid w:val="00F4194D"/>
    <w:rsid w:val="00F43D20"/>
    <w:rsid w:val="00F44618"/>
    <w:rsid w:val="00F479E8"/>
    <w:rsid w:val="00F47EC6"/>
    <w:rsid w:val="00F5009C"/>
    <w:rsid w:val="00F5343D"/>
    <w:rsid w:val="00F54C83"/>
    <w:rsid w:val="00F55950"/>
    <w:rsid w:val="00F6016C"/>
    <w:rsid w:val="00F6113E"/>
    <w:rsid w:val="00F6174F"/>
    <w:rsid w:val="00F61BF4"/>
    <w:rsid w:val="00F63865"/>
    <w:rsid w:val="00F64A29"/>
    <w:rsid w:val="00F64D13"/>
    <w:rsid w:val="00F654D8"/>
    <w:rsid w:val="00F667CB"/>
    <w:rsid w:val="00F70A01"/>
    <w:rsid w:val="00F70A4F"/>
    <w:rsid w:val="00F71C74"/>
    <w:rsid w:val="00F72824"/>
    <w:rsid w:val="00F73DFD"/>
    <w:rsid w:val="00F7514A"/>
    <w:rsid w:val="00F75CBF"/>
    <w:rsid w:val="00F762C4"/>
    <w:rsid w:val="00F81DCB"/>
    <w:rsid w:val="00F82648"/>
    <w:rsid w:val="00F8519C"/>
    <w:rsid w:val="00F85747"/>
    <w:rsid w:val="00F8623B"/>
    <w:rsid w:val="00F86F9E"/>
    <w:rsid w:val="00F9392D"/>
    <w:rsid w:val="00F962D9"/>
    <w:rsid w:val="00F96DB7"/>
    <w:rsid w:val="00FA1786"/>
    <w:rsid w:val="00FA1B30"/>
    <w:rsid w:val="00FA1F1A"/>
    <w:rsid w:val="00FA4408"/>
    <w:rsid w:val="00FA4BD4"/>
    <w:rsid w:val="00FA4E47"/>
    <w:rsid w:val="00FA6B2F"/>
    <w:rsid w:val="00FB2ABC"/>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54A"/>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46AB2"/>
  <w15:docId w15:val="{CC92811F-4875-4B11-AE2D-17CA75FA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94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87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9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8922302">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341514735">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798650983">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8542236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281304738">
      <w:bodyDiv w:val="1"/>
      <w:marLeft w:val="0"/>
      <w:marRight w:val="0"/>
      <w:marTop w:val="0"/>
      <w:marBottom w:val="0"/>
      <w:divBdr>
        <w:top w:val="none" w:sz="0" w:space="0" w:color="auto"/>
        <w:left w:val="none" w:sz="0" w:space="0" w:color="auto"/>
        <w:bottom w:val="none" w:sz="0" w:space="0" w:color="auto"/>
        <w:right w:val="none" w:sz="0" w:space="0" w:color="auto"/>
      </w:divBdr>
    </w:div>
    <w:div w:id="1467578605">
      <w:bodyDiv w:val="1"/>
      <w:marLeft w:val="0"/>
      <w:marRight w:val="0"/>
      <w:marTop w:val="0"/>
      <w:marBottom w:val="0"/>
      <w:divBdr>
        <w:top w:val="none" w:sz="0" w:space="0" w:color="auto"/>
        <w:left w:val="none" w:sz="0" w:space="0" w:color="auto"/>
        <w:bottom w:val="none" w:sz="0" w:space="0" w:color="auto"/>
        <w:right w:val="none" w:sz="0" w:space="0" w:color="auto"/>
      </w:divBdr>
    </w:div>
    <w:div w:id="1483036538">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82250624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platformazakupowa.pl/pn/zozd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02DDB-5C7E-4723-BD1B-EA3FB34E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5620</TotalTime>
  <Pages>47</Pages>
  <Words>14312</Words>
  <Characters>85873</Characters>
  <Application>Microsoft Office Word</Application>
  <DocSecurity>0</DocSecurity>
  <Lines>715</Lines>
  <Paragraphs>199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DZP zozdt</cp:lastModifiedBy>
  <cp:revision>40</cp:revision>
  <cp:lastPrinted>2025-04-24T09:46:00Z</cp:lastPrinted>
  <dcterms:created xsi:type="dcterms:W3CDTF">2023-09-07T12:10:00Z</dcterms:created>
  <dcterms:modified xsi:type="dcterms:W3CDTF">2025-04-24T12:15:00Z</dcterms:modified>
</cp:coreProperties>
</file>