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231EA3"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231EA3">
        <w:rPr>
          <w:rFonts w:ascii="Times New Roman" w:hAnsi="Times New Roman" w:cs="Times New Roman"/>
          <w:b/>
          <w:bCs/>
          <w:color w:val="FF0000"/>
          <w:sz w:val="28"/>
          <w:szCs w:val="28"/>
        </w:rPr>
        <w:tab/>
      </w:r>
      <w:r w:rsidRPr="00231EA3">
        <w:rPr>
          <w:rFonts w:ascii="Times New Roman" w:hAnsi="Times New Roman" w:cs="Times New Roman"/>
          <w:b/>
          <w:bCs/>
          <w:color w:val="FF0000"/>
          <w:sz w:val="28"/>
          <w:szCs w:val="28"/>
        </w:rPr>
        <w:tab/>
      </w:r>
      <w:r w:rsidR="008B5F08" w:rsidRPr="00231EA3">
        <w:rPr>
          <w:rFonts w:ascii="Times New Roman" w:hAnsi="Times New Roman" w:cs="Times New Roman"/>
          <w:b/>
          <w:bCs/>
          <w:color w:val="FF0000"/>
          <w:sz w:val="28"/>
          <w:szCs w:val="28"/>
          <w:lang w:val="pl-PL"/>
        </w:rPr>
        <w:t xml:space="preserve"> </w:t>
      </w:r>
    </w:p>
    <w:p w14:paraId="5A75C912" w14:textId="77777777" w:rsidR="002779EB" w:rsidRPr="00231EA3" w:rsidRDefault="00281ED5" w:rsidP="00841304">
      <w:pPr>
        <w:pStyle w:val="Standard"/>
        <w:jc w:val="center"/>
        <w:rPr>
          <w:rFonts w:asciiTheme="minorHAnsi" w:hAnsiTheme="minorHAnsi" w:cstheme="minorHAnsi"/>
          <w:b/>
          <w:bCs/>
          <w:lang w:val="pl-PL"/>
        </w:rPr>
      </w:pPr>
      <w:r w:rsidRPr="00231EA3">
        <w:rPr>
          <w:rFonts w:asciiTheme="minorHAnsi" w:hAnsiTheme="minorHAnsi" w:cstheme="minorHAnsi"/>
          <w:b/>
          <w:bCs/>
          <w:lang w:val="pl-PL"/>
        </w:rPr>
        <w:t>Zespół Opieki Zdrowotnej</w:t>
      </w:r>
      <w:r w:rsidR="00841304" w:rsidRPr="00231EA3">
        <w:rPr>
          <w:rFonts w:asciiTheme="minorHAnsi" w:hAnsiTheme="minorHAnsi" w:cstheme="minorHAnsi"/>
          <w:b/>
          <w:bCs/>
          <w:lang w:val="pl-PL"/>
        </w:rPr>
        <w:t xml:space="preserve"> </w:t>
      </w:r>
    </w:p>
    <w:p w14:paraId="611C4762" w14:textId="73AFA54E" w:rsidR="00281ED5" w:rsidRPr="00231EA3" w:rsidRDefault="00281ED5" w:rsidP="00841304">
      <w:pPr>
        <w:pStyle w:val="Standard"/>
        <w:jc w:val="center"/>
        <w:rPr>
          <w:rFonts w:asciiTheme="minorHAnsi" w:hAnsiTheme="minorHAnsi" w:cstheme="minorHAnsi"/>
          <w:b/>
          <w:bCs/>
          <w:lang w:val="pl-PL"/>
        </w:rPr>
      </w:pPr>
      <w:r w:rsidRPr="00231EA3">
        <w:rPr>
          <w:rFonts w:asciiTheme="minorHAnsi" w:hAnsiTheme="minorHAnsi" w:cstheme="minorHAnsi"/>
          <w:b/>
          <w:bCs/>
          <w:lang w:val="pl-PL"/>
        </w:rPr>
        <w:t>w Dąbrowie Tarnowskiej</w:t>
      </w:r>
    </w:p>
    <w:p w14:paraId="14EB6321" w14:textId="77777777" w:rsidR="00281ED5" w:rsidRPr="00231EA3" w:rsidRDefault="00281ED5" w:rsidP="00281ED5">
      <w:pPr>
        <w:pStyle w:val="Standard"/>
        <w:jc w:val="center"/>
        <w:rPr>
          <w:rFonts w:asciiTheme="minorHAnsi" w:hAnsiTheme="minorHAnsi" w:cstheme="minorHAnsi"/>
          <w:b/>
          <w:bCs/>
          <w:lang w:val="pl-PL"/>
        </w:rPr>
      </w:pPr>
      <w:r w:rsidRPr="00231EA3">
        <w:rPr>
          <w:rFonts w:asciiTheme="minorHAnsi" w:hAnsiTheme="minorHAnsi" w:cstheme="minorHAnsi" w:hint="eastAsia"/>
          <w:b/>
          <w:bCs/>
          <w:lang w:val="pl-PL"/>
        </w:rPr>
        <w:t>ul. Szpitalna 1</w:t>
      </w:r>
    </w:p>
    <w:p w14:paraId="2546AB60" w14:textId="77777777" w:rsidR="00281ED5" w:rsidRPr="00231EA3" w:rsidRDefault="00281ED5" w:rsidP="00281ED5">
      <w:pPr>
        <w:pStyle w:val="Standard"/>
        <w:jc w:val="center"/>
        <w:rPr>
          <w:rFonts w:asciiTheme="minorHAnsi" w:hAnsiTheme="minorHAnsi" w:cstheme="minorHAnsi"/>
          <w:b/>
          <w:bCs/>
          <w:lang w:val="pl-PL"/>
        </w:rPr>
      </w:pPr>
      <w:r w:rsidRPr="00231EA3">
        <w:rPr>
          <w:rFonts w:asciiTheme="minorHAnsi" w:hAnsiTheme="minorHAnsi" w:cstheme="minorHAnsi"/>
          <w:b/>
          <w:bCs/>
          <w:lang w:val="pl-PL"/>
        </w:rPr>
        <w:t>33-200 Dąbrowa Tarnowska</w:t>
      </w:r>
    </w:p>
    <w:p w14:paraId="2329592B" w14:textId="77777777" w:rsidR="00281ED5" w:rsidRPr="00231EA3" w:rsidRDefault="00281ED5" w:rsidP="00281ED5">
      <w:pPr>
        <w:pStyle w:val="Standard"/>
        <w:jc w:val="center"/>
        <w:rPr>
          <w:rFonts w:asciiTheme="minorHAnsi" w:hAnsiTheme="minorHAnsi" w:cstheme="minorHAnsi"/>
          <w:b/>
          <w:bCs/>
          <w:lang w:val="pl-PL"/>
        </w:rPr>
      </w:pPr>
    </w:p>
    <w:p w14:paraId="044E918E" w14:textId="77777777" w:rsidR="00281ED5" w:rsidRPr="00231EA3" w:rsidRDefault="00281ED5" w:rsidP="00281ED5">
      <w:pPr>
        <w:pStyle w:val="Standard"/>
        <w:jc w:val="center"/>
        <w:rPr>
          <w:rFonts w:asciiTheme="minorHAnsi" w:hAnsiTheme="minorHAnsi" w:cstheme="minorHAnsi"/>
          <w:b/>
          <w:bCs/>
          <w:lang w:val="pl-PL"/>
        </w:rPr>
      </w:pPr>
    </w:p>
    <w:p w14:paraId="55329A46" w14:textId="77777777" w:rsidR="00281ED5" w:rsidRPr="00231EA3" w:rsidRDefault="00281ED5" w:rsidP="00281ED5">
      <w:pPr>
        <w:pStyle w:val="Standard"/>
        <w:jc w:val="center"/>
        <w:rPr>
          <w:rFonts w:asciiTheme="minorHAnsi" w:hAnsiTheme="minorHAnsi" w:cstheme="minorHAnsi"/>
          <w:b/>
          <w:bCs/>
          <w:lang w:val="pl-PL"/>
        </w:rPr>
      </w:pPr>
      <w:r w:rsidRPr="00231EA3">
        <w:rPr>
          <w:rFonts w:asciiTheme="minorHAnsi" w:hAnsiTheme="minorHAnsi" w:cstheme="minorHAnsi" w:hint="eastAsia"/>
          <w:b/>
          <w:bCs/>
          <w:lang w:val="pl-PL"/>
        </w:rPr>
        <w:t>SPECYFIKACJA WARUNKÓW ZAMÓWIENIA</w:t>
      </w:r>
    </w:p>
    <w:p w14:paraId="11555749" w14:textId="77777777" w:rsidR="00281ED5" w:rsidRPr="00231EA3" w:rsidRDefault="00281ED5" w:rsidP="00281ED5">
      <w:pPr>
        <w:pStyle w:val="Standard"/>
        <w:jc w:val="center"/>
        <w:rPr>
          <w:rFonts w:asciiTheme="minorHAnsi" w:hAnsiTheme="minorHAnsi" w:cstheme="minorHAnsi"/>
          <w:b/>
          <w:bCs/>
          <w:lang w:val="pl-PL"/>
        </w:rPr>
      </w:pPr>
    </w:p>
    <w:p w14:paraId="1202358F" w14:textId="77777777" w:rsidR="00281ED5" w:rsidRPr="00231EA3" w:rsidRDefault="00281ED5" w:rsidP="00281ED5">
      <w:pPr>
        <w:pStyle w:val="Standard"/>
        <w:jc w:val="center"/>
        <w:rPr>
          <w:rFonts w:asciiTheme="minorHAnsi" w:hAnsiTheme="minorHAnsi" w:cstheme="minorHAnsi"/>
          <w:lang w:val="pl-PL"/>
        </w:rPr>
      </w:pPr>
      <w:r w:rsidRPr="00231EA3">
        <w:rPr>
          <w:rFonts w:asciiTheme="minorHAnsi" w:hAnsiTheme="minorHAnsi" w:cstheme="minorHAnsi" w:hint="eastAsia"/>
          <w:lang w:val="pl-PL"/>
        </w:rPr>
        <w:t>DLA</w:t>
      </w:r>
    </w:p>
    <w:p w14:paraId="79CD5E9A" w14:textId="77777777" w:rsidR="00281ED5" w:rsidRPr="00231EA3" w:rsidRDefault="00281ED5" w:rsidP="00281ED5">
      <w:pPr>
        <w:pStyle w:val="Standard"/>
        <w:jc w:val="center"/>
        <w:rPr>
          <w:rFonts w:asciiTheme="minorHAnsi" w:hAnsiTheme="minorHAnsi" w:cstheme="minorHAnsi"/>
          <w:lang w:val="pl-PL"/>
        </w:rPr>
      </w:pPr>
      <w:r w:rsidRPr="00231EA3">
        <w:rPr>
          <w:rFonts w:asciiTheme="minorHAnsi" w:hAnsiTheme="minorHAnsi" w:cstheme="minorHAnsi"/>
          <w:lang w:val="pl-PL"/>
        </w:rPr>
        <w:t>POSTĘPOWANIA O UDZIELENIE ZAM</w:t>
      </w:r>
      <w:r w:rsidRPr="00231EA3">
        <w:rPr>
          <w:rFonts w:asciiTheme="minorHAnsi" w:hAnsiTheme="minorHAnsi" w:cstheme="minorHAnsi" w:hint="eastAsia"/>
          <w:lang w:val="pl-PL"/>
        </w:rPr>
        <w:t>Ó</w:t>
      </w:r>
      <w:r w:rsidRPr="00231EA3">
        <w:rPr>
          <w:rFonts w:asciiTheme="minorHAnsi" w:hAnsiTheme="minorHAnsi" w:cstheme="minorHAnsi"/>
          <w:lang w:val="pl-PL"/>
        </w:rPr>
        <w:t>WIENIA PUBLICZNEGO</w:t>
      </w:r>
    </w:p>
    <w:p w14:paraId="56B327DD" w14:textId="77777777" w:rsidR="00281ED5" w:rsidRPr="00231EA3" w:rsidRDefault="00281ED5" w:rsidP="00281ED5">
      <w:pPr>
        <w:pStyle w:val="Standard"/>
        <w:jc w:val="center"/>
        <w:rPr>
          <w:rFonts w:asciiTheme="minorHAnsi" w:hAnsiTheme="minorHAnsi" w:cstheme="minorHAnsi"/>
          <w:lang w:val="pl-PL"/>
        </w:rPr>
      </w:pPr>
      <w:r w:rsidRPr="00231EA3">
        <w:rPr>
          <w:rFonts w:asciiTheme="minorHAnsi" w:hAnsiTheme="minorHAnsi" w:cstheme="minorHAnsi"/>
          <w:lang w:val="pl-PL"/>
        </w:rPr>
        <w:t>PROWADZONEGO NA PODSTAWIE USTAWY Z DNIA 11 WRZEŚNIA 2019 R.</w:t>
      </w:r>
    </w:p>
    <w:p w14:paraId="320D351C" w14:textId="77777777" w:rsidR="00281ED5" w:rsidRPr="00231EA3" w:rsidRDefault="00281ED5" w:rsidP="00281ED5">
      <w:pPr>
        <w:pStyle w:val="Standard"/>
        <w:jc w:val="center"/>
        <w:rPr>
          <w:rFonts w:asciiTheme="minorHAnsi" w:hAnsiTheme="minorHAnsi" w:cstheme="minorHAnsi"/>
          <w:lang w:val="pl-PL"/>
        </w:rPr>
      </w:pPr>
      <w:r w:rsidRPr="00231EA3">
        <w:rPr>
          <w:rFonts w:asciiTheme="minorHAnsi" w:hAnsiTheme="minorHAnsi" w:cstheme="minorHAnsi" w:hint="eastAsia"/>
          <w:lang w:val="pl-PL"/>
        </w:rPr>
        <w:t>W TRYBIE PODSTAWOWYM BEZ NEGOCJACJI (ART. 275 PKT 1)</w:t>
      </w:r>
    </w:p>
    <w:p w14:paraId="1ECB1BE4" w14:textId="41CDB2A4" w:rsidR="00281ED5" w:rsidRPr="00231EA3" w:rsidRDefault="00281ED5" w:rsidP="00281ED5">
      <w:pPr>
        <w:pStyle w:val="Standard"/>
        <w:jc w:val="center"/>
        <w:rPr>
          <w:rFonts w:asciiTheme="minorHAnsi" w:hAnsiTheme="minorHAnsi" w:cstheme="minorHAnsi"/>
          <w:lang w:val="pl-PL"/>
        </w:rPr>
      </w:pPr>
    </w:p>
    <w:p w14:paraId="0B4B1061" w14:textId="77777777" w:rsidR="00281ED5" w:rsidRPr="00231EA3" w:rsidRDefault="00281ED5" w:rsidP="00281ED5">
      <w:pPr>
        <w:pStyle w:val="Standard"/>
        <w:jc w:val="center"/>
        <w:rPr>
          <w:rFonts w:asciiTheme="minorHAnsi" w:hAnsiTheme="minorHAnsi" w:cstheme="minorHAnsi"/>
          <w:lang w:val="pl-PL"/>
        </w:rPr>
      </w:pPr>
    </w:p>
    <w:p w14:paraId="70F9C461" w14:textId="59C001B3" w:rsidR="00281ED5" w:rsidRPr="00231EA3" w:rsidRDefault="00281ED5" w:rsidP="00281ED5">
      <w:pPr>
        <w:pStyle w:val="Standard"/>
        <w:jc w:val="center"/>
        <w:rPr>
          <w:rFonts w:asciiTheme="minorHAnsi" w:hAnsiTheme="minorHAnsi" w:cstheme="minorHAnsi"/>
          <w:lang w:val="pl-PL"/>
        </w:rPr>
      </w:pPr>
      <w:r w:rsidRPr="00231EA3">
        <w:rPr>
          <w:rFonts w:asciiTheme="minorHAnsi" w:hAnsiTheme="minorHAnsi" w:cstheme="minorHAnsi" w:hint="eastAsia"/>
          <w:lang w:val="pl-PL"/>
        </w:rPr>
        <w:t>kt</w:t>
      </w:r>
      <w:r w:rsidRPr="00231EA3">
        <w:rPr>
          <w:rFonts w:asciiTheme="minorHAnsi" w:hAnsiTheme="minorHAnsi" w:cstheme="minorHAnsi"/>
          <w:lang w:val="pl-PL"/>
        </w:rPr>
        <w:t>ó</w:t>
      </w:r>
      <w:r w:rsidRPr="00231EA3">
        <w:rPr>
          <w:rFonts w:asciiTheme="minorHAnsi" w:hAnsiTheme="minorHAnsi" w:cstheme="minorHAnsi" w:hint="eastAsia"/>
          <w:lang w:val="pl-PL"/>
        </w:rPr>
        <w:t>rego przedmiotem jest:</w:t>
      </w:r>
    </w:p>
    <w:p w14:paraId="360E0D2A" w14:textId="77777777" w:rsidR="00281ED5" w:rsidRPr="00231EA3" w:rsidRDefault="00281ED5" w:rsidP="00281ED5">
      <w:pPr>
        <w:pStyle w:val="Standard"/>
        <w:jc w:val="center"/>
        <w:rPr>
          <w:rFonts w:asciiTheme="minorHAnsi" w:hAnsiTheme="minorHAnsi" w:cstheme="minorHAnsi"/>
          <w:b/>
          <w:bCs/>
          <w:lang w:val="pl-PL"/>
        </w:rPr>
      </w:pPr>
    </w:p>
    <w:p w14:paraId="787D6878" w14:textId="4808F4D2" w:rsidR="00C94A8E" w:rsidRPr="00231EA3" w:rsidRDefault="00C94A8E" w:rsidP="00C94A8E">
      <w:pPr>
        <w:pStyle w:val="Standard"/>
        <w:jc w:val="center"/>
        <w:rPr>
          <w:rFonts w:asciiTheme="minorHAnsi" w:hAnsiTheme="minorHAnsi" w:cstheme="minorHAnsi"/>
          <w:b/>
          <w:bCs/>
          <w:iCs/>
          <w:sz w:val="36"/>
          <w:szCs w:val="36"/>
        </w:rPr>
      </w:pPr>
      <w:r w:rsidRPr="00231EA3">
        <w:rPr>
          <w:rFonts w:asciiTheme="minorHAnsi" w:hAnsiTheme="minorHAnsi" w:cstheme="minorHAnsi"/>
          <w:b/>
          <w:bCs/>
          <w:iCs/>
          <w:sz w:val="36"/>
          <w:szCs w:val="36"/>
        </w:rPr>
        <w:t xml:space="preserve">ZAKUP WRAZ Z DOSTAWĄ </w:t>
      </w:r>
      <w:r w:rsidR="002779EB" w:rsidRPr="00231EA3">
        <w:rPr>
          <w:rFonts w:asciiTheme="minorHAnsi" w:hAnsiTheme="minorHAnsi" w:cstheme="minorHAnsi"/>
          <w:b/>
          <w:bCs/>
          <w:iCs/>
          <w:sz w:val="36"/>
          <w:szCs w:val="36"/>
        </w:rPr>
        <w:t>SPRZĘTU MEDYCZNEGO</w:t>
      </w:r>
      <w:r w:rsidR="008B46C8">
        <w:rPr>
          <w:rFonts w:asciiTheme="minorHAnsi" w:hAnsiTheme="minorHAnsi" w:cstheme="minorHAnsi"/>
          <w:b/>
          <w:bCs/>
          <w:iCs/>
          <w:sz w:val="36"/>
          <w:szCs w:val="36"/>
        </w:rPr>
        <w:t xml:space="preserve"> II</w:t>
      </w:r>
    </w:p>
    <w:p w14:paraId="6ECCA011" w14:textId="77777777" w:rsidR="00281ED5" w:rsidRPr="00231EA3" w:rsidRDefault="00281ED5" w:rsidP="00281ED5">
      <w:pPr>
        <w:pStyle w:val="Standard"/>
        <w:jc w:val="center"/>
        <w:rPr>
          <w:rFonts w:asciiTheme="minorHAnsi" w:hAnsiTheme="minorHAnsi" w:cstheme="minorHAnsi"/>
          <w:b/>
          <w:bCs/>
          <w:sz w:val="28"/>
          <w:szCs w:val="28"/>
          <w:lang w:val="pl-PL"/>
        </w:rPr>
      </w:pPr>
    </w:p>
    <w:p w14:paraId="5B83F4CB" w14:textId="77777777" w:rsidR="00C94A8E" w:rsidRPr="00231EA3" w:rsidRDefault="00C94A8E" w:rsidP="00281ED5">
      <w:pPr>
        <w:pStyle w:val="Standard"/>
        <w:jc w:val="center"/>
        <w:rPr>
          <w:rFonts w:asciiTheme="minorHAnsi" w:hAnsiTheme="minorHAnsi" w:cstheme="minorHAnsi"/>
          <w:b/>
          <w:bCs/>
          <w:color w:val="FF0000"/>
          <w:sz w:val="28"/>
          <w:szCs w:val="28"/>
          <w:lang w:val="pl-PL"/>
        </w:rPr>
      </w:pPr>
    </w:p>
    <w:p w14:paraId="12124F70" w14:textId="19E238E9" w:rsidR="00803B6A" w:rsidRPr="00231EA3" w:rsidRDefault="00A04746">
      <w:pPr>
        <w:pStyle w:val="Standard"/>
        <w:jc w:val="center"/>
        <w:rPr>
          <w:rFonts w:asciiTheme="minorHAnsi" w:hAnsiTheme="minorHAnsi" w:cstheme="minorHAnsi"/>
          <w:b/>
          <w:bCs/>
          <w:color w:val="FF0000"/>
        </w:rPr>
      </w:pPr>
      <w:r w:rsidRPr="00231EA3">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231EA3" w14:paraId="7F1805D6" w14:textId="77777777" w:rsidTr="00C972C0">
        <w:tc>
          <w:tcPr>
            <w:tcW w:w="10574" w:type="dxa"/>
          </w:tcPr>
          <w:p w14:paraId="4BF7DE4D" w14:textId="4221BA27" w:rsidR="00C972C0" w:rsidRPr="00231EA3" w:rsidRDefault="00C972C0" w:rsidP="00FD454A">
            <w:pPr>
              <w:pStyle w:val="Standard"/>
              <w:jc w:val="center"/>
              <w:rPr>
                <w:rFonts w:asciiTheme="minorHAnsi" w:hAnsiTheme="minorHAnsi" w:cstheme="minorHAnsi"/>
                <w:b/>
                <w:bCs/>
                <w:color w:val="FF0000"/>
              </w:rPr>
            </w:pPr>
            <w:r w:rsidRPr="000B7AFA">
              <w:rPr>
                <w:rFonts w:asciiTheme="minorHAnsi" w:hAnsiTheme="minorHAnsi" w:cstheme="minorHAnsi" w:hint="eastAsia"/>
                <w:b/>
                <w:bCs/>
              </w:rPr>
              <w:t xml:space="preserve">Znak sprawy:  </w:t>
            </w:r>
            <w:r w:rsidR="00F940E0">
              <w:rPr>
                <w:rFonts w:asciiTheme="minorHAnsi" w:hAnsiTheme="minorHAnsi" w:cstheme="minorHAnsi"/>
                <w:b/>
                <w:bCs/>
              </w:rPr>
              <w:t>10</w:t>
            </w:r>
            <w:r w:rsidR="00AA546E" w:rsidRPr="000B7AFA">
              <w:rPr>
                <w:rFonts w:asciiTheme="minorHAnsi" w:hAnsiTheme="minorHAnsi" w:cstheme="minorHAnsi"/>
                <w:b/>
                <w:bCs/>
              </w:rPr>
              <w:t>/25</w:t>
            </w:r>
            <w:r w:rsidRPr="000B7AFA">
              <w:rPr>
                <w:rFonts w:asciiTheme="minorHAnsi" w:hAnsiTheme="minorHAnsi" w:cstheme="minorHAnsi" w:hint="eastAsia"/>
                <w:b/>
                <w:bCs/>
              </w:rPr>
              <w:t>/ZP</w:t>
            </w:r>
          </w:p>
        </w:tc>
      </w:tr>
    </w:tbl>
    <w:p w14:paraId="436144C4" w14:textId="77777777" w:rsidR="00C972C0" w:rsidRPr="00231EA3" w:rsidRDefault="00C972C0" w:rsidP="00C972C0">
      <w:pPr>
        <w:pStyle w:val="Standard"/>
        <w:rPr>
          <w:rFonts w:asciiTheme="minorHAnsi" w:hAnsiTheme="minorHAnsi" w:cstheme="minorHAnsi"/>
          <w:i/>
          <w:iCs/>
          <w:color w:val="FF0000"/>
        </w:rPr>
      </w:pPr>
    </w:p>
    <w:p w14:paraId="55AAE24E" w14:textId="77777777" w:rsidR="00C972C0" w:rsidRPr="00231EA3" w:rsidRDefault="00C972C0" w:rsidP="00C972C0">
      <w:pPr>
        <w:pStyle w:val="Standard"/>
        <w:jc w:val="center"/>
        <w:rPr>
          <w:rFonts w:asciiTheme="minorHAnsi" w:hAnsiTheme="minorHAnsi" w:cstheme="minorHAnsi"/>
          <w:color w:val="FF0000"/>
          <w:sz w:val="36"/>
          <w:szCs w:val="36"/>
        </w:rPr>
      </w:pPr>
    </w:p>
    <w:p w14:paraId="1884C2BB" w14:textId="77777777" w:rsidR="00803B6A" w:rsidRPr="00231EA3" w:rsidRDefault="00803B6A">
      <w:pPr>
        <w:pStyle w:val="Standard"/>
        <w:rPr>
          <w:rFonts w:asciiTheme="minorHAnsi" w:hAnsiTheme="minorHAnsi" w:cstheme="minorHAnsi"/>
          <w:i/>
          <w:iCs/>
          <w:color w:val="FF0000"/>
        </w:rPr>
      </w:pPr>
    </w:p>
    <w:p w14:paraId="382F35CF" w14:textId="77777777" w:rsidR="00803B6A" w:rsidRPr="00231EA3" w:rsidRDefault="00803B6A">
      <w:pPr>
        <w:pStyle w:val="Standard"/>
        <w:rPr>
          <w:rFonts w:asciiTheme="minorHAnsi" w:hAnsiTheme="minorHAnsi" w:cstheme="minorHAnsi"/>
          <w:color w:val="FF0000"/>
        </w:rPr>
      </w:pPr>
    </w:p>
    <w:p w14:paraId="063010AF" w14:textId="77777777" w:rsidR="00803B6A" w:rsidRPr="00231EA3" w:rsidRDefault="003821E3">
      <w:pPr>
        <w:pStyle w:val="Standard"/>
        <w:tabs>
          <w:tab w:val="left" w:pos="0"/>
        </w:tabs>
        <w:jc w:val="center"/>
        <w:rPr>
          <w:rFonts w:asciiTheme="minorHAnsi" w:hAnsiTheme="minorHAnsi" w:cstheme="minorHAnsi"/>
          <w:color w:val="FF0000"/>
        </w:rPr>
      </w:pPr>
      <w:r w:rsidRPr="00231EA3">
        <w:rPr>
          <w:rFonts w:asciiTheme="minorHAnsi" w:hAnsiTheme="minorHAnsi" w:cstheme="minorHAnsi"/>
          <w:color w:val="FF0000"/>
        </w:rPr>
        <w:t xml:space="preserve">              </w:t>
      </w:r>
    </w:p>
    <w:p w14:paraId="4C00F355" w14:textId="77777777" w:rsidR="00C94A8E" w:rsidRPr="00231EA3" w:rsidRDefault="00C94A8E">
      <w:pPr>
        <w:pStyle w:val="Standard"/>
        <w:tabs>
          <w:tab w:val="left" w:pos="0"/>
        </w:tabs>
        <w:jc w:val="center"/>
        <w:rPr>
          <w:rFonts w:asciiTheme="minorHAnsi" w:hAnsiTheme="minorHAnsi" w:cstheme="minorHAnsi"/>
          <w:color w:val="FF0000"/>
        </w:rPr>
      </w:pPr>
    </w:p>
    <w:p w14:paraId="7CFCABD0" w14:textId="77777777" w:rsidR="00803B6A" w:rsidRPr="00231EA3" w:rsidRDefault="00803B6A">
      <w:pPr>
        <w:pStyle w:val="Standard"/>
        <w:tabs>
          <w:tab w:val="left" w:pos="0"/>
        </w:tabs>
        <w:jc w:val="center"/>
        <w:rPr>
          <w:rFonts w:asciiTheme="minorHAnsi" w:hAnsiTheme="minorHAnsi" w:cstheme="minorHAnsi"/>
          <w:b/>
          <w:bCs/>
          <w:color w:val="FF0000"/>
        </w:rPr>
      </w:pPr>
    </w:p>
    <w:p w14:paraId="2926920F" w14:textId="7124BAFD" w:rsidR="00A13C11" w:rsidRPr="00231EA3" w:rsidRDefault="00A13C11" w:rsidP="00AA546E">
      <w:pPr>
        <w:pStyle w:val="Standard"/>
        <w:ind w:left="3545"/>
        <w:jc w:val="center"/>
        <w:rPr>
          <w:rFonts w:asciiTheme="minorHAnsi" w:hAnsiTheme="minorHAnsi" w:cstheme="minorHAnsi"/>
        </w:rPr>
      </w:pPr>
      <w:r w:rsidRPr="00231EA3">
        <w:rPr>
          <w:rFonts w:asciiTheme="minorHAnsi" w:hAnsiTheme="minorHAnsi" w:cstheme="minorHAnsi"/>
        </w:rPr>
        <w:t>Zatwierdził:</w:t>
      </w:r>
    </w:p>
    <w:p w14:paraId="47BE20BE" w14:textId="77777777" w:rsidR="00A13C11" w:rsidRPr="00231EA3" w:rsidRDefault="00A13C11" w:rsidP="00AA546E">
      <w:pPr>
        <w:pStyle w:val="Standard"/>
        <w:ind w:left="4963"/>
        <w:jc w:val="center"/>
        <w:rPr>
          <w:rFonts w:asciiTheme="minorHAnsi" w:hAnsiTheme="minorHAnsi" w:cstheme="minorHAnsi"/>
          <w:sz w:val="10"/>
          <w:szCs w:val="10"/>
        </w:rPr>
      </w:pPr>
    </w:p>
    <w:p w14:paraId="63FAE3F3" w14:textId="5E86D9E4" w:rsidR="00A13C11" w:rsidRPr="00231EA3" w:rsidRDefault="00A13C11" w:rsidP="00AA546E">
      <w:pPr>
        <w:pStyle w:val="Standard"/>
        <w:ind w:left="3545"/>
        <w:jc w:val="center"/>
        <w:rPr>
          <w:rFonts w:asciiTheme="minorHAnsi" w:hAnsiTheme="minorHAnsi" w:cstheme="minorHAnsi"/>
        </w:rPr>
      </w:pPr>
      <w:r w:rsidRPr="00231EA3">
        <w:rPr>
          <w:rFonts w:asciiTheme="minorHAnsi" w:hAnsiTheme="minorHAnsi" w:cstheme="minorHAnsi"/>
        </w:rPr>
        <w:t>Dyrektor</w:t>
      </w:r>
    </w:p>
    <w:p w14:paraId="2B07D3B2" w14:textId="7661D88A" w:rsidR="00A13C11" w:rsidRPr="00231EA3" w:rsidRDefault="00A13C11" w:rsidP="00AA546E">
      <w:pPr>
        <w:pStyle w:val="Standard"/>
        <w:ind w:left="3545"/>
        <w:jc w:val="center"/>
        <w:rPr>
          <w:rFonts w:asciiTheme="minorHAnsi" w:hAnsiTheme="minorHAnsi" w:cstheme="minorHAnsi"/>
        </w:rPr>
      </w:pPr>
      <w:r w:rsidRPr="00231EA3">
        <w:rPr>
          <w:rFonts w:asciiTheme="minorHAnsi" w:hAnsiTheme="minorHAnsi" w:cstheme="minorHAnsi"/>
        </w:rPr>
        <w:t>Zespołu Opieki Zdrowotnej</w:t>
      </w:r>
    </w:p>
    <w:p w14:paraId="66511526" w14:textId="401F738D" w:rsidR="00A13C11" w:rsidRPr="00231EA3" w:rsidRDefault="00A13C11" w:rsidP="00AA546E">
      <w:pPr>
        <w:pStyle w:val="Standard"/>
        <w:ind w:left="3545"/>
        <w:jc w:val="center"/>
        <w:rPr>
          <w:rFonts w:asciiTheme="minorHAnsi" w:hAnsiTheme="minorHAnsi" w:cstheme="minorHAnsi"/>
        </w:rPr>
      </w:pPr>
      <w:r w:rsidRPr="00231EA3">
        <w:rPr>
          <w:rFonts w:asciiTheme="minorHAnsi" w:hAnsiTheme="minorHAnsi" w:cstheme="minorHAnsi"/>
        </w:rPr>
        <w:t>w Dąbrowie Tarnowskiej</w:t>
      </w:r>
    </w:p>
    <w:p w14:paraId="4FA54991" w14:textId="29266EDA" w:rsidR="00A13C11" w:rsidRPr="00231EA3" w:rsidRDefault="00A13C11" w:rsidP="00AA546E">
      <w:pPr>
        <w:pStyle w:val="Standard"/>
        <w:ind w:left="9926"/>
        <w:jc w:val="center"/>
        <w:rPr>
          <w:rFonts w:asciiTheme="minorHAnsi" w:hAnsiTheme="minorHAnsi" w:cstheme="minorHAnsi"/>
          <w:i/>
        </w:rPr>
      </w:pPr>
    </w:p>
    <w:p w14:paraId="130415B2" w14:textId="77777777" w:rsidR="00A13C11" w:rsidRPr="00231EA3" w:rsidRDefault="00A13C11" w:rsidP="00AA546E">
      <w:pPr>
        <w:pStyle w:val="Standard"/>
        <w:ind w:left="9926"/>
        <w:jc w:val="center"/>
        <w:rPr>
          <w:rFonts w:asciiTheme="minorHAnsi" w:hAnsiTheme="minorHAnsi" w:cstheme="minorHAnsi"/>
          <w:i/>
        </w:rPr>
      </w:pPr>
    </w:p>
    <w:p w14:paraId="1EC11539" w14:textId="77777777" w:rsidR="00A13C11" w:rsidRPr="00231EA3" w:rsidRDefault="00A13C11" w:rsidP="00AA546E">
      <w:pPr>
        <w:pStyle w:val="Standard"/>
        <w:ind w:left="9926"/>
        <w:jc w:val="center"/>
        <w:rPr>
          <w:rFonts w:asciiTheme="minorHAnsi" w:hAnsiTheme="minorHAnsi" w:cstheme="minorHAnsi"/>
          <w:i/>
        </w:rPr>
      </w:pPr>
    </w:p>
    <w:p w14:paraId="7057F117" w14:textId="77777777" w:rsidR="00A13C11" w:rsidRPr="00231EA3" w:rsidRDefault="00A13C11" w:rsidP="00AA546E">
      <w:pPr>
        <w:pStyle w:val="Standard"/>
        <w:ind w:left="9926"/>
        <w:jc w:val="center"/>
        <w:rPr>
          <w:rFonts w:asciiTheme="minorHAnsi" w:hAnsiTheme="minorHAnsi" w:cstheme="minorHAnsi"/>
          <w:i/>
        </w:rPr>
      </w:pPr>
    </w:p>
    <w:p w14:paraId="78C8E0D6" w14:textId="22BD28BC" w:rsidR="00A13C11" w:rsidRPr="00231EA3" w:rsidRDefault="00A13C11" w:rsidP="00AA546E">
      <w:pPr>
        <w:pStyle w:val="Standard"/>
        <w:ind w:left="3545"/>
        <w:jc w:val="center"/>
        <w:rPr>
          <w:rFonts w:asciiTheme="minorHAnsi" w:hAnsiTheme="minorHAnsi" w:cstheme="minorHAnsi"/>
          <w:i/>
        </w:rPr>
      </w:pPr>
      <w:r w:rsidRPr="00231EA3">
        <w:rPr>
          <w:rFonts w:asciiTheme="minorHAnsi" w:hAnsiTheme="minorHAnsi" w:cstheme="minorHAnsi"/>
          <w:i/>
        </w:rPr>
        <w:t>(podpis elektroniczny)</w:t>
      </w:r>
    </w:p>
    <w:p w14:paraId="4D6657B8" w14:textId="77777777" w:rsidR="00A13C11" w:rsidRPr="00231EA3" w:rsidRDefault="00A13C11" w:rsidP="00A13C11">
      <w:pPr>
        <w:pStyle w:val="Standard"/>
        <w:rPr>
          <w:rFonts w:asciiTheme="minorHAnsi" w:hAnsiTheme="minorHAnsi" w:cstheme="minorHAnsi"/>
          <w:sz w:val="28"/>
          <w:szCs w:val="28"/>
        </w:rPr>
      </w:pPr>
      <w:r w:rsidRPr="00231EA3">
        <w:rPr>
          <w:rFonts w:asciiTheme="minorHAnsi" w:hAnsiTheme="minorHAnsi" w:cstheme="minorHAnsi"/>
          <w:sz w:val="28"/>
          <w:szCs w:val="28"/>
        </w:rPr>
        <w:tab/>
      </w:r>
      <w:r w:rsidRPr="00231EA3">
        <w:rPr>
          <w:rFonts w:asciiTheme="minorHAnsi" w:hAnsiTheme="minorHAnsi" w:cstheme="minorHAnsi"/>
          <w:sz w:val="28"/>
          <w:szCs w:val="28"/>
        </w:rPr>
        <w:tab/>
      </w:r>
      <w:r w:rsidRPr="00231EA3">
        <w:rPr>
          <w:rFonts w:asciiTheme="minorHAnsi" w:hAnsiTheme="minorHAnsi" w:cstheme="minorHAnsi"/>
          <w:sz w:val="28"/>
          <w:szCs w:val="28"/>
        </w:rPr>
        <w:tab/>
      </w:r>
      <w:r w:rsidRPr="00231EA3">
        <w:rPr>
          <w:rFonts w:asciiTheme="minorHAnsi" w:hAnsiTheme="minorHAnsi" w:cstheme="minorHAnsi"/>
          <w:sz w:val="28"/>
          <w:szCs w:val="28"/>
        </w:rPr>
        <w:tab/>
      </w:r>
      <w:r w:rsidRPr="00231EA3">
        <w:rPr>
          <w:rFonts w:asciiTheme="minorHAnsi" w:hAnsiTheme="minorHAnsi" w:cstheme="minorHAnsi"/>
          <w:sz w:val="28"/>
          <w:szCs w:val="28"/>
        </w:rPr>
        <w:tab/>
      </w:r>
      <w:r w:rsidRPr="00231EA3">
        <w:rPr>
          <w:rFonts w:asciiTheme="minorHAnsi" w:hAnsiTheme="minorHAnsi" w:cstheme="minorHAnsi"/>
          <w:sz w:val="28"/>
          <w:szCs w:val="28"/>
        </w:rPr>
        <w:tab/>
      </w:r>
      <w:r w:rsidRPr="00231EA3">
        <w:rPr>
          <w:rFonts w:asciiTheme="minorHAnsi" w:hAnsiTheme="minorHAnsi" w:cstheme="minorHAnsi"/>
          <w:sz w:val="28"/>
          <w:szCs w:val="28"/>
        </w:rPr>
        <w:tab/>
        <w:t xml:space="preserve">                </w:t>
      </w:r>
    </w:p>
    <w:p w14:paraId="05C66CA7" w14:textId="77777777" w:rsidR="00841304" w:rsidRPr="00231EA3" w:rsidRDefault="00841304" w:rsidP="00A13C11">
      <w:pPr>
        <w:pStyle w:val="Standard"/>
        <w:rPr>
          <w:rFonts w:asciiTheme="minorHAnsi" w:hAnsiTheme="minorHAnsi" w:cstheme="minorHAnsi"/>
          <w:sz w:val="28"/>
          <w:szCs w:val="28"/>
        </w:rPr>
      </w:pPr>
    </w:p>
    <w:p w14:paraId="2EA9FB6E" w14:textId="77777777" w:rsidR="00841304" w:rsidRPr="00231EA3" w:rsidRDefault="00841304" w:rsidP="00A13C11">
      <w:pPr>
        <w:pStyle w:val="Standard"/>
        <w:rPr>
          <w:rFonts w:asciiTheme="minorHAnsi" w:hAnsiTheme="minorHAnsi" w:cstheme="minorHAnsi"/>
          <w:sz w:val="28"/>
          <w:szCs w:val="28"/>
        </w:rPr>
      </w:pPr>
    </w:p>
    <w:p w14:paraId="3450B400" w14:textId="77777777" w:rsidR="00841304" w:rsidRPr="00231EA3" w:rsidRDefault="00841304" w:rsidP="00A13C11">
      <w:pPr>
        <w:pStyle w:val="Standard"/>
        <w:rPr>
          <w:rFonts w:asciiTheme="minorHAnsi" w:hAnsiTheme="minorHAnsi" w:cstheme="minorHAnsi"/>
          <w:sz w:val="28"/>
          <w:szCs w:val="28"/>
        </w:rPr>
      </w:pPr>
    </w:p>
    <w:p w14:paraId="4C210956" w14:textId="77777777" w:rsidR="00841304" w:rsidRPr="00231EA3" w:rsidRDefault="00841304" w:rsidP="00A13C11">
      <w:pPr>
        <w:pStyle w:val="Standard"/>
        <w:rPr>
          <w:rFonts w:asciiTheme="minorHAnsi" w:hAnsiTheme="minorHAnsi" w:cstheme="minorHAnsi"/>
          <w:sz w:val="28"/>
          <w:szCs w:val="28"/>
        </w:rPr>
      </w:pPr>
    </w:p>
    <w:p w14:paraId="6A400FEC" w14:textId="77777777" w:rsidR="00A13C11" w:rsidRPr="00231EA3" w:rsidRDefault="00A13C11" w:rsidP="00A13C11">
      <w:pPr>
        <w:pStyle w:val="Standard"/>
        <w:ind w:left="4963"/>
        <w:rPr>
          <w:rFonts w:asciiTheme="minorHAnsi" w:hAnsiTheme="minorHAnsi" w:cstheme="minorHAnsi"/>
          <w:sz w:val="28"/>
          <w:szCs w:val="28"/>
        </w:rPr>
      </w:pPr>
    </w:p>
    <w:p w14:paraId="36AFC805" w14:textId="72592506" w:rsidR="00A13C11" w:rsidRPr="00953F3C" w:rsidRDefault="00C94A8E" w:rsidP="00A13C11">
      <w:pPr>
        <w:pStyle w:val="Standard"/>
        <w:ind w:left="4963"/>
        <w:rPr>
          <w:rFonts w:asciiTheme="minorHAnsi" w:hAnsiTheme="minorHAnsi" w:cstheme="minorHAnsi"/>
        </w:rPr>
      </w:pPr>
      <w:r w:rsidRPr="00231EA3">
        <w:rPr>
          <w:rFonts w:asciiTheme="minorHAnsi" w:hAnsiTheme="minorHAnsi" w:cstheme="minorHAnsi"/>
        </w:rPr>
        <w:t xml:space="preserve">     </w:t>
      </w:r>
      <w:r w:rsidR="00A13C11" w:rsidRPr="00231EA3">
        <w:rPr>
          <w:rFonts w:asciiTheme="minorHAnsi" w:hAnsiTheme="minorHAnsi" w:cstheme="minorHAnsi"/>
        </w:rPr>
        <w:t>Dąbrowa Tarnowska</w:t>
      </w:r>
      <w:r w:rsidR="003D3FF0" w:rsidRPr="00953F3C">
        <w:rPr>
          <w:rFonts w:asciiTheme="minorHAnsi" w:hAnsiTheme="minorHAnsi" w:cstheme="minorHAnsi"/>
        </w:rPr>
        <w:t>,</w:t>
      </w:r>
      <w:r w:rsidR="00A13C11" w:rsidRPr="00953F3C">
        <w:rPr>
          <w:rFonts w:asciiTheme="minorHAnsi" w:hAnsiTheme="minorHAnsi" w:cstheme="minorHAnsi"/>
        </w:rPr>
        <w:t xml:space="preserve"> </w:t>
      </w:r>
      <w:r w:rsidR="00017174">
        <w:rPr>
          <w:rFonts w:asciiTheme="minorHAnsi" w:hAnsiTheme="minorHAnsi" w:cstheme="minorHAnsi"/>
        </w:rPr>
        <w:t>03</w:t>
      </w:r>
      <w:r w:rsidR="00DD6A44" w:rsidRPr="00953F3C">
        <w:rPr>
          <w:rFonts w:asciiTheme="minorHAnsi" w:hAnsiTheme="minorHAnsi" w:cstheme="minorHAnsi"/>
        </w:rPr>
        <w:t>.0</w:t>
      </w:r>
      <w:r w:rsidR="008307B6">
        <w:rPr>
          <w:rFonts w:asciiTheme="minorHAnsi" w:hAnsiTheme="minorHAnsi" w:cstheme="minorHAnsi"/>
        </w:rPr>
        <w:t>4</w:t>
      </w:r>
      <w:r w:rsidR="00AA546E" w:rsidRPr="00953F3C">
        <w:rPr>
          <w:rFonts w:asciiTheme="minorHAnsi" w:hAnsiTheme="minorHAnsi" w:cstheme="minorHAnsi"/>
        </w:rPr>
        <w:t>.2025</w:t>
      </w:r>
      <w:r w:rsidR="00297F46" w:rsidRPr="00953F3C">
        <w:rPr>
          <w:rFonts w:asciiTheme="minorHAnsi" w:hAnsiTheme="minorHAnsi" w:cstheme="minorHAnsi"/>
        </w:rPr>
        <w:t xml:space="preserve"> r. </w:t>
      </w:r>
      <w:r w:rsidR="00A13C11" w:rsidRPr="00953F3C">
        <w:rPr>
          <w:rFonts w:asciiTheme="minorHAnsi" w:hAnsiTheme="minorHAnsi" w:cstheme="minorHAnsi"/>
        </w:rPr>
        <w:t xml:space="preserve"> </w:t>
      </w:r>
    </w:p>
    <w:p w14:paraId="1C987E35" w14:textId="77777777" w:rsidR="006D0687" w:rsidRPr="00953F3C" w:rsidRDefault="006D0687" w:rsidP="00A13C11">
      <w:pPr>
        <w:pStyle w:val="Standard"/>
        <w:ind w:left="4963"/>
        <w:rPr>
          <w:rFonts w:asciiTheme="minorHAnsi" w:hAnsiTheme="minorHAnsi" w:cstheme="minorHAnsi"/>
          <w:i/>
          <w:sz w:val="20"/>
          <w:szCs w:val="2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231EA3" w:rsidRPr="00231EA3" w14:paraId="6EA21A03" w14:textId="77777777" w:rsidTr="0006100A">
        <w:tc>
          <w:tcPr>
            <w:tcW w:w="10290" w:type="dxa"/>
            <w:shd w:val="clear" w:color="auto" w:fill="D9D9D9" w:themeFill="background1" w:themeFillShade="D9"/>
          </w:tcPr>
          <w:p w14:paraId="349C6381" w14:textId="64753CD7" w:rsidR="0006100A" w:rsidRPr="00231EA3" w:rsidRDefault="0006100A">
            <w:pPr>
              <w:pStyle w:val="Standard"/>
              <w:rPr>
                <w:rFonts w:asciiTheme="minorHAnsi" w:hAnsiTheme="minorHAnsi" w:cstheme="minorHAnsi"/>
                <w:sz w:val="20"/>
                <w:szCs w:val="20"/>
                <w:lang w:val="pl-PL"/>
              </w:rPr>
            </w:pPr>
            <w:r w:rsidRPr="00231EA3">
              <w:rPr>
                <w:rFonts w:asciiTheme="minorHAnsi" w:hAnsiTheme="minorHAnsi" w:cstheme="minorHAnsi"/>
                <w:b/>
                <w:bCs/>
                <w:lang w:val="pl-PL"/>
              </w:rPr>
              <w:lastRenderedPageBreak/>
              <w:t>I</w:t>
            </w:r>
            <w:r w:rsidRPr="00231EA3">
              <w:rPr>
                <w:rFonts w:asciiTheme="minorHAnsi" w:hAnsiTheme="minorHAnsi" w:cstheme="minorHAnsi"/>
                <w:b/>
                <w:bCs/>
                <w:sz w:val="20"/>
                <w:szCs w:val="20"/>
                <w:lang w:val="pl-PL"/>
              </w:rPr>
              <w:t>.</w:t>
            </w:r>
            <w:r w:rsidRPr="00231EA3">
              <w:rPr>
                <w:rFonts w:asciiTheme="minorHAnsi" w:hAnsiTheme="minorHAnsi" w:cstheme="minorHAnsi"/>
                <w:sz w:val="20"/>
                <w:szCs w:val="20"/>
                <w:lang w:val="pl-PL"/>
              </w:rPr>
              <w:t xml:space="preserve"> </w:t>
            </w:r>
            <w:r w:rsidRPr="00231EA3">
              <w:rPr>
                <w:rFonts w:asciiTheme="minorHAnsi" w:hAnsiTheme="minorHAnsi" w:cstheme="minorHAnsi"/>
                <w:b/>
                <w:bCs/>
                <w:sz w:val="20"/>
                <w:szCs w:val="20"/>
                <w:lang w:val="pl-PL"/>
              </w:rPr>
              <w:t>NAZWA ORAZ ADRES ZAMAWIAJĄCEGO</w:t>
            </w:r>
          </w:p>
        </w:tc>
      </w:tr>
    </w:tbl>
    <w:p w14:paraId="034CD2B2" w14:textId="11BAB16E" w:rsidR="00803B6A" w:rsidRPr="00231EA3" w:rsidRDefault="003821E3" w:rsidP="00166C58">
      <w:pPr>
        <w:pStyle w:val="Standard"/>
        <w:rPr>
          <w:rFonts w:asciiTheme="minorHAnsi" w:hAnsiTheme="minorHAnsi" w:cstheme="minorHAnsi"/>
          <w:lang w:val="pl-PL"/>
        </w:rPr>
      </w:pPr>
      <w:r w:rsidRPr="00231EA3">
        <w:rPr>
          <w:rFonts w:asciiTheme="minorHAnsi" w:hAnsiTheme="minorHAnsi" w:cstheme="minorHAnsi"/>
          <w:lang w:val="pl-PL"/>
        </w:rPr>
        <w:t>Zespół Opieki Zdrowotnej</w:t>
      </w:r>
      <w:r w:rsidR="00AA546E" w:rsidRPr="00231EA3">
        <w:rPr>
          <w:rFonts w:asciiTheme="minorHAnsi" w:hAnsiTheme="minorHAnsi" w:cstheme="minorHAnsi"/>
          <w:lang w:val="pl-PL"/>
        </w:rPr>
        <w:t xml:space="preserve"> </w:t>
      </w:r>
      <w:r w:rsidRPr="00231EA3">
        <w:rPr>
          <w:rFonts w:asciiTheme="minorHAnsi" w:hAnsiTheme="minorHAnsi" w:cstheme="minorHAnsi"/>
          <w:lang w:val="pl-PL"/>
        </w:rPr>
        <w:t>w Dąbrowie Tarnowskiej</w:t>
      </w:r>
    </w:p>
    <w:p w14:paraId="353B9FA7" w14:textId="77777777" w:rsidR="00803B6A" w:rsidRPr="00231EA3" w:rsidRDefault="003821E3" w:rsidP="00166C58">
      <w:pPr>
        <w:pStyle w:val="Standard"/>
        <w:rPr>
          <w:rFonts w:asciiTheme="minorHAnsi" w:hAnsiTheme="minorHAnsi" w:cstheme="minorHAnsi"/>
          <w:lang w:val="pl-PL"/>
        </w:rPr>
      </w:pPr>
      <w:r w:rsidRPr="00231EA3">
        <w:rPr>
          <w:rFonts w:asciiTheme="minorHAnsi" w:hAnsiTheme="minorHAnsi" w:cstheme="minorHAnsi"/>
          <w:lang w:val="pl-PL"/>
        </w:rPr>
        <w:t>ul. Szpitalna 1, 33-200 Dąbrowa Tarnowska</w:t>
      </w:r>
    </w:p>
    <w:p w14:paraId="4B688ADC" w14:textId="77777777" w:rsidR="00803B6A" w:rsidRPr="00231EA3" w:rsidRDefault="003821E3" w:rsidP="00166C58">
      <w:pPr>
        <w:pStyle w:val="Standard"/>
        <w:jc w:val="both"/>
        <w:rPr>
          <w:rFonts w:asciiTheme="minorHAnsi" w:hAnsiTheme="minorHAnsi" w:cstheme="minorHAnsi"/>
          <w:lang w:val="pl-PL"/>
        </w:rPr>
      </w:pPr>
      <w:r w:rsidRPr="00231EA3">
        <w:rPr>
          <w:rFonts w:asciiTheme="minorHAnsi" w:hAnsiTheme="minorHAnsi" w:cstheme="minorHAnsi"/>
          <w:lang w:val="pl-PL"/>
        </w:rPr>
        <w:t>tel. 14 64 43 245</w:t>
      </w:r>
    </w:p>
    <w:p w14:paraId="04A3E574" w14:textId="77777777" w:rsidR="00803B6A" w:rsidRPr="00231EA3" w:rsidRDefault="003821E3" w:rsidP="00166C58">
      <w:pPr>
        <w:pStyle w:val="Standard"/>
        <w:rPr>
          <w:rFonts w:asciiTheme="minorHAnsi" w:hAnsiTheme="minorHAnsi" w:cstheme="minorHAnsi"/>
          <w:lang w:val="pl-PL"/>
        </w:rPr>
      </w:pPr>
      <w:r w:rsidRPr="00231EA3">
        <w:rPr>
          <w:rFonts w:asciiTheme="minorHAnsi" w:hAnsiTheme="minorHAnsi" w:cstheme="minorHAnsi"/>
          <w:lang w:val="pl-PL"/>
        </w:rPr>
        <w:t xml:space="preserve">Strona internetowa: </w:t>
      </w:r>
      <w:hyperlink r:id="rId9" w:history="1">
        <w:r w:rsidRPr="00231EA3">
          <w:rPr>
            <w:rStyle w:val="Internetlink"/>
            <w:rFonts w:asciiTheme="minorHAnsi" w:hAnsiTheme="minorHAnsi" w:cstheme="minorHAnsi"/>
            <w:color w:val="auto"/>
            <w:lang w:val="pl-PL"/>
          </w:rPr>
          <w:t>www.zozdt.pl</w:t>
        </w:r>
      </w:hyperlink>
    </w:p>
    <w:p w14:paraId="1EA64A37" w14:textId="77777777" w:rsidR="00803B6A" w:rsidRPr="00231EA3" w:rsidRDefault="003821E3" w:rsidP="00166C58">
      <w:pPr>
        <w:pStyle w:val="Standard"/>
        <w:rPr>
          <w:rStyle w:val="Internetlink"/>
          <w:rFonts w:asciiTheme="minorHAnsi" w:hAnsiTheme="minorHAnsi" w:cstheme="minorHAnsi"/>
          <w:color w:val="auto"/>
          <w:lang w:val="pl-PL"/>
        </w:rPr>
      </w:pPr>
      <w:r w:rsidRPr="00231EA3">
        <w:rPr>
          <w:rFonts w:asciiTheme="minorHAnsi" w:hAnsiTheme="minorHAnsi" w:cstheme="minorHAnsi"/>
          <w:lang w:val="pl-PL"/>
        </w:rPr>
        <w:t xml:space="preserve">e-mail: </w:t>
      </w:r>
      <w:hyperlink r:id="rId10" w:history="1">
        <w:r w:rsidRPr="00231EA3">
          <w:rPr>
            <w:rStyle w:val="Internetlink"/>
            <w:rFonts w:asciiTheme="minorHAnsi" w:hAnsiTheme="minorHAnsi" w:cstheme="minorHAnsi"/>
            <w:color w:val="auto"/>
            <w:lang w:val="pl-PL"/>
          </w:rPr>
          <w:t>dzp@zozdt.pl</w:t>
        </w:r>
      </w:hyperlink>
    </w:p>
    <w:p w14:paraId="64F11DC6" w14:textId="5417B245" w:rsidR="003D3FF0" w:rsidRPr="00231EA3" w:rsidRDefault="003D3FF0" w:rsidP="00166C58">
      <w:pPr>
        <w:pStyle w:val="Standard"/>
        <w:rPr>
          <w:rFonts w:asciiTheme="minorHAnsi" w:hAnsiTheme="minorHAnsi" w:cstheme="minorHAnsi"/>
          <w:lang w:val="pl-PL"/>
        </w:rPr>
      </w:pPr>
      <w:r w:rsidRPr="00231EA3">
        <w:rPr>
          <w:rFonts w:asciiTheme="minorHAnsi" w:hAnsiTheme="minorHAnsi" w:cstheme="minorHAnsi"/>
          <w:lang w:val="pl-PL"/>
        </w:rPr>
        <w:t xml:space="preserve">adres strony internetowej prowadzonego </w:t>
      </w:r>
      <w:r w:rsidR="00297F46" w:rsidRPr="00231EA3">
        <w:rPr>
          <w:rFonts w:asciiTheme="minorHAnsi" w:hAnsiTheme="minorHAnsi" w:cstheme="minorHAnsi"/>
          <w:lang w:val="pl-PL"/>
        </w:rPr>
        <w:t>postępowania: https://platformazakupowa.pl/pn/zozdt</w:t>
      </w:r>
    </w:p>
    <w:p w14:paraId="6C79E6DC" w14:textId="77777777" w:rsidR="00803B6A" w:rsidRPr="00231EA3"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2CC8AF37" w14:textId="77777777" w:rsidTr="0006100A">
        <w:tc>
          <w:tcPr>
            <w:tcW w:w="10290" w:type="dxa"/>
            <w:shd w:val="clear" w:color="auto" w:fill="D9D9D9" w:themeFill="background1" w:themeFillShade="D9"/>
          </w:tcPr>
          <w:p w14:paraId="15A3177C" w14:textId="7A212429" w:rsidR="0006100A" w:rsidRPr="00231EA3" w:rsidRDefault="0006100A" w:rsidP="0006100A">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II. </w:t>
            </w:r>
            <w:r w:rsidRPr="00231EA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Pr="00231EA3" w:rsidRDefault="003821E3" w:rsidP="00234FFC">
      <w:pPr>
        <w:pStyle w:val="Textbody"/>
        <w:spacing w:after="0" w:line="240" w:lineRule="auto"/>
        <w:jc w:val="both"/>
        <w:rPr>
          <w:rFonts w:asciiTheme="minorHAnsi" w:hAnsiTheme="minorHAnsi" w:cstheme="minorHAnsi"/>
          <w:u w:val="single"/>
          <w:lang w:val="pl-PL"/>
        </w:rPr>
      </w:pPr>
      <w:r w:rsidRPr="00231EA3">
        <w:rPr>
          <w:rFonts w:asciiTheme="minorHAnsi" w:hAnsiTheme="minorHAnsi" w:cstheme="minorHAnsi"/>
          <w:lang w:val="pl-PL"/>
        </w:rPr>
        <w:t xml:space="preserve">Postępowanie o udzielenie zamówienia publicznego jest prowadzone na elektronicznej Platformie Zakupowej zwanej dalej </w:t>
      </w:r>
      <w:r w:rsidR="005439A2" w:rsidRPr="00231EA3">
        <w:rPr>
          <w:rFonts w:asciiTheme="minorHAnsi" w:hAnsiTheme="minorHAnsi" w:cstheme="minorHAnsi"/>
          <w:lang w:val="pl-PL"/>
        </w:rPr>
        <w:t>„</w:t>
      </w:r>
      <w:r w:rsidRPr="00231EA3">
        <w:rPr>
          <w:rFonts w:asciiTheme="minorHAnsi" w:hAnsiTheme="minorHAnsi" w:cstheme="minorHAnsi"/>
          <w:lang w:val="pl-PL"/>
        </w:rPr>
        <w:t>Platformą” pod adresem:</w:t>
      </w:r>
      <w:r w:rsidR="00234FFC" w:rsidRPr="00231EA3">
        <w:rPr>
          <w:rFonts w:asciiTheme="minorHAnsi" w:hAnsiTheme="minorHAnsi" w:cstheme="minorHAnsi"/>
          <w:lang w:val="pl-PL"/>
        </w:rPr>
        <w:t xml:space="preserve"> </w:t>
      </w:r>
      <w:hyperlink r:id="rId11" w:history="1">
        <w:r w:rsidR="003D3FF0" w:rsidRPr="00231EA3">
          <w:rPr>
            <w:rFonts w:asciiTheme="minorHAnsi" w:hAnsiTheme="minorHAnsi" w:cstheme="minorHAnsi"/>
            <w:u w:val="single"/>
            <w:lang w:val="pl-PL"/>
          </w:rPr>
          <w:t>https://platformazakupowa.pl/pn/zozdt</w:t>
        </w:r>
      </w:hyperlink>
    </w:p>
    <w:p w14:paraId="3AE6C947" w14:textId="77777777" w:rsidR="00AA546E" w:rsidRPr="00231EA3" w:rsidRDefault="00AA546E"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14D3BBF1" w14:textId="77777777" w:rsidTr="0006100A">
        <w:tc>
          <w:tcPr>
            <w:tcW w:w="10290" w:type="dxa"/>
            <w:shd w:val="clear" w:color="auto" w:fill="D9D9D9" w:themeFill="background1" w:themeFillShade="D9"/>
          </w:tcPr>
          <w:p w14:paraId="052FC636" w14:textId="5E89E950" w:rsidR="0006100A" w:rsidRPr="00231EA3" w:rsidRDefault="0006100A" w:rsidP="0006100A">
            <w:pPr>
              <w:pStyle w:val="Standard"/>
              <w:rPr>
                <w:rFonts w:asciiTheme="minorHAnsi" w:hAnsiTheme="minorHAnsi" w:cstheme="minorHAnsi"/>
                <w:b/>
                <w:bCs/>
                <w:lang w:val="pl-PL"/>
              </w:rPr>
            </w:pPr>
            <w:r w:rsidRPr="00231EA3">
              <w:rPr>
                <w:rFonts w:asciiTheme="minorHAnsi" w:hAnsiTheme="minorHAnsi" w:cstheme="minorHAnsi"/>
                <w:b/>
                <w:bCs/>
                <w:lang w:val="pl-PL"/>
              </w:rPr>
              <w:t xml:space="preserve">III. </w:t>
            </w:r>
            <w:r w:rsidRPr="00231EA3">
              <w:rPr>
                <w:rFonts w:asciiTheme="minorHAnsi" w:hAnsiTheme="minorHAnsi" w:cstheme="minorHAnsi"/>
                <w:b/>
                <w:bCs/>
                <w:sz w:val="20"/>
                <w:szCs w:val="20"/>
                <w:lang w:val="pl-PL"/>
              </w:rPr>
              <w:t>INFORMACJA DOTYCZĄCA PRZETWARZANIA DANYCH OSOBOWYCH</w:t>
            </w:r>
          </w:p>
        </w:tc>
      </w:tr>
    </w:tbl>
    <w:p w14:paraId="7E5B3A2F" w14:textId="77777777" w:rsidR="00F6016C" w:rsidRPr="00231EA3" w:rsidRDefault="00F6016C" w:rsidP="00166C58">
      <w:pPr>
        <w:pStyle w:val="Standard"/>
        <w:jc w:val="both"/>
        <w:rPr>
          <w:rFonts w:ascii="Calibri" w:eastAsia="Times New Roman" w:hAnsi="Calibri" w:cs="Calibri"/>
          <w:b/>
          <w:kern w:val="0"/>
          <w:lang w:val="pl-PL" w:eastAsia="ar-SA" w:bidi="ar-SA"/>
        </w:rPr>
      </w:pPr>
      <w:r w:rsidRPr="00231EA3">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231EA3" w:rsidRDefault="00F6016C" w:rsidP="00166C58">
      <w:pPr>
        <w:pStyle w:val="Standard"/>
        <w:jc w:val="both"/>
        <w:rPr>
          <w:rFonts w:ascii="Calibri" w:hAnsi="Calibri" w:cs="Calibri"/>
          <w:lang w:val="pl-PL"/>
        </w:rPr>
      </w:pPr>
      <w:r w:rsidRPr="00231EA3">
        <w:rPr>
          <w:rFonts w:ascii="Calibri" w:eastAsia="Times New Roman" w:hAnsi="Calibri" w:cs="Calibri"/>
          <w:kern w:val="0"/>
          <w:lang w:val="pl-PL" w:eastAsia="ar-SA" w:bidi="ar-SA"/>
        </w:rPr>
        <w:t xml:space="preserve">Zgodnie z art. 13 ust. 1 i 2 </w:t>
      </w:r>
      <w:r w:rsidRPr="00231EA3">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sidRPr="00231EA3">
        <w:rPr>
          <w:rFonts w:ascii="Calibri" w:eastAsia="Calibri" w:hAnsi="Calibri" w:cs="Calibri"/>
          <w:kern w:val="0"/>
          <w:lang w:val="pl-PL" w:eastAsia="en-US" w:bidi="ar-SA"/>
        </w:rPr>
        <w:br/>
      </w:r>
      <w:r w:rsidRPr="00231EA3">
        <w:rPr>
          <w:rFonts w:ascii="Calibri" w:eastAsia="Calibri" w:hAnsi="Calibri" w:cs="Calibri"/>
          <w:kern w:val="0"/>
          <w:lang w:val="pl-PL" w:eastAsia="en-US" w:bidi="ar-SA"/>
        </w:rPr>
        <w:t>i w sprawie swobodnego przepływu takich danych oraz uchylenia dyrektywy 95/46/WE (ogólne rozporządzenie o ochroni</w:t>
      </w:r>
      <w:r w:rsidR="007200C9" w:rsidRPr="00231EA3">
        <w:rPr>
          <w:rFonts w:ascii="Calibri" w:eastAsia="Calibri" w:hAnsi="Calibri" w:cs="Calibri"/>
          <w:kern w:val="0"/>
          <w:lang w:val="pl-PL" w:eastAsia="en-US" w:bidi="ar-SA"/>
        </w:rPr>
        <w:t>e danych) (Dz. Urz. UE L 119 z 4.</w:t>
      </w:r>
      <w:r w:rsidRPr="00231EA3">
        <w:rPr>
          <w:rFonts w:ascii="Calibri" w:eastAsia="Calibri" w:hAnsi="Calibri" w:cs="Calibri"/>
          <w:kern w:val="0"/>
          <w:lang w:val="pl-PL" w:eastAsia="en-US" w:bidi="ar-SA"/>
        </w:rPr>
        <w:t xml:space="preserve">5.2016 z późn. zm.), </w:t>
      </w:r>
      <w:r w:rsidRPr="00231EA3">
        <w:rPr>
          <w:rFonts w:ascii="Calibri" w:eastAsia="Times New Roman" w:hAnsi="Calibri" w:cs="Calibri"/>
          <w:kern w:val="0"/>
          <w:lang w:val="pl-PL" w:eastAsia="ar-SA" w:bidi="ar-SA"/>
        </w:rPr>
        <w:t>dalej „RODO”, informuję, że:</w:t>
      </w:r>
    </w:p>
    <w:p w14:paraId="4176B2E7" w14:textId="77777777" w:rsidR="00F6016C" w:rsidRPr="00231EA3" w:rsidRDefault="00F6016C" w:rsidP="00166C58">
      <w:pPr>
        <w:pStyle w:val="Standard"/>
        <w:numPr>
          <w:ilvl w:val="0"/>
          <w:numId w:val="3"/>
        </w:numPr>
        <w:tabs>
          <w:tab w:val="left" w:pos="284"/>
        </w:tabs>
        <w:suppressAutoHyphens w:val="0"/>
        <w:jc w:val="both"/>
        <w:rPr>
          <w:rFonts w:ascii="Calibri" w:hAnsi="Calibri" w:cs="Calibri"/>
        </w:rPr>
      </w:pPr>
      <w:r w:rsidRPr="00231EA3">
        <w:rPr>
          <w:rFonts w:ascii="Calibri" w:eastAsia="Times New Roman" w:hAnsi="Calibri" w:cs="Calibri"/>
          <w:kern w:val="0"/>
          <w:lang w:val="pl-PL" w:eastAsia="ar-SA" w:bidi="ar-SA"/>
        </w:rPr>
        <w:t xml:space="preserve">administratorem Pani/Pana danych osobowych jest </w:t>
      </w:r>
      <w:bookmarkStart w:id="0" w:name="_Hlk145057498"/>
      <w:r w:rsidRPr="00231EA3">
        <w:rPr>
          <w:rFonts w:ascii="Calibri" w:eastAsia="Times New Roman" w:hAnsi="Calibri" w:cs="Calibri"/>
          <w:kern w:val="0"/>
          <w:lang w:val="pl-PL" w:eastAsia="ar-SA" w:bidi="ar-SA"/>
        </w:rPr>
        <w:t xml:space="preserve">Zespół Opieki Zdrowotnej w Dąbrowie Tarnowskiej, ul. </w:t>
      </w:r>
      <w:r w:rsidRPr="00231EA3">
        <w:rPr>
          <w:rFonts w:ascii="Calibri" w:eastAsia="Times New Roman" w:hAnsi="Calibri" w:cs="Calibri"/>
          <w:kern w:val="0"/>
          <w:lang w:eastAsia="ar-SA" w:bidi="ar-SA"/>
        </w:rPr>
        <w:t>Szpitalna 1, 33-200 Dąbrowa Tarnowska</w:t>
      </w:r>
      <w:bookmarkEnd w:id="0"/>
      <w:r w:rsidRPr="00231EA3">
        <w:rPr>
          <w:rFonts w:ascii="Calibri" w:eastAsia="Calibri" w:hAnsi="Calibri" w:cs="Calibri"/>
          <w:i/>
          <w:kern w:val="0"/>
          <w:lang w:eastAsia="en-US" w:bidi="ar-SA"/>
        </w:rPr>
        <w:t>;</w:t>
      </w:r>
    </w:p>
    <w:p w14:paraId="01BA0EA8" w14:textId="77777777" w:rsidR="00F6016C" w:rsidRPr="00231EA3" w:rsidRDefault="00F6016C" w:rsidP="00166C58">
      <w:pPr>
        <w:pStyle w:val="Standard"/>
        <w:numPr>
          <w:ilvl w:val="0"/>
          <w:numId w:val="4"/>
        </w:numPr>
        <w:tabs>
          <w:tab w:val="left" w:pos="284"/>
        </w:tabs>
        <w:suppressAutoHyphens w:val="0"/>
        <w:jc w:val="both"/>
        <w:rPr>
          <w:rFonts w:ascii="Calibri" w:hAnsi="Calibri" w:cs="Calibri"/>
          <w:lang w:val="pl-PL"/>
        </w:rPr>
      </w:pPr>
      <w:r w:rsidRPr="00231EA3">
        <w:rPr>
          <w:rFonts w:ascii="Calibri" w:eastAsia="Times New Roman" w:hAnsi="Calibri" w:cs="Calibri"/>
          <w:kern w:val="0"/>
          <w:lang w:val="pl-PL" w:eastAsia="ar-SA" w:bidi="ar-SA"/>
        </w:rPr>
        <w:t>inspektorem ochrony danych osobowych w Zespole Opieki Zdrowotnej w Dąbrowie Tarnowskiej jest Pan Paweł Dymon</w:t>
      </w:r>
      <w:r w:rsidRPr="00231EA3">
        <w:rPr>
          <w:rFonts w:ascii="Calibri" w:eastAsia="Times New Roman" w:hAnsi="Calibri" w:cs="Calibri"/>
          <w:i/>
          <w:kern w:val="0"/>
          <w:lang w:val="pl-PL" w:eastAsia="ar-SA" w:bidi="ar-SA"/>
        </w:rPr>
        <w:t xml:space="preserve">, </w:t>
      </w:r>
      <w:r w:rsidRPr="00231EA3">
        <w:rPr>
          <w:rFonts w:ascii="Calibri" w:eastAsia="Times New Roman" w:hAnsi="Calibri" w:cs="Calibri"/>
          <w:kern w:val="0"/>
          <w:lang w:val="pl-PL" w:eastAsia="ar-SA" w:bidi="ar-SA"/>
        </w:rPr>
        <w:t xml:space="preserve">e-mail: </w:t>
      </w:r>
      <w:bookmarkStart w:id="1" w:name="_Hlk145057543"/>
      <w:r w:rsidRPr="00231EA3">
        <w:rPr>
          <w:rFonts w:ascii="Calibri" w:eastAsia="Times New Roman" w:hAnsi="Calibri" w:cs="Calibri"/>
          <w:kern w:val="0"/>
          <w:lang w:val="pl-PL" w:eastAsia="ar-SA" w:bidi="ar-SA"/>
        </w:rPr>
        <w:t>daneosobowe@zozdt.pl;</w:t>
      </w:r>
    </w:p>
    <w:bookmarkEnd w:id="1"/>
    <w:p w14:paraId="59D0E220" w14:textId="62825F26" w:rsidR="00F6016C" w:rsidRPr="00231EA3" w:rsidRDefault="00F6016C" w:rsidP="00166C58">
      <w:pPr>
        <w:pStyle w:val="Standard"/>
        <w:numPr>
          <w:ilvl w:val="0"/>
          <w:numId w:val="4"/>
        </w:numPr>
        <w:tabs>
          <w:tab w:val="left" w:pos="284"/>
        </w:tabs>
        <w:suppressAutoHyphens w:val="0"/>
        <w:jc w:val="both"/>
        <w:rPr>
          <w:rFonts w:ascii="Calibri" w:hAnsi="Calibri" w:cs="Calibri"/>
          <w:lang w:val="pl-PL"/>
        </w:rPr>
      </w:pPr>
      <w:r w:rsidRPr="00231EA3">
        <w:rPr>
          <w:rFonts w:ascii="Calibri" w:eastAsia="Times New Roman" w:hAnsi="Calibri" w:cs="Calibri"/>
          <w:kern w:val="0"/>
          <w:lang w:val="pl-PL" w:eastAsia="ar-SA" w:bidi="ar-SA"/>
        </w:rPr>
        <w:t>Pani/Pana dane osobowe przetwarzane będą na podstawie art. 6 ust. 1 lit. c</w:t>
      </w:r>
      <w:r w:rsidRPr="00231EA3">
        <w:rPr>
          <w:rFonts w:ascii="Calibri" w:eastAsia="Times New Roman" w:hAnsi="Calibri" w:cs="Calibri"/>
          <w:i/>
          <w:kern w:val="0"/>
          <w:lang w:val="pl-PL" w:eastAsia="ar-SA" w:bidi="ar-SA"/>
        </w:rPr>
        <w:t xml:space="preserve"> </w:t>
      </w:r>
      <w:r w:rsidRPr="00231EA3">
        <w:rPr>
          <w:rFonts w:ascii="Calibri" w:eastAsia="Times New Roman" w:hAnsi="Calibri" w:cs="Calibri"/>
          <w:kern w:val="0"/>
          <w:lang w:val="pl-PL" w:eastAsia="ar-SA" w:bidi="ar-SA"/>
        </w:rPr>
        <w:t xml:space="preserve">RODO w celu </w:t>
      </w:r>
      <w:r w:rsidRPr="00231EA3">
        <w:rPr>
          <w:rFonts w:ascii="Calibri" w:eastAsia="Calibri" w:hAnsi="Calibri" w:cs="Calibri"/>
          <w:kern w:val="0"/>
          <w:lang w:val="pl-PL" w:eastAsia="en-US" w:bidi="ar-SA"/>
        </w:rPr>
        <w:t xml:space="preserve">związanym z niniejszym </w:t>
      </w:r>
      <w:r w:rsidR="00A727A4" w:rsidRPr="00231EA3">
        <w:rPr>
          <w:rFonts w:ascii="Calibri" w:eastAsia="Calibri" w:hAnsi="Calibri" w:cs="Calibri"/>
          <w:kern w:val="0"/>
          <w:lang w:val="pl-PL" w:eastAsia="en-US" w:bidi="ar-SA"/>
        </w:rPr>
        <w:t>postępowaniem o udzielenie zamówienia publicznego</w:t>
      </w:r>
      <w:r w:rsidRPr="00231EA3">
        <w:rPr>
          <w:rFonts w:ascii="Calibri" w:eastAsia="Calibri" w:hAnsi="Calibri" w:cs="Calibri"/>
          <w:kern w:val="0"/>
          <w:lang w:val="pl-PL" w:eastAsia="en-US" w:bidi="ar-SA"/>
        </w:rPr>
        <w:t>;</w:t>
      </w:r>
    </w:p>
    <w:p w14:paraId="3D7FCE14" w14:textId="77777777" w:rsidR="00F6016C" w:rsidRPr="00231EA3" w:rsidRDefault="00F6016C" w:rsidP="00166C58">
      <w:pPr>
        <w:pStyle w:val="Standard"/>
        <w:tabs>
          <w:tab w:val="left" w:pos="284"/>
        </w:tabs>
        <w:suppressAutoHyphens w:val="0"/>
        <w:jc w:val="both"/>
        <w:rPr>
          <w:rFonts w:ascii="Calibri" w:hAnsi="Calibri" w:cs="Calibri"/>
          <w:lang w:val="pl-PL"/>
        </w:rPr>
      </w:pPr>
      <w:r w:rsidRPr="00231EA3">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231EA3"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231EA3">
        <w:rPr>
          <w:rFonts w:eastAsia="Times New Roman" w:cs="Calibri"/>
          <w:kern w:val="0"/>
          <w:sz w:val="24"/>
          <w:szCs w:val="24"/>
          <w:lang w:val="pl-PL" w:eastAsia="ar-SA" w:bidi="ar-SA"/>
        </w:rPr>
        <w:t>Pani/Pana dane osobowe będą przechowywane, zgodnie z art. 78 ustawy Pzp, przez okres 4 lat od</w:t>
      </w:r>
      <w:r w:rsidR="00B568C9" w:rsidRPr="00231EA3">
        <w:rPr>
          <w:rFonts w:eastAsia="Times New Roman" w:cs="Calibri"/>
          <w:kern w:val="0"/>
          <w:sz w:val="24"/>
          <w:szCs w:val="24"/>
          <w:lang w:val="pl-PL" w:eastAsia="ar-SA" w:bidi="ar-SA"/>
        </w:rPr>
        <w:t> </w:t>
      </w:r>
      <w:r w:rsidRPr="00231EA3">
        <w:rPr>
          <w:rFonts w:eastAsia="Times New Roman" w:cs="Calibri"/>
          <w:kern w:val="0"/>
          <w:sz w:val="24"/>
          <w:szCs w:val="24"/>
          <w:lang w:val="pl-PL" w:eastAsia="ar-SA" w:bidi="ar-SA"/>
        </w:rPr>
        <w:t>dnia zako</w:t>
      </w:r>
      <w:r w:rsidRPr="00231EA3">
        <w:rPr>
          <w:rFonts w:eastAsia="Times New Roman" w:cs="Calibri" w:hint="eastAsia"/>
          <w:kern w:val="0"/>
          <w:sz w:val="24"/>
          <w:szCs w:val="24"/>
          <w:lang w:val="pl-PL" w:eastAsia="ar-SA" w:bidi="ar-SA"/>
        </w:rPr>
        <w:t>ń</w:t>
      </w:r>
      <w:r w:rsidRPr="00231EA3">
        <w:rPr>
          <w:rFonts w:eastAsia="Times New Roman" w:cs="Calibri"/>
          <w:kern w:val="0"/>
          <w:sz w:val="24"/>
          <w:szCs w:val="24"/>
          <w:lang w:val="pl-PL" w:eastAsia="ar-SA" w:bidi="ar-SA"/>
        </w:rPr>
        <w:t>czenia postępowania o udzielenie zam</w:t>
      </w:r>
      <w:r w:rsidRPr="00231EA3">
        <w:rPr>
          <w:rFonts w:eastAsia="Times New Roman" w:cs="Calibri" w:hint="eastAsia"/>
          <w:kern w:val="0"/>
          <w:sz w:val="24"/>
          <w:szCs w:val="24"/>
          <w:lang w:val="pl-PL" w:eastAsia="ar-SA" w:bidi="ar-SA"/>
        </w:rPr>
        <w:t>ó</w:t>
      </w:r>
      <w:r w:rsidRPr="00231EA3">
        <w:rPr>
          <w:rFonts w:eastAsia="Times New Roman" w:cs="Calibri"/>
          <w:kern w:val="0"/>
          <w:sz w:val="24"/>
          <w:szCs w:val="24"/>
          <w:lang w:val="pl-PL" w:eastAsia="ar-SA" w:bidi="ar-SA"/>
        </w:rPr>
        <w:t xml:space="preserve">wienia publicznego lub o okres wskazany </w:t>
      </w:r>
      <w:r w:rsidRPr="00231EA3">
        <w:rPr>
          <w:rFonts w:eastAsia="Times New Roman" w:cs="Calibri"/>
          <w:kern w:val="0"/>
          <w:sz w:val="24"/>
          <w:szCs w:val="24"/>
          <w:lang w:val="pl-PL" w:eastAsia="ar-SA" w:bidi="ar-SA"/>
        </w:rPr>
        <w:br/>
        <w:t xml:space="preserve">w umowie o dofinansowanie projektu;  </w:t>
      </w:r>
    </w:p>
    <w:p w14:paraId="1F5ADD49" w14:textId="71380849" w:rsidR="00F6016C" w:rsidRPr="00231EA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231EA3">
        <w:rPr>
          <w:rFonts w:ascii="Calibri" w:eastAsia="Times New Roman" w:hAnsi="Calibri" w:cs="Calibri"/>
          <w:kern w:val="0"/>
          <w:lang w:val="pl-PL" w:eastAsia="ar-SA" w:bidi="ar-SA"/>
        </w:rPr>
        <w:t xml:space="preserve">zepisach ustawy Pzp, </w:t>
      </w:r>
      <w:r w:rsidR="007F778D" w:rsidRPr="00231EA3">
        <w:rPr>
          <w:rFonts w:ascii="Calibri" w:eastAsia="Times New Roman" w:hAnsi="Calibri" w:cs="Calibri"/>
          <w:kern w:val="0"/>
          <w:lang w:val="pl-PL" w:eastAsia="ar-SA" w:bidi="ar-SA"/>
        </w:rPr>
        <w:t>związanym z</w:t>
      </w:r>
      <w:r w:rsidRPr="00231EA3">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231EA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231EA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231EA3">
        <w:rPr>
          <w:rFonts w:ascii="Calibri" w:eastAsia="Times New Roman" w:hAnsi="Calibri" w:cs="Calibri"/>
          <w:kern w:val="0"/>
          <w:lang w:eastAsia="ar-SA" w:bidi="ar-SA"/>
        </w:rPr>
        <w:t>posiada Pani/Pan:</w:t>
      </w:r>
    </w:p>
    <w:p w14:paraId="7E2B413F" w14:textId="77777777" w:rsidR="00F6016C" w:rsidRPr="00231EA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231EA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231EA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231EA3">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231EA3">
        <w:rPr>
          <w:rFonts w:ascii="Calibri" w:eastAsia="Times New Roman" w:hAnsi="Calibri" w:cs="Calibri"/>
          <w:kern w:val="0"/>
          <w:lang w:val="pl-PL" w:eastAsia="ar-SA" w:bidi="ar-SA"/>
        </w:rPr>
        <w:br/>
        <w:t xml:space="preserve">lub państwa członkowskiego);  </w:t>
      </w:r>
    </w:p>
    <w:p w14:paraId="3FE1A349" w14:textId="77777777" w:rsidR="00F6016C" w:rsidRPr="00231EA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231EA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231EA3">
        <w:rPr>
          <w:rFonts w:ascii="Calibri" w:eastAsia="Times New Roman" w:hAnsi="Calibri" w:cs="Calibri"/>
          <w:kern w:val="0"/>
          <w:lang w:eastAsia="ar-SA" w:bidi="ar-SA"/>
        </w:rPr>
        <w:t>nie przysługuje Pani/Panu:</w:t>
      </w:r>
    </w:p>
    <w:p w14:paraId="57969CEF" w14:textId="77777777" w:rsidR="00F6016C" w:rsidRPr="00231EA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231EA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prawo do przenoszenia danych osobowych, o którym mowa w art. 20 RODO;</w:t>
      </w:r>
    </w:p>
    <w:p w14:paraId="11F4ECFB" w14:textId="77777777" w:rsidR="00F6016C" w:rsidRPr="00231EA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231EA3">
        <w:rPr>
          <w:rFonts w:ascii="Calibri" w:eastAsia="Times New Roman" w:hAnsi="Calibri" w:cs="Calibri"/>
          <w:kern w:val="0"/>
          <w:lang w:val="pl-PL" w:eastAsia="ar-SA" w:bidi="ar-SA"/>
        </w:rPr>
        <w:t xml:space="preserve">na podstawie art. 21 RODO prawo sprzeciwu, wobec przetwarzania danych osobowych, </w:t>
      </w:r>
      <w:r w:rsidRPr="00231EA3">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231EA3"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18ACA33F" w14:textId="77777777" w:rsidTr="0006100A">
        <w:tc>
          <w:tcPr>
            <w:tcW w:w="10290" w:type="dxa"/>
            <w:shd w:val="clear" w:color="auto" w:fill="D9D9D9" w:themeFill="background1" w:themeFillShade="D9"/>
          </w:tcPr>
          <w:p w14:paraId="48BD13C7" w14:textId="0A261DDC" w:rsidR="0006100A" w:rsidRPr="00231EA3" w:rsidRDefault="0006100A" w:rsidP="0006100A">
            <w:pPr>
              <w:pStyle w:val="Standard"/>
              <w:rPr>
                <w:rFonts w:asciiTheme="minorHAnsi" w:hAnsiTheme="minorHAnsi" w:cstheme="minorHAnsi"/>
                <w:b/>
                <w:bCs/>
              </w:rPr>
            </w:pPr>
            <w:r w:rsidRPr="00231EA3">
              <w:rPr>
                <w:rFonts w:asciiTheme="minorHAnsi" w:hAnsiTheme="minorHAnsi" w:cstheme="minorHAnsi"/>
                <w:b/>
                <w:bCs/>
              </w:rPr>
              <w:t xml:space="preserve">IV. </w:t>
            </w:r>
            <w:r w:rsidRPr="00231EA3">
              <w:rPr>
                <w:rFonts w:asciiTheme="minorHAnsi" w:hAnsiTheme="minorHAnsi" w:cstheme="minorHAnsi"/>
                <w:b/>
                <w:bCs/>
                <w:sz w:val="20"/>
                <w:szCs w:val="20"/>
              </w:rPr>
              <w:t>TRYB UDZIELANIA ZAMÓWIENIA</w:t>
            </w:r>
          </w:p>
        </w:tc>
      </w:tr>
    </w:tbl>
    <w:p w14:paraId="6D5FFC37" w14:textId="05F3D807" w:rsidR="00281ED5" w:rsidRPr="00231EA3" w:rsidRDefault="003821E3" w:rsidP="00166C58">
      <w:pPr>
        <w:pStyle w:val="Default"/>
        <w:jc w:val="both"/>
        <w:rPr>
          <w:rFonts w:ascii="Arial" w:eastAsia="SimSun" w:hAnsi="Arial" w:cs="Arial"/>
          <w:color w:val="auto"/>
          <w:kern w:val="0"/>
        </w:rPr>
      </w:pPr>
      <w:r w:rsidRPr="00231EA3">
        <w:rPr>
          <w:rFonts w:asciiTheme="minorHAnsi" w:hAnsiTheme="minorHAnsi" w:cstheme="minorHAnsi"/>
          <w:color w:val="auto"/>
        </w:rPr>
        <w:t xml:space="preserve">1. </w:t>
      </w:r>
      <w:r w:rsidR="00281ED5" w:rsidRPr="00231EA3">
        <w:rPr>
          <w:rFonts w:asciiTheme="minorHAnsi" w:hAnsiTheme="minorHAnsi" w:cstheme="minorHAnsi"/>
          <w:color w:val="auto"/>
        </w:rPr>
        <w:t xml:space="preserve">Postępowanie o udzielenie zamówienia publicznego prowadzone jest w trybie podstawowym, </w:t>
      </w:r>
      <w:r w:rsidR="00BA5911" w:rsidRPr="00231EA3">
        <w:rPr>
          <w:rFonts w:asciiTheme="minorHAnsi" w:hAnsiTheme="minorHAnsi" w:cstheme="minorHAnsi"/>
          <w:color w:val="auto"/>
        </w:rPr>
        <w:br/>
      </w:r>
      <w:r w:rsidR="00281ED5" w:rsidRPr="00231EA3">
        <w:rPr>
          <w:rFonts w:asciiTheme="minorHAnsi" w:hAnsiTheme="minorHAnsi" w:cstheme="minorHAnsi"/>
          <w:color w:val="auto"/>
        </w:rPr>
        <w:t>na podstawie art</w:t>
      </w:r>
      <w:r w:rsidR="00BE1DB7" w:rsidRPr="00231EA3">
        <w:rPr>
          <w:rFonts w:asciiTheme="minorHAnsi" w:hAnsiTheme="minorHAnsi" w:cstheme="minorHAnsi"/>
          <w:color w:val="auto"/>
        </w:rPr>
        <w:t>. 275 pkt</w:t>
      </w:r>
      <w:r w:rsidR="00281ED5" w:rsidRPr="00231EA3">
        <w:rPr>
          <w:rFonts w:asciiTheme="minorHAnsi" w:hAnsiTheme="minorHAnsi" w:cstheme="minorHAnsi"/>
          <w:color w:val="auto"/>
        </w:rPr>
        <w:t xml:space="preserve"> 1) ustawy z dnia 11 września 2019 r</w:t>
      </w:r>
      <w:r w:rsidR="00DE7457" w:rsidRPr="00231EA3">
        <w:rPr>
          <w:rFonts w:asciiTheme="minorHAnsi" w:hAnsiTheme="minorHAnsi" w:cstheme="minorHAnsi"/>
          <w:color w:val="auto"/>
        </w:rPr>
        <w:t>. - Prawo zamówień publicznych</w:t>
      </w:r>
      <w:r w:rsidR="00281ED5" w:rsidRPr="00231EA3">
        <w:rPr>
          <w:rFonts w:asciiTheme="minorHAnsi" w:hAnsiTheme="minorHAnsi" w:cstheme="minorHAnsi"/>
          <w:color w:val="auto"/>
        </w:rPr>
        <w:t xml:space="preserve"> - zwanej dalej także </w:t>
      </w:r>
      <w:r w:rsidR="00281ED5" w:rsidRPr="00231EA3">
        <w:rPr>
          <w:rFonts w:asciiTheme="minorHAnsi" w:hAnsiTheme="minorHAnsi" w:cstheme="minorHAnsi" w:hint="eastAsia"/>
          <w:color w:val="auto"/>
        </w:rPr>
        <w:t>„</w:t>
      </w:r>
      <w:r w:rsidR="00281ED5" w:rsidRPr="00231EA3">
        <w:rPr>
          <w:rFonts w:asciiTheme="minorHAnsi" w:hAnsiTheme="minorHAnsi" w:cstheme="minorHAnsi"/>
          <w:color w:val="auto"/>
        </w:rPr>
        <w:t>Pzp</w:t>
      </w:r>
      <w:r w:rsidR="00BE1DB7" w:rsidRPr="00231EA3">
        <w:rPr>
          <w:rFonts w:asciiTheme="minorHAnsi" w:hAnsiTheme="minorHAnsi" w:cstheme="minorHAnsi"/>
          <w:color w:val="auto"/>
        </w:rPr>
        <w:t>”</w:t>
      </w:r>
      <w:r w:rsidR="00281ED5" w:rsidRPr="00231EA3">
        <w:rPr>
          <w:rFonts w:asciiTheme="minorHAnsi" w:hAnsiTheme="minorHAnsi" w:cstheme="minorHAnsi"/>
          <w:color w:val="auto"/>
        </w:rPr>
        <w:t>.</w:t>
      </w:r>
    </w:p>
    <w:p w14:paraId="165BCCBC" w14:textId="71980F90" w:rsidR="00281ED5" w:rsidRPr="00231EA3" w:rsidRDefault="00281ED5"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231EA3">
        <w:rPr>
          <w:rFonts w:asciiTheme="minorHAnsi" w:hAnsiTheme="minorHAnsi" w:cstheme="minorHAnsi"/>
          <w:lang w:val="pl-PL"/>
        </w:rPr>
        <w:br/>
      </w:r>
      <w:r w:rsidRPr="00231EA3">
        <w:rPr>
          <w:rFonts w:asciiTheme="minorHAnsi" w:hAnsiTheme="minorHAnsi" w:cstheme="minorHAnsi"/>
          <w:lang w:val="pl-PL"/>
        </w:rPr>
        <w:t>a w sprawach nieuregulowanych przepisy ustawy</w:t>
      </w:r>
      <w:r w:rsidRPr="00231EA3">
        <w:rPr>
          <w:rFonts w:asciiTheme="minorHAnsi" w:hAnsiTheme="minorHAnsi" w:cstheme="minorHAnsi" w:hint="eastAsia"/>
          <w:lang w:val="pl-PL"/>
        </w:rPr>
        <w:t xml:space="preserve"> Kodeks cywilny.</w:t>
      </w:r>
    </w:p>
    <w:p w14:paraId="0135F490" w14:textId="138ADDD9" w:rsidR="00803B6A" w:rsidRPr="00231EA3" w:rsidRDefault="00281ED5" w:rsidP="00166C58">
      <w:pPr>
        <w:pStyle w:val="Standard"/>
        <w:jc w:val="both"/>
        <w:rPr>
          <w:rFonts w:asciiTheme="minorHAnsi" w:hAnsiTheme="minorHAnsi" w:cstheme="minorHAnsi"/>
          <w:lang w:val="pl-PL"/>
        </w:rPr>
      </w:pPr>
      <w:r w:rsidRPr="00231EA3">
        <w:rPr>
          <w:rFonts w:asciiTheme="minorHAnsi" w:hAnsiTheme="minorHAnsi" w:cstheme="minorHAnsi"/>
          <w:lang w:val="pl-PL"/>
        </w:rPr>
        <w:t>3. Wartość zamówienia nie przekracza kwoty określonej w art. 3 ustawy Pzp.</w:t>
      </w:r>
    </w:p>
    <w:p w14:paraId="30B69B5F" w14:textId="77777777" w:rsidR="00281ED5" w:rsidRPr="00231EA3" w:rsidRDefault="00281ED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0FDE0BC" w14:textId="77777777" w:rsidTr="0006100A">
        <w:tc>
          <w:tcPr>
            <w:tcW w:w="10290" w:type="dxa"/>
            <w:shd w:val="clear" w:color="auto" w:fill="D9D9D9" w:themeFill="background1" w:themeFillShade="D9"/>
          </w:tcPr>
          <w:p w14:paraId="3B568375" w14:textId="762F66E2" w:rsidR="0006100A" w:rsidRPr="00231EA3" w:rsidRDefault="0006100A" w:rsidP="0006100A">
            <w:pPr>
              <w:pStyle w:val="Standard"/>
              <w:jc w:val="both"/>
              <w:rPr>
                <w:rFonts w:asciiTheme="minorHAnsi" w:hAnsiTheme="minorHAnsi" w:cstheme="minorHAnsi"/>
                <w:b/>
                <w:bCs/>
              </w:rPr>
            </w:pPr>
            <w:r w:rsidRPr="00231EA3">
              <w:rPr>
                <w:rFonts w:asciiTheme="minorHAnsi" w:hAnsiTheme="minorHAnsi" w:cstheme="minorHAnsi"/>
                <w:b/>
                <w:bCs/>
              </w:rPr>
              <w:t xml:space="preserve">V. </w:t>
            </w:r>
            <w:r w:rsidRPr="00231EA3">
              <w:rPr>
                <w:rFonts w:asciiTheme="minorHAnsi" w:hAnsiTheme="minorHAnsi" w:cstheme="minorHAnsi"/>
                <w:b/>
                <w:bCs/>
                <w:sz w:val="20"/>
                <w:szCs w:val="20"/>
              </w:rPr>
              <w:t>OPIS PRZEDMIOTU ZAMÓWIENIA</w:t>
            </w:r>
          </w:p>
        </w:tc>
      </w:tr>
    </w:tbl>
    <w:p w14:paraId="5AFC92F3" w14:textId="2AF1C103" w:rsidR="00A727A4" w:rsidRPr="00231EA3" w:rsidRDefault="00A727A4" w:rsidP="00812C23">
      <w:pPr>
        <w:pStyle w:val="Akapitzlist"/>
        <w:numPr>
          <w:ilvl w:val="0"/>
          <w:numId w:val="44"/>
        </w:numPr>
        <w:tabs>
          <w:tab w:val="left" w:pos="284"/>
        </w:tabs>
        <w:ind w:left="0" w:firstLine="0"/>
        <w:jc w:val="both"/>
        <w:rPr>
          <w:rFonts w:asciiTheme="minorHAnsi" w:hAnsiTheme="minorHAnsi" w:cstheme="minorHAnsi"/>
          <w:bCs/>
          <w:sz w:val="24"/>
          <w:szCs w:val="24"/>
          <w:lang w:val="pl-PL"/>
        </w:rPr>
      </w:pPr>
      <w:r w:rsidRPr="00231EA3">
        <w:rPr>
          <w:rFonts w:asciiTheme="minorHAnsi" w:hAnsiTheme="minorHAnsi" w:cstheme="minorHAnsi"/>
          <w:sz w:val="24"/>
          <w:szCs w:val="24"/>
          <w:lang w:val="pl-PL"/>
        </w:rPr>
        <w:t>Przedmiotem zamówienia jest</w:t>
      </w:r>
      <w:r w:rsidR="00C94A8E" w:rsidRPr="00231EA3">
        <w:rPr>
          <w:rFonts w:cs="Calibri"/>
          <w:sz w:val="24"/>
          <w:szCs w:val="24"/>
        </w:rPr>
        <w:t xml:space="preserve"> zakup</w:t>
      </w:r>
      <w:r w:rsidR="00C94A8E" w:rsidRPr="00231EA3">
        <w:rPr>
          <w:sz w:val="24"/>
          <w:szCs w:val="24"/>
        </w:rPr>
        <w:t xml:space="preserve"> wraz z dostawą </w:t>
      </w:r>
      <w:r w:rsidR="002779EB" w:rsidRPr="00231EA3">
        <w:rPr>
          <w:sz w:val="24"/>
          <w:szCs w:val="24"/>
        </w:rPr>
        <w:t>sprzętu medycznego</w:t>
      </w:r>
      <w:r w:rsidR="008B46C8">
        <w:rPr>
          <w:sz w:val="24"/>
          <w:szCs w:val="24"/>
        </w:rPr>
        <w:t xml:space="preserve"> II</w:t>
      </w:r>
      <w:r w:rsidR="00297F46" w:rsidRPr="00231EA3">
        <w:rPr>
          <w:rFonts w:asciiTheme="minorHAnsi" w:hAnsiTheme="minorHAnsi" w:cstheme="minorHAnsi"/>
          <w:bCs/>
          <w:sz w:val="24"/>
          <w:szCs w:val="24"/>
          <w:lang w:val="pl-PL"/>
        </w:rPr>
        <w:t>.</w:t>
      </w:r>
    </w:p>
    <w:p w14:paraId="67E9B58F" w14:textId="760BA680" w:rsidR="00297F46" w:rsidRPr="00231EA3" w:rsidRDefault="00297F46" w:rsidP="00812C23">
      <w:pPr>
        <w:pStyle w:val="Akapitzlist"/>
        <w:numPr>
          <w:ilvl w:val="0"/>
          <w:numId w:val="44"/>
        </w:numPr>
        <w:tabs>
          <w:tab w:val="left" w:pos="284"/>
        </w:tabs>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 xml:space="preserve">Zamówienie zostało podzielone na części wg opisu zawartego poniżej. </w:t>
      </w:r>
    </w:p>
    <w:tbl>
      <w:tblPr>
        <w:tblStyle w:val="Tabela-Siatka4"/>
        <w:tblW w:w="10361" w:type="dxa"/>
        <w:jc w:val="center"/>
        <w:tblLook w:val="04A0" w:firstRow="1" w:lastRow="0" w:firstColumn="1" w:lastColumn="0" w:noHBand="0" w:noVBand="1"/>
      </w:tblPr>
      <w:tblGrid>
        <w:gridCol w:w="1349"/>
        <w:gridCol w:w="5954"/>
        <w:gridCol w:w="3058"/>
      </w:tblGrid>
      <w:tr w:rsidR="000B7AFA" w:rsidRPr="00231EA3" w14:paraId="0CD9AF3F" w14:textId="77777777" w:rsidTr="006F535B">
        <w:trPr>
          <w:jc w:val="center"/>
        </w:trPr>
        <w:tc>
          <w:tcPr>
            <w:tcW w:w="1349" w:type="dxa"/>
          </w:tcPr>
          <w:p w14:paraId="619D4CEE" w14:textId="77777777" w:rsidR="000B7AFA" w:rsidRPr="006F535B" w:rsidRDefault="000B7AFA" w:rsidP="00C94A8E">
            <w:pPr>
              <w:rPr>
                <w:rFonts w:asciiTheme="minorHAnsi" w:eastAsia="Times New Roman" w:hAnsiTheme="minorHAnsi" w:cstheme="minorHAnsi"/>
                <w:lang w:val="pl-PL"/>
              </w:rPr>
            </w:pPr>
            <w:bookmarkStart w:id="2" w:name="_Hlk135831773"/>
            <w:r w:rsidRPr="006F535B">
              <w:rPr>
                <w:rFonts w:asciiTheme="minorHAnsi" w:eastAsia="Times New Roman" w:hAnsiTheme="minorHAnsi" w:cstheme="minorHAnsi"/>
                <w:lang w:val="pl-PL"/>
              </w:rPr>
              <w:t>Pakiet 1:</w:t>
            </w:r>
          </w:p>
        </w:tc>
        <w:tc>
          <w:tcPr>
            <w:tcW w:w="5954" w:type="dxa"/>
          </w:tcPr>
          <w:p w14:paraId="297CB52E" w14:textId="67D52D80" w:rsidR="000B7AFA" w:rsidRPr="00144BB0" w:rsidRDefault="000B7AFA" w:rsidP="007156D8">
            <w:pPr>
              <w:rPr>
                <w:rFonts w:asciiTheme="minorHAnsi" w:hAnsiTheme="minorHAnsi" w:cstheme="minorHAnsi"/>
                <w:color w:val="FF0000"/>
                <w:sz w:val="22"/>
                <w:szCs w:val="22"/>
                <w:lang w:val="pl-PL"/>
              </w:rPr>
            </w:pPr>
            <w:r w:rsidRPr="00144BB0">
              <w:rPr>
                <w:rFonts w:asciiTheme="minorHAnsi" w:hAnsiTheme="minorHAnsi" w:cstheme="minorHAnsi"/>
              </w:rPr>
              <w:t xml:space="preserve">Fotel zabiegowy do pobierania krwi </w:t>
            </w:r>
          </w:p>
        </w:tc>
        <w:tc>
          <w:tcPr>
            <w:tcW w:w="3058" w:type="dxa"/>
          </w:tcPr>
          <w:p w14:paraId="670FE578" w14:textId="56C89ED2" w:rsidR="000B7AFA" w:rsidRDefault="000B7AFA" w:rsidP="000B7AFA">
            <w:pPr>
              <w:jc w:val="center"/>
              <w:rPr>
                <w:rFonts w:asciiTheme="minorHAnsi" w:hAnsiTheme="minorHAnsi" w:cstheme="minorHAnsi"/>
              </w:rPr>
            </w:pPr>
            <w:r w:rsidRPr="000B7AFA">
              <w:rPr>
                <w:rFonts w:asciiTheme="minorHAnsi" w:hAnsiTheme="minorHAnsi" w:cstheme="minorHAnsi"/>
              </w:rPr>
              <w:t>33.19.20.00-2</w:t>
            </w:r>
          </w:p>
          <w:p w14:paraId="303F70DE" w14:textId="06CC2AD9" w:rsidR="00F778C4" w:rsidRPr="000B7AFA" w:rsidRDefault="008A4713" w:rsidP="000B7AFA">
            <w:pPr>
              <w:jc w:val="center"/>
              <w:rPr>
                <w:rFonts w:asciiTheme="minorHAnsi" w:hAnsiTheme="minorHAnsi" w:cstheme="minorHAnsi"/>
                <w:color w:val="FF0000"/>
                <w:sz w:val="22"/>
                <w:szCs w:val="22"/>
                <w:lang w:val="pl-PL"/>
              </w:rPr>
            </w:pPr>
            <w:r>
              <w:rPr>
                <w:rFonts w:asciiTheme="minorHAnsi" w:hAnsiTheme="minorHAnsi" w:cstheme="minorHAnsi"/>
                <w:sz w:val="22"/>
                <w:szCs w:val="22"/>
                <w:lang w:val="pl-PL"/>
              </w:rPr>
              <w:t>M</w:t>
            </w:r>
            <w:r w:rsidR="00F778C4" w:rsidRPr="00F778C4">
              <w:rPr>
                <w:rFonts w:asciiTheme="minorHAnsi" w:hAnsiTheme="minorHAnsi" w:cstheme="minorHAnsi"/>
                <w:sz w:val="22"/>
                <w:szCs w:val="22"/>
                <w:lang w:val="pl-PL"/>
              </w:rPr>
              <w:t xml:space="preserve">eble medyczne </w:t>
            </w:r>
          </w:p>
        </w:tc>
      </w:tr>
      <w:tr w:rsidR="000B7AFA" w:rsidRPr="00231EA3" w14:paraId="5E06EEE4" w14:textId="77777777" w:rsidTr="006F535B">
        <w:trPr>
          <w:jc w:val="center"/>
        </w:trPr>
        <w:tc>
          <w:tcPr>
            <w:tcW w:w="1349" w:type="dxa"/>
          </w:tcPr>
          <w:p w14:paraId="1624B904" w14:textId="77777777"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2:</w:t>
            </w:r>
          </w:p>
        </w:tc>
        <w:tc>
          <w:tcPr>
            <w:tcW w:w="5954" w:type="dxa"/>
          </w:tcPr>
          <w:p w14:paraId="6D78477C" w14:textId="783F6FDF"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Fotel zabiegowy do pobierania krwi</w:t>
            </w:r>
          </w:p>
        </w:tc>
        <w:tc>
          <w:tcPr>
            <w:tcW w:w="3058" w:type="dxa"/>
          </w:tcPr>
          <w:p w14:paraId="46A94E56" w14:textId="6981D593" w:rsidR="00F778C4" w:rsidRPr="00F778C4" w:rsidRDefault="00F778C4" w:rsidP="00F778C4">
            <w:pPr>
              <w:jc w:val="center"/>
              <w:rPr>
                <w:rFonts w:asciiTheme="minorHAnsi" w:hAnsiTheme="minorHAnsi" w:cstheme="minorHAnsi"/>
              </w:rPr>
            </w:pPr>
            <w:r w:rsidRPr="00F778C4">
              <w:rPr>
                <w:rFonts w:asciiTheme="minorHAnsi" w:hAnsiTheme="minorHAnsi" w:cstheme="minorHAnsi"/>
              </w:rPr>
              <w:t>33.19.20.00-2</w:t>
            </w:r>
          </w:p>
          <w:p w14:paraId="3A5B5CE1" w14:textId="43935183" w:rsidR="000B7AFA" w:rsidRPr="000B7AFA" w:rsidRDefault="008A4713" w:rsidP="00F778C4">
            <w:pPr>
              <w:jc w:val="center"/>
              <w:rPr>
                <w:rFonts w:asciiTheme="minorHAnsi" w:eastAsia="Times New Roman" w:hAnsiTheme="minorHAnsi" w:cstheme="minorHAnsi"/>
                <w:color w:val="FF0000"/>
                <w:sz w:val="22"/>
                <w:szCs w:val="22"/>
                <w:lang w:val="pl-PL"/>
              </w:rPr>
            </w:pPr>
            <w:r>
              <w:rPr>
                <w:rFonts w:asciiTheme="minorHAnsi" w:hAnsiTheme="minorHAnsi" w:cstheme="minorHAnsi"/>
              </w:rPr>
              <w:t>M</w:t>
            </w:r>
            <w:r w:rsidR="00F778C4" w:rsidRPr="00F778C4">
              <w:rPr>
                <w:rFonts w:asciiTheme="minorHAnsi" w:hAnsiTheme="minorHAnsi" w:cstheme="minorHAnsi"/>
              </w:rPr>
              <w:t>eble medyczne</w:t>
            </w:r>
          </w:p>
        </w:tc>
      </w:tr>
      <w:tr w:rsidR="000B7AFA" w:rsidRPr="00231EA3" w14:paraId="6B578484" w14:textId="77777777" w:rsidTr="006F535B">
        <w:trPr>
          <w:jc w:val="center"/>
        </w:trPr>
        <w:tc>
          <w:tcPr>
            <w:tcW w:w="1349" w:type="dxa"/>
          </w:tcPr>
          <w:p w14:paraId="1AC04487" w14:textId="402F6E1A"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3:</w:t>
            </w:r>
          </w:p>
        </w:tc>
        <w:tc>
          <w:tcPr>
            <w:tcW w:w="5954" w:type="dxa"/>
          </w:tcPr>
          <w:p w14:paraId="5D11A25E" w14:textId="34B3BF30"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 xml:space="preserve">Stalowy wózek zabiegowy  </w:t>
            </w:r>
          </w:p>
        </w:tc>
        <w:tc>
          <w:tcPr>
            <w:tcW w:w="3058" w:type="dxa"/>
          </w:tcPr>
          <w:p w14:paraId="3999A7D6" w14:textId="34EB48D6" w:rsidR="00255CEA" w:rsidRDefault="000B7AFA" w:rsidP="000B7AFA">
            <w:pPr>
              <w:jc w:val="center"/>
              <w:rPr>
                <w:rFonts w:asciiTheme="minorHAnsi" w:hAnsiTheme="minorHAnsi" w:cstheme="minorHAnsi"/>
              </w:rPr>
            </w:pPr>
            <w:r w:rsidRPr="000B7AFA">
              <w:rPr>
                <w:rFonts w:asciiTheme="minorHAnsi" w:hAnsiTheme="minorHAnsi" w:cstheme="minorHAnsi"/>
              </w:rPr>
              <w:t>33.10.00.00-1</w:t>
            </w:r>
          </w:p>
          <w:p w14:paraId="088EDA40" w14:textId="1996647C"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Urządzenia medyczne</w:t>
            </w:r>
          </w:p>
        </w:tc>
      </w:tr>
      <w:tr w:rsidR="000B7AFA" w:rsidRPr="00231EA3" w14:paraId="5DC5948D" w14:textId="77777777" w:rsidTr="006F535B">
        <w:trPr>
          <w:jc w:val="center"/>
        </w:trPr>
        <w:tc>
          <w:tcPr>
            <w:tcW w:w="1349" w:type="dxa"/>
          </w:tcPr>
          <w:p w14:paraId="68144AB4" w14:textId="1A4876BA"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4:</w:t>
            </w:r>
          </w:p>
        </w:tc>
        <w:tc>
          <w:tcPr>
            <w:tcW w:w="5954" w:type="dxa"/>
          </w:tcPr>
          <w:p w14:paraId="6D82D3DF" w14:textId="6EBA73F8"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Ssak mobilny - elektryczny</w:t>
            </w:r>
          </w:p>
        </w:tc>
        <w:tc>
          <w:tcPr>
            <w:tcW w:w="3058" w:type="dxa"/>
          </w:tcPr>
          <w:p w14:paraId="1CE9BBEF"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Pr>
                <w:rFonts w:asciiTheme="minorHAnsi" w:hAnsiTheme="minorHAnsi" w:cstheme="minorHAnsi"/>
              </w:rPr>
              <w:t xml:space="preserve"> </w:t>
            </w:r>
          </w:p>
          <w:p w14:paraId="4718D02B"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 Różne urządzenia </w:t>
            </w:r>
          </w:p>
          <w:p w14:paraId="4F071536" w14:textId="7A165DC9"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3A7B5D6C" w14:textId="77777777" w:rsidTr="006F535B">
        <w:trPr>
          <w:jc w:val="center"/>
        </w:trPr>
        <w:tc>
          <w:tcPr>
            <w:tcW w:w="1349" w:type="dxa"/>
          </w:tcPr>
          <w:p w14:paraId="6748617E" w14:textId="5CEF76E8"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5:</w:t>
            </w:r>
          </w:p>
        </w:tc>
        <w:tc>
          <w:tcPr>
            <w:tcW w:w="5954" w:type="dxa"/>
          </w:tcPr>
          <w:p w14:paraId="5ED11276" w14:textId="689F555F" w:rsidR="000B7AFA" w:rsidRPr="00144BB0" w:rsidRDefault="006F535B" w:rsidP="00DE6F62">
            <w:pPr>
              <w:rPr>
                <w:rFonts w:asciiTheme="minorHAnsi" w:eastAsia="Times New Roman" w:hAnsiTheme="minorHAnsi" w:cstheme="minorHAnsi"/>
                <w:color w:val="FF0000"/>
                <w:sz w:val="22"/>
                <w:szCs w:val="22"/>
                <w:lang w:val="pl-PL"/>
              </w:rPr>
            </w:pPr>
            <w:r>
              <w:rPr>
                <w:rFonts w:asciiTheme="minorHAnsi" w:hAnsiTheme="minorHAnsi" w:cstheme="minorHAnsi"/>
              </w:rPr>
              <w:t>Puls</w:t>
            </w:r>
            <w:r w:rsidR="000B7AFA" w:rsidRPr="00144BB0">
              <w:rPr>
                <w:rFonts w:asciiTheme="minorHAnsi" w:hAnsiTheme="minorHAnsi" w:cstheme="minorHAnsi"/>
              </w:rPr>
              <w:t>o</w:t>
            </w:r>
            <w:r>
              <w:rPr>
                <w:rFonts w:asciiTheme="minorHAnsi" w:hAnsiTheme="minorHAnsi" w:cstheme="minorHAnsi"/>
              </w:rPr>
              <w:t>k</w:t>
            </w:r>
            <w:r w:rsidR="000B7AFA" w:rsidRPr="00144BB0">
              <w:rPr>
                <w:rFonts w:asciiTheme="minorHAnsi" w:hAnsiTheme="minorHAnsi" w:cstheme="minorHAnsi"/>
              </w:rPr>
              <w:t>symetr mobilny dziecięcy</w:t>
            </w:r>
          </w:p>
        </w:tc>
        <w:tc>
          <w:tcPr>
            <w:tcW w:w="3058" w:type="dxa"/>
          </w:tcPr>
          <w:p w14:paraId="7BED8F67"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Pr>
                <w:rFonts w:asciiTheme="minorHAnsi" w:hAnsiTheme="minorHAnsi" w:cstheme="minorHAnsi"/>
              </w:rPr>
              <w:t xml:space="preserve"> </w:t>
            </w:r>
          </w:p>
          <w:p w14:paraId="0EBA978C"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 Różne urządzenia</w:t>
            </w:r>
          </w:p>
          <w:p w14:paraId="15BE2418" w14:textId="63A36730"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 xml:space="preserve"> i produkty medyczne</w:t>
            </w:r>
          </w:p>
        </w:tc>
      </w:tr>
      <w:tr w:rsidR="000B7AFA" w:rsidRPr="00231EA3" w14:paraId="7A7A8159" w14:textId="77777777" w:rsidTr="006F535B">
        <w:trPr>
          <w:jc w:val="center"/>
        </w:trPr>
        <w:tc>
          <w:tcPr>
            <w:tcW w:w="1349" w:type="dxa"/>
          </w:tcPr>
          <w:p w14:paraId="5CC2D4DD" w14:textId="68F74139"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6:</w:t>
            </w:r>
          </w:p>
        </w:tc>
        <w:tc>
          <w:tcPr>
            <w:tcW w:w="5954" w:type="dxa"/>
          </w:tcPr>
          <w:p w14:paraId="396D0FC2" w14:textId="507FFD76"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 xml:space="preserve">Inhalator nebulizator dla dzieci </w:t>
            </w:r>
          </w:p>
        </w:tc>
        <w:tc>
          <w:tcPr>
            <w:tcW w:w="3058" w:type="dxa"/>
          </w:tcPr>
          <w:p w14:paraId="55191D04"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Pr>
                <w:rFonts w:asciiTheme="minorHAnsi" w:hAnsiTheme="minorHAnsi" w:cstheme="minorHAnsi"/>
              </w:rPr>
              <w:t xml:space="preserve"> </w:t>
            </w:r>
          </w:p>
          <w:p w14:paraId="6B75A331"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 Różne urządzenia </w:t>
            </w:r>
          </w:p>
          <w:p w14:paraId="2802476A" w14:textId="3F7AF77F"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3F283AAC" w14:textId="77777777" w:rsidTr="006F535B">
        <w:trPr>
          <w:jc w:val="center"/>
        </w:trPr>
        <w:tc>
          <w:tcPr>
            <w:tcW w:w="1349" w:type="dxa"/>
          </w:tcPr>
          <w:p w14:paraId="24BB239F" w14:textId="49B843D7"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7:</w:t>
            </w:r>
          </w:p>
        </w:tc>
        <w:tc>
          <w:tcPr>
            <w:tcW w:w="5954" w:type="dxa"/>
          </w:tcPr>
          <w:p w14:paraId="3A52564A" w14:textId="592B6A24"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Stojaki na kroplówki</w:t>
            </w:r>
          </w:p>
        </w:tc>
        <w:tc>
          <w:tcPr>
            <w:tcW w:w="3058" w:type="dxa"/>
          </w:tcPr>
          <w:p w14:paraId="7DEB7D2E"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Pr>
                <w:rFonts w:asciiTheme="minorHAnsi" w:hAnsiTheme="minorHAnsi" w:cstheme="minorHAnsi"/>
              </w:rPr>
              <w:t xml:space="preserve"> </w:t>
            </w:r>
            <w:r w:rsidR="00F778C4" w:rsidRPr="00F778C4">
              <w:rPr>
                <w:rFonts w:asciiTheme="minorHAnsi" w:hAnsiTheme="minorHAnsi" w:cstheme="minorHAnsi"/>
              </w:rPr>
              <w:t xml:space="preserve"> </w:t>
            </w:r>
          </w:p>
          <w:p w14:paraId="60E5E1F6"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Różne urządzenia </w:t>
            </w:r>
          </w:p>
          <w:p w14:paraId="03C53253" w14:textId="4E2E4A51"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633834F0" w14:textId="77777777" w:rsidTr="006F535B">
        <w:trPr>
          <w:jc w:val="center"/>
        </w:trPr>
        <w:tc>
          <w:tcPr>
            <w:tcW w:w="1349" w:type="dxa"/>
          </w:tcPr>
          <w:p w14:paraId="77229DC8" w14:textId="06968B6F"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8:</w:t>
            </w:r>
          </w:p>
        </w:tc>
        <w:tc>
          <w:tcPr>
            <w:tcW w:w="5954" w:type="dxa"/>
          </w:tcPr>
          <w:p w14:paraId="060BEFBB" w14:textId="7193C27D"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 xml:space="preserve">Wózek inwalidzki </w:t>
            </w:r>
          </w:p>
        </w:tc>
        <w:tc>
          <w:tcPr>
            <w:tcW w:w="3058" w:type="dxa"/>
          </w:tcPr>
          <w:p w14:paraId="7CDEFF4D"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33.19.31.20-6</w:t>
            </w:r>
            <w:r w:rsidR="00F778C4">
              <w:rPr>
                <w:rFonts w:asciiTheme="minorHAnsi" w:hAnsiTheme="minorHAnsi" w:cstheme="minorHAnsi"/>
              </w:rPr>
              <w:t xml:space="preserve"> </w:t>
            </w:r>
          </w:p>
          <w:p w14:paraId="12F885F8" w14:textId="09C8F155"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Wózki inwalidzkie</w:t>
            </w:r>
          </w:p>
        </w:tc>
      </w:tr>
      <w:tr w:rsidR="000B7AFA" w:rsidRPr="00231EA3" w14:paraId="69F3E0AD" w14:textId="77777777" w:rsidTr="006F535B">
        <w:trPr>
          <w:jc w:val="center"/>
        </w:trPr>
        <w:tc>
          <w:tcPr>
            <w:tcW w:w="1349" w:type="dxa"/>
          </w:tcPr>
          <w:p w14:paraId="3A9C5413" w14:textId="122E8684"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9:</w:t>
            </w:r>
          </w:p>
        </w:tc>
        <w:tc>
          <w:tcPr>
            <w:tcW w:w="5954" w:type="dxa"/>
          </w:tcPr>
          <w:p w14:paraId="1A5234F2" w14:textId="4C992654"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Insuflator laparoskopowy</w:t>
            </w:r>
          </w:p>
        </w:tc>
        <w:tc>
          <w:tcPr>
            <w:tcW w:w="3058" w:type="dxa"/>
          </w:tcPr>
          <w:p w14:paraId="68386BA6"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sidRPr="00F778C4">
              <w:rPr>
                <w:rFonts w:asciiTheme="minorHAnsi" w:hAnsiTheme="minorHAnsi" w:cstheme="minorHAnsi"/>
              </w:rPr>
              <w:t xml:space="preserve"> </w:t>
            </w:r>
          </w:p>
          <w:p w14:paraId="631838D2"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Różne urządzenia </w:t>
            </w:r>
          </w:p>
          <w:p w14:paraId="5EC5EBCC" w14:textId="5786A296"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70162F32" w14:textId="77777777" w:rsidTr="006F535B">
        <w:trPr>
          <w:jc w:val="center"/>
        </w:trPr>
        <w:tc>
          <w:tcPr>
            <w:tcW w:w="1349" w:type="dxa"/>
          </w:tcPr>
          <w:p w14:paraId="0B8F4477" w14:textId="0C053DF2"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10:</w:t>
            </w:r>
          </w:p>
        </w:tc>
        <w:tc>
          <w:tcPr>
            <w:tcW w:w="5954" w:type="dxa"/>
          </w:tcPr>
          <w:p w14:paraId="12424F11" w14:textId="2A60342B"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Ogrzewacz płynów infuzyjnych</w:t>
            </w:r>
          </w:p>
        </w:tc>
        <w:tc>
          <w:tcPr>
            <w:tcW w:w="3058" w:type="dxa"/>
          </w:tcPr>
          <w:p w14:paraId="23A367A6"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sidRPr="00F778C4">
              <w:rPr>
                <w:rFonts w:asciiTheme="minorHAnsi" w:hAnsiTheme="minorHAnsi" w:cstheme="minorHAnsi"/>
              </w:rPr>
              <w:t xml:space="preserve"> </w:t>
            </w:r>
          </w:p>
          <w:p w14:paraId="0777DC9A"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Różne urządzenia </w:t>
            </w:r>
          </w:p>
          <w:p w14:paraId="14DFFDBE" w14:textId="4ECC1CC0"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650FCE7A" w14:textId="77777777" w:rsidTr="006F535B">
        <w:trPr>
          <w:jc w:val="center"/>
        </w:trPr>
        <w:tc>
          <w:tcPr>
            <w:tcW w:w="1349" w:type="dxa"/>
          </w:tcPr>
          <w:p w14:paraId="44C955A7" w14:textId="2B171CE0"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lastRenderedPageBreak/>
              <w:t>Pakiet 11:</w:t>
            </w:r>
          </w:p>
        </w:tc>
        <w:tc>
          <w:tcPr>
            <w:tcW w:w="5954" w:type="dxa"/>
          </w:tcPr>
          <w:p w14:paraId="7AE7D1B0" w14:textId="47BE0C52"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Dioptromierz automatyczny</w:t>
            </w:r>
          </w:p>
        </w:tc>
        <w:tc>
          <w:tcPr>
            <w:tcW w:w="3058" w:type="dxa"/>
          </w:tcPr>
          <w:p w14:paraId="60B24B93"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r w:rsidR="00F778C4" w:rsidRPr="00F778C4">
              <w:rPr>
                <w:rFonts w:asciiTheme="minorHAnsi" w:hAnsiTheme="minorHAnsi" w:cstheme="minorHAnsi"/>
              </w:rPr>
              <w:t xml:space="preserve"> </w:t>
            </w:r>
          </w:p>
          <w:p w14:paraId="2B15A790"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Różne urządzenia </w:t>
            </w:r>
          </w:p>
          <w:p w14:paraId="2A644DF7" w14:textId="330A3EBD"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761D571D" w14:textId="77777777" w:rsidTr="006F535B">
        <w:trPr>
          <w:jc w:val="center"/>
        </w:trPr>
        <w:tc>
          <w:tcPr>
            <w:tcW w:w="1349" w:type="dxa"/>
          </w:tcPr>
          <w:p w14:paraId="00FC5E0C" w14:textId="0CDBCE52"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12:</w:t>
            </w:r>
          </w:p>
        </w:tc>
        <w:tc>
          <w:tcPr>
            <w:tcW w:w="5954" w:type="dxa"/>
          </w:tcPr>
          <w:p w14:paraId="6CB09858" w14:textId="60EB7031"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Tester szczelności do endoskopów</w:t>
            </w:r>
          </w:p>
        </w:tc>
        <w:tc>
          <w:tcPr>
            <w:tcW w:w="3058" w:type="dxa"/>
          </w:tcPr>
          <w:p w14:paraId="50249545" w14:textId="77777777" w:rsidR="00255CEA" w:rsidRDefault="000B7AFA" w:rsidP="000B7AFA">
            <w:pPr>
              <w:jc w:val="center"/>
              <w:rPr>
                <w:rFonts w:asciiTheme="minorHAnsi" w:hAnsiTheme="minorHAnsi" w:cstheme="minorHAnsi"/>
              </w:rPr>
            </w:pPr>
            <w:r w:rsidRPr="000B7AFA">
              <w:rPr>
                <w:rFonts w:asciiTheme="minorHAnsi" w:hAnsiTheme="minorHAnsi" w:cstheme="minorHAnsi"/>
              </w:rPr>
              <w:t>33.19.00.00-8</w:t>
            </w:r>
          </w:p>
          <w:p w14:paraId="7E369A49"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Różne urządzenia </w:t>
            </w:r>
          </w:p>
          <w:p w14:paraId="4DD16BB1" w14:textId="267F56ED" w:rsidR="000B7AFA" w:rsidRPr="000B7AFA" w:rsidRDefault="00F778C4" w:rsidP="000B7AFA">
            <w:pPr>
              <w:jc w:val="center"/>
              <w:rPr>
                <w:rFonts w:asciiTheme="minorHAnsi" w:hAnsiTheme="minorHAnsi" w:cstheme="minorHAnsi"/>
                <w:color w:val="FF0000"/>
                <w:sz w:val="22"/>
                <w:szCs w:val="22"/>
                <w:lang w:val="pl-PL"/>
              </w:rPr>
            </w:pPr>
            <w:r w:rsidRPr="00F778C4">
              <w:rPr>
                <w:rFonts w:asciiTheme="minorHAnsi" w:hAnsiTheme="minorHAnsi" w:cstheme="minorHAnsi"/>
              </w:rPr>
              <w:t>i produkty medyczne</w:t>
            </w:r>
          </w:p>
        </w:tc>
      </w:tr>
      <w:tr w:rsidR="000B7AFA" w:rsidRPr="00231EA3" w14:paraId="4B372491" w14:textId="77777777" w:rsidTr="006F535B">
        <w:trPr>
          <w:jc w:val="center"/>
        </w:trPr>
        <w:tc>
          <w:tcPr>
            <w:tcW w:w="1349" w:type="dxa"/>
          </w:tcPr>
          <w:p w14:paraId="4EB660F3" w14:textId="41BFB18C"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13:</w:t>
            </w:r>
          </w:p>
        </w:tc>
        <w:tc>
          <w:tcPr>
            <w:tcW w:w="5954" w:type="dxa"/>
          </w:tcPr>
          <w:p w14:paraId="45B21BCD" w14:textId="512CF42E" w:rsidR="000B7AFA" w:rsidRPr="00144BB0" w:rsidRDefault="008307B6" w:rsidP="00DE6F62">
            <w:pPr>
              <w:rPr>
                <w:rFonts w:asciiTheme="minorHAnsi" w:eastAsia="Times New Roman" w:hAnsiTheme="minorHAnsi" w:cstheme="minorHAnsi"/>
                <w:color w:val="FF0000"/>
                <w:sz w:val="22"/>
                <w:szCs w:val="22"/>
                <w:lang w:val="pl-PL"/>
              </w:rPr>
            </w:pPr>
            <w:r>
              <w:rPr>
                <w:rFonts w:asciiTheme="minorHAnsi" w:hAnsiTheme="minorHAnsi" w:cstheme="minorHAnsi"/>
              </w:rPr>
              <w:t>Kozetka</w:t>
            </w:r>
            <w:r w:rsidR="000B7AFA" w:rsidRPr="00144BB0">
              <w:rPr>
                <w:rFonts w:asciiTheme="minorHAnsi" w:hAnsiTheme="minorHAnsi" w:cstheme="minorHAnsi"/>
              </w:rPr>
              <w:t xml:space="preserve"> lekarska medyczna </w:t>
            </w:r>
          </w:p>
        </w:tc>
        <w:tc>
          <w:tcPr>
            <w:tcW w:w="3058" w:type="dxa"/>
          </w:tcPr>
          <w:p w14:paraId="28D5120E" w14:textId="0FC9DAB5" w:rsidR="00F778C4" w:rsidRPr="00F778C4" w:rsidRDefault="00F778C4" w:rsidP="00F778C4">
            <w:pPr>
              <w:jc w:val="center"/>
              <w:rPr>
                <w:rFonts w:asciiTheme="minorHAnsi" w:hAnsiTheme="minorHAnsi" w:cstheme="minorHAnsi"/>
              </w:rPr>
            </w:pPr>
            <w:r w:rsidRPr="00F778C4">
              <w:rPr>
                <w:rFonts w:asciiTheme="minorHAnsi" w:hAnsiTheme="minorHAnsi" w:cstheme="minorHAnsi"/>
              </w:rPr>
              <w:t>33.19.20.00-2</w:t>
            </w:r>
          </w:p>
          <w:p w14:paraId="5CE152ED" w14:textId="57EBE27A" w:rsidR="000B7AFA" w:rsidRPr="000B7AFA" w:rsidRDefault="00E36C40" w:rsidP="00F778C4">
            <w:pPr>
              <w:jc w:val="center"/>
              <w:rPr>
                <w:rFonts w:asciiTheme="minorHAnsi" w:hAnsiTheme="minorHAnsi" w:cstheme="minorHAnsi"/>
                <w:color w:val="FF0000"/>
                <w:sz w:val="22"/>
                <w:szCs w:val="22"/>
                <w:lang w:val="pl-PL"/>
              </w:rPr>
            </w:pPr>
            <w:r>
              <w:rPr>
                <w:rFonts w:asciiTheme="minorHAnsi" w:hAnsiTheme="minorHAnsi" w:cstheme="minorHAnsi"/>
              </w:rPr>
              <w:t>M</w:t>
            </w:r>
            <w:r w:rsidR="00F778C4" w:rsidRPr="00F778C4">
              <w:rPr>
                <w:rFonts w:asciiTheme="minorHAnsi" w:hAnsiTheme="minorHAnsi" w:cstheme="minorHAnsi"/>
              </w:rPr>
              <w:t>eble medyczne</w:t>
            </w:r>
          </w:p>
        </w:tc>
      </w:tr>
      <w:tr w:rsidR="000B7AFA" w:rsidRPr="00231EA3" w14:paraId="3D21DC6A" w14:textId="77777777" w:rsidTr="006F535B">
        <w:trPr>
          <w:jc w:val="center"/>
        </w:trPr>
        <w:tc>
          <w:tcPr>
            <w:tcW w:w="1349" w:type="dxa"/>
          </w:tcPr>
          <w:p w14:paraId="1EBD4F03" w14:textId="71C91B87"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14:</w:t>
            </w:r>
          </w:p>
        </w:tc>
        <w:tc>
          <w:tcPr>
            <w:tcW w:w="5954" w:type="dxa"/>
          </w:tcPr>
          <w:p w14:paraId="5F8CDF42" w14:textId="6D6B69CE"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Wiertarka ortopedyczna z oprzyrządowaniem duża</w:t>
            </w:r>
          </w:p>
        </w:tc>
        <w:tc>
          <w:tcPr>
            <w:tcW w:w="3058" w:type="dxa"/>
          </w:tcPr>
          <w:p w14:paraId="0DC59F29" w14:textId="77777777" w:rsidR="00255CEA" w:rsidRDefault="00F778C4" w:rsidP="00F778C4">
            <w:pPr>
              <w:jc w:val="center"/>
              <w:rPr>
                <w:rFonts w:asciiTheme="minorHAnsi" w:hAnsiTheme="minorHAnsi" w:cstheme="minorHAnsi"/>
              </w:rPr>
            </w:pPr>
            <w:r>
              <w:rPr>
                <w:rFonts w:asciiTheme="minorHAnsi" w:hAnsiTheme="minorHAnsi" w:cstheme="minorHAnsi"/>
              </w:rPr>
              <w:t>33.16.20.00-3</w:t>
            </w:r>
          </w:p>
          <w:p w14:paraId="3A5DD785" w14:textId="446C3DEC" w:rsidR="000B7AFA" w:rsidRPr="000B7AFA" w:rsidRDefault="00F778C4" w:rsidP="00255CEA">
            <w:pPr>
              <w:jc w:val="center"/>
              <w:rPr>
                <w:rFonts w:asciiTheme="minorHAnsi" w:hAnsiTheme="minorHAnsi" w:cstheme="minorHAnsi"/>
                <w:color w:val="FF0000"/>
                <w:sz w:val="22"/>
                <w:szCs w:val="22"/>
                <w:lang w:val="pl-PL"/>
              </w:rPr>
            </w:pPr>
            <w:r w:rsidRPr="00F778C4">
              <w:rPr>
                <w:rFonts w:asciiTheme="minorHAnsi" w:hAnsiTheme="minorHAnsi" w:cstheme="minorHAnsi"/>
              </w:rPr>
              <w:t>Urządzenia</w:t>
            </w:r>
            <w:r w:rsidR="00255CEA">
              <w:rPr>
                <w:rFonts w:asciiTheme="minorHAnsi" w:hAnsiTheme="minorHAnsi" w:cstheme="minorHAnsi"/>
              </w:rPr>
              <w:t xml:space="preserve"> </w:t>
            </w:r>
            <w:r w:rsidRPr="00F778C4">
              <w:rPr>
                <w:rFonts w:asciiTheme="minorHAnsi" w:hAnsiTheme="minorHAnsi" w:cstheme="minorHAnsi"/>
              </w:rPr>
              <w:t>i przyrządy używane na</w:t>
            </w:r>
            <w:r w:rsidR="008A4713">
              <w:rPr>
                <w:rFonts w:asciiTheme="minorHAnsi" w:hAnsiTheme="minorHAnsi" w:cstheme="minorHAnsi"/>
              </w:rPr>
              <w:t> </w:t>
            </w:r>
            <w:r w:rsidRPr="00F778C4">
              <w:rPr>
                <w:rFonts w:asciiTheme="minorHAnsi" w:hAnsiTheme="minorHAnsi" w:cstheme="minorHAnsi"/>
              </w:rPr>
              <w:t>salach operacyjnych</w:t>
            </w:r>
          </w:p>
        </w:tc>
      </w:tr>
      <w:tr w:rsidR="000B7AFA" w:rsidRPr="00231EA3" w14:paraId="376C54E1" w14:textId="77777777" w:rsidTr="006F535B">
        <w:trPr>
          <w:jc w:val="center"/>
        </w:trPr>
        <w:tc>
          <w:tcPr>
            <w:tcW w:w="1349" w:type="dxa"/>
          </w:tcPr>
          <w:p w14:paraId="43EC0461" w14:textId="1F4CD4BB"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15:</w:t>
            </w:r>
          </w:p>
        </w:tc>
        <w:tc>
          <w:tcPr>
            <w:tcW w:w="5954" w:type="dxa"/>
          </w:tcPr>
          <w:p w14:paraId="5070C2FF" w14:textId="4CC6F7F9"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Wiertarka ortopedyczna z oprzyrządowaniem mała urazowa</w:t>
            </w:r>
          </w:p>
        </w:tc>
        <w:tc>
          <w:tcPr>
            <w:tcW w:w="3058" w:type="dxa"/>
          </w:tcPr>
          <w:p w14:paraId="74F7F64E" w14:textId="77777777" w:rsidR="00255CEA" w:rsidRDefault="00255CEA" w:rsidP="00255CEA">
            <w:pPr>
              <w:jc w:val="center"/>
              <w:rPr>
                <w:rFonts w:asciiTheme="minorHAnsi" w:hAnsiTheme="minorHAnsi" w:cstheme="minorHAnsi"/>
              </w:rPr>
            </w:pPr>
            <w:r>
              <w:rPr>
                <w:rFonts w:asciiTheme="minorHAnsi" w:hAnsiTheme="minorHAnsi" w:cstheme="minorHAnsi"/>
              </w:rPr>
              <w:t>33.16.20.00-3</w:t>
            </w:r>
          </w:p>
          <w:p w14:paraId="10F58E9A" w14:textId="67B10BFD" w:rsidR="000B7AFA" w:rsidRPr="000B7AFA" w:rsidRDefault="00255CEA" w:rsidP="00255CEA">
            <w:pPr>
              <w:jc w:val="center"/>
              <w:rPr>
                <w:rFonts w:asciiTheme="minorHAnsi" w:hAnsiTheme="minorHAnsi" w:cstheme="minorHAnsi"/>
                <w:color w:val="FF0000"/>
                <w:sz w:val="22"/>
                <w:szCs w:val="22"/>
                <w:lang w:val="pl-PL"/>
              </w:rPr>
            </w:pPr>
            <w:r w:rsidRPr="00F778C4">
              <w:rPr>
                <w:rFonts w:asciiTheme="minorHAnsi" w:hAnsiTheme="minorHAnsi" w:cstheme="minorHAnsi"/>
              </w:rPr>
              <w:t>Urządzenia</w:t>
            </w:r>
            <w:r>
              <w:rPr>
                <w:rFonts w:asciiTheme="minorHAnsi" w:hAnsiTheme="minorHAnsi" w:cstheme="minorHAnsi"/>
              </w:rPr>
              <w:t xml:space="preserve"> </w:t>
            </w:r>
            <w:r w:rsidRPr="00F778C4">
              <w:rPr>
                <w:rFonts w:asciiTheme="minorHAnsi" w:hAnsiTheme="minorHAnsi" w:cstheme="minorHAnsi"/>
              </w:rPr>
              <w:t>i przyrządy używane na</w:t>
            </w:r>
            <w:r>
              <w:rPr>
                <w:rFonts w:asciiTheme="minorHAnsi" w:hAnsiTheme="minorHAnsi" w:cstheme="minorHAnsi"/>
              </w:rPr>
              <w:t> </w:t>
            </w:r>
            <w:r w:rsidRPr="00F778C4">
              <w:rPr>
                <w:rFonts w:asciiTheme="minorHAnsi" w:hAnsiTheme="minorHAnsi" w:cstheme="minorHAnsi"/>
              </w:rPr>
              <w:t>salach operacyjnych</w:t>
            </w:r>
          </w:p>
        </w:tc>
      </w:tr>
      <w:tr w:rsidR="000B7AFA" w:rsidRPr="00231EA3" w14:paraId="6BAD2A1B" w14:textId="77777777" w:rsidTr="006F535B">
        <w:trPr>
          <w:jc w:val="center"/>
        </w:trPr>
        <w:tc>
          <w:tcPr>
            <w:tcW w:w="1349" w:type="dxa"/>
          </w:tcPr>
          <w:p w14:paraId="09431FCF" w14:textId="449DAFAB" w:rsidR="000B7AFA" w:rsidRPr="006F535B" w:rsidRDefault="000B7AFA"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16:</w:t>
            </w:r>
          </w:p>
        </w:tc>
        <w:tc>
          <w:tcPr>
            <w:tcW w:w="5954" w:type="dxa"/>
          </w:tcPr>
          <w:p w14:paraId="6F27F6A7" w14:textId="0823FA48" w:rsidR="000B7AFA" w:rsidRPr="00144BB0" w:rsidRDefault="000B7AFA" w:rsidP="00DE6F62">
            <w:pPr>
              <w:rPr>
                <w:rFonts w:asciiTheme="minorHAnsi" w:eastAsia="Times New Roman" w:hAnsiTheme="minorHAnsi" w:cstheme="minorHAnsi"/>
                <w:color w:val="FF0000"/>
                <w:sz w:val="22"/>
                <w:szCs w:val="22"/>
                <w:lang w:val="pl-PL"/>
              </w:rPr>
            </w:pPr>
            <w:r w:rsidRPr="00144BB0">
              <w:rPr>
                <w:rFonts w:asciiTheme="minorHAnsi" w:hAnsiTheme="minorHAnsi" w:cstheme="minorHAnsi"/>
              </w:rPr>
              <w:t>Kozetka lekarska</w:t>
            </w:r>
          </w:p>
        </w:tc>
        <w:tc>
          <w:tcPr>
            <w:tcW w:w="3058" w:type="dxa"/>
          </w:tcPr>
          <w:p w14:paraId="43B15E86" w14:textId="0E25DA48" w:rsidR="00F778C4" w:rsidRPr="00F778C4" w:rsidRDefault="00F778C4" w:rsidP="00F778C4">
            <w:pPr>
              <w:jc w:val="center"/>
              <w:rPr>
                <w:rFonts w:asciiTheme="minorHAnsi" w:hAnsiTheme="minorHAnsi" w:cstheme="minorHAnsi"/>
              </w:rPr>
            </w:pPr>
            <w:r w:rsidRPr="00F778C4">
              <w:rPr>
                <w:rFonts w:asciiTheme="minorHAnsi" w:hAnsiTheme="minorHAnsi" w:cstheme="minorHAnsi"/>
              </w:rPr>
              <w:t>33.19.20.00-2</w:t>
            </w:r>
          </w:p>
          <w:p w14:paraId="6B2E562F" w14:textId="15E0547F" w:rsidR="000B7AFA" w:rsidRPr="000B7AFA" w:rsidRDefault="008A4713" w:rsidP="00F778C4">
            <w:pPr>
              <w:jc w:val="center"/>
              <w:rPr>
                <w:rFonts w:asciiTheme="minorHAnsi" w:hAnsiTheme="minorHAnsi" w:cstheme="minorHAnsi"/>
                <w:color w:val="FF0000"/>
                <w:sz w:val="22"/>
                <w:szCs w:val="22"/>
                <w:lang w:val="pl-PL"/>
              </w:rPr>
            </w:pPr>
            <w:r>
              <w:rPr>
                <w:rFonts w:asciiTheme="minorHAnsi" w:hAnsiTheme="minorHAnsi" w:cstheme="minorHAnsi"/>
              </w:rPr>
              <w:t>M</w:t>
            </w:r>
            <w:r w:rsidR="00F778C4" w:rsidRPr="00F778C4">
              <w:rPr>
                <w:rFonts w:asciiTheme="minorHAnsi" w:hAnsiTheme="minorHAnsi" w:cstheme="minorHAnsi"/>
              </w:rPr>
              <w:t>eble medyczne</w:t>
            </w:r>
          </w:p>
        </w:tc>
      </w:tr>
      <w:tr w:rsidR="00BD251E" w:rsidRPr="00231EA3" w14:paraId="67F0E0F0" w14:textId="77777777" w:rsidTr="006F535B">
        <w:trPr>
          <w:jc w:val="center"/>
        </w:trPr>
        <w:tc>
          <w:tcPr>
            <w:tcW w:w="1349" w:type="dxa"/>
          </w:tcPr>
          <w:p w14:paraId="3B118635" w14:textId="4977F598" w:rsidR="00BD251E" w:rsidRPr="006F535B" w:rsidRDefault="00BD251E"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 xml:space="preserve">Pakiet 17: </w:t>
            </w:r>
          </w:p>
        </w:tc>
        <w:tc>
          <w:tcPr>
            <w:tcW w:w="5954" w:type="dxa"/>
          </w:tcPr>
          <w:p w14:paraId="2A5661A4" w14:textId="68840328" w:rsidR="00BD251E" w:rsidRPr="00144BB0" w:rsidRDefault="00DC39EA" w:rsidP="00DE6F62">
            <w:pPr>
              <w:rPr>
                <w:rFonts w:asciiTheme="minorHAnsi" w:hAnsiTheme="minorHAnsi" w:cstheme="minorHAnsi"/>
              </w:rPr>
            </w:pPr>
            <w:r w:rsidRPr="00DC39EA">
              <w:rPr>
                <w:rFonts w:asciiTheme="minorHAnsi" w:hAnsiTheme="minorHAnsi" w:cstheme="minorHAnsi"/>
              </w:rPr>
              <w:t>Inhalator pneumatyczno- tłokowy z nebulizatorem</w:t>
            </w:r>
          </w:p>
        </w:tc>
        <w:tc>
          <w:tcPr>
            <w:tcW w:w="3058" w:type="dxa"/>
          </w:tcPr>
          <w:p w14:paraId="21E0174B" w14:textId="77777777" w:rsidR="00255CEA" w:rsidRDefault="008A4713" w:rsidP="000B7AFA">
            <w:pPr>
              <w:jc w:val="center"/>
              <w:rPr>
                <w:rFonts w:asciiTheme="minorHAnsi" w:hAnsiTheme="minorHAnsi" w:cstheme="minorHAnsi"/>
              </w:rPr>
            </w:pPr>
            <w:r w:rsidRPr="008A4713">
              <w:rPr>
                <w:rFonts w:asciiTheme="minorHAnsi" w:hAnsiTheme="minorHAnsi" w:cstheme="minorHAnsi"/>
              </w:rPr>
              <w:t>33.19.00.00-8</w:t>
            </w:r>
          </w:p>
          <w:p w14:paraId="1D445161" w14:textId="77777777" w:rsidR="00255CEA" w:rsidRDefault="008A4713" w:rsidP="000B7AFA">
            <w:pPr>
              <w:jc w:val="center"/>
              <w:rPr>
                <w:rFonts w:asciiTheme="minorHAnsi" w:hAnsiTheme="minorHAnsi" w:cstheme="minorHAnsi"/>
              </w:rPr>
            </w:pPr>
            <w:r w:rsidRPr="008A4713">
              <w:rPr>
                <w:rFonts w:asciiTheme="minorHAnsi" w:hAnsiTheme="minorHAnsi" w:cstheme="minorHAnsi"/>
              </w:rPr>
              <w:t xml:space="preserve"> Różne urządzenia </w:t>
            </w:r>
          </w:p>
          <w:p w14:paraId="4EECA7DE" w14:textId="37CBB750" w:rsidR="00BD251E" w:rsidRPr="000B7AFA" w:rsidRDefault="008A4713" w:rsidP="000B7AFA">
            <w:pPr>
              <w:jc w:val="center"/>
              <w:rPr>
                <w:rFonts w:asciiTheme="minorHAnsi" w:hAnsiTheme="minorHAnsi" w:cstheme="minorHAnsi"/>
              </w:rPr>
            </w:pPr>
            <w:r w:rsidRPr="008A4713">
              <w:rPr>
                <w:rFonts w:asciiTheme="minorHAnsi" w:hAnsiTheme="minorHAnsi" w:cstheme="minorHAnsi"/>
              </w:rPr>
              <w:t>i produkty medyczne</w:t>
            </w:r>
          </w:p>
        </w:tc>
      </w:tr>
      <w:tr w:rsidR="008C69C1" w:rsidRPr="00231EA3" w14:paraId="0C29EE1F" w14:textId="77777777" w:rsidTr="006F535B">
        <w:trPr>
          <w:jc w:val="center"/>
        </w:trPr>
        <w:tc>
          <w:tcPr>
            <w:tcW w:w="1349" w:type="dxa"/>
          </w:tcPr>
          <w:p w14:paraId="29529695" w14:textId="03A1D584" w:rsidR="008C69C1" w:rsidRPr="006F535B" w:rsidRDefault="008C69C1" w:rsidP="00C94A8E">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18:</w:t>
            </w:r>
          </w:p>
        </w:tc>
        <w:tc>
          <w:tcPr>
            <w:tcW w:w="5954" w:type="dxa"/>
          </w:tcPr>
          <w:p w14:paraId="6067A154" w14:textId="72C84577" w:rsidR="008C69C1" w:rsidRPr="00DC39EA" w:rsidRDefault="00410552" w:rsidP="00DE6F62">
            <w:pPr>
              <w:rPr>
                <w:rFonts w:asciiTheme="minorHAnsi" w:hAnsiTheme="minorHAnsi" w:cstheme="minorHAnsi"/>
              </w:rPr>
            </w:pPr>
            <w:r>
              <w:rPr>
                <w:rFonts w:asciiTheme="minorHAnsi" w:hAnsiTheme="minorHAnsi" w:cstheme="minorHAnsi"/>
              </w:rPr>
              <w:t>Taśmy rehabilitacyjne oporowe</w:t>
            </w:r>
          </w:p>
        </w:tc>
        <w:tc>
          <w:tcPr>
            <w:tcW w:w="3058" w:type="dxa"/>
          </w:tcPr>
          <w:p w14:paraId="2C0939B5" w14:textId="77777777" w:rsidR="00255CEA" w:rsidRDefault="00F778C4" w:rsidP="000B7AFA">
            <w:pPr>
              <w:jc w:val="center"/>
              <w:rPr>
                <w:rFonts w:asciiTheme="minorHAnsi" w:hAnsiTheme="minorHAnsi" w:cstheme="minorHAnsi"/>
              </w:rPr>
            </w:pPr>
            <w:r w:rsidRPr="00F778C4">
              <w:rPr>
                <w:rFonts w:asciiTheme="minorHAnsi" w:hAnsiTheme="minorHAnsi" w:cstheme="minorHAnsi"/>
              </w:rPr>
              <w:t xml:space="preserve">37.44.00.00-4 </w:t>
            </w:r>
          </w:p>
          <w:p w14:paraId="02A4ED22" w14:textId="06CE1BB2" w:rsidR="008C69C1" w:rsidRPr="00BD251E" w:rsidRDefault="008A4713" w:rsidP="000B7AFA">
            <w:pPr>
              <w:jc w:val="center"/>
              <w:rPr>
                <w:rFonts w:asciiTheme="minorHAnsi" w:hAnsiTheme="minorHAnsi" w:cstheme="minorHAnsi"/>
              </w:rPr>
            </w:pPr>
            <w:r>
              <w:rPr>
                <w:rFonts w:asciiTheme="minorHAnsi" w:hAnsiTheme="minorHAnsi" w:cstheme="minorHAnsi"/>
              </w:rPr>
              <w:t>S</w:t>
            </w:r>
            <w:r w:rsidR="00F778C4" w:rsidRPr="00F778C4">
              <w:rPr>
                <w:rFonts w:asciiTheme="minorHAnsi" w:hAnsiTheme="minorHAnsi" w:cstheme="minorHAnsi"/>
              </w:rPr>
              <w:t>przęt do</w:t>
            </w:r>
            <w:r>
              <w:rPr>
                <w:rFonts w:asciiTheme="minorHAnsi" w:hAnsiTheme="minorHAnsi" w:cstheme="minorHAnsi"/>
              </w:rPr>
              <w:t> </w:t>
            </w:r>
            <w:r w:rsidR="00F778C4" w:rsidRPr="00F778C4">
              <w:rPr>
                <w:rFonts w:asciiTheme="minorHAnsi" w:hAnsiTheme="minorHAnsi" w:cstheme="minorHAnsi"/>
              </w:rPr>
              <w:t>ćwiczeń fizycznych</w:t>
            </w:r>
          </w:p>
        </w:tc>
      </w:tr>
      <w:tr w:rsidR="00255CEA" w:rsidRPr="00231EA3" w14:paraId="643B1831" w14:textId="77777777" w:rsidTr="006F535B">
        <w:trPr>
          <w:jc w:val="center"/>
        </w:trPr>
        <w:tc>
          <w:tcPr>
            <w:tcW w:w="1349" w:type="dxa"/>
          </w:tcPr>
          <w:p w14:paraId="34A8D8C7" w14:textId="5F67E3E5"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19</w:t>
            </w:r>
            <w:r w:rsidR="006F535B">
              <w:rPr>
                <w:rFonts w:asciiTheme="minorHAnsi" w:eastAsia="Times New Roman" w:hAnsiTheme="minorHAnsi" w:cstheme="minorHAnsi"/>
                <w:lang w:val="pl-PL"/>
              </w:rPr>
              <w:t>:</w:t>
            </w:r>
          </w:p>
        </w:tc>
        <w:tc>
          <w:tcPr>
            <w:tcW w:w="5954" w:type="dxa"/>
          </w:tcPr>
          <w:p w14:paraId="4C912255" w14:textId="5522627D" w:rsidR="00255CEA" w:rsidRPr="00DC39EA" w:rsidRDefault="00255CEA" w:rsidP="00255CEA">
            <w:pPr>
              <w:rPr>
                <w:rFonts w:asciiTheme="minorHAnsi" w:hAnsiTheme="minorHAnsi" w:cstheme="minorHAnsi"/>
              </w:rPr>
            </w:pPr>
            <w:r>
              <w:rPr>
                <w:rFonts w:asciiTheme="minorHAnsi" w:hAnsiTheme="minorHAnsi" w:cstheme="minorHAnsi"/>
              </w:rPr>
              <w:t>Piłki rehabilitacyjne/gimnastyczne, poduszki sensoryczne</w:t>
            </w:r>
          </w:p>
        </w:tc>
        <w:tc>
          <w:tcPr>
            <w:tcW w:w="3058" w:type="dxa"/>
          </w:tcPr>
          <w:p w14:paraId="03C737FD" w14:textId="77777777" w:rsidR="00255CEA" w:rsidRDefault="00255CEA" w:rsidP="00255CEA">
            <w:pPr>
              <w:jc w:val="center"/>
              <w:rPr>
                <w:rFonts w:asciiTheme="minorHAnsi" w:hAnsiTheme="minorHAnsi" w:cstheme="minorHAnsi"/>
              </w:rPr>
            </w:pPr>
            <w:r w:rsidRPr="00F778C4">
              <w:rPr>
                <w:rFonts w:asciiTheme="minorHAnsi" w:hAnsiTheme="minorHAnsi" w:cstheme="minorHAnsi"/>
              </w:rPr>
              <w:t xml:space="preserve">37.44.00.00-4 </w:t>
            </w:r>
          </w:p>
          <w:p w14:paraId="76DF0120" w14:textId="0CBBA2E1" w:rsidR="00255CEA" w:rsidRPr="00BD251E" w:rsidRDefault="00255CEA" w:rsidP="00255CEA">
            <w:pPr>
              <w:jc w:val="center"/>
              <w:rPr>
                <w:rFonts w:asciiTheme="minorHAnsi" w:hAnsiTheme="minorHAnsi" w:cstheme="minorHAnsi"/>
              </w:rPr>
            </w:pPr>
            <w:r>
              <w:rPr>
                <w:rFonts w:asciiTheme="minorHAnsi" w:hAnsiTheme="minorHAnsi" w:cstheme="minorHAnsi"/>
              </w:rPr>
              <w:t>S</w:t>
            </w:r>
            <w:r w:rsidRPr="00F778C4">
              <w:rPr>
                <w:rFonts w:asciiTheme="minorHAnsi" w:hAnsiTheme="minorHAnsi" w:cstheme="minorHAnsi"/>
              </w:rPr>
              <w:t>przęt do</w:t>
            </w:r>
            <w:r>
              <w:rPr>
                <w:rFonts w:asciiTheme="minorHAnsi" w:hAnsiTheme="minorHAnsi" w:cstheme="minorHAnsi"/>
              </w:rPr>
              <w:t> </w:t>
            </w:r>
            <w:r w:rsidRPr="00F778C4">
              <w:rPr>
                <w:rFonts w:asciiTheme="minorHAnsi" w:hAnsiTheme="minorHAnsi" w:cstheme="minorHAnsi"/>
              </w:rPr>
              <w:t>ćwiczeń fizycznych</w:t>
            </w:r>
          </w:p>
        </w:tc>
      </w:tr>
      <w:tr w:rsidR="00255CEA" w:rsidRPr="00231EA3" w14:paraId="15E0BE06" w14:textId="77777777" w:rsidTr="006F535B">
        <w:trPr>
          <w:jc w:val="center"/>
        </w:trPr>
        <w:tc>
          <w:tcPr>
            <w:tcW w:w="1349" w:type="dxa"/>
          </w:tcPr>
          <w:p w14:paraId="6A5F7C0F" w14:textId="6032103D"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20:</w:t>
            </w:r>
          </w:p>
        </w:tc>
        <w:tc>
          <w:tcPr>
            <w:tcW w:w="5954" w:type="dxa"/>
          </w:tcPr>
          <w:p w14:paraId="6C274368" w14:textId="3FD0AF3C" w:rsidR="00255CEA" w:rsidRPr="00DC39EA" w:rsidRDefault="00255CEA" w:rsidP="00255CEA">
            <w:pPr>
              <w:rPr>
                <w:rFonts w:asciiTheme="minorHAnsi" w:hAnsiTheme="minorHAnsi" w:cstheme="minorHAnsi"/>
              </w:rPr>
            </w:pPr>
            <w:r>
              <w:rPr>
                <w:rFonts w:asciiTheme="minorHAnsi" w:hAnsiTheme="minorHAnsi" w:cstheme="minorHAnsi"/>
              </w:rPr>
              <w:t>Zabezpieczenia szczękowe</w:t>
            </w:r>
          </w:p>
        </w:tc>
        <w:tc>
          <w:tcPr>
            <w:tcW w:w="3058" w:type="dxa"/>
          </w:tcPr>
          <w:p w14:paraId="16265124"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3951E591" w14:textId="57038853"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231A2A0B" w14:textId="77777777" w:rsidTr="006F535B">
        <w:trPr>
          <w:jc w:val="center"/>
        </w:trPr>
        <w:tc>
          <w:tcPr>
            <w:tcW w:w="1349" w:type="dxa"/>
          </w:tcPr>
          <w:p w14:paraId="6566A31F" w14:textId="77FD650D"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21:</w:t>
            </w:r>
          </w:p>
        </w:tc>
        <w:tc>
          <w:tcPr>
            <w:tcW w:w="5954" w:type="dxa"/>
          </w:tcPr>
          <w:p w14:paraId="2D8CDA98" w14:textId="5C5CF140" w:rsidR="00255CEA" w:rsidRDefault="00255CEA" w:rsidP="00255CEA">
            <w:pPr>
              <w:rPr>
                <w:rFonts w:asciiTheme="minorHAnsi" w:hAnsiTheme="minorHAnsi" w:cstheme="minorHAnsi"/>
              </w:rPr>
            </w:pPr>
            <w:r>
              <w:rPr>
                <w:rFonts w:asciiTheme="minorHAnsi" w:hAnsiTheme="minorHAnsi" w:cstheme="minorHAnsi"/>
              </w:rPr>
              <w:t>Hantle żeliwne pokryte winylem, platformy, wałki</w:t>
            </w:r>
          </w:p>
        </w:tc>
        <w:tc>
          <w:tcPr>
            <w:tcW w:w="3058" w:type="dxa"/>
          </w:tcPr>
          <w:p w14:paraId="205E5DFD"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0FAAB624" w14:textId="5F488149"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7922441C" w14:textId="77777777" w:rsidTr="006F535B">
        <w:trPr>
          <w:jc w:val="center"/>
        </w:trPr>
        <w:tc>
          <w:tcPr>
            <w:tcW w:w="1349" w:type="dxa"/>
          </w:tcPr>
          <w:p w14:paraId="15D51852" w14:textId="407BEB33"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 xml:space="preserve">Pakiet 22: </w:t>
            </w:r>
          </w:p>
        </w:tc>
        <w:tc>
          <w:tcPr>
            <w:tcW w:w="5954" w:type="dxa"/>
          </w:tcPr>
          <w:p w14:paraId="2B12BCE9" w14:textId="244E022C" w:rsidR="00255CEA" w:rsidRDefault="00255CEA" w:rsidP="00255CEA">
            <w:pPr>
              <w:rPr>
                <w:rFonts w:asciiTheme="minorHAnsi" w:hAnsiTheme="minorHAnsi" w:cstheme="minorHAnsi"/>
              </w:rPr>
            </w:pPr>
            <w:r>
              <w:rPr>
                <w:rFonts w:asciiTheme="minorHAnsi" w:hAnsiTheme="minorHAnsi" w:cstheme="minorHAnsi"/>
              </w:rPr>
              <w:t>Koło duże do ćwiczeń mięśni brzucha</w:t>
            </w:r>
          </w:p>
        </w:tc>
        <w:tc>
          <w:tcPr>
            <w:tcW w:w="3058" w:type="dxa"/>
          </w:tcPr>
          <w:p w14:paraId="44798DC1"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08E5F630" w14:textId="063FFDC2"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426C30ED" w14:textId="77777777" w:rsidTr="006F535B">
        <w:trPr>
          <w:jc w:val="center"/>
        </w:trPr>
        <w:tc>
          <w:tcPr>
            <w:tcW w:w="1349" w:type="dxa"/>
          </w:tcPr>
          <w:p w14:paraId="748DD71B" w14:textId="44445FD1"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 xml:space="preserve">Pakiet 23: </w:t>
            </w:r>
          </w:p>
        </w:tc>
        <w:tc>
          <w:tcPr>
            <w:tcW w:w="5954" w:type="dxa"/>
          </w:tcPr>
          <w:p w14:paraId="00821568" w14:textId="3AC87D30" w:rsidR="00255CEA" w:rsidRDefault="00255CEA" w:rsidP="00255CEA">
            <w:pPr>
              <w:rPr>
                <w:rFonts w:asciiTheme="minorHAnsi" w:hAnsiTheme="minorHAnsi" w:cstheme="minorHAnsi"/>
              </w:rPr>
            </w:pPr>
            <w:r>
              <w:rPr>
                <w:rFonts w:asciiTheme="minorHAnsi" w:hAnsiTheme="minorHAnsi" w:cstheme="minorHAnsi"/>
              </w:rPr>
              <w:t>Koł</w:t>
            </w:r>
            <w:r w:rsidR="008307B6">
              <w:rPr>
                <w:rFonts w:asciiTheme="minorHAnsi" w:hAnsiTheme="minorHAnsi" w:cstheme="minorHAnsi"/>
              </w:rPr>
              <w:t xml:space="preserve">o </w:t>
            </w:r>
            <w:r>
              <w:rPr>
                <w:rFonts w:asciiTheme="minorHAnsi" w:hAnsiTheme="minorHAnsi" w:cstheme="minorHAnsi"/>
              </w:rPr>
              <w:t>do ćwiczeń mięśni brzucha</w:t>
            </w:r>
          </w:p>
        </w:tc>
        <w:tc>
          <w:tcPr>
            <w:tcW w:w="3058" w:type="dxa"/>
          </w:tcPr>
          <w:p w14:paraId="5473933E"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197BEE28" w14:textId="70E49122"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3CEE0C0F" w14:textId="77777777" w:rsidTr="006F535B">
        <w:trPr>
          <w:jc w:val="center"/>
        </w:trPr>
        <w:tc>
          <w:tcPr>
            <w:tcW w:w="1349" w:type="dxa"/>
          </w:tcPr>
          <w:p w14:paraId="1E297952" w14:textId="3BC5A0C1"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 xml:space="preserve">Pakiet 24: </w:t>
            </w:r>
          </w:p>
        </w:tc>
        <w:tc>
          <w:tcPr>
            <w:tcW w:w="5954" w:type="dxa"/>
          </w:tcPr>
          <w:p w14:paraId="381FEE4B" w14:textId="542D3FFE" w:rsidR="00255CEA" w:rsidRDefault="00255CEA" w:rsidP="00255CEA">
            <w:pPr>
              <w:rPr>
                <w:rFonts w:asciiTheme="minorHAnsi" w:hAnsiTheme="minorHAnsi" w:cstheme="minorHAnsi"/>
              </w:rPr>
            </w:pPr>
            <w:r>
              <w:rPr>
                <w:rFonts w:asciiTheme="minorHAnsi" w:hAnsiTheme="minorHAnsi" w:cstheme="minorHAnsi"/>
              </w:rPr>
              <w:t>Wałki do ćwiczeń</w:t>
            </w:r>
          </w:p>
        </w:tc>
        <w:tc>
          <w:tcPr>
            <w:tcW w:w="3058" w:type="dxa"/>
          </w:tcPr>
          <w:p w14:paraId="085F07FB"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3C05933B" w14:textId="40C1DA89"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4BC7E199" w14:textId="77777777" w:rsidTr="006F535B">
        <w:trPr>
          <w:jc w:val="center"/>
        </w:trPr>
        <w:tc>
          <w:tcPr>
            <w:tcW w:w="1349" w:type="dxa"/>
          </w:tcPr>
          <w:p w14:paraId="6ADFFE5D" w14:textId="016A40A8"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 xml:space="preserve">Pakiet 25: </w:t>
            </w:r>
          </w:p>
        </w:tc>
        <w:tc>
          <w:tcPr>
            <w:tcW w:w="5954" w:type="dxa"/>
          </w:tcPr>
          <w:p w14:paraId="2E2E22A8" w14:textId="59EB3702" w:rsidR="00255CEA" w:rsidRDefault="00255CEA" w:rsidP="00255CEA">
            <w:pPr>
              <w:rPr>
                <w:rFonts w:asciiTheme="minorHAnsi" w:hAnsiTheme="minorHAnsi" w:cstheme="minorHAnsi"/>
              </w:rPr>
            </w:pPr>
            <w:r>
              <w:rPr>
                <w:rFonts w:asciiTheme="minorHAnsi" w:hAnsiTheme="minorHAnsi" w:cstheme="minorHAnsi"/>
              </w:rPr>
              <w:t>Zestaw hantli chromow</w:t>
            </w:r>
            <w:r w:rsidR="008307B6">
              <w:rPr>
                <w:rFonts w:asciiTheme="minorHAnsi" w:hAnsiTheme="minorHAnsi" w:cstheme="minorHAnsi"/>
              </w:rPr>
              <w:t>an</w:t>
            </w:r>
            <w:r>
              <w:rPr>
                <w:rFonts w:asciiTheme="minorHAnsi" w:hAnsiTheme="minorHAnsi" w:cstheme="minorHAnsi"/>
              </w:rPr>
              <w:t>ych</w:t>
            </w:r>
          </w:p>
        </w:tc>
        <w:tc>
          <w:tcPr>
            <w:tcW w:w="3058" w:type="dxa"/>
          </w:tcPr>
          <w:p w14:paraId="6440F144"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3AF45E06" w14:textId="2A74ABD9"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r w:rsidR="00255CEA" w:rsidRPr="00231EA3" w14:paraId="00F8E1C8" w14:textId="77777777" w:rsidTr="006F535B">
        <w:trPr>
          <w:jc w:val="center"/>
        </w:trPr>
        <w:tc>
          <w:tcPr>
            <w:tcW w:w="1349" w:type="dxa"/>
          </w:tcPr>
          <w:p w14:paraId="3F1467A4" w14:textId="2C88ECD7" w:rsidR="00255CEA" w:rsidRPr="006F535B" w:rsidRDefault="00255CEA" w:rsidP="00255CEA">
            <w:pPr>
              <w:rPr>
                <w:rFonts w:asciiTheme="minorHAnsi" w:eastAsia="Times New Roman" w:hAnsiTheme="minorHAnsi" w:cstheme="minorHAnsi"/>
                <w:lang w:val="pl-PL"/>
              </w:rPr>
            </w:pPr>
            <w:r w:rsidRPr="006F535B">
              <w:rPr>
                <w:rFonts w:asciiTheme="minorHAnsi" w:eastAsia="Times New Roman" w:hAnsiTheme="minorHAnsi" w:cstheme="minorHAnsi"/>
                <w:lang w:val="pl-PL"/>
              </w:rPr>
              <w:t>Pakiet 2</w:t>
            </w:r>
            <w:r w:rsidR="008307B6" w:rsidRPr="006F535B">
              <w:rPr>
                <w:rFonts w:asciiTheme="minorHAnsi" w:eastAsia="Times New Roman" w:hAnsiTheme="minorHAnsi" w:cstheme="minorHAnsi"/>
                <w:lang w:val="pl-PL"/>
              </w:rPr>
              <w:t>6</w:t>
            </w:r>
            <w:r w:rsidRPr="006F535B">
              <w:rPr>
                <w:rFonts w:asciiTheme="minorHAnsi" w:eastAsia="Times New Roman" w:hAnsiTheme="minorHAnsi" w:cstheme="minorHAnsi"/>
                <w:lang w:val="pl-PL"/>
              </w:rPr>
              <w:t>:</w:t>
            </w:r>
          </w:p>
        </w:tc>
        <w:tc>
          <w:tcPr>
            <w:tcW w:w="5954" w:type="dxa"/>
          </w:tcPr>
          <w:p w14:paraId="0CD8D87F" w14:textId="7C35F146" w:rsidR="00255CEA" w:rsidRDefault="00255CEA" w:rsidP="00255CEA">
            <w:pPr>
              <w:rPr>
                <w:rFonts w:asciiTheme="minorHAnsi" w:hAnsiTheme="minorHAnsi" w:cstheme="minorHAnsi"/>
              </w:rPr>
            </w:pPr>
            <w:r>
              <w:rPr>
                <w:rFonts w:asciiTheme="minorHAnsi" w:hAnsiTheme="minorHAnsi" w:cstheme="minorHAnsi"/>
              </w:rPr>
              <w:t>Przyrządy balansowe</w:t>
            </w:r>
          </w:p>
        </w:tc>
        <w:tc>
          <w:tcPr>
            <w:tcW w:w="3058" w:type="dxa"/>
          </w:tcPr>
          <w:p w14:paraId="1A71080C" w14:textId="77777777" w:rsidR="00255CEA" w:rsidRPr="00255CEA" w:rsidRDefault="00255CEA" w:rsidP="00255CEA">
            <w:pPr>
              <w:jc w:val="center"/>
              <w:rPr>
                <w:rFonts w:asciiTheme="minorHAnsi" w:hAnsiTheme="minorHAnsi" w:cstheme="minorHAnsi"/>
              </w:rPr>
            </w:pPr>
            <w:r w:rsidRPr="00255CEA">
              <w:rPr>
                <w:rFonts w:asciiTheme="minorHAnsi" w:hAnsiTheme="minorHAnsi" w:cstheme="minorHAnsi"/>
              </w:rPr>
              <w:t xml:space="preserve">37.44.00.00-4 </w:t>
            </w:r>
          </w:p>
          <w:p w14:paraId="75F63269" w14:textId="7D4E6EE0" w:rsidR="00255CEA" w:rsidRPr="00BD251E" w:rsidRDefault="00255CEA" w:rsidP="00255CEA">
            <w:pPr>
              <w:jc w:val="center"/>
              <w:rPr>
                <w:rFonts w:asciiTheme="minorHAnsi" w:hAnsiTheme="minorHAnsi" w:cstheme="minorHAnsi"/>
              </w:rPr>
            </w:pPr>
            <w:r w:rsidRPr="00255CEA">
              <w:rPr>
                <w:rFonts w:asciiTheme="minorHAnsi" w:hAnsiTheme="minorHAnsi" w:cstheme="minorHAnsi"/>
              </w:rPr>
              <w:t>Sprzęt do ćwiczeń fizycznych</w:t>
            </w:r>
          </w:p>
        </w:tc>
      </w:tr>
    </w:tbl>
    <w:bookmarkEnd w:id="2"/>
    <w:p w14:paraId="27380B27" w14:textId="77777777" w:rsidR="0014194D" w:rsidRPr="00231EA3" w:rsidRDefault="0014194D" w:rsidP="00BD251E">
      <w:pPr>
        <w:pStyle w:val="Akapitzlist"/>
        <w:numPr>
          <w:ilvl w:val="0"/>
          <w:numId w:val="42"/>
        </w:numPr>
        <w:tabs>
          <w:tab w:val="left" w:pos="284"/>
        </w:tabs>
        <w:ind w:left="0" w:firstLine="0"/>
        <w:jc w:val="both"/>
        <w:rPr>
          <w:rFonts w:asciiTheme="minorHAnsi" w:eastAsia="SimSun" w:hAnsiTheme="minorHAnsi" w:cstheme="minorHAnsi"/>
          <w:sz w:val="24"/>
          <w:szCs w:val="24"/>
          <w:lang w:val="pl-PL" w:bidi="hi-IN"/>
        </w:rPr>
      </w:pPr>
      <w:r w:rsidRPr="00231EA3">
        <w:rPr>
          <w:rFonts w:asciiTheme="minorHAnsi" w:eastAsia="SimSun" w:hAnsiTheme="minorHAnsi" w:cstheme="minorHAnsi"/>
          <w:sz w:val="24"/>
          <w:szCs w:val="24"/>
          <w:lang w:val="pl-PL" w:bidi="hi-IN"/>
        </w:rPr>
        <w:t xml:space="preserve">Szczegółowy opis przedmiotu zamówienia zawiera załącznik nr 2 do SWZ – formularz cenowy, załącznik nr 2a – minimalne parametry techniczne. Opis ten należy odczytywać wraz z ewentualnymi zmianami treści specyfikacji, będącymi np. wynikiem udzielonych odpowiedzi na zapytania Wykonawców. </w:t>
      </w:r>
    </w:p>
    <w:p w14:paraId="4FEF5F4A" w14:textId="390CE0B7" w:rsidR="0014194D" w:rsidRPr="00231EA3" w:rsidRDefault="0014194D" w:rsidP="00BD251E">
      <w:pPr>
        <w:pStyle w:val="Akapitzlist"/>
        <w:numPr>
          <w:ilvl w:val="0"/>
          <w:numId w:val="42"/>
        </w:numPr>
        <w:tabs>
          <w:tab w:val="left" w:pos="284"/>
        </w:tabs>
        <w:ind w:left="0" w:firstLine="0"/>
        <w:jc w:val="both"/>
        <w:rPr>
          <w:rFonts w:asciiTheme="minorHAnsi" w:eastAsia="SimSun" w:hAnsiTheme="minorHAnsi" w:cstheme="minorHAnsi"/>
          <w:sz w:val="24"/>
          <w:szCs w:val="24"/>
          <w:lang w:val="pl-PL" w:bidi="hi-IN"/>
        </w:rPr>
      </w:pPr>
      <w:r w:rsidRPr="00231EA3">
        <w:rPr>
          <w:rFonts w:eastAsia="Times New Roman" w:cs="Calibri"/>
          <w:kern w:val="0"/>
          <w:sz w:val="24"/>
          <w:szCs w:val="24"/>
          <w:lang w:eastAsia="pl-PL" w:bidi="ar-SA"/>
        </w:rPr>
        <w:t>W p</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zy</w:t>
      </w:r>
      <w:r w:rsidRPr="00231EA3">
        <w:rPr>
          <w:rFonts w:eastAsia="Times New Roman" w:cs="Calibri"/>
          <w:kern w:val="0"/>
          <w:sz w:val="24"/>
          <w:szCs w:val="24"/>
          <w:lang w:eastAsia="pl-PL" w:bidi="ar-SA"/>
        </w:rPr>
        <w:t>pad</w:t>
      </w:r>
      <w:r w:rsidRPr="00231EA3">
        <w:rPr>
          <w:rFonts w:eastAsia="Times New Roman" w:cs="Calibri"/>
          <w:spacing w:val="-2"/>
          <w:kern w:val="0"/>
          <w:sz w:val="24"/>
          <w:szCs w:val="24"/>
          <w:lang w:eastAsia="pl-PL" w:bidi="ar-SA"/>
        </w:rPr>
        <w:t>k</w:t>
      </w:r>
      <w:r w:rsidRPr="00231EA3">
        <w:rPr>
          <w:rFonts w:eastAsia="Times New Roman" w:cs="Calibri"/>
          <w:kern w:val="0"/>
          <w:sz w:val="24"/>
          <w:szCs w:val="24"/>
          <w:lang w:eastAsia="pl-PL" w:bidi="ar-SA"/>
        </w:rPr>
        <w:t>u</w:t>
      </w:r>
      <w:r w:rsidRPr="00231EA3">
        <w:rPr>
          <w:rFonts w:eastAsia="Times New Roman" w:cs="Calibri"/>
          <w:spacing w:val="5"/>
          <w:kern w:val="0"/>
          <w:sz w:val="24"/>
          <w:szCs w:val="24"/>
          <w:lang w:eastAsia="pl-PL" w:bidi="ar-SA"/>
        </w:rPr>
        <w:t xml:space="preserve"> </w:t>
      </w:r>
      <w:r w:rsidRPr="00231EA3">
        <w:rPr>
          <w:rFonts w:eastAsia="Times New Roman" w:cs="Calibri"/>
          <w:kern w:val="0"/>
          <w:sz w:val="24"/>
          <w:szCs w:val="24"/>
          <w:lang w:eastAsia="pl-PL" w:bidi="ar-SA"/>
        </w:rPr>
        <w:t>op</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s</w:t>
      </w:r>
      <w:r w:rsidRPr="00231EA3">
        <w:rPr>
          <w:rFonts w:eastAsia="Times New Roman" w:cs="Calibri"/>
          <w:kern w:val="0"/>
          <w:sz w:val="24"/>
          <w:szCs w:val="24"/>
          <w:lang w:eastAsia="pl-PL" w:bidi="ar-SA"/>
        </w:rPr>
        <w:t>an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a</w:t>
      </w:r>
      <w:r w:rsidRPr="00231EA3">
        <w:rPr>
          <w:rFonts w:eastAsia="Times New Roman" w:cs="Calibri"/>
          <w:spacing w:val="5"/>
          <w:kern w:val="0"/>
          <w:sz w:val="24"/>
          <w:szCs w:val="24"/>
          <w:lang w:eastAsia="pl-PL" w:bidi="ar-SA"/>
        </w:rPr>
        <w:t xml:space="preserve"> </w:t>
      </w:r>
      <w:r w:rsidRPr="00231EA3">
        <w:rPr>
          <w:rFonts w:eastAsia="Times New Roman" w:cs="Calibri"/>
          <w:kern w:val="0"/>
          <w:sz w:val="24"/>
          <w:szCs w:val="24"/>
          <w:lang w:eastAsia="pl-PL" w:bidi="ar-SA"/>
        </w:rPr>
        <w:t>p</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ze</w:t>
      </w:r>
      <w:r w:rsidRPr="00231EA3">
        <w:rPr>
          <w:rFonts w:eastAsia="Times New Roman" w:cs="Calibri"/>
          <w:kern w:val="0"/>
          <w:sz w:val="24"/>
          <w:szCs w:val="24"/>
          <w:lang w:eastAsia="pl-PL" w:bidi="ar-SA"/>
        </w:rPr>
        <w:t>d</w:t>
      </w:r>
      <w:r w:rsidRPr="00231EA3">
        <w:rPr>
          <w:rFonts w:eastAsia="Times New Roman" w:cs="Calibri"/>
          <w:spacing w:val="-4"/>
          <w:kern w:val="0"/>
          <w:sz w:val="24"/>
          <w:szCs w:val="24"/>
          <w:lang w:eastAsia="pl-PL" w:bidi="ar-SA"/>
        </w:rPr>
        <w:t>m</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o</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u</w:t>
      </w:r>
      <w:r w:rsidRPr="00231EA3">
        <w:rPr>
          <w:rFonts w:eastAsia="Times New Roman" w:cs="Calibri"/>
          <w:spacing w:val="5"/>
          <w:kern w:val="0"/>
          <w:sz w:val="24"/>
          <w:szCs w:val="24"/>
          <w:lang w:eastAsia="pl-PL" w:bidi="ar-SA"/>
        </w:rPr>
        <w:t xml:space="preserve"> </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a</w:t>
      </w:r>
      <w:r w:rsidRPr="00231EA3">
        <w:rPr>
          <w:rFonts w:eastAsia="Times New Roman" w:cs="Calibri"/>
          <w:spacing w:val="-4"/>
          <w:kern w:val="0"/>
          <w:sz w:val="24"/>
          <w:szCs w:val="24"/>
          <w:lang w:eastAsia="pl-PL" w:bidi="ar-SA"/>
        </w:rPr>
        <w:t>m</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w</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a</w:t>
      </w:r>
      <w:r w:rsidRPr="00231EA3">
        <w:rPr>
          <w:rFonts w:eastAsia="Times New Roman" w:cs="Calibri"/>
          <w:spacing w:val="5"/>
          <w:kern w:val="0"/>
          <w:sz w:val="24"/>
          <w:szCs w:val="24"/>
          <w:lang w:eastAsia="pl-PL" w:bidi="ar-SA"/>
        </w:rPr>
        <w:t xml:space="preserve"> </w:t>
      </w:r>
      <w:r w:rsidRPr="00231EA3">
        <w:rPr>
          <w:rFonts w:eastAsia="Times New Roman" w:cs="Calibri"/>
          <w:spacing w:val="-2"/>
          <w:kern w:val="0"/>
          <w:sz w:val="24"/>
          <w:szCs w:val="24"/>
          <w:lang w:eastAsia="pl-PL" w:bidi="ar-SA"/>
        </w:rPr>
        <w:t>p</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ez</w:t>
      </w:r>
      <w:r w:rsidRPr="00231EA3">
        <w:rPr>
          <w:rFonts w:eastAsia="Times New Roman" w:cs="Calibri"/>
          <w:spacing w:val="3"/>
          <w:kern w:val="0"/>
          <w:sz w:val="24"/>
          <w:szCs w:val="24"/>
          <w:lang w:eastAsia="pl-PL" w:bidi="ar-SA"/>
        </w:rPr>
        <w:t xml:space="preserve"> </w:t>
      </w:r>
      <w:r w:rsidRPr="00231EA3">
        <w:rPr>
          <w:rFonts w:eastAsia="Times New Roman" w:cs="Calibri"/>
          <w:spacing w:val="-1"/>
          <w:kern w:val="0"/>
          <w:sz w:val="24"/>
          <w:szCs w:val="24"/>
          <w:lang w:eastAsia="pl-PL" w:bidi="ar-SA"/>
        </w:rPr>
        <w:t>w</w:t>
      </w:r>
      <w:r w:rsidRPr="00231EA3">
        <w:rPr>
          <w:rFonts w:eastAsia="Times New Roman" w:cs="Calibri"/>
          <w:spacing w:val="1"/>
          <w:kern w:val="0"/>
          <w:sz w:val="24"/>
          <w:szCs w:val="24"/>
          <w:lang w:eastAsia="pl-PL" w:bidi="ar-SA"/>
        </w:rPr>
        <w:t>s</w:t>
      </w:r>
      <w:r w:rsidRPr="00231EA3">
        <w:rPr>
          <w:rFonts w:eastAsia="Times New Roman" w:cs="Calibri"/>
          <w:spacing w:val="-2"/>
          <w:kern w:val="0"/>
          <w:sz w:val="24"/>
          <w:szCs w:val="24"/>
          <w:lang w:eastAsia="pl-PL" w:bidi="ar-SA"/>
        </w:rPr>
        <w:t>k</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an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5"/>
          <w:kern w:val="0"/>
          <w:sz w:val="24"/>
          <w:szCs w:val="24"/>
          <w:lang w:eastAsia="pl-PL" w:bidi="ar-SA"/>
        </w:rPr>
        <w:t xml:space="preserve"> </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na</w:t>
      </w:r>
      <w:r w:rsidRPr="00231EA3">
        <w:rPr>
          <w:rFonts w:eastAsia="Times New Roman" w:cs="Calibri"/>
          <w:spacing w:val="-2"/>
          <w:kern w:val="0"/>
          <w:sz w:val="24"/>
          <w:szCs w:val="24"/>
          <w:lang w:eastAsia="pl-PL" w:bidi="ar-SA"/>
        </w:rPr>
        <w:t>k</w:t>
      </w:r>
      <w:r w:rsidRPr="00231EA3">
        <w:rPr>
          <w:rFonts w:eastAsia="Times New Roman" w:cs="Calibri"/>
          <w:kern w:val="0"/>
          <w:sz w:val="24"/>
          <w:szCs w:val="24"/>
          <w:lang w:eastAsia="pl-PL" w:bidi="ar-SA"/>
        </w:rPr>
        <w:t>ów</w:t>
      </w:r>
      <w:r w:rsidRPr="00231EA3">
        <w:rPr>
          <w:rFonts w:eastAsia="Times New Roman" w:cs="Calibri"/>
          <w:spacing w:val="4"/>
          <w:kern w:val="0"/>
          <w:sz w:val="24"/>
          <w:szCs w:val="24"/>
          <w:lang w:eastAsia="pl-PL" w:bidi="ar-SA"/>
        </w:rPr>
        <w:t xml:space="preserve"> </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o</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y</w:t>
      </w:r>
      <w:r w:rsidRPr="00231EA3">
        <w:rPr>
          <w:rFonts w:eastAsia="Times New Roman" w:cs="Calibri"/>
          <w:kern w:val="0"/>
          <w:sz w:val="24"/>
          <w:szCs w:val="24"/>
          <w:lang w:eastAsia="pl-PL" w:bidi="ar-SA"/>
        </w:rPr>
        <w:t>ch,</w:t>
      </w:r>
      <w:r w:rsidRPr="00231EA3">
        <w:rPr>
          <w:rFonts w:eastAsia="Times New Roman" w:cs="Calibri"/>
          <w:spacing w:val="5"/>
          <w:kern w:val="0"/>
          <w:sz w:val="24"/>
          <w:szCs w:val="24"/>
          <w:lang w:eastAsia="pl-PL" w:bidi="ar-SA"/>
        </w:rPr>
        <w:t xml:space="preserve"> </w:t>
      </w:r>
      <w:r w:rsidRPr="00231EA3">
        <w:rPr>
          <w:rFonts w:eastAsia="Times New Roman" w:cs="Calibri"/>
          <w:kern w:val="0"/>
          <w:sz w:val="24"/>
          <w:szCs w:val="24"/>
          <w:lang w:eastAsia="pl-PL" w:bidi="ar-SA"/>
        </w:rPr>
        <w:t>pa</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e</w:t>
      </w:r>
      <w:r w:rsidRPr="00231EA3">
        <w:rPr>
          <w:rFonts w:eastAsia="Times New Roman" w:cs="Calibri"/>
          <w:spacing w:val="-2"/>
          <w:kern w:val="0"/>
          <w:sz w:val="24"/>
          <w:szCs w:val="24"/>
          <w:lang w:eastAsia="pl-PL" w:bidi="ar-SA"/>
        </w:rPr>
        <w:t>n</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ów</w:t>
      </w:r>
      <w:r w:rsidRPr="00231EA3">
        <w:rPr>
          <w:rFonts w:eastAsia="Times New Roman" w:cs="Calibri"/>
          <w:spacing w:val="1"/>
          <w:kern w:val="0"/>
          <w:sz w:val="24"/>
          <w:szCs w:val="24"/>
          <w:lang w:eastAsia="pl-PL" w:bidi="ar-SA"/>
        </w:rPr>
        <w:t xml:space="preserve"> l</w:t>
      </w:r>
      <w:r w:rsidRPr="00231EA3">
        <w:rPr>
          <w:rFonts w:eastAsia="Times New Roman" w:cs="Calibri"/>
          <w:kern w:val="0"/>
          <w:sz w:val="24"/>
          <w:szCs w:val="24"/>
          <w:lang w:eastAsia="pl-PL" w:bidi="ar-SA"/>
        </w:rPr>
        <w:t>ub pochod</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en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 xml:space="preserve">a </w:t>
      </w:r>
      <w:r w:rsidRPr="00231EA3">
        <w:rPr>
          <w:rFonts w:eastAsia="Times New Roman" w:cs="Calibri"/>
          <w:spacing w:val="-3"/>
          <w:kern w:val="0"/>
          <w:sz w:val="24"/>
          <w:szCs w:val="24"/>
          <w:lang w:eastAsia="pl-PL" w:bidi="ar-SA"/>
        </w:rPr>
        <w:t>Z</w:t>
      </w:r>
      <w:r w:rsidRPr="00231EA3">
        <w:rPr>
          <w:rFonts w:eastAsia="Times New Roman" w:cs="Calibri"/>
          <w:spacing w:val="3"/>
          <w:kern w:val="0"/>
          <w:sz w:val="24"/>
          <w:szCs w:val="24"/>
          <w:lang w:eastAsia="pl-PL" w:bidi="ar-SA"/>
        </w:rPr>
        <w:t>a</w:t>
      </w:r>
      <w:r w:rsidRPr="00231EA3">
        <w:rPr>
          <w:rFonts w:eastAsia="Times New Roman" w:cs="Calibri"/>
          <w:spacing w:val="-4"/>
          <w:kern w:val="0"/>
          <w:sz w:val="24"/>
          <w:szCs w:val="24"/>
          <w:lang w:eastAsia="pl-PL" w:bidi="ar-SA"/>
        </w:rPr>
        <w:t>m</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w</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a</w:t>
      </w:r>
      <w:r w:rsidRPr="00231EA3">
        <w:rPr>
          <w:rFonts w:eastAsia="Times New Roman" w:cs="Calibri"/>
          <w:spacing w:val="3"/>
          <w:kern w:val="0"/>
          <w:sz w:val="24"/>
          <w:szCs w:val="24"/>
          <w:lang w:eastAsia="pl-PL" w:bidi="ar-SA"/>
        </w:rPr>
        <w:t>j</w:t>
      </w:r>
      <w:r w:rsidRPr="00231EA3">
        <w:rPr>
          <w:rFonts w:eastAsia="Times New Roman" w:cs="Calibri"/>
          <w:spacing w:val="-2"/>
          <w:kern w:val="0"/>
          <w:sz w:val="24"/>
          <w:szCs w:val="24"/>
          <w:lang w:eastAsia="pl-PL" w:bidi="ar-SA"/>
        </w:rPr>
        <w:t>ą</w:t>
      </w:r>
      <w:r w:rsidRPr="00231EA3">
        <w:rPr>
          <w:rFonts w:eastAsia="Times New Roman" w:cs="Calibri"/>
          <w:kern w:val="0"/>
          <w:sz w:val="24"/>
          <w:szCs w:val="24"/>
          <w:lang w:eastAsia="pl-PL" w:bidi="ar-SA"/>
        </w:rPr>
        <w:t>cy dopu</w:t>
      </w:r>
      <w:r w:rsidRPr="00231EA3">
        <w:rPr>
          <w:rFonts w:eastAsia="Times New Roman" w:cs="Calibri"/>
          <w:spacing w:val="1"/>
          <w:kern w:val="0"/>
          <w:sz w:val="24"/>
          <w:szCs w:val="24"/>
          <w:lang w:eastAsia="pl-PL" w:bidi="ar-SA"/>
        </w:rPr>
        <w:t>s</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c</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 xml:space="preserve">a - </w:t>
      </w:r>
      <w:r w:rsidRPr="00231EA3">
        <w:rPr>
          <w:rFonts w:eastAsia="Times New Roman" w:cs="Calibri"/>
          <w:spacing w:val="-2"/>
          <w:kern w:val="0"/>
          <w:sz w:val="24"/>
          <w:szCs w:val="24"/>
          <w:lang w:eastAsia="pl-PL" w:bidi="ar-SA"/>
        </w:rPr>
        <w:t>z</w:t>
      </w:r>
      <w:r w:rsidRPr="00231EA3">
        <w:rPr>
          <w:rFonts w:eastAsia="Times New Roman" w:cs="Calibri"/>
          <w:spacing w:val="1"/>
          <w:kern w:val="0"/>
          <w:sz w:val="24"/>
          <w:szCs w:val="24"/>
          <w:lang w:eastAsia="pl-PL" w:bidi="ar-SA"/>
        </w:rPr>
        <w:t>ł</w:t>
      </w:r>
      <w:r w:rsidRPr="00231EA3">
        <w:rPr>
          <w:rFonts w:eastAsia="Times New Roman" w:cs="Calibri"/>
          <w:kern w:val="0"/>
          <w:sz w:val="24"/>
          <w:szCs w:val="24"/>
          <w:lang w:eastAsia="pl-PL" w:bidi="ar-SA"/>
        </w:rPr>
        <w:t>o</w:t>
      </w:r>
      <w:r w:rsidRPr="00231EA3">
        <w:rPr>
          <w:rFonts w:eastAsia="Times New Roman" w:cs="Calibri"/>
          <w:spacing w:val="-2"/>
          <w:kern w:val="0"/>
          <w:sz w:val="24"/>
          <w:szCs w:val="24"/>
          <w:lang w:eastAsia="pl-PL" w:bidi="ar-SA"/>
        </w:rPr>
        <w:t>ż</w:t>
      </w:r>
      <w:r w:rsidRPr="00231EA3">
        <w:rPr>
          <w:rFonts w:eastAsia="Times New Roman" w:cs="Calibri"/>
          <w:kern w:val="0"/>
          <w:sz w:val="24"/>
          <w:szCs w:val="24"/>
          <w:lang w:eastAsia="pl-PL" w:bidi="ar-SA"/>
        </w:rPr>
        <w:t>en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 o</w:t>
      </w:r>
      <w:r w:rsidRPr="00231EA3">
        <w:rPr>
          <w:rFonts w:eastAsia="Times New Roman" w:cs="Calibri"/>
          <w:spacing w:val="1"/>
          <w:kern w:val="0"/>
          <w:sz w:val="24"/>
          <w:szCs w:val="24"/>
          <w:lang w:eastAsia="pl-PL" w:bidi="ar-SA"/>
        </w:rPr>
        <w:t>f</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rt</w:t>
      </w:r>
      <w:r w:rsidRPr="00231EA3">
        <w:rPr>
          <w:rFonts w:eastAsia="Times New Roman" w:cs="Calibri"/>
          <w:kern w:val="0"/>
          <w:sz w:val="24"/>
          <w:szCs w:val="24"/>
          <w:lang w:eastAsia="pl-PL" w:bidi="ar-SA"/>
        </w:rPr>
        <w:t xml:space="preserve">y na </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y</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 xml:space="preserve">ób </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ż</w:t>
      </w:r>
      <w:r w:rsidRPr="00231EA3">
        <w:rPr>
          <w:rFonts w:eastAsia="Times New Roman" w:cs="Calibri"/>
          <w:kern w:val="0"/>
          <w:sz w:val="24"/>
          <w:szCs w:val="24"/>
          <w:lang w:eastAsia="pl-PL" w:bidi="ar-SA"/>
        </w:rPr>
        <w:t>n</w:t>
      </w:r>
      <w:r w:rsidRPr="00231EA3">
        <w:rPr>
          <w:rFonts w:eastAsia="Times New Roman" w:cs="Calibri"/>
          <w:spacing w:val="-2"/>
          <w:kern w:val="0"/>
          <w:sz w:val="24"/>
          <w:szCs w:val="24"/>
          <w:lang w:eastAsia="pl-PL" w:bidi="ar-SA"/>
        </w:rPr>
        <w:t>y</w:t>
      </w:r>
      <w:r w:rsidRPr="00231EA3">
        <w:rPr>
          <w:rFonts w:eastAsia="Times New Roman" w:cs="Calibri"/>
          <w:kern w:val="0"/>
          <w:sz w:val="24"/>
          <w:szCs w:val="24"/>
          <w:lang w:eastAsia="pl-PL" w:bidi="ar-SA"/>
        </w:rPr>
        <w:t>.</w:t>
      </w:r>
      <w:r w:rsidRPr="00231EA3">
        <w:rPr>
          <w:rFonts w:eastAsia="Times New Roman" w:cs="Calibri"/>
          <w:spacing w:val="5"/>
          <w:kern w:val="0"/>
          <w:sz w:val="24"/>
          <w:szCs w:val="24"/>
          <w:lang w:eastAsia="pl-PL" w:bidi="ar-SA"/>
        </w:rPr>
        <w:t xml:space="preserve"> Z</w:t>
      </w:r>
      <w:r w:rsidRPr="00231EA3">
        <w:rPr>
          <w:rFonts w:eastAsia="Times New Roman" w:cs="Calibri"/>
          <w:kern w:val="0"/>
          <w:sz w:val="24"/>
          <w:szCs w:val="24"/>
          <w:lang w:eastAsia="pl-PL" w:bidi="ar-SA"/>
        </w:rPr>
        <w:t xml:space="preserve">a </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ż</w:t>
      </w:r>
      <w:r w:rsidRPr="00231EA3">
        <w:rPr>
          <w:rFonts w:eastAsia="Times New Roman" w:cs="Calibri"/>
          <w:spacing w:val="2"/>
          <w:kern w:val="0"/>
          <w:sz w:val="24"/>
          <w:szCs w:val="24"/>
          <w:lang w:eastAsia="pl-PL" w:bidi="ar-SA"/>
        </w:rPr>
        <w:t>n</w:t>
      </w:r>
      <w:r w:rsidRPr="00231EA3">
        <w:rPr>
          <w:rFonts w:eastAsia="Times New Roman" w:cs="Calibri"/>
          <w:kern w:val="0"/>
          <w:sz w:val="24"/>
          <w:szCs w:val="24"/>
          <w:lang w:eastAsia="pl-PL" w:bidi="ar-SA"/>
        </w:rPr>
        <w:t xml:space="preserve">y </w:t>
      </w:r>
      <w:r w:rsidRPr="00231EA3">
        <w:rPr>
          <w:rFonts w:eastAsia="Times New Roman" w:cs="Calibri"/>
          <w:spacing w:val="-2"/>
          <w:kern w:val="0"/>
          <w:sz w:val="24"/>
          <w:szCs w:val="24"/>
          <w:lang w:eastAsia="pl-PL" w:bidi="ar-SA"/>
        </w:rPr>
        <w:t>Z</w:t>
      </w:r>
      <w:r w:rsidRPr="00231EA3">
        <w:rPr>
          <w:rFonts w:eastAsia="Times New Roman" w:cs="Calibri"/>
          <w:spacing w:val="3"/>
          <w:kern w:val="0"/>
          <w:sz w:val="24"/>
          <w:szCs w:val="24"/>
          <w:lang w:eastAsia="pl-PL" w:bidi="ar-SA"/>
        </w:rPr>
        <w:t>a</w:t>
      </w:r>
      <w:r w:rsidRPr="00231EA3">
        <w:rPr>
          <w:rFonts w:eastAsia="Times New Roman" w:cs="Calibri"/>
          <w:spacing w:val="-4"/>
          <w:kern w:val="0"/>
          <w:sz w:val="24"/>
          <w:szCs w:val="24"/>
          <w:lang w:eastAsia="pl-PL" w:bidi="ar-SA"/>
        </w:rPr>
        <w:t>m</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w</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a</w:t>
      </w:r>
      <w:r w:rsidRPr="00231EA3">
        <w:rPr>
          <w:rFonts w:eastAsia="Times New Roman" w:cs="Calibri"/>
          <w:spacing w:val="3"/>
          <w:kern w:val="0"/>
          <w:sz w:val="24"/>
          <w:szCs w:val="24"/>
          <w:lang w:eastAsia="pl-PL" w:bidi="ar-SA"/>
        </w:rPr>
        <w:t>j</w:t>
      </w:r>
      <w:r w:rsidRPr="00231EA3">
        <w:rPr>
          <w:rFonts w:eastAsia="Times New Roman" w:cs="Calibri"/>
          <w:kern w:val="0"/>
          <w:sz w:val="24"/>
          <w:szCs w:val="24"/>
          <w:lang w:eastAsia="pl-PL" w:bidi="ar-SA"/>
        </w:rPr>
        <w:t>ący</w:t>
      </w:r>
      <w:r w:rsidRPr="00231EA3">
        <w:rPr>
          <w:rFonts w:eastAsia="Times New Roman" w:cs="Calibri"/>
          <w:spacing w:val="22"/>
          <w:kern w:val="0"/>
          <w:sz w:val="24"/>
          <w:szCs w:val="24"/>
          <w:lang w:eastAsia="pl-PL" w:bidi="ar-SA"/>
        </w:rPr>
        <w:t xml:space="preserve"> </w:t>
      </w:r>
      <w:r w:rsidRPr="00231EA3">
        <w:rPr>
          <w:rFonts w:eastAsia="Times New Roman" w:cs="Calibri"/>
          <w:kern w:val="0"/>
          <w:sz w:val="24"/>
          <w:szCs w:val="24"/>
          <w:lang w:eastAsia="pl-PL" w:bidi="ar-SA"/>
        </w:rPr>
        <w:t>u</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na</w:t>
      </w:r>
      <w:r w:rsidRPr="00231EA3">
        <w:rPr>
          <w:rFonts w:eastAsia="Times New Roman" w:cs="Calibri"/>
          <w:spacing w:val="25"/>
          <w:kern w:val="0"/>
          <w:sz w:val="24"/>
          <w:szCs w:val="24"/>
          <w:lang w:eastAsia="pl-PL" w:bidi="ar-SA"/>
        </w:rPr>
        <w:t xml:space="preserve"> </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y</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ób</w:t>
      </w:r>
      <w:r w:rsidRPr="00231EA3">
        <w:rPr>
          <w:rFonts w:eastAsia="Times New Roman" w:cs="Calibri"/>
          <w:spacing w:val="24"/>
          <w:kern w:val="0"/>
          <w:sz w:val="24"/>
          <w:szCs w:val="24"/>
          <w:lang w:eastAsia="pl-PL" w:bidi="ar-SA"/>
        </w:rPr>
        <w:t xml:space="preserve"> </w:t>
      </w:r>
      <w:r w:rsidRPr="00231EA3">
        <w:rPr>
          <w:rFonts w:eastAsia="Times New Roman" w:cs="Calibri"/>
          <w:kern w:val="0"/>
          <w:sz w:val="24"/>
          <w:szCs w:val="24"/>
          <w:lang w:eastAsia="pl-PL" w:bidi="ar-SA"/>
        </w:rPr>
        <w:t>o</w:t>
      </w:r>
      <w:r w:rsidRPr="00231EA3">
        <w:rPr>
          <w:rFonts w:eastAsia="Times New Roman" w:cs="Calibri"/>
          <w:spacing w:val="24"/>
          <w:kern w:val="0"/>
          <w:sz w:val="24"/>
          <w:szCs w:val="24"/>
          <w:lang w:eastAsia="pl-PL" w:bidi="ar-SA"/>
        </w:rPr>
        <w:t xml:space="preserve"> </w:t>
      </w:r>
      <w:r w:rsidRPr="00231EA3">
        <w:rPr>
          <w:rFonts w:eastAsia="Times New Roman" w:cs="Calibri"/>
          <w:kern w:val="0"/>
          <w:sz w:val="24"/>
          <w:szCs w:val="24"/>
          <w:lang w:eastAsia="pl-PL" w:bidi="ar-SA"/>
        </w:rPr>
        <w:t>pa</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a</w:t>
      </w:r>
      <w:r w:rsidRPr="00231EA3">
        <w:rPr>
          <w:rFonts w:eastAsia="Times New Roman" w:cs="Calibri"/>
          <w:spacing w:val="-4"/>
          <w:kern w:val="0"/>
          <w:sz w:val="24"/>
          <w:szCs w:val="24"/>
          <w:lang w:eastAsia="pl-PL" w:bidi="ar-SA"/>
        </w:rPr>
        <w:t>m</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t</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ach</w:t>
      </w:r>
      <w:r w:rsidRPr="00231EA3">
        <w:rPr>
          <w:rFonts w:eastAsia="Times New Roman" w:cs="Calibri"/>
          <w:spacing w:val="22"/>
          <w:kern w:val="0"/>
          <w:sz w:val="24"/>
          <w:szCs w:val="24"/>
          <w:lang w:eastAsia="pl-PL" w:bidi="ar-SA"/>
        </w:rPr>
        <w:t xml:space="preserve"> </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k</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ch</w:t>
      </w:r>
      <w:r w:rsidRPr="00231EA3">
        <w:rPr>
          <w:rFonts w:eastAsia="Times New Roman" w:cs="Calibri"/>
          <w:spacing w:val="24"/>
          <w:kern w:val="0"/>
          <w:sz w:val="24"/>
          <w:szCs w:val="24"/>
          <w:lang w:eastAsia="pl-PL" w:bidi="ar-SA"/>
        </w:rPr>
        <w:t xml:space="preserve"> </w:t>
      </w:r>
      <w:r w:rsidRPr="00231EA3">
        <w:rPr>
          <w:rFonts w:eastAsia="Times New Roman" w:cs="Calibri"/>
          <w:spacing w:val="-2"/>
          <w:kern w:val="0"/>
          <w:sz w:val="24"/>
          <w:szCs w:val="24"/>
          <w:lang w:eastAsia="pl-PL" w:bidi="ar-SA"/>
        </w:rPr>
        <w:t>s</w:t>
      </w:r>
      <w:r w:rsidRPr="00231EA3">
        <w:rPr>
          <w:rFonts w:eastAsia="Times New Roman" w:cs="Calibri"/>
          <w:kern w:val="0"/>
          <w:sz w:val="24"/>
          <w:szCs w:val="24"/>
          <w:lang w:eastAsia="pl-PL" w:bidi="ar-SA"/>
        </w:rPr>
        <w:t>a</w:t>
      </w:r>
      <w:r w:rsidRPr="00231EA3">
        <w:rPr>
          <w:rFonts w:eastAsia="Times New Roman" w:cs="Calibri"/>
          <w:spacing w:val="-4"/>
          <w:kern w:val="0"/>
          <w:sz w:val="24"/>
          <w:szCs w:val="24"/>
          <w:lang w:eastAsia="pl-PL" w:bidi="ar-SA"/>
        </w:rPr>
        <w:t>m</w:t>
      </w:r>
      <w:r w:rsidRPr="00231EA3">
        <w:rPr>
          <w:rFonts w:eastAsia="Times New Roman" w:cs="Calibri"/>
          <w:kern w:val="0"/>
          <w:sz w:val="24"/>
          <w:szCs w:val="24"/>
          <w:lang w:eastAsia="pl-PL" w:bidi="ar-SA"/>
        </w:rPr>
        <w:t>ych</w:t>
      </w:r>
      <w:r w:rsidRPr="00231EA3">
        <w:rPr>
          <w:rFonts w:eastAsia="Times New Roman" w:cs="Calibri"/>
          <w:spacing w:val="24"/>
          <w:kern w:val="0"/>
          <w:sz w:val="24"/>
          <w:szCs w:val="24"/>
          <w:lang w:eastAsia="pl-PL" w:bidi="ar-SA"/>
        </w:rPr>
        <w:t xml:space="preserve"> </w:t>
      </w:r>
      <w:r w:rsidRPr="00231EA3">
        <w:rPr>
          <w:rFonts w:eastAsia="Times New Roman" w:cs="Calibri"/>
          <w:spacing w:val="1"/>
          <w:kern w:val="0"/>
          <w:sz w:val="24"/>
          <w:szCs w:val="24"/>
          <w:lang w:eastAsia="pl-PL" w:bidi="ar-SA"/>
        </w:rPr>
        <w:t>l</w:t>
      </w:r>
      <w:r w:rsidRPr="00231EA3">
        <w:rPr>
          <w:rFonts w:eastAsia="Times New Roman" w:cs="Calibri"/>
          <w:kern w:val="0"/>
          <w:sz w:val="24"/>
          <w:szCs w:val="24"/>
          <w:lang w:eastAsia="pl-PL" w:bidi="ar-SA"/>
        </w:rPr>
        <w:t>ub</w:t>
      </w:r>
      <w:r w:rsidRPr="00231EA3">
        <w:rPr>
          <w:rFonts w:eastAsia="Times New Roman" w:cs="Calibri"/>
          <w:spacing w:val="22"/>
          <w:kern w:val="0"/>
          <w:sz w:val="24"/>
          <w:szCs w:val="24"/>
          <w:lang w:eastAsia="pl-PL" w:bidi="ar-SA"/>
        </w:rPr>
        <w:t xml:space="preserve"> </w:t>
      </w:r>
      <w:r w:rsidRPr="00231EA3">
        <w:rPr>
          <w:rFonts w:eastAsia="Times New Roman" w:cs="Calibri"/>
          <w:spacing w:val="1"/>
          <w:kern w:val="0"/>
          <w:sz w:val="24"/>
          <w:szCs w:val="24"/>
          <w:lang w:eastAsia="pl-PL" w:bidi="ar-SA"/>
        </w:rPr>
        <w:t>l</w:t>
      </w:r>
      <w:r w:rsidRPr="00231EA3">
        <w:rPr>
          <w:rFonts w:eastAsia="Times New Roman" w:cs="Calibri"/>
          <w:kern w:val="0"/>
          <w:sz w:val="24"/>
          <w:szCs w:val="24"/>
          <w:lang w:eastAsia="pl-PL" w:bidi="ar-SA"/>
        </w:rPr>
        <w:t>e</w:t>
      </w:r>
      <w:r w:rsidRPr="00231EA3">
        <w:rPr>
          <w:rFonts w:eastAsia="Times New Roman" w:cs="Calibri"/>
          <w:spacing w:val="-2"/>
          <w:kern w:val="0"/>
          <w:sz w:val="24"/>
          <w:szCs w:val="24"/>
          <w:lang w:eastAsia="pl-PL" w:bidi="ar-SA"/>
        </w:rPr>
        <w:t>p</w:t>
      </w:r>
      <w:r w:rsidRPr="00231EA3">
        <w:rPr>
          <w:rFonts w:eastAsia="Times New Roman" w:cs="Calibri"/>
          <w:spacing w:val="1"/>
          <w:kern w:val="0"/>
          <w:sz w:val="24"/>
          <w:szCs w:val="24"/>
          <w:lang w:eastAsia="pl-PL" w:bidi="ar-SA"/>
        </w:rPr>
        <w:t>s</w:t>
      </w:r>
      <w:r w:rsidRPr="00231EA3">
        <w:rPr>
          <w:rFonts w:eastAsia="Times New Roman" w:cs="Calibri"/>
          <w:spacing w:val="-2"/>
          <w:kern w:val="0"/>
          <w:sz w:val="24"/>
          <w:szCs w:val="24"/>
          <w:lang w:eastAsia="pl-PL" w:bidi="ar-SA"/>
        </w:rPr>
        <w:t>zy</w:t>
      </w:r>
      <w:r w:rsidRPr="00231EA3">
        <w:rPr>
          <w:rFonts w:eastAsia="Times New Roman" w:cs="Calibri"/>
          <w:kern w:val="0"/>
          <w:sz w:val="24"/>
          <w:szCs w:val="24"/>
          <w:lang w:eastAsia="pl-PL" w:bidi="ar-SA"/>
        </w:rPr>
        <w:t>ch</w:t>
      </w:r>
      <w:r w:rsidRPr="00231EA3">
        <w:rPr>
          <w:rFonts w:eastAsia="Times New Roman" w:cs="Calibri"/>
          <w:spacing w:val="24"/>
          <w:kern w:val="0"/>
          <w:sz w:val="24"/>
          <w:szCs w:val="24"/>
          <w:lang w:eastAsia="pl-PL" w:bidi="ar-SA"/>
        </w:rPr>
        <w:t xml:space="preserve"> </w:t>
      </w:r>
      <w:r w:rsidRPr="00231EA3">
        <w:rPr>
          <w:rFonts w:eastAsia="Times New Roman" w:cs="Calibri"/>
          <w:kern w:val="0"/>
          <w:sz w:val="24"/>
          <w:szCs w:val="24"/>
          <w:lang w:eastAsia="pl-PL" w:bidi="ar-SA"/>
        </w:rPr>
        <w:t>od</w:t>
      </w:r>
      <w:r w:rsidRPr="00231EA3">
        <w:rPr>
          <w:rFonts w:eastAsia="Times New Roman" w:cs="Calibri"/>
          <w:spacing w:val="24"/>
          <w:kern w:val="0"/>
          <w:sz w:val="24"/>
          <w:szCs w:val="24"/>
          <w:lang w:eastAsia="pl-PL" w:bidi="ar-SA"/>
        </w:rPr>
        <w:t xml:space="preserve"> </w:t>
      </w:r>
      <w:r w:rsidRPr="00231EA3">
        <w:rPr>
          <w:rFonts w:eastAsia="Times New Roman" w:cs="Calibri"/>
          <w:kern w:val="0"/>
          <w:sz w:val="24"/>
          <w:szCs w:val="24"/>
          <w:lang w:eastAsia="pl-PL" w:bidi="ar-SA"/>
        </w:rPr>
        <w:t>p</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r</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o</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o</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u,</w:t>
      </w:r>
      <w:r w:rsidRPr="00231EA3">
        <w:rPr>
          <w:rFonts w:eastAsia="Times New Roman" w:cs="Calibri"/>
          <w:spacing w:val="24"/>
          <w:kern w:val="0"/>
          <w:sz w:val="24"/>
          <w:szCs w:val="24"/>
          <w:lang w:eastAsia="pl-PL" w:bidi="ar-SA"/>
        </w:rPr>
        <w:t xml:space="preserve"> </w:t>
      </w:r>
      <w:r w:rsidRPr="00231EA3">
        <w:rPr>
          <w:rFonts w:eastAsia="Times New Roman" w:cs="Calibri"/>
          <w:kern w:val="0"/>
          <w:sz w:val="24"/>
          <w:szCs w:val="24"/>
          <w:lang w:eastAsia="pl-PL" w:bidi="ar-SA"/>
        </w:rPr>
        <w:t>po</w:t>
      </w:r>
      <w:r w:rsidRPr="00231EA3">
        <w:rPr>
          <w:rFonts w:eastAsia="Times New Roman" w:cs="Calibri"/>
          <w:spacing w:val="1"/>
          <w:kern w:val="0"/>
          <w:sz w:val="24"/>
          <w:szCs w:val="24"/>
          <w:lang w:eastAsia="pl-PL" w:bidi="ar-SA"/>
        </w:rPr>
        <w:t>si</w:t>
      </w:r>
      <w:r w:rsidRPr="00231EA3">
        <w:rPr>
          <w:rFonts w:eastAsia="Times New Roman" w:cs="Calibri"/>
          <w:spacing w:val="-2"/>
          <w:kern w:val="0"/>
          <w:sz w:val="24"/>
          <w:szCs w:val="24"/>
          <w:lang w:eastAsia="pl-PL" w:bidi="ar-SA"/>
        </w:rPr>
        <w:t>a</w:t>
      </w:r>
      <w:r w:rsidRPr="00231EA3">
        <w:rPr>
          <w:rFonts w:eastAsia="Times New Roman" w:cs="Calibri"/>
          <w:kern w:val="0"/>
          <w:sz w:val="24"/>
          <w:szCs w:val="24"/>
          <w:lang w:eastAsia="pl-PL" w:bidi="ar-SA"/>
        </w:rPr>
        <w:t>d</w:t>
      </w:r>
      <w:r w:rsidRPr="00231EA3">
        <w:rPr>
          <w:rFonts w:eastAsia="Times New Roman" w:cs="Calibri"/>
          <w:spacing w:val="-2"/>
          <w:kern w:val="0"/>
          <w:sz w:val="24"/>
          <w:szCs w:val="24"/>
          <w:lang w:eastAsia="pl-PL" w:bidi="ar-SA"/>
        </w:rPr>
        <w:t>a</w:t>
      </w:r>
      <w:r w:rsidRPr="00231EA3">
        <w:rPr>
          <w:rFonts w:eastAsia="Times New Roman" w:cs="Calibri"/>
          <w:spacing w:val="1"/>
          <w:kern w:val="0"/>
          <w:sz w:val="24"/>
          <w:szCs w:val="24"/>
          <w:lang w:eastAsia="pl-PL" w:bidi="ar-SA"/>
        </w:rPr>
        <w:t>j</w:t>
      </w:r>
      <w:r w:rsidRPr="00231EA3">
        <w:rPr>
          <w:rFonts w:eastAsia="Times New Roman" w:cs="Calibri"/>
          <w:kern w:val="0"/>
          <w:sz w:val="24"/>
          <w:szCs w:val="24"/>
          <w:lang w:eastAsia="pl-PL" w:bidi="ar-SA"/>
        </w:rPr>
        <w:t xml:space="preserve">ący </w:t>
      </w:r>
      <w:r w:rsidRPr="00231EA3">
        <w:rPr>
          <w:rFonts w:eastAsia="Times New Roman" w:cs="Calibri"/>
          <w:spacing w:val="-4"/>
          <w:kern w:val="0"/>
          <w:sz w:val="24"/>
          <w:szCs w:val="24"/>
          <w:lang w:eastAsia="pl-PL" w:bidi="ar-SA"/>
        </w:rPr>
        <w:t>m</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n</w:t>
      </w:r>
      <w:r w:rsidRPr="00231EA3">
        <w:rPr>
          <w:rFonts w:eastAsia="Times New Roman" w:cs="Calibri"/>
          <w:spacing w:val="1"/>
          <w:kern w:val="0"/>
          <w:sz w:val="24"/>
          <w:szCs w:val="24"/>
          <w:lang w:eastAsia="pl-PL" w:bidi="ar-SA"/>
        </w:rPr>
        <w:t>i</w:t>
      </w:r>
      <w:r w:rsidRPr="00231EA3">
        <w:rPr>
          <w:rFonts w:eastAsia="Times New Roman" w:cs="Calibri"/>
          <w:spacing w:val="-4"/>
          <w:kern w:val="0"/>
          <w:sz w:val="24"/>
          <w:szCs w:val="24"/>
          <w:lang w:eastAsia="pl-PL" w:bidi="ar-SA"/>
        </w:rPr>
        <w:t>m</w:t>
      </w:r>
      <w:r w:rsidRPr="00231EA3">
        <w:rPr>
          <w:rFonts w:eastAsia="Times New Roman" w:cs="Calibri"/>
          <w:spacing w:val="2"/>
          <w:kern w:val="0"/>
          <w:sz w:val="24"/>
          <w:szCs w:val="24"/>
          <w:lang w:eastAsia="pl-PL" w:bidi="ar-SA"/>
        </w:rPr>
        <w:t>u</w:t>
      </w:r>
      <w:r w:rsidRPr="00231EA3">
        <w:rPr>
          <w:rFonts w:eastAsia="Times New Roman" w:cs="Calibri"/>
          <w:kern w:val="0"/>
          <w:sz w:val="24"/>
          <w:szCs w:val="24"/>
          <w:lang w:eastAsia="pl-PL" w:bidi="ar-SA"/>
        </w:rPr>
        <w:t xml:space="preserve">m </w:t>
      </w:r>
      <w:r w:rsidRPr="00231EA3">
        <w:rPr>
          <w:rFonts w:eastAsia="Times New Roman" w:cs="Calibri"/>
          <w:spacing w:val="1"/>
          <w:kern w:val="0"/>
          <w:sz w:val="24"/>
          <w:szCs w:val="24"/>
          <w:lang w:eastAsia="pl-PL" w:bidi="ar-SA"/>
        </w:rPr>
        <w:t>f</w:t>
      </w:r>
      <w:r w:rsidRPr="00231EA3">
        <w:rPr>
          <w:rFonts w:eastAsia="Times New Roman" w:cs="Calibri"/>
          <w:kern w:val="0"/>
          <w:sz w:val="24"/>
          <w:szCs w:val="24"/>
          <w:lang w:eastAsia="pl-PL" w:bidi="ar-SA"/>
        </w:rPr>
        <w:t>un</w:t>
      </w:r>
      <w:r w:rsidRPr="00231EA3">
        <w:rPr>
          <w:rFonts w:eastAsia="Times New Roman" w:cs="Calibri"/>
          <w:spacing w:val="-2"/>
          <w:kern w:val="0"/>
          <w:sz w:val="24"/>
          <w:szCs w:val="24"/>
          <w:lang w:eastAsia="pl-PL" w:bidi="ar-SA"/>
        </w:rPr>
        <w:t>k</w:t>
      </w:r>
      <w:r w:rsidRPr="00231EA3">
        <w:rPr>
          <w:rFonts w:eastAsia="Times New Roman" w:cs="Calibri"/>
          <w:kern w:val="0"/>
          <w:sz w:val="24"/>
          <w:szCs w:val="24"/>
          <w:lang w:eastAsia="pl-PL" w:bidi="ar-SA"/>
        </w:rPr>
        <w:t>c</w:t>
      </w:r>
      <w:r w:rsidRPr="00231EA3">
        <w:rPr>
          <w:rFonts w:eastAsia="Times New Roman" w:cs="Calibri"/>
          <w:spacing w:val="3"/>
          <w:kern w:val="0"/>
          <w:sz w:val="24"/>
          <w:szCs w:val="24"/>
          <w:lang w:eastAsia="pl-PL" w:bidi="ar-SA"/>
        </w:rPr>
        <w:t>j</w:t>
      </w:r>
      <w:r w:rsidRPr="00231EA3">
        <w:rPr>
          <w:rFonts w:eastAsia="Times New Roman" w:cs="Calibri"/>
          <w:kern w:val="0"/>
          <w:sz w:val="24"/>
          <w:szCs w:val="24"/>
          <w:lang w:eastAsia="pl-PL" w:bidi="ar-SA"/>
        </w:rPr>
        <w:t xml:space="preserve">e, </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s</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o</w:t>
      </w:r>
      <w:r w:rsidRPr="00231EA3">
        <w:rPr>
          <w:rFonts w:eastAsia="Times New Roman" w:cs="Calibri"/>
          <w:spacing w:val="-2"/>
          <w:kern w:val="0"/>
          <w:sz w:val="24"/>
          <w:szCs w:val="24"/>
          <w:lang w:eastAsia="pl-PL" w:bidi="ar-SA"/>
        </w:rPr>
        <w:t>s</w:t>
      </w:r>
      <w:r w:rsidRPr="00231EA3">
        <w:rPr>
          <w:rFonts w:eastAsia="Times New Roman" w:cs="Calibri"/>
          <w:kern w:val="0"/>
          <w:sz w:val="24"/>
          <w:szCs w:val="24"/>
          <w:lang w:eastAsia="pl-PL" w:bidi="ar-SA"/>
        </w:rPr>
        <w:t>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 xml:space="preserve">e i </w:t>
      </w:r>
      <w:r w:rsidRPr="00231EA3">
        <w:rPr>
          <w:rFonts w:eastAsia="Times New Roman" w:cs="Calibri"/>
          <w:spacing w:val="-2"/>
          <w:kern w:val="0"/>
          <w:sz w:val="24"/>
          <w:szCs w:val="24"/>
          <w:lang w:eastAsia="pl-PL" w:bidi="ar-SA"/>
        </w:rPr>
        <w:t>p</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e</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nac</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en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 xml:space="preserve">e </w:t>
      </w:r>
      <w:r w:rsidRPr="00231EA3">
        <w:rPr>
          <w:rFonts w:eastAsia="Times New Roman" w:cs="Calibri"/>
          <w:spacing w:val="3"/>
          <w:kern w:val="0"/>
          <w:sz w:val="24"/>
          <w:szCs w:val="24"/>
          <w:lang w:eastAsia="pl-PL" w:bidi="ar-SA"/>
        </w:rPr>
        <w:t>j</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k</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8"/>
          <w:kern w:val="0"/>
          <w:sz w:val="24"/>
          <w:szCs w:val="24"/>
          <w:lang w:eastAsia="pl-PL" w:bidi="ar-SA"/>
        </w:rPr>
        <w:t xml:space="preserve"> </w:t>
      </w:r>
      <w:r w:rsidRPr="00231EA3">
        <w:rPr>
          <w:rFonts w:eastAsia="Times New Roman" w:cs="Calibri"/>
          <w:kern w:val="0"/>
          <w:sz w:val="24"/>
          <w:szCs w:val="24"/>
          <w:lang w:eastAsia="pl-PL" w:bidi="ar-SA"/>
        </w:rPr>
        <w:t>p</w:t>
      </w:r>
      <w:r w:rsidRPr="00231EA3">
        <w:rPr>
          <w:rFonts w:eastAsia="Times New Roman" w:cs="Calibri"/>
          <w:spacing w:val="-2"/>
          <w:kern w:val="0"/>
          <w:sz w:val="24"/>
          <w:szCs w:val="24"/>
          <w:lang w:eastAsia="pl-PL" w:bidi="ar-SA"/>
        </w:rPr>
        <w:t>o</w:t>
      </w:r>
      <w:r w:rsidRPr="00231EA3">
        <w:rPr>
          <w:rFonts w:eastAsia="Times New Roman" w:cs="Calibri"/>
          <w:spacing w:val="1"/>
          <w:kern w:val="0"/>
          <w:sz w:val="24"/>
          <w:szCs w:val="24"/>
          <w:lang w:eastAsia="pl-PL" w:bidi="ar-SA"/>
        </w:rPr>
        <w:t>s</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 xml:space="preserve">ada </w:t>
      </w:r>
      <w:r w:rsidRPr="00231EA3">
        <w:rPr>
          <w:rFonts w:eastAsia="Times New Roman" w:cs="Calibri"/>
          <w:spacing w:val="-2"/>
          <w:kern w:val="0"/>
          <w:sz w:val="24"/>
          <w:szCs w:val="24"/>
          <w:lang w:eastAsia="pl-PL" w:bidi="ar-SA"/>
        </w:rPr>
        <w:t>p</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e</w:t>
      </w:r>
      <w:r w:rsidRPr="00231EA3">
        <w:rPr>
          <w:rFonts w:eastAsia="Times New Roman" w:cs="Calibri"/>
          <w:spacing w:val="1"/>
          <w:kern w:val="0"/>
          <w:sz w:val="24"/>
          <w:szCs w:val="24"/>
          <w:lang w:eastAsia="pl-PL" w:bidi="ar-SA"/>
        </w:rPr>
        <w:t>r</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o</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 xml:space="preserve">. </w:t>
      </w:r>
      <w:r w:rsidRPr="00231EA3">
        <w:rPr>
          <w:rFonts w:eastAsia="Times New Roman" w:cs="Calibri"/>
          <w:spacing w:val="-1"/>
          <w:kern w:val="0"/>
          <w:sz w:val="24"/>
          <w:szCs w:val="24"/>
          <w:lang w:eastAsia="pl-PL" w:bidi="ar-SA"/>
        </w:rPr>
        <w:t>U</w:t>
      </w:r>
      <w:r w:rsidRPr="00231EA3">
        <w:rPr>
          <w:rFonts w:eastAsia="Times New Roman" w:cs="Calibri"/>
          <w:kern w:val="0"/>
          <w:sz w:val="24"/>
          <w:szCs w:val="24"/>
          <w:lang w:eastAsia="pl-PL" w:bidi="ar-SA"/>
        </w:rPr>
        <w:t>do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odn</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e</w:t>
      </w:r>
      <w:r w:rsidRPr="00231EA3">
        <w:rPr>
          <w:rFonts w:eastAsia="Times New Roman" w:cs="Calibri"/>
          <w:kern w:val="0"/>
          <w:sz w:val="24"/>
          <w:szCs w:val="24"/>
          <w:lang w:eastAsia="pl-PL" w:bidi="ar-SA"/>
        </w:rPr>
        <w:t>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 xml:space="preserve">e </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ż</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ś</w:t>
      </w:r>
      <w:r w:rsidRPr="00231EA3">
        <w:rPr>
          <w:rFonts w:eastAsia="Times New Roman" w:cs="Calibri"/>
          <w:spacing w:val="-2"/>
          <w:kern w:val="0"/>
          <w:sz w:val="24"/>
          <w:szCs w:val="24"/>
          <w:lang w:eastAsia="pl-PL" w:bidi="ar-SA"/>
        </w:rPr>
        <w:t>c</w:t>
      </w:r>
      <w:r w:rsidRPr="00231EA3">
        <w:rPr>
          <w:rFonts w:eastAsia="Times New Roman" w:cs="Calibri"/>
          <w:kern w:val="0"/>
          <w:sz w:val="24"/>
          <w:szCs w:val="24"/>
          <w:lang w:eastAsia="pl-PL" w:bidi="ar-SA"/>
        </w:rPr>
        <w:t>i</w:t>
      </w:r>
      <w:r w:rsidRPr="00231EA3">
        <w:rPr>
          <w:rFonts w:eastAsia="Times New Roman" w:cs="Calibri"/>
          <w:spacing w:val="-18"/>
          <w:kern w:val="0"/>
          <w:sz w:val="24"/>
          <w:szCs w:val="24"/>
          <w:lang w:eastAsia="pl-PL" w:bidi="ar-SA"/>
        </w:rPr>
        <w:t xml:space="preserve"> </w:t>
      </w:r>
      <w:r w:rsidRPr="00231EA3">
        <w:rPr>
          <w:rFonts w:eastAsia="Times New Roman" w:cs="Calibri"/>
          <w:kern w:val="0"/>
          <w:sz w:val="24"/>
          <w:szCs w:val="24"/>
          <w:lang w:eastAsia="pl-PL" w:bidi="ar-SA"/>
        </w:rPr>
        <w:t>będ</w:t>
      </w:r>
      <w:r w:rsidRPr="00231EA3">
        <w:rPr>
          <w:rFonts w:eastAsia="Times New Roman" w:cs="Calibri"/>
          <w:spacing w:val="-2"/>
          <w:kern w:val="0"/>
          <w:sz w:val="24"/>
          <w:szCs w:val="24"/>
          <w:lang w:eastAsia="pl-PL" w:bidi="ar-SA"/>
        </w:rPr>
        <w:t>z</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32"/>
          <w:kern w:val="0"/>
          <w:sz w:val="24"/>
          <w:szCs w:val="24"/>
          <w:lang w:eastAsia="pl-PL" w:bidi="ar-SA"/>
        </w:rPr>
        <w:t xml:space="preserve"> </w:t>
      </w:r>
      <w:r w:rsidRPr="00231EA3">
        <w:rPr>
          <w:rFonts w:eastAsia="Times New Roman" w:cs="Calibri"/>
          <w:spacing w:val="-2"/>
          <w:kern w:val="0"/>
          <w:sz w:val="24"/>
          <w:szCs w:val="24"/>
          <w:lang w:eastAsia="pl-PL" w:bidi="ar-SA"/>
        </w:rPr>
        <w:t>n</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l</w:t>
      </w:r>
      <w:r w:rsidRPr="00231EA3">
        <w:rPr>
          <w:rFonts w:eastAsia="Times New Roman" w:cs="Calibri"/>
          <w:kern w:val="0"/>
          <w:sz w:val="24"/>
          <w:szCs w:val="24"/>
          <w:lang w:eastAsia="pl-PL" w:bidi="ar-SA"/>
        </w:rPr>
        <w:t>e</w:t>
      </w:r>
      <w:r w:rsidRPr="00231EA3">
        <w:rPr>
          <w:rFonts w:eastAsia="Times New Roman" w:cs="Calibri"/>
          <w:spacing w:val="-2"/>
          <w:kern w:val="0"/>
          <w:sz w:val="24"/>
          <w:szCs w:val="24"/>
          <w:lang w:eastAsia="pl-PL" w:bidi="ar-SA"/>
        </w:rPr>
        <w:t>ż</w:t>
      </w:r>
      <w:r w:rsidRPr="00231EA3">
        <w:rPr>
          <w:rFonts w:eastAsia="Times New Roman" w:cs="Calibri"/>
          <w:kern w:val="0"/>
          <w:sz w:val="24"/>
          <w:szCs w:val="24"/>
          <w:lang w:eastAsia="pl-PL" w:bidi="ar-SA"/>
        </w:rPr>
        <w:t>a</w:t>
      </w:r>
      <w:r w:rsidRPr="00231EA3">
        <w:rPr>
          <w:rFonts w:eastAsia="Times New Roman" w:cs="Calibri"/>
          <w:spacing w:val="1"/>
          <w:kern w:val="0"/>
          <w:sz w:val="24"/>
          <w:szCs w:val="24"/>
          <w:lang w:eastAsia="pl-PL" w:bidi="ar-SA"/>
        </w:rPr>
        <w:t>ł</w:t>
      </w:r>
      <w:r w:rsidRPr="00231EA3">
        <w:rPr>
          <w:rFonts w:eastAsia="Times New Roman" w:cs="Calibri"/>
          <w:kern w:val="0"/>
          <w:sz w:val="24"/>
          <w:szCs w:val="24"/>
          <w:lang w:eastAsia="pl-PL" w:bidi="ar-SA"/>
        </w:rPr>
        <w:t>o</w:t>
      </w:r>
      <w:r w:rsidRPr="00231EA3">
        <w:rPr>
          <w:rFonts w:eastAsia="Times New Roman" w:cs="Calibri"/>
          <w:spacing w:val="31"/>
          <w:kern w:val="0"/>
          <w:sz w:val="24"/>
          <w:szCs w:val="24"/>
          <w:lang w:eastAsia="pl-PL" w:bidi="ar-SA"/>
        </w:rPr>
        <w:t xml:space="preserve"> </w:t>
      </w:r>
      <w:r w:rsidRPr="00231EA3">
        <w:rPr>
          <w:rFonts w:eastAsia="Times New Roman" w:cs="Calibri"/>
          <w:kern w:val="0"/>
          <w:sz w:val="24"/>
          <w:szCs w:val="24"/>
          <w:lang w:eastAsia="pl-PL" w:bidi="ar-SA"/>
        </w:rPr>
        <w:t>do</w:t>
      </w:r>
      <w:r w:rsidRPr="00231EA3">
        <w:rPr>
          <w:rFonts w:eastAsia="Times New Roman" w:cs="Calibri"/>
          <w:spacing w:val="31"/>
          <w:kern w:val="0"/>
          <w:sz w:val="24"/>
          <w:szCs w:val="24"/>
          <w:lang w:eastAsia="pl-PL" w:bidi="ar-SA"/>
        </w:rPr>
        <w:t xml:space="preserve"> </w:t>
      </w:r>
      <w:r w:rsidRPr="00231EA3">
        <w:rPr>
          <w:rFonts w:eastAsia="Times New Roman" w:cs="Calibri"/>
          <w:kern w:val="0"/>
          <w:sz w:val="24"/>
          <w:szCs w:val="24"/>
          <w:lang w:eastAsia="pl-PL" w:bidi="ar-SA"/>
        </w:rPr>
        <w:t>W</w:t>
      </w:r>
      <w:r w:rsidRPr="00231EA3">
        <w:rPr>
          <w:rFonts w:eastAsia="Times New Roman" w:cs="Calibri"/>
          <w:spacing w:val="-2"/>
          <w:kern w:val="0"/>
          <w:sz w:val="24"/>
          <w:szCs w:val="24"/>
          <w:lang w:eastAsia="pl-PL" w:bidi="ar-SA"/>
        </w:rPr>
        <w:t>yk</w:t>
      </w:r>
      <w:r w:rsidRPr="00231EA3">
        <w:rPr>
          <w:rFonts w:eastAsia="Times New Roman" w:cs="Calibri"/>
          <w:kern w:val="0"/>
          <w:sz w:val="24"/>
          <w:szCs w:val="24"/>
          <w:lang w:eastAsia="pl-PL" w:bidi="ar-SA"/>
        </w:rPr>
        <w:t>ona</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c</w:t>
      </w:r>
      <w:r w:rsidRPr="00231EA3">
        <w:rPr>
          <w:rFonts w:eastAsia="Times New Roman" w:cs="Calibri"/>
          <w:spacing w:val="-2"/>
          <w:kern w:val="0"/>
          <w:sz w:val="24"/>
          <w:szCs w:val="24"/>
          <w:lang w:eastAsia="pl-PL" w:bidi="ar-SA"/>
        </w:rPr>
        <w:t>y</w:t>
      </w:r>
      <w:r w:rsidRPr="00231EA3">
        <w:rPr>
          <w:rFonts w:eastAsia="Times New Roman" w:cs="Calibri"/>
          <w:kern w:val="0"/>
          <w:sz w:val="24"/>
          <w:szCs w:val="24"/>
          <w:lang w:eastAsia="pl-PL" w:bidi="ar-SA"/>
        </w:rPr>
        <w:t>.</w:t>
      </w:r>
      <w:r w:rsidRPr="00231EA3">
        <w:rPr>
          <w:rFonts w:eastAsia="Times New Roman" w:cs="Calibri"/>
          <w:spacing w:val="31"/>
          <w:kern w:val="0"/>
          <w:sz w:val="24"/>
          <w:szCs w:val="24"/>
          <w:lang w:eastAsia="pl-PL" w:bidi="ar-SA"/>
        </w:rPr>
        <w:t xml:space="preserve"> </w:t>
      </w:r>
      <w:r w:rsidRPr="00231EA3">
        <w:rPr>
          <w:rFonts w:eastAsia="Times New Roman" w:cs="Calibri"/>
          <w:kern w:val="0"/>
          <w:sz w:val="24"/>
          <w:szCs w:val="24"/>
          <w:lang w:eastAsia="pl-PL" w:bidi="ar-SA"/>
        </w:rPr>
        <w:t>W</w:t>
      </w:r>
      <w:r w:rsidRPr="00231EA3">
        <w:rPr>
          <w:rFonts w:eastAsia="Times New Roman" w:cs="Calibri"/>
          <w:spacing w:val="32"/>
          <w:kern w:val="0"/>
          <w:sz w:val="24"/>
          <w:szCs w:val="24"/>
          <w:lang w:eastAsia="pl-PL" w:bidi="ar-SA"/>
        </w:rPr>
        <w:t xml:space="preserve"> </w:t>
      </w:r>
      <w:r w:rsidRPr="00231EA3">
        <w:rPr>
          <w:rFonts w:eastAsia="Times New Roman" w:cs="Calibri"/>
          <w:kern w:val="0"/>
          <w:sz w:val="24"/>
          <w:szCs w:val="24"/>
          <w:lang w:eastAsia="pl-PL" w:bidi="ar-SA"/>
        </w:rPr>
        <w:t>p</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zy</w:t>
      </w:r>
      <w:r w:rsidRPr="00231EA3">
        <w:rPr>
          <w:rFonts w:eastAsia="Times New Roman" w:cs="Calibri"/>
          <w:kern w:val="0"/>
          <w:sz w:val="24"/>
          <w:szCs w:val="24"/>
          <w:lang w:eastAsia="pl-PL" w:bidi="ar-SA"/>
        </w:rPr>
        <w:t>pad</w:t>
      </w:r>
      <w:r w:rsidRPr="00231EA3">
        <w:rPr>
          <w:rFonts w:eastAsia="Times New Roman" w:cs="Calibri"/>
          <w:spacing w:val="-2"/>
          <w:kern w:val="0"/>
          <w:sz w:val="24"/>
          <w:szCs w:val="24"/>
          <w:lang w:eastAsia="pl-PL" w:bidi="ar-SA"/>
        </w:rPr>
        <w:t>k</w:t>
      </w:r>
      <w:r w:rsidRPr="00231EA3">
        <w:rPr>
          <w:rFonts w:eastAsia="Times New Roman" w:cs="Calibri"/>
          <w:kern w:val="0"/>
          <w:sz w:val="24"/>
          <w:szCs w:val="24"/>
          <w:lang w:eastAsia="pl-PL" w:bidi="ar-SA"/>
        </w:rPr>
        <w:t>u</w:t>
      </w:r>
      <w:r w:rsidRPr="00231EA3">
        <w:rPr>
          <w:rFonts w:eastAsia="Times New Roman" w:cs="Calibri"/>
          <w:spacing w:val="31"/>
          <w:kern w:val="0"/>
          <w:sz w:val="24"/>
          <w:szCs w:val="24"/>
          <w:lang w:eastAsia="pl-PL" w:bidi="ar-SA"/>
        </w:rPr>
        <w:t xml:space="preserve"> </w:t>
      </w:r>
      <w:r w:rsidRPr="00231EA3">
        <w:rPr>
          <w:rFonts w:eastAsia="Times New Roman" w:cs="Calibri"/>
          <w:kern w:val="0"/>
          <w:sz w:val="24"/>
          <w:szCs w:val="24"/>
          <w:lang w:eastAsia="pl-PL" w:bidi="ar-SA"/>
        </w:rPr>
        <w:t>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eudo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odn</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e</w:t>
      </w:r>
      <w:r w:rsidRPr="00231EA3">
        <w:rPr>
          <w:rFonts w:eastAsia="Times New Roman" w:cs="Calibri"/>
          <w:kern w:val="0"/>
          <w:sz w:val="24"/>
          <w:szCs w:val="24"/>
          <w:lang w:eastAsia="pl-PL" w:bidi="ar-SA"/>
        </w:rPr>
        <w:t>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a</w:t>
      </w:r>
      <w:r w:rsidRPr="00231EA3">
        <w:rPr>
          <w:rFonts w:eastAsia="Times New Roman" w:cs="Calibri"/>
          <w:spacing w:val="32"/>
          <w:kern w:val="0"/>
          <w:sz w:val="24"/>
          <w:szCs w:val="24"/>
          <w:lang w:eastAsia="pl-PL" w:bidi="ar-SA"/>
        </w:rPr>
        <w:t xml:space="preserve"> </w:t>
      </w:r>
      <w:r w:rsidRPr="00231EA3">
        <w:rPr>
          <w:rFonts w:eastAsia="Times New Roman" w:cs="Calibri"/>
          <w:spacing w:val="-1"/>
          <w:kern w:val="0"/>
          <w:sz w:val="24"/>
          <w:szCs w:val="24"/>
          <w:lang w:eastAsia="pl-PL" w:bidi="ar-SA"/>
        </w:rPr>
        <w:t>r</w:t>
      </w:r>
      <w:r w:rsidRPr="00231EA3">
        <w:rPr>
          <w:rFonts w:eastAsia="Times New Roman" w:cs="Calibri"/>
          <w:kern w:val="0"/>
          <w:sz w:val="24"/>
          <w:szCs w:val="24"/>
          <w:lang w:eastAsia="pl-PL" w:bidi="ar-SA"/>
        </w:rPr>
        <w:t>ó</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w</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ż</w:t>
      </w:r>
      <w:r w:rsidRPr="00231EA3">
        <w:rPr>
          <w:rFonts w:eastAsia="Times New Roman" w:cs="Calibri"/>
          <w:kern w:val="0"/>
          <w:sz w:val="24"/>
          <w:szCs w:val="24"/>
          <w:lang w:eastAsia="pl-PL" w:bidi="ar-SA"/>
        </w:rPr>
        <w:t>no</w:t>
      </w:r>
      <w:r w:rsidRPr="00231EA3">
        <w:rPr>
          <w:rFonts w:eastAsia="Times New Roman" w:cs="Calibri"/>
          <w:spacing w:val="1"/>
          <w:kern w:val="0"/>
          <w:sz w:val="24"/>
          <w:szCs w:val="24"/>
          <w:lang w:eastAsia="pl-PL" w:bidi="ar-SA"/>
        </w:rPr>
        <w:t>ś</w:t>
      </w:r>
      <w:r w:rsidRPr="00231EA3">
        <w:rPr>
          <w:rFonts w:eastAsia="Times New Roman" w:cs="Calibri"/>
          <w:spacing w:val="-2"/>
          <w:kern w:val="0"/>
          <w:sz w:val="24"/>
          <w:szCs w:val="24"/>
          <w:lang w:eastAsia="pl-PL" w:bidi="ar-SA"/>
        </w:rPr>
        <w:t>c</w:t>
      </w:r>
      <w:r w:rsidRPr="00231EA3">
        <w:rPr>
          <w:rFonts w:eastAsia="Times New Roman" w:cs="Calibri"/>
          <w:kern w:val="0"/>
          <w:sz w:val="24"/>
          <w:szCs w:val="24"/>
          <w:lang w:eastAsia="pl-PL" w:bidi="ar-SA"/>
        </w:rPr>
        <w:t xml:space="preserve">i </w:t>
      </w:r>
      <w:r w:rsidRPr="00231EA3">
        <w:rPr>
          <w:rFonts w:eastAsia="Times New Roman" w:cs="Calibri"/>
          <w:kern w:val="0"/>
          <w:sz w:val="24"/>
          <w:szCs w:val="24"/>
          <w:lang w:eastAsia="pl-PL" w:bidi="ar-SA"/>
        </w:rPr>
        <w:lastRenderedPageBreak/>
        <w:t>o</w:t>
      </w:r>
      <w:r w:rsidRPr="00231EA3">
        <w:rPr>
          <w:rFonts w:eastAsia="Times New Roman" w:cs="Calibri"/>
          <w:spacing w:val="1"/>
          <w:kern w:val="0"/>
          <w:sz w:val="24"/>
          <w:szCs w:val="24"/>
          <w:lang w:eastAsia="pl-PL" w:bidi="ar-SA"/>
        </w:rPr>
        <w:t>f</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r</w:t>
      </w:r>
      <w:r w:rsidRPr="00231EA3">
        <w:rPr>
          <w:rFonts w:eastAsia="Times New Roman" w:cs="Calibri"/>
          <w:spacing w:val="1"/>
          <w:kern w:val="0"/>
          <w:sz w:val="24"/>
          <w:szCs w:val="24"/>
          <w:lang w:eastAsia="pl-PL" w:bidi="ar-SA"/>
        </w:rPr>
        <w:t>t</w:t>
      </w:r>
      <w:r w:rsidRPr="00231EA3">
        <w:rPr>
          <w:rFonts w:eastAsia="Times New Roman" w:cs="Calibri"/>
          <w:kern w:val="0"/>
          <w:sz w:val="24"/>
          <w:szCs w:val="24"/>
          <w:lang w:eastAsia="pl-PL" w:bidi="ar-SA"/>
        </w:rPr>
        <w:t>a</w:t>
      </w:r>
      <w:r w:rsidRPr="00231EA3">
        <w:rPr>
          <w:rFonts w:eastAsia="Times New Roman" w:cs="Calibri"/>
          <w:spacing w:val="-2"/>
          <w:kern w:val="0"/>
          <w:sz w:val="24"/>
          <w:szCs w:val="24"/>
          <w:lang w:eastAsia="pl-PL" w:bidi="ar-SA"/>
        </w:rPr>
        <w:t xml:space="preserve"> </w:t>
      </w:r>
      <w:r w:rsidRPr="00231EA3">
        <w:rPr>
          <w:rFonts w:eastAsia="Times New Roman" w:cs="Calibri"/>
          <w:kern w:val="0"/>
          <w:sz w:val="24"/>
          <w:szCs w:val="24"/>
          <w:lang w:eastAsia="pl-PL" w:bidi="ar-SA"/>
        </w:rPr>
        <w:t>będ</w:t>
      </w:r>
      <w:r w:rsidRPr="00231EA3">
        <w:rPr>
          <w:rFonts w:eastAsia="Times New Roman" w:cs="Calibri"/>
          <w:spacing w:val="-2"/>
          <w:kern w:val="0"/>
          <w:sz w:val="24"/>
          <w:szCs w:val="24"/>
          <w:lang w:eastAsia="pl-PL" w:bidi="ar-SA"/>
        </w:rPr>
        <w:t>z</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 xml:space="preserve"> </w:t>
      </w:r>
      <w:r w:rsidRPr="00231EA3">
        <w:rPr>
          <w:rFonts w:eastAsia="Times New Roman" w:cs="Calibri"/>
          <w:spacing w:val="-2"/>
          <w:kern w:val="0"/>
          <w:sz w:val="24"/>
          <w:szCs w:val="24"/>
          <w:lang w:eastAsia="pl-PL" w:bidi="ar-SA"/>
        </w:rPr>
        <w:t>o</w:t>
      </w:r>
      <w:r w:rsidRPr="00231EA3">
        <w:rPr>
          <w:rFonts w:eastAsia="Times New Roman" w:cs="Calibri"/>
          <w:kern w:val="0"/>
          <w:sz w:val="24"/>
          <w:szCs w:val="24"/>
          <w:lang w:eastAsia="pl-PL" w:bidi="ar-SA"/>
        </w:rPr>
        <w:t>d</w:t>
      </w:r>
      <w:r w:rsidRPr="00231EA3">
        <w:rPr>
          <w:rFonts w:eastAsia="Times New Roman" w:cs="Calibri"/>
          <w:spacing w:val="1"/>
          <w:kern w:val="0"/>
          <w:sz w:val="24"/>
          <w:szCs w:val="24"/>
          <w:lang w:eastAsia="pl-PL" w:bidi="ar-SA"/>
        </w:rPr>
        <w:t>r</w:t>
      </w:r>
      <w:r w:rsidRPr="00231EA3">
        <w:rPr>
          <w:rFonts w:eastAsia="Times New Roman" w:cs="Calibri"/>
          <w:spacing w:val="-2"/>
          <w:kern w:val="0"/>
          <w:sz w:val="24"/>
          <w:szCs w:val="24"/>
          <w:lang w:eastAsia="pl-PL" w:bidi="ar-SA"/>
        </w:rPr>
        <w:t>z</w:t>
      </w:r>
      <w:r w:rsidRPr="00231EA3">
        <w:rPr>
          <w:rFonts w:eastAsia="Times New Roman" w:cs="Calibri"/>
          <w:kern w:val="0"/>
          <w:sz w:val="24"/>
          <w:szCs w:val="24"/>
          <w:lang w:eastAsia="pl-PL" w:bidi="ar-SA"/>
        </w:rPr>
        <w:t>ucona</w:t>
      </w:r>
      <w:r w:rsidRPr="00231EA3">
        <w:rPr>
          <w:rFonts w:eastAsia="Times New Roman" w:cs="Calibri"/>
          <w:spacing w:val="-4"/>
          <w:kern w:val="0"/>
          <w:sz w:val="24"/>
          <w:szCs w:val="24"/>
          <w:lang w:eastAsia="pl-PL" w:bidi="ar-SA"/>
        </w:rPr>
        <w:t xml:space="preserve"> </w:t>
      </w:r>
      <w:r w:rsidRPr="00231EA3">
        <w:rPr>
          <w:rFonts w:eastAsia="Times New Roman" w:cs="Calibri"/>
          <w:spacing w:val="3"/>
          <w:kern w:val="0"/>
          <w:sz w:val="24"/>
          <w:szCs w:val="24"/>
          <w:lang w:eastAsia="pl-PL" w:bidi="ar-SA"/>
        </w:rPr>
        <w:t>j</w:t>
      </w:r>
      <w:r w:rsidRPr="00231EA3">
        <w:rPr>
          <w:rFonts w:eastAsia="Times New Roman" w:cs="Calibri"/>
          <w:kern w:val="0"/>
          <w:sz w:val="24"/>
          <w:szCs w:val="24"/>
          <w:lang w:eastAsia="pl-PL" w:bidi="ar-SA"/>
        </w:rPr>
        <w:t>a</w:t>
      </w:r>
      <w:r w:rsidRPr="00231EA3">
        <w:rPr>
          <w:rFonts w:eastAsia="Times New Roman" w:cs="Calibri"/>
          <w:spacing w:val="-5"/>
          <w:kern w:val="0"/>
          <w:sz w:val="24"/>
          <w:szCs w:val="24"/>
          <w:lang w:eastAsia="pl-PL" w:bidi="ar-SA"/>
        </w:rPr>
        <w:t>k</w:t>
      </w:r>
      <w:r w:rsidRPr="00231EA3">
        <w:rPr>
          <w:rFonts w:eastAsia="Times New Roman" w:cs="Calibri"/>
          <w:kern w:val="0"/>
          <w:sz w:val="24"/>
          <w:szCs w:val="24"/>
          <w:lang w:eastAsia="pl-PL" w:bidi="ar-SA"/>
        </w:rPr>
        <w:t>o n</w:t>
      </w:r>
      <w:r w:rsidRPr="00231EA3">
        <w:rPr>
          <w:rFonts w:eastAsia="Times New Roman" w:cs="Calibri"/>
          <w:spacing w:val="1"/>
          <w:kern w:val="0"/>
          <w:sz w:val="24"/>
          <w:szCs w:val="24"/>
          <w:lang w:eastAsia="pl-PL" w:bidi="ar-SA"/>
        </w:rPr>
        <w:t>i</w:t>
      </w:r>
      <w:r w:rsidRPr="00231EA3">
        <w:rPr>
          <w:rFonts w:eastAsia="Times New Roman" w:cs="Calibri"/>
          <w:kern w:val="0"/>
          <w:sz w:val="24"/>
          <w:szCs w:val="24"/>
          <w:lang w:eastAsia="pl-PL" w:bidi="ar-SA"/>
        </w:rPr>
        <w:t>e</w:t>
      </w:r>
      <w:r w:rsidRPr="00231EA3">
        <w:rPr>
          <w:rFonts w:eastAsia="Times New Roman" w:cs="Calibri"/>
          <w:spacing w:val="1"/>
          <w:kern w:val="0"/>
          <w:sz w:val="24"/>
          <w:szCs w:val="24"/>
          <w:lang w:eastAsia="pl-PL" w:bidi="ar-SA"/>
        </w:rPr>
        <w:t>s</w:t>
      </w:r>
      <w:r w:rsidRPr="00231EA3">
        <w:rPr>
          <w:rFonts w:eastAsia="Times New Roman" w:cs="Calibri"/>
          <w:kern w:val="0"/>
          <w:sz w:val="24"/>
          <w:szCs w:val="24"/>
          <w:lang w:eastAsia="pl-PL" w:bidi="ar-SA"/>
        </w:rPr>
        <w:t>p</w:t>
      </w:r>
      <w:r w:rsidRPr="00231EA3">
        <w:rPr>
          <w:rFonts w:eastAsia="Times New Roman" w:cs="Calibri"/>
          <w:spacing w:val="-2"/>
          <w:kern w:val="0"/>
          <w:sz w:val="24"/>
          <w:szCs w:val="24"/>
          <w:lang w:eastAsia="pl-PL" w:bidi="ar-SA"/>
        </w:rPr>
        <w:t>e</w:t>
      </w:r>
      <w:r w:rsidRPr="00231EA3">
        <w:rPr>
          <w:rFonts w:eastAsia="Times New Roman" w:cs="Calibri"/>
          <w:spacing w:val="1"/>
          <w:kern w:val="0"/>
          <w:sz w:val="24"/>
          <w:szCs w:val="24"/>
          <w:lang w:eastAsia="pl-PL" w:bidi="ar-SA"/>
        </w:rPr>
        <w:t>ł</w:t>
      </w:r>
      <w:r w:rsidRPr="00231EA3">
        <w:rPr>
          <w:rFonts w:eastAsia="Times New Roman" w:cs="Calibri"/>
          <w:kern w:val="0"/>
          <w:sz w:val="24"/>
          <w:szCs w:val="24"/>
          <w:lang w:eastAsia="pl-PL" w:bidi="ar-SA"/>
        </w:rPr>
        <w:t>n</w:t>
      </w:r>
      <w:r w:rsidRPr="00231EA3">
        <w:rPr>
          <w:rFonts w:eastAsia="Times New Roman" w:cs="Calibri"/>
          <w:spacing w:val="-1"/>
          <w:kern w:val="0"/>
          <w:sz w:val="24"/>
          <w:szCs w:val="24"/>
          <w:lang w:eastAsia="pl-PL" w:bidi="ar-SA"/>
        </w:rPr>
        <w:t>i</w:t>
      </w:r>
      <w:r w:rsidRPr="00231EA3">
        <w:rPr>
          <w:rFonts w:eastAsia="Times New Roman" w:cs="Calibri"/>
          <w:spacing w:val="-2"/>
          <w:kern w:val="0"/>
          <w:sz w:val="24"/>
          <w:szCs w:val="24"/>
          <w:lang w:eastAsia="pl-PL" w:bidi="ar-SA"/>
        </w:rPr>
        <w:t>a</w:t>
      </w:r>
      <w:r w:rsidRPr="00231EA3">
        <w:rPr>
          <w:rFonts w:eastAsia="Times New Roman" w:cs="Calibri"/>
          <w:spacing w:val="1"/>
          <w:kern w:val="0"/>
          <w:sz w:val="24"/>
          <w:szCs w:val="24"/>
          <w:lang w:eastAsia="pl-PL" w:bidi="ar-SA"/>
        </w:rPr>
        <w:t>j</w:t>
      </w:r>
      <w:r w:rsidRPr="00231EA3">
        <w:rPr>
          <w:rFonts w:eastAsia="Times New Roman" w:cs="Calibri"/>
          <w:kern w:val="0"/>
          <w:sz w:val="24"/>
          <w:szCs w:val="24"/>
          <w:lang w:eastAsia="pl-PL" w:bidi="ar-SA"/>
        </w:rPr>
        <w:t>ąca</w:t>
      </w:r>
      <w:r w:rsidRPr="00231EA3">
        <w:rPr>
          <w:rFonts w:eastAsia="Times New Roman" w:cs="Calibri"/>
          <w:spacing w:val="1"/>
          <w:kern w:val="0"/>
          <w:sz w:val="24"/>
          <w:szCs w:val="24"/>
          <w:lang w:eastAsia="pl-PL" w:bidi="ar-SA"/>
        </w:rPr>
        <w:t xml:space="preserve"> </w:t>
      </w:r>
      <w:r w:rsidRPr="00231EA3">
        <w:rPr>
          <w:rFonts w:eastAsia="Times New Roman" w:cs="Calibri"/>
          <w:spacing w:val="-1"/>
          <w:kern w:val="0"/>
          <w:sz w:val="24"/>
          <w:szCs w:val="24"/>
          <w:lang w:eastAsia="pl-PL" w:bidi="ar-SA"/>
        </w:rPr>
        <w:t>w</w:t>
      </w:r>
      <w:r w:rsidRPr="00231EA3">
        <w:rPr>
          <w:rFonts w:eastAsia="Times New Roman" w:cs="Calibri"/>
          <w:spacing w:val="-2"/>
          <w:kern w:val="0"/>
          <w:sz w:val="24"/>
          <w:szCs w:val="24"/>
          <w:lang w:eastAsia="pl-PL" w:bidi="ar-SA"/>
        </w:rPr>
        <w:t>y</w:t>
      </w:r>
      <w:r w:rsidRPr="00231EA3">
        <w:rPr>
          <w:rFonts w:eastAsia="Times New Roman" w:cs="Calibri"/>
          <w:spacing w:val="-4"/>
          <w:kern w:val="0"/>
          <w:sz w:val="24"/>
          <w:szCs w:val="24"/>
          <w:lang w:eastAsia="pl-PL" w:bidi="ar-SA"/>
        </w:rPr>
        <w:t>m</w:t>
      </w:r>
      <w:r w:rsidRPr="00231EA3">
        <w:rPr>
          <w:rFonts w:eastAsia="Times New Roman" w:cs="Calibri"/>
          <w:spacing w:val="2"/>
          <w:kern w:val="0"/>
          <w:sz w:val="24"/>
          <w:szCs w:val="24"/>
          <w:lang w:eastAsia="pl-PL" w:bidi="ar-SA"/>
        </w:rPr>
        <w:t>o</w:t>
      </w:r>
      <w:r w:rsidRPr="00231EA3">
        <w:rPr>
          <w:rFonts w:eastAsia="Times New Roman" w:cs="Calibri"/>
          <w:spacing w:val="-2"/>
          <w:kern w:val="0"/>
          <w:sz w:val="24"/>
          <w:szCs w:val="24"/>
          <w:lang w:eastAsia="pl-PL" w:bidi="ar-SA"/>
        </w:rPr>
        <w:t>g</w:t>
      </w:r>
      <w:r w:rsidRPr="00231EA3">
        <w:rPr>
          <w:rFonts w:eastAsia="Times New Roman" w:cs="Calibri"/>
          <w:kern w:val="0"/>
          <w:sz w:val="24"/>
          <w:szCs w:val="24"/>
          <w:lang w:eastAsia="pl-PL" w:bidi="ar-SA"/>
        </w:rPr>
        <w:t>ów</w:t>
      </w:r>
      <w:r w:rsidRPr="00231EA3">
        <w:rPr>
          <w:rFonts w:eastAsia="Times New Roman" w:cs="Calibri"/>
          <w:spacing w:val="2"/>
          <w:kern w:val="0"/>
          <w:sz w:val="24"/>
          <w:szCs w:val="24"/>
          <w:lang w:eastAsia="pl-PL" w:bidi="ar-SA"/>
        </w:rPr>
        <w:t xml:space="preserve"> </w:t>
      </w:r>
      <w:r w:rsidRPr="00231EA3">
        <w:rPr>
          <w:rFonts w:eastAsia="Times New Roman" w:cs="Calibri"/>
          <w:kern w:val="0"/>
          <w:sz w:val="24"/>
          <w:szCs w:val="24"/>
          <w:lang w:eastAsia="pl-PL" w:bidi="ar-SA"/>
        </w:rPr>
        <w:t>S</w:t>
      </w:r>
      <w:r w:rsidRPr="00231EA3">
        <w:rPr>
          <w:rFonts w:eastAsia="Times New Roman" w:cs="Calibri"/>
          <w:spacing w:val="3"/>
          <w:kern w:val="0"/>
          <w:sz w:val="24"/>
          <w:szCs w:val="24"/>
          <w:lang w:eastAsia="pl-PL" w:bidi="ar-SA"/>
        </w:rPr>
        <w:t>W</w:t>
      </w:r>
      <w:r w:rsidRPr="00231EA3">
        <w:rPr>
          <w:rFonts w:eastAsia="Times New Roman" w:cs="Calibri"/>
          <w:spacing w:val="-3"/>
          <w:kern w:val="0"/>
          <w:sz w:val="24"/>
          <w:szCs w:val="24"/>
          <w:lang w:eastAsia="pl-PL" w:bidi="ar-SA"/>
        </w:rPr>
        <w:t>Z</w:t>
      </w:r>
      <w:r w:rsidRPr="00231EA3">
        <w:rPr>
          <w:rFonts w:eastAsia="Times New Roman" w:cs="Calibri"/>
          <w:kern w:val="0"/>
          <w:sz w:val="24"/>
          <w:szCs w:val="24"/>
          <w:lang w:eastAsia="pl-PL" w:bidi="ar-SA"/>
        </w:rPr>
        <w:t>.</w:t>
      </w:r>
    </w:p>
    <w:p w14:paraId="2D27742C" w14:textId="77777777" w:rsidR="0014194D" w:rsidRPr="00231EA3" w:rsidRDefault="0014194D" w:rsidP="0014194D">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231EA3">
        <w:rPr>
          <w:rStyle w:val="markedcontent"/>
          <w:rFonts w:asciiTheme="minorHAnsi" w:hAnsiTheme="minorHAnsi" w:cstheme="minorHAnsi"/>
        </w:rPr>
        <w:t>Zamawiający informuje, że ilekroć w SWZ opisuje on przedmiot zamówienia</w:t>
      </w:r>
      <w:r w:rsidRPr="00231EA3">
        <w:rPr>
          <w:rFonts w:asciiTheme="minorHAnsi" w:hAnsiTheme="minorHAnsi" w:cstheme="minorHAnsi"/>
        </w:rPr>
        <w:t xml:space="preserve"> </w:t>
      </w:r>
      <w:r w:rsidRPr="00231EA3">
        <w:rPr>
          <w:rStyle w:val="markedcontent"/>
          <w:rFonts w:asciiTheme="minorHAnsi" w:hAnsiTheme="minorHAnsi" w:cstheme="minorHAnsi"/>
        </w:rPr>
        <w:t>przez odniesienie do norm, ocen technicznych, specyfikacji technicznych i systemów referencji technicznych,</w:t>
      </w:r>
      <w:r w:rsidRPr="00231EA3">
        <w:rPr>
          <w:rFonts w:asciiTheme="minorHAnsi" w:hAnsiTheme="minorHAnsi" w:cstheme="minorHAnsi"/>
        </w:rPr>
        <w:t xml:space="preserve"> </w:t>
      </w:r>
      <w:r w:rsidRPr="00231EA3">
        <w:rPr>
          <w:rStyle w:val="markedcontent"/>
          <w:rFonts w:asciiTheme="minorHAnsi" w:hAnsiTheme="minorHAnsi" w:cstheme="minorHAnsi"/>
        </w:rPr>
        <w:t>Zamawiający dopuszcza</w:t>
      </w:r>
      <w:r w:rsidRPr="00231EA3">
        <w:rPr>
          <w:rStyle w:val="markedcontent"/>
          <w:rFonts w:asciiTheme="minorHAnsi" w:hAnsiTheme="minorHAnsi" w:cstheme="minorHAnsi"/>
          <w:sz w:val="22"/>
          <w:szCs w:val="22"/>
        </w:rPr>
        <w:t xml:space="preserve"> </w:t>
      </w:r>
      <w:r w:rsidRPr="00231EA3">
        <w:rPr>
          <w:rStyle w:val="markedcontent"/>
          <w:rFonts w:asciiTheme="minorHAnsi" w:hAnsiTheme="minorHAnsi" w:cstheme="minorHAnsi"/>
        </w:rPr>
        <w:t>rozwiązania równoważne opisywanym, a odniesieniu takiemu towarzyszą wyrazy</w:t>
      </w:r>
      <w:r w:rsidRPr="00231EA3">
        <w:rPr>
          <w:rFonts w:asciiTheme="minorHAnsi" w:hAnsiTheme="minorHAnsi" w:cstheme="minorHAnsi"/>
        </w:rPr>
        <w:t xml:space="preserve"> </w:t>
      </w:r>
      <w:r w:rsidRPr="00231EA3">
        <w:rPr>
          <w:rStyle w:val="markedcontent"/>
          <w:rFonts w:asciiTheme="minorHAnsi" w:hAnsiTheme="minorHAnsi" w:cstheme="minorHAnsi"/>
        </w:rPr>
        <w:t xml:space="preserve">„lub równoważne”.  </w:t>
      </w:r>
    </w:p>
    <w:p w14:paraId="2F624177" w14:textId="7C295BB6" w:rsidR="00D561AA" w:rsidRPr="00231EA3" w:rsidRDefault="00671E00" w:rsidP="00812C23">
      <w:pPr>
        <w:pStyle w:val="Akapitzlist"/>
        <w:numPr>
          <w:ilvl w:val="0"/>
          <w:numId w:val="42"/>
        </w:numPr>
        <w:tabs>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W </w:t>
      </w:r>
      <w:r w:rsidRPr="00231EA3">
        <w:rPr>
          <w:rFonts w:asciiTheme="minorHAnsi" w:hAnsiTheme="minorHAnsi" w:cstheme="minorHAnsi"/>
          <w:sz w:val="24"/>
          <w:szCs w:val="24"/>
          <w:lang w:val="pl-PL"/>
        </w:rPr>
        <w:t xml:space="preserve">sytuacji, o której mowa w pkt 4 Wykonawca ma obowiązek dołączyć do oferty niezbędne dokumenty dotyczące oferowanego przedmiotu zamówienia, z których jednoznacznie będzie wynikać, </w:t>
      </w:r>
      <w:r w:rsidRPr="00231EA3">
        <w:rPr>
          <w:rFonts w:asciiTheme="minorHAnsi" w:hAnsiTheme="minorHAnsi" w:cstheme="minorHAnsi"/>
          <w:sz w:val="24"/>
          <w:szCs w:val="24"/>
          <w:lang w:val="pl-PL"/>
        </w:rPr>
        <w:br/>
        <w:t>iż stanowią one produkty równoważne do opisanych przez Zamawiającego.</w:t>
      </w:r>
    </w:p>
    <w:p w14:paraId="5A0380FB" w14:textId="2F418B36" w:rsidR="000012B1" w:rsidRPr="00231EA3" w:rsidRDefault="006F5087" w:rsidP="00166C58">
      <w:pPr>
        <w:pStyle w:val="Standard"/>
        <w:rPr>
          <w:rFonts w:asciiTheme="minorHAnsi" w:hAnsiTheme="minorHAnsi" w:cstheme="minorHAnsi"/>
          <w:b/>
          <w:bCs/>
          <w:color w:val="FF0000"/>
          <w:sz w:val="10"/>
          <w:szCs w:val="10"/>
          <w:lang w:val="pl-PL"/>
        </w:rPr>
      </w:pPr>
      <w:r w:rsidRPr="00231EA3">
        <w:rPr>
          <w:rFonts w:asciiTheme="minorHAnsi" w:hAnsiTheme="minorHAnsi" w:cstheme="minorHAnsi"/>
          <w:b/>
          <w:bCs/>
          <w:color w:val="FF0000"/>
          <w:sz w:val="10"/>
          <w:szCs w:val="10"/>
          <w:lang w:val="pl-PL"/>
        </w:rPr>
        <w:tab/>
      </w:r>
      <w:r w:rsidRPr="00231EA3">
        <w:rPr>
          <w:rFonts w:asciiTheme="minorHAnsi" w:hAnsiTheme="minorHAnsi" w:cstheme="minorHAnsi"/>
          <w:b/>
          <w:bCs/>
          <w:color w:val="FF0000"/>
          <w:sz w:val="10"/>
          <w:szCs w:val="10"/>
          <w:lang w:val="pl-PL"/>
        </w:rPr>
        <w:tab/>
      </w:r>
      <w:r w:rsidRPr="00231EA3">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231EA3" w:rsidRPr="00231EA3" w14:paraId="25ADC144" w14:textId="77777777" w:rsidTr="00C41B8F">
        <w:tc>
          <w:tcPr>
            <w:tcW w:w="10140" w:type="dxa"/>
            <w:shd w:val="clear" w:color="auto" w:fill="D9D9D9" w:themeFill="background1" w:themeFillShade="D9"/>
          </w:tcPr>
          <w:p w14:paraId="1C6D3C44" w14:textId="6434C39E" w:rsidR="0006100A" w:rsidRPr="00231EA3" w:rsidRDefault="0006100A" w:rsidP="00166C58">
            <w:pPr>
              <w:pStyle w:val="Standard"/>
              <w:rPr>
                <w:rFonts w:asciiTheme="minorHAnsi" w:hAnsiTheme="minorHAnsi" w:cstheme="minorHAnsi"/>
                <w:b/>
                <w:bCs/>
                <w:color w:val="FF0000"/>
              </w:rPr>
            </w:pPr>
            <w:r w:rsidRPr="00231EA3">
              <w:rPr>
                <w:rFonts w:asciiTheme="minorHAnsi" w:hAnsiTheme="minorHAnsi" w:cstheme="minorHAnsi" w:hint="eastAsia"/>
                <w:b/>
                <w:bCs/>
              </w:rPr>
              <w:t xml:space="preserve">VI. </w:t>
            </w:r>
            <w:r w:rsidRPr="00231EA3">
              <w:rPr>
                <w:rFonts w:asciiTheme="minorHAnsi" w:hAnsiTheme="minorHAnsi" w:cstheme="minorHAnsi" w:hint="eastAsia"/>
                <w:b/>
                <w:bCs/>
                <w:sz w:val="20"/>
                <w:szCs w:val="20"/>
              </w:rPr>
              <w:t>TERMIN WYKONANIA ZAMÓWIENIA</w:t>
            </w:r>
          </w:p>
        </w:tc>
      </w:tr>
    </w:tbl>
    <w:p w14:paraId="4C2FB5F5" w14:textId="77777777" w:rsidR="008307B6" w:rsidRPr="00415B0D" w:rsidRDefault="0014194D" w:rsidP="0014194D">
      <w:pPr>
        <w:autoSpaceDE w:val="0"/>
        <w:autoSpaceDN/>
        <w:jc w:val="both"/>
        <w:textAlignment w:val="auto"/>
        <w:rPr>
          <w:rFonts w:ascii="Calibri" w:hAnsi="Calibri" w:cs="Calibri"/>
          <w:color w:val="000000" w:themeColor="text1"/>
        </w:rPr>
      </w:pPr>
      <w:r w:rsidRPr="00415B0D">
        <w:rPr>
          <w:rFonts w:ascii="Calibri" w:hAnsi="Calibri" w:cs="Calibri"/>
          <w:color w:val="000000" w:themeColor="text1"/>
        </w:rPr>
        <w:t xml:space="preserve">Przewidywany termin realizacji zamówienia: </w:t>
      </w:r>
    </w:p>
    <w:p w14:paraId="03402FF4" w14:textId="77777777" w:rsidR="00415B0D" w:rsidRPr="00415B0D" w:rsidRDefault="00415B0D" w:rsidP="00415B0D">
      <w:pPr>
        <w:autoSpaceDE w:val="0"/>
        <w:autoSpaceDN/>
        <w:jc w:val="both"/>
        <w:textAlignment w:val="auto"/>
        <w:rPr>
          <w:rFonts w:ascii="Calibri" w:eastAsia="Times New Roman" w:hAnsi="Calibri" w:cs="Calibri"/>
          <w:color w:val="000000"/>
          <w:kern w:val="0"/>
          <w:lang w:val="pl-PL" w:eastAsia="pl-PL" w:bidi="ar-SA"/>
        </w:rPr>
      </w:pPr>
      <w:r w:rsidRPr="00415B0D">
        <w:rPr>
          <w:rFonts w:ascii="Calibri" w:eastAsia="Times New Roman" w:hAnsi="Calibri" w:cs="Calibri"/>
          <w:color w:val="000000"/>
          <w:kern w:val="0"/>
          <w:lang w:bidi="ar-SA"/>
        </w:rPr>
        <w:t xml:space="preserve">- max. </w:t>
      </w:r>
      <w:r w:rsidRPr="00415B0D">
        <w:rPr>
          <w:rFonts w:ascii="Calibri" w:eastAsia="Times New Roman" w:hAnsi="Calibri" w:cs="Calibri"/>
          <w:color w:val="000000"/>
          <w:kern w:val="0"/>
          <w:lang w:eastAsia="pl-PL" w:bidi="ar-SA"/>
        </w:rPr>
        <w:t>do </w:t>
      </w:r>
      <w:r w:rsidRPr="00415B0D">
        <w:rPr>
          <w:rFonts w:ascii="Calibri" w:eastAsia="Times New Roman" w:hAnsi="Calibri" w:cs="Calibri"/>
          <w:color w:val="000000"/>
          <w:kern w:val="0"/>
          <w:lang w:val="pl-PL" w:eastAsia="pl-PL" w:bidi="ar-SA"/>
        </w:rPr>
        <w:t xml:space="preserve">21 dni kalendarzowych </w:t>
      </w:r>
      <w:r w:rsidRPr="00415B0D">
        <w:rPr>
          <w:rFonts w:ascii="Calibri" w:eastAsia="Times New Roman" w:hAnsi="Calibri" w:cs="Calibri"/>
          <w:color w:val="000000"/>
          <w:kern w:val="0"/>
          <w:lang w:val="pl-PL" w:bidi="ar-SA"/>
        </w:rPr>
        <w:t xml:space="preserve">od dnia zawarcia umowy </w:t>
      </w:r>
      <w:r w:rsidRPr="00415B0D">
        <w:rPr>
          <w:rFonts w:ascii="Calibri" w:eastAsia="Times New Roman" w:hAnsi="Calibri" w:cs="Calibri"/>
          <w:color w:val="000000"/>
          <w:kern w:val="0"/>
          <w:lang w:val="pl-PL" w:eastAsia="pl-PL" w:bidi="ar-SA"/>
        </w:rPr>
        <w:t>w pakietach: 1, 2, 3, 5, 6, 7, 12, 14-17</w:t>
      </w:r>
    </w:p>
    <w:p w14:paraId="507C4489" w14:textId="77777777" w:rsidR="00415B0D" w:rsidRPr="00415B0D" w:rsidRDefault="00415B0D" w:rsidP="00415B0D">
      <w:pPr>
        <w:suppressAutoHyphens w:val="0"/>
        <w:autoSpaceDE w:val="0"/>
        <w:autoSpaceDN/>
        <w:jc w:val="both"/>
        <w:textAlignment w:val="auto"/>
        <w:rPr>
          <w:rFonts w:ascii="Calibri" w:eastAsia="Arial" w:hAnsi="Calibri" w:cs="Calibri"/>
          <w:color w:val="000000"/>
          <w:lang w:val="pl-PL" w:bidi="pl-PL"/>
        </w:rPr>
      </w:pPr>
      <w:r w:rsidRPr="00415B0D">
        <w:rPr>
          <w:rFonts w:ascii="Calibri" w:eastAsia="Times New Roman" w:hAnsi="Calibri" w:cs="Calibri"/>
          <w:color w:val="000000"/>
          <w:kern w:val="0"/>
          <w:lang w:val="pl-PL" w:eastAsia="pl-PL" w:bidi="ar-SA"/>
        </w:rPr>
        <w:t xml:space="preserve">- </w:t>
      </w:r>
      <w:r w:rsidRPr="00415B0D">
        <w:rPr>
          <w:rFonts w:ascii="Calibri" w:eastAsia="Arial" w:hAnsi="Calibri" w:cs="Calibri"/>
          <w:color w:val="000000"/>
          <w:lang w:val="pl-PL" w:bidi="pl-PL"/>
        </w:rPr>
        <w:t xml:space="preserve">max. do 28 dni </w:t>
      </w:r>
      <w:r w:rsidRPr="00415B0D">
        <w:rPr>
          <w:rFonts w:ascii="Calibri" w:eastAsia="Times New Roman" w:hAnsi="Calibri" w:cs="Calibri"/>
          <w:color w:val="000000"/>
          <w:kern w:val="0"/>
          <w:lang w:val="pl-PL" w:eastAsia="pl-PL" w:bidi="ar-SA"/>
        </w:rPr>
        <w:t xml:space="preserve">kalendarzowych </w:t>
      </w:r>
      <w:r w:rsidRPr="00415B0D">
        <w:rPr>
          <w:rFonts w:ascii="Calibri" w:eastAsia="Times New Roman" w:hAnsi="Calibri" w:cs="Calibri"/>
          <w:color w:val="000000"/>
          <w:kern w:val="0"/>
          <w:lang w:val="pl-PL" w:bidi="ar-SA"/>
        </w:rPr>
        <w:t>od dnia zawarcia umowy</w:t>
      </w:r>
      <w:r w:rsidRPr="00415B0D">
        <w:rPr>
          <w:rFonts w:ascii="Calibri" w:eastAsia="Arial" w:hAnsi="Calibri" w:cs="Calibri"/>
          <w:color w:val="000000"/>
          <w:lang w:val="pl-PL" w:bidi="pl-PL"/>
        </w:rPr>
        <w:t xml:space="preserve"> w pakietach: 8, 10, 11, 13, 18-26</w:t>
      </w:r>
    </w:p>
    <w:p w14:paraId="4A5E0BA5" w14:textId="77777777" w:rsidR="00415B0D" w:rsidRPr="00415B0D" w:rsidRDefault="00415B0D" w:rsidP="00415B0D">
      <w:pPr>
        <w:suppressAutoHyphens w:val="0"/>
        <w:autoSpaceDE w:val="0"/>
        <w:autoSpaceDN/>
        <w:jc w:val="both"/>
        <w:textAlignment w:val="auto"/>
        <w:rPr>
          <w:rFonts w:ascii="Calibri" w:eastAsia="Arial" w:hAnsi="Calibri" w:cs="Calibri"/>
          <w:color w:val="000000"/>
          <w:lang w:bidi="pl-PL"/>
        </w:rPr>
      </w:pPr>
      <w:r w:rsidRPr="00415B0D">
        <w:rPr>
          <w:rFonts w:ascii="Calibri" w:eastAsia="Arial" w:hAnsi="Calibri" w:cs="Calibri"/>
          <w:color w:val="000000"/>
          <w:lang w:val="pl-PL" w:bidi="pl-PL"/>
        </w:rPr>
        <w:t xml:space="preserve">- max. do 60 dni </w:t>
      </w:r>
      <w:r w:rsidRPr="00415B0D">
        <w:rPr>
          <w:rFonts w:ascii="Calibri" w:eastAsia="Times New Roman" w:hAnsi="Calibri" w:cs="Calibri"/>
          <w:color w:val="000000"/>
          <w:kern w:val="0"/>
          <w:lang w:val="pl-PL" w:eastAsia="pl-PL" w:bidi="ar-SA"/>
        </w:rPr>
        <w:t xml:space="preserve">kalendarzowych </w:t>
      </w:r>
      <w:r w:rsidRPr="00415B0D">
        <w:rPr>
          <w:rFonts w:ascii="Calibri" w:eastAsia="Times New Roman" w:hAnsi="Calibri" w:cs="Calibri"/>
          <w:color w:val="000000"/>
          <w:kern w:val="0"/>
          <w:lang w:val="pl-PL" w:bidi="ar-SA"/>
        </w:rPr>
        <w:t>od dnia zawarcia umowy</w:t>
      </w:r>
      <w:r w:rsidRPr="00415B0D">
        <w:rPr>
          <w:rFonts w:ascii="Calibri" w:eastAsia="Arial" w:hAnsi="Calibri" w:cs="Calibri"/>
          <w:color w:val="000000"/>
          <w:lang w:val="pl-PL" w:bidi="pl-PL"/>
        </w:rPr>
        <w:t xml:space="preserve"> w pakietach</w:t>
      </w:r>
      <w:r w:rsidRPr="00415B0D">
        <w:rPr>
          <w:rFonts w:ascii="Calibri" w:eastAsia="Arial" w:hAnsi="Calibri" w:cs="Calibri"/>
          <w:color w:val="000000"/>
          <w:lang w:bidi="pl-PL"/>
        </w:rPr>
        <w:t>: 4, 9</w:t>
      </w:r>
    </w:p>
    <w:p w14:paraId="60F10A8F" w14:textId="77777777" w:rsidR="00F241F9" w:rsidRPr="00231EA3"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523222BB" w14:textId="77777777" w:rsidTr="0006100A">
        <w:tc>
          <w:tcPr>
            <w:tcW w:w="10290" w:type="dxa"/>
            <w:shd w:val="clear" w:color="auto" w:fill="D9D9D9" w:themeFill="background1" w:themeFillShade="D9"/>
          </w:tcPr>
          <w:p w14:paraId="2118DF10" w14:textId="744EC220" w:rsidR="0006100A" w:rsidRPr="00231EA3" w:rsidRDefault="0006100A" w:rsidP="00166C58">
            <w:pPr>
              <w:pStyle w:val="Standard"/>
              <w:rPr>
                <w:rFonts w:asciiTheme="minorHAnsi" w:hAnsiTheme="minorHAnsi" w:cstheme="minorHAnsi"/>
                <w:b/>
                <w:bCs/>
                <w:lang w:val="pl-PL"/>
              </w:rPr>
            </w:pPr>
            <w:r w:rsidRPr="00231EA3">
              <w:rPr>
                <w:rFonts w:asciiTheme="minorHAnsi" w:hAnsiTheme="minorHAnsi" w:cstheme="minorHAnsi"/>
                <w:b/>
                <w:bCs/>
                <w:lang w:val="pl-PL"/>
              </w:rPr>
              <w:t xml:space="preserve">VII. </w:t>
            </w:r>
            <w:r w:rsidRPr="00231EA3">
              <w:rPr>
                <w:rFonts w:asciiTheme="minorHAnsi" w:hAnsiTheme="minorHAnsi" w:cstheme="minorHAnsi"/>
                <w:b/>
                <w:bCs/>
                <w:sz w:val="20"/>
                <w:szCs w:val="20"/>
                <w:lang w:val="pl-PL"/>
              </w:rPr>
              <w:t>WARUNKI UDZIAŁU W POSTĘPOWANIU</w:t>
            </w:r>
          </w:p>
        </w:tc>
      </w:tr>
    </w:tbl>
    <w:p w14:paraId="4E622E96" w14:textId="77777777"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 O udzielenie zamówienia mogą ubiegać się Wykonawcy, którzy:</w:t>
      </w:r>
    </w:p>
    <w:p w14:paraId="27A2205D" w14:textId="77777777"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1.1. nie podlegają wykluczeniu,</w:t>
      </w:r>
    </w:p>
    <w:p w14:paraId="11C04A88" w14:textId="77777777"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1.2. spełniają następujące warunki dotyczące:</w:t>
      </w:r>
    </w:p>
    <w:p w14:paraId="18F80678" w14:textId="7EF95E00"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1.2.1. zdolności do występowania w obrocie gospodarczym: Zamawiający nie stawia warunku w tym zakresie</w:t>
      </w:r>
      <w:r w:rsidR="00A700F8" w:rsidRPr="00231EA3">
        <w:rPr>
          <w:rFonts w:asciiTheme="minorHAnsi" w:hAnsiTheme="minorHAnsi" w:cstheme="minorHAnsi"/>
          <w:lang w:val="pl-PL"/>
        </w:rPr>
        <w:t>;</w:t>
      </w:r>
    </w:p>
    <w:p w14:paraId="7E1CF2DF" w14:textId="3F98126C"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1.2.2. uprawnień do przeprowadzenia określonej działalności gospodarczej </w:t>
      </w:r>
      <w:r w:rsidR="00BA5911" w:rsidRPr="00231EA3">
        <w:rPr>
          <w:rFonts w:asciiTheme="minorHAnsi" w:hAnsiTheme="minorHAnsi" w:cstheme="minorHAnsi"/>
          <w:lang w:val="pl-PL"/>
        </w:rPr>
        <w:t xml:space="preserve">lub zawodowej, o ile wynika to </w:t>
      </w:r>
      <w:r w:rsidRPr="00231EA3">
        <w:rPr>
          <w:rFonts w:asciiTheme="minorHAnsi" w:hAnsiTheme="minorHAnsi" w:cstheme="minorHAnsi"/>
          <w:lang w:val="pl-PL"/>
        </w:rPr>
        <w:t>z odrębnych przepisów: Zamawiający nie stawia warunku w tym zakresie</w:t>
      </w:r>
      <w:r w:rsidR="00A700F8" w:rsidRPr="00231EA3">
        <w:rPr>
          <w:rFonts w:asciiTheme="minorHAnsi" w:hAnsiTheme="minorHAnsi" w:cstheme="minorHAnsi"/>
          <w:lang w:val="pl-PL"/>
        </w:rPr>
        <w:t>;</w:t>
      </w:r>
    </w:p>
    <w:p w14:paraId="379E4794" w14:textId="48078CC7"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1.2.3. sytuacji ekonomicznej lub finansowej: Zamawiający nie stawia warunku w tym zakresie</w:t>
      </w:r>
      <w:r w:rsidR="00A700F8" w:rsidRPr="00231EA3">
        <w:rPr>
          <w:rFonts w:asciiTheme="minorHAnsi" w:hAnsiTheme="minorHAnsi" w:cstheme="minorHAnsi"/>
          <w:lang w:val="pl-PL"/>
        </w:rPr>
        <w:t>;</w:t>
      </w:r>
    </w:p>
    <w:p w14:paraId="4E2CC844" w14:textId="64B09C70" w:rsidR="000C069C" w:rsidRPr="00231EA3" w:rsidRDefault="000C069C" w:rsidP="00166C58">
      <w:pPr>
        <w:pStyle w:val="Standard"/>
        <w:jc w:val="both"/>
        <w:rPr>
          <w:rFonts w:asciiTheme="minorHAnsi" w:hAnsiTheme="minorHAnsi" w:cstheme="minorHAnsi"/>
          <w:lang w:val="pl-PL"/>
        </w:rPr>
      </w:pPr>
      <w:r w:rsidRPr="00231EA3">
        <w:rPr>
          <w:rFonts w:asciiTheme="minorHAnsi" w:hAnsiTheme="minorHAnsi" w:cstheme="minorHAnsi"/>
          <w:lang w:val="pl-PL"/>
        </w:rPr>
        <w:t>1.2.4. zdolności technicznej lub zawodowej: Zamawiający nie stawia warunku w tym zakresie</w:t>
      </w:r>
      <w:r w:rsidR="00A700F8" w:rsidRPr="00231EA3">
        <w:rPr>
          <w:rFonts w:asciiTheme="minorHAnsi" w:hAnsiTheme="minorHAnsi" w:cstheme="minorHAnsi"/>
          <w:lang w:val="pl-PL"/>
        </w:rPr>
        <w:t>.</w:t>
      </w:r>
    </w:p>
    <w:p w14:paraId="20BEB17D" w14:textId="77777777" w:rsidR="000C069C" w:rsidRPr="00231EA3" w:rsidRDefault="000C069C"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63271573" w14:textId="77777777" w:rsidTr="0006100A">
        <w:tc>
          <w:tcPr>
            <w:tcW w:w="10290" w:type="dxa"/>
            <w:shd w:val="clear" w:color="auto" w:fill="D9D9D9" w:themeFill="background1" w:themeFillShade="D9"/>
          </w:tcPr>
          <w:p w14:paraId="14A398BC" w14:textId="76517BD5" w:rsidR="0006100A" w:rsidRPr="00231EA3" w:rsidRDefault="0006100A" w:rsidP="00166C58">
            <w:pPr>
              <w:pStyle w:val="Standard"/>
              <w:jc w:val="both"/>
              <w:rPr>
                <w:rFonts w:asciiTheme="minorHAnsi" w:hAnsiTheme="minorHAnsi" w:cstheme="minorHAnsi"/>
                <w:b/>
                <w:bCs/>
              </w:rPr>
            </w:pPr>
            <w:r w:rsidRPr="00231EA3">
              <w:rPr>
                <w:rFonts w:asciiTheme="minorHAnsi" w:hAnsiTheme="minorHAnsi" w:cstheme="minorHAnsi" w:hint="eastAsia"/>
                <w:b/>
                <w:bCs/>
              </w:rPr>
              <w:t xml:space="preserve">VIII. </w:t>
            </w:r>
            <w:r w:rsidRPr="00231EA3">
              <w:rPr>
                <w:rFonts w:asciiTheme="minorHAnsi" w:hAnsiTheme="minorHAnsi" w:cstheme="minorHAnsi" w:hint="eastAsia"/>
                <w:b/>
                <w:bCs/>
                <w:sz w:val="20"/>
                <w:szCs w:val="20"/>
              </w:rPr>
              <w:t>PODSTAWY WYKLUCZENIA</w:t>
            </w:r>
          </w:p>
        </w:tc>
      </w:tr>
    </w:tbl>
    <w:p w14:paraId="30EE7BA0" w14:textId="47E17AA3" w:rsidR="000C069C" w:rsidRPr="00231EA3"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Z postępowania o udzielenie zamówienia wyklucza się Wykonawcę w sto</w:t>
      </w:r>
      <w:r w:rsidR="000275B6" w:rsidRPr="00231EA3">
        <w:rPr>
          <w:rFonts w:asciiTheme="minorHAnsi" w:hAnsiTheme="minorHAnsi" w:cstheme="minorHAnsi"/>
          <w:lang w:val="pl-PL"/>
        </w:rPr>
        <w:t>sunku, do którego zachodzą</w:t>
      </w:r>
      <w:r w:rsidR="000275B6" w:rsidRPr="00231EA3">
        <w:rPr>
          <w:rFonts w:asciiTheme="minorHAnsi" w:hAnsiTheme="minorHAnsi" w:cstheme="minorHAnsi"/>
          <w:lang w:val="pl-PL"/>
        </w:rPr>
        <w:br/>
        <w:t>które</w:t>
      </w:r>
      <w:r w:rsidRPr="00231EA3">
        <w:rPr>
          <w:rFonts w:asciiTheme="minorHAnsi" w:hAnsiTheme="minorHAnsi" w:cstheme="minorHAnsi"/>
          <w:lang w:val="pl-PL"/>
        </w:rPr>
        <w:t>kolwiek z okoliczności, o których mowa w art. 108 ust. 1 ustawy Pzp.</w:t>
      </w:r>
    </w:p>
    <w:p w14:paraId="78AF1577" w14:textId="3E6C374B" w:rsidR="000C069C" w:rsidRPr="00231EA3"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Zamawiający nie przewiduje fakultatywnych podstaw wykluczenia wskazanych w art. 109 ustawy Pzp.</w:t>
      </w:r>
    </w:p>
    <w:p w14:paraId="6FD77F1F" w14:textId="0C4D746E" w:rsidR="000C069C" w:rsidRPr="00231EA3" w:rsidRDefault="000C069C"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231EA3">
        <w:rPr>
          <w:rFonts w:asciiTheme="minorHAnsi" w:hAnsiTheme="minorHAnsi" w:cstheme="minorHAnsi"/>
          <w:lang w:val="pl-PL"/>
        </w:rPr>
        <w:t xml:space="preserve">, zwanej dalej </w:t>
      </w:r>
      <w:r w:rsidR="00A700F8" w:rsidRPr="00231EA3">
        <w:rPr>
          <w:rFonts w:asciiTheme="minorHAnsi" w:hAnsiTheme="minorHAnsi" w:cstheme="minorHAnsi"/>
          <w:lang w:val="pl-PL"/>
        </w:rPr>
        <w:t>„</w:t>
      </w:r>
      <w:r w:rsidR="00F241F9" w:rsidRPr="00231EA3">
        <w:rPr>
          <w:rFonts w:asciiTheme="minorHAnsi" w:hAnsiTheme="minorHAnsi" w:cstheme="minorHAnsi"/>
          <w:lang w:val="pl-PL"/>
        </w:rPr>
        <w:t>ustawą sankcyjną</w:t>
      </w:r>
      <w:r w:rsidR="00A700F8" w:rsidRPr="00231EA3">
        <w:rPr>
          <w:rFonts w:asciiTheme="minorHAnsi" w:hAnsiTheme="minorHAnsi" w:cstheme="minorHAnsi"/>
          <w:lang w:val="pl-PL"/>
        </w:rPr>
        <w:t>”</w:t>
      </w:r>
      <w:r w:rsidR="00985C78" w:rsidRPr="00231EA3">
        <w:rPr>
          <w:rFonts w:asciiTheme="minorHAnsi" w:hAnsiTheme="minorHAnsi" w:cstheme="minorHAnsi"/>
          <w:lang w:val="pl-PL"/>
        </w:rPr>
        <w:t xml:space="preserve">. </w:t>
      </w:r>
    </w:p>
    <w:p w14:paraId="3934C312" w14:textId="30C3E969" w:rsidR="000C069C" w:rsidRPr="00231EA3" w:rsidRDefault="00160FE6"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Oferta W</w:t>
      </w:r>
      <w:r w:rsidR="000C069C" w:rsidRPr="00231EA3">
        <w:rPr>
          <w:rFonts w:asciiTheme="minorHAnsi" w:hAnsiTheme="minorHAnsi" w:cstheme="minorHAnsi"/>
          <w:lang w:val="pl-PL"/>
        </w:rPr>
        <w:t>ykonawcy, który podlega wykluczeniu na podstawie art. 7 ust. 1 ustawy sankcyjnej zostanie odrzucona, na podstawie art. 226</w:t>
      </w:r>
      <w:r w:rsidRPr="00231EA3">
        <w:rPr>
          <w:rFonts w:asciiTheme="minorHAnsi" w:hAnsiTheme="minorHAnsi" w:cstheme="minorHAnsi"/>
          <w:lang w:val="pl-PL"/>
        </w:rPr>
        <w:t xml:space="preserve"> ust. 1</w:t>
      </w:r>
      <w:r w:rsidR="000C069C" w:rsidRPr="00231EA3">
        <w:rPr>
          <w:rFonts w:asciiTheme="minorHAnsi" w:hAnsiTheme="minorHAnsi" w:cstheme="minorHAnsi"/>
          <w:lang w:val="pl-PL"/>
        </w:rPr>
        <w:t xml:space="preserve"> pkt 2 lit. a) ustawy Pzp</w:t>
      </w:r>
      <w:r w:rsidR="00A57AF4" w:rsidRPr="00231EA3">
        <w:rPr>
          <w:rFonts w:asciiTheme="minorHAnsi" w:hAnsiTheme="minorHAnsi" w:cstheme="minorHAnsi"/>
          <w:lang w:val="pl-PL"/>
        </w:rPr>
        <w:t>.</w:t>
      </w:r>
    </w:p>
    <w:p w14:paraId="0D96E1B4" w14:textId="2024D5BA" w:rsidR="00A57AF4" w:rsidRPr="00231EA3" w:rsidRDefault="00A57AF4" w:rsidP="00812C2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Wykonawca może zostać wykluczony przez Zamawiającego na każdym etapie postępowania</w:t>
      </w:r>
      <w:r w:rsidR="00B07369" w:rsidRPr="00231EA3">
        <w:rPr>
          <w:rFonts w:asciiTheme="minorHAnsi" w:hAnsiTheme="minorHAnsi" w:cstheme="minorHAnsi"/>
          <w:lang w:val="pl-PL"/>
        </w:rPr>
        <w:br/>
      </w:r>
      <w:r w:rsidRPr="00231EA3">
        <w:rPr>
          <w:rFonts w:asciiTheme="minorHAnsi" w:hAnsiTheme="minorHAnsi" w:cstheme="minorHAnsi"/>
          <w:lang w:val="pl-PL"/>
        </w:rPr>
        <w:t>o udzielenie zamówienia.</w:t>
      </w:r>
    </w:p>
    <w:p w14:paraId="25474AF3" w14:textId="77777777" w:rsidR="00DE7471" w:rsidRPr="00231EA3" w:rsidRDefault="00DE7471" w:rsidP="00166C58">
      <w:pPr>
        <w:pStyle w:val="Standard"/>
        <w:tabs>
          <w:tab w:val="left" w:pos="284"/>
          <w:tab w:val="left" w:pos="426"/>
        </w:tabs>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5FDD4243" w14:textId="77777777" w:rsidTr="0006100A">
        <w:tc>
          <w:tcPr>
            <w:tcW w:w="10290" w:type="dxa"/>
            <w:shd w:val="clear" w:color="auto" w:fill="D9D9D9" w:themeFill="background1" w:themeFillShade="D9"/>
          </w:tcPr>
          <w:p w14:paraId="210F37D2" w14:textId="5CD7C7D5" w:rsidR="0006100A" w:rsidRPr="00231EA3" w:rsidRDefault="0006100A" w:rsidP="00166C58">
            <w:pPr>
              <w:jc w:val="both"/>
              <w:rPr>
                <w:rFonts w:ascii="Calibri" w:hAnsi="Calibri" w:cs="Calibri"/>
                <w:b/>
                <w:lang w:val="pl-PL"/>
              </w:rPr>
            </w:pPr>
            <w:r w:rsidRPr="00231EA3">
              <w:rPr>
                <w:rFonts w:ascii="Calibri" w:hAnsi="Calibri" w:cs="Calibri"/>
                <w:b/>
                <w:lang w:val="pl-PL"/>
              </w:rPr>
              <w:t xml:space="preserve">IX. </w:t>
            </w:r>
            <w:r w:rsidRPr="00231EA3">
              <w:rPr>
                <w:rFonts w:ascii="Calibri" w:hAnsi="Calibri" w:cs="Calibri"/>
                <w:b/>
                <w:sz w:val="20"/>
                <w:szCs w:val="20"/>
                <w:lang w:val="pl-PL"/>
              </w:rPr>
              <w:t>WYKAZ DOKUMENTÓW I OŚWIADCZEŃ, KTÓRYCH ZŁOŻENIA WYMAGA SIĘ OD WYKONAWCY W POSTĘPOWANI</w:t>
            </w:r>
            <w:r w:rsidR="00705F9D" w:rsidRPr="00231EA3">
              <w:rPr>
                <w:rFonts w:ascii="Calibri" w:hAnsi="Calibri" w:cs="Calibri"/>
                <w:b/>
                <w:sz w:val="20"/>
                <w:szCs w:val="20"/>
                <w:lang w:val="pl-PL"/>
              </w:rPr>
              <w:t>U</w:t>
            </w:r>
            <w:r w:rsidRPr="00231EA3">
              <w:rPr>
                <w:rFonts w:ascii="Calibri" w:hAnsi="Calibri" w:cs="Calibri"/>
                <w:b/>
                <w:sz w:val="20"/>
                <w:szCs w:val="20"/>
                <w:lang w:val="pl-PL"/>
              </w:rPr>
              <w:t xml:space="preserve"> </w:t>
            </w:r>
            <w:r w:rsidR="00B07369" w:rsidRPr="00231EA3">
              <w:rPr>
                <w:rFonts w:ascii="Calibri" w:hAnsi="Calibri" w:cs="Calibri"/>
                <w:b/>
                <w:sz w:val="20"/>
                <w:szCs w:val="20"/>
                <w:lang w:val="pl-PL"/>
              </w:rPr>
              <w:br/>
            </w:r>
            <w:r w:rsidRPr="00231EA3">
              <w:rPr>
                <w:rFonts w:ascii="Calibri" w:hAnsi="Calibri" w:cs="Calibri"/>
                <w:b/>
                <w:sz w:val="20"/>
                <w:szCs w:val="20"/>
                <w:lang w:val="pl-PL"/>
              </w:rPr>
              <w:t>O UDZIELENI</w:t>
            </w:r>
            <w:r w:rsidR="00705F9D" w:rsidRPr="00231EA3">
              <w:rPr>
                <w:rFonts w:ascii="Calibri" w:hAnsi="Calibri" w:cs="Calibri"/>
                <w:b/>
                <w:sz w:val="20"/>
                <w:szCs w:val="20"/>
                <w:lang w:val="pl-PL"/>
              </w:rPr>
              <w:t>E</w:t>
            </w:r>
            <w:r w:rsidRPr="00231EA3">
              <w:rPr>
                <w:rFonts w:ascii="Calibri" w:hAnsi="Calibri" w:cs="Calibri"/>
                <w:b/>
                <w:sz w:val="20"/>
                <w:szCs w:val="20"/>
                <w:lang w:val="pl-PL"/>
              </w:rPr>
              <w:t xml:space="preserve"> ZAMÓWIENIA</w:t>
            </w:r>
          </w:p>
        </w:tc>
      </w:tr>
    </w:tbl>
    <w:p w14:paraId="3A2B8AFA" w14:textId="77777777" w:rsidR="001A3157" w:rsidRPr="00231EA3"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231EA3" w:rsidRPr="00231EA3" w14:paraId="462628D0" w14:textId="77777777" w:rsidTr="00A20D35">
        <w:tc>
          <w:tcPr>
            <w:tcW w:w="10290" w:type="dxa"/>
            <w:shd w:val="clear" w:color="auto" w:fill="D9D9D9" w:themeFill="background1" w:themeFillShade="D9"/>
          </w:tcPr>
          <w:p w14:paraId="09B6D56B" w14:textId="7691DA4B" w:rsidR="001A3157" w:rsidRPr="00231EA3" w:rsidRDefault="001A3157" w:rsidP="00A20D35">
            <w:pPr>
              <w:pStyle w:val="Standard"/>
              <w:jc w:val="both"/>
              <w:rPr>
                <w:rFonts w:asciiTheme="minorHAnsi" w:hAnsiTheme="minorHAnsi" w:cstheme="minorHAnsi"/>
                <w:b/>
                <w:bCs/>
                <w:sz w:val="20"/>
                <w:szCs w:val="20"/>
                <w:lang w:val="pl-PL"/>
              </w:rPr>
            </w:pPr>
            <w:r w:rsidRPr="00231EA3">
              <w:rPr>
                <w:rFonts w:asciiTheme="minorHAnsi" w:hAnsiTheme="minorHAnsi" w:cstheme="minorHAnsi"/>
                <w:b/>
                <w:bCs/>
                <w:sz w:val="20"/>
                <w:szCs w:val="20"/>
                <w:lang w:val="pl-PL"/>
              </w:rPr>
              <w:t>A</w:t>
            </w:r>
            <w:r w:rsidRPr="00231EA3">
              <w:rPr>
                <w:rFonts w:asciiTheme="minorHAnsi" w:hAnsiTheme="minorHAnsi" w:cstheme="minorHAnsi" w:hint="eastAsia"/>
                <w:b/>
                <w:bCs/>
                <w:sz w:val="20"/>
                <w:szCs w:val="20"/>
                <w:lang w:val="pl-PL"/>
              </w:rPr>
              <w:t xml:space="preserve">. </w:t>
            </w:r>
            <w:r w:rsidR="00C70DAA" w:rsidRPr="00231EA3">
              <w:rPr>
                <w:rFonts w:asciiTheme="minorHAnsi" w:hAnsiTheme="minorHAnsi" w:cstheme="minorHAnsi"/>
                <w:b/>
                <w:bCs/>
                <w:sz w:val="18"/>
                <w:szCs w:val="18"/>
                <w:lang w:val="pl-PL"/>
              </w:rPr>
              <w:t>INFORMACJA O PRZEDMIOTOWYCH ŚRODKACH DOWODOWYCH</w:t>
            </w:r>
          </w:p>
        </w:tc>
      </w:tr>
    </w:tbl>
    <w:p w14:paraId="40F87D38" w14:textId="2E9E7FD4" w:rsidR="001A3157" w:rsidRPr="00231EA3" w:rsidRDefault="0014194D" w:rsidP="00C7549D">
      <w:pPr>
        <w:pStyle w:val="western"/>
        <w:spacing w:before="0" w:after="0" w:line="240" w:lineRule="auto"/>
        <w:jc w:val="both"/>
        <w:rPr>
          <w:rFonts w:asciiTheme="minorHAnsi" w:hAnsiTheme="minorHAnsi" w:cstheme="minorHAnsi"/>
        </w:rPr>
      </w:pPr>
      <w:r w:rsidRPr="00231EA3">
        <w:rPr>
          <w:rFonts w:asciiTheme="minorHAnsi" w:hAnsiTheme="minorHAnsi" w:cstheme="minorHAnsi"/>
        </w:rPr>
        <w:t>Zamawiający nie wymaga złożenia przez Wykonawcę przedmiotowych środków dowodowych.</w:t>
      </w:r>
    </w:p>
    <w:p w14:paraId="0B3BDB60" w14:textId="77777777" w:rsidR="0014194D" w:rsidRPr="00231EA3" w:rsidRDefault="0014194D" w:rsidP="00C7549D">
      <w:pPr>
        <w:pStyle w:val="western"/>
        <w:spacing w:before="0"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3F3CA877" w14:textId="77777777" w:rsidTr="00A20D35">
        <w:tc>
          <w:tcPr>
            <w:tcW w:w="10290" w:type="dxa"/>
            <w:shd w:val="clear" w:color="auto" w:fill="D9D9D9" w:themeFill="background1" w:themeFillShade="D9"/>
          </w:tcPr>
          <w:p w14:paraId="27FD65F1" w14:textId="4F976352" w:rsidR="001A3157" w:rsidRPr="00231EA3" w:rsidRDefault="001A3157" w:rsidP="00A20D35">
            <w:pPr>
              <w:pStyle w:val="Standard"/>
              <w:jc w:val="both"/>
              <w:rPr>
                <w:rFonts w:asciiTheme="minorHAnsi" w:hAnsiTheme="minorHAnsi" w:cstheme="minorHAnsi"/>
                <w:b/>
                <w:bCs/>
                <w:sz w:val="20"/>
                <w:szCs w:val="20"/>
                <w:lang w:val="pl-PL"/>
              </w:rPr>
            </w:pPr>
            <w:bookmarkStart w:id="3" w:name="_Hlk152848836"/>
            <w:r w:rsidRPr="00231EA3">
              <w:rPr>
                <w:rFonts w:asciiTheme="minorHAnsi" w:hAnsiTheme="minorHAnsi" w:cstheme="minorHAnsi"/>
                <w:b/>
                <w:bCs/>
                <w:sz w:val="20"/>
                <w:szCs w:val="20"/>
                <w:lang w:val="pl-PL"/>
              </w:rPr>
              <w:t>B</w:t>
            </w:r>
            <w:r w:rsidRPr="00231EA3">
              <w:rPr>
                <w:rFonts w:asciiTheme="minorHAnsi" w:hAnsiTheme="minorHAnsi" w:cstheme="minorHAnsi" w:hint="eastAsia"/>
                <w:b/>
                <w:bCs/>
                <w:sz w:val="20"/>
                <w:szCs w:val="20"/>
                <w:lang w:val="pl-PL"/>
              </w:rPr>
              <w:t xml:space="preserve">. </w:t>
            </w:r>
            <w:r w:rsidR="00C70DAA" w:rsidRPr="00231EA3">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231EA3" w:rsidRDefault="002F17EA" w:rsidP="00CA3F97">
      <w:pPr>
        <w:pStyle w:val="Standard"/>
        <w:tabs>
          <w:tab w:val="left" w:pos="0"/>
          <w:tab w:val="left" w:pos="284"/>
          <w:tab w:val="left" w:pos="426"/>
        </w:tabs>
        <w:jc w:val="both"/>
        <w:rPr>
          <w:rFonts w:asciiTheme="minorHAnsi" w:hAnsiTheme="minorHAnsi" w:cstheme="minorHAnsi"/>
          <w:lang w:val="pl-PL"/>
        </w:rPr>
      </w:pPr>
      <w:r w:rsidRPr="00231EA3">
        <w:rPr>
          <w:rFonts w:asciiTheme="minorHAnsi" w:hAnsiTheme="minorHAnsi" w:cstheme="minorHAnsi"/>
          <w:lang w:val="pl-PL"/>
        </w:rPr>
        <w:t>Zamawiający nie wymaga złożenia przez Wykonawcę podmiotowych środków dowodowych w</w:t>
      </w:r>
      <w:r w:rsidR="00EB4B45" w:rsidRPr="00231EA3">
        <w:rPr>
          <w:rFonts w:asciiTheme="minorHAnsi" w:hAnsiTheme="minorHAnsi" w:cstheme="minorHAnsi"/>
          <w:lang w:val="pl-PL"/>
        </w:rPr>
        <w:t> </w:t>
      </w:r>
      <w:r w:rsidRPr="00231EA3">
        <w:rPr>
          <w:rFonts w:asciiTheme="minorHAnsi" w:hAnsiTheme="minorHAnsi" w:cstheme="minorHAnsi"/>
          <w:lang w:val="pl-PL"/>
        </w:rPr>
        <w:t>zakresie braku podstaw wykluczenia (poprzestaje tylko na oświadczeniu wstępnym).</w:t>
      </w:r>
    </w:p>
    <w:p w14:paraId="6B3DC1B3" w14:textId="77777777" w:rsidR="0094655C" w:rsidRPr="00231EA3"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3F221ED5" w14:textId="77777777" w:rsidTr="000624E9">
        <w:tc>
          <w:tcPr>
            <w:tcW w:w="10290" w:type="dxa"/>
            <w:shd w:val="clear" w:color="auto" w:fill="D9D9D9" w:themeFill="background1" w:themeFillShade="D9"/>
          </w:tcPr>
          <w:p w14:paraId="639AA7BE" w14:textId="4AE31D5D" w:rsidR="002F17EA" w:rsidRPr="00231EA3" w:rsidRDefault="002F17EA" w:rsidP="000624E9">
            <w:pPr>
              <w:pStyle w:val="Standard"/>
              <w:jc w:val="both"/>
              <w:rPr>
                <w:rFonts w:asciiTheme="minorHAnsi" w:hAnsiTheme="minorHAnsi" w:cstheme="minorHAnsi"/>
                <w:b/>
                <w:bCs/>
                <w:sz w:val="20"/>
                <w:szCs w:val="20"/>
                <w:lang w:val="pl-PL"/>
              </w:rPr>
            </w:pPr>
            <w:r w:rsidRPr="00231EA3">
              <w:rPr>
                <w:rFonts w:asciiTheme="minorHAnsi" w:hAnsiTheme="minorHAnsi" w:cstheme="minorHAnsi"/>
                <w:b/>
                <w:bCs/>
                <w:sz w:val="20"/>
                <w:szCs w:val="20"/>
                <w:lang w:val="pl-PL"/>
              </w:rPr>
              <w:t>C</w:t>
            </w:r>
            <w:r w:rsidRPr="00231EA3">
              <w:rPr>
                <w:rFonts w:asciiTheme="minorHAnsi" w:hAnsiTheme="minorHAnsi" w:cstheme="minorHAnsi" w:hint="eastAsia"/>
                <w:b/>
                <w:bCs/>
                <w:sz w:val="20"/>
                <w:szCs w:val="20"/>
                <w:lang w:val="pl-PL"/>
              </w:rPr>
              <w:t xml:space="preserve">. </w:t>
            </w:r>
            <w:r w:rsidRPr="00231EA3">
              <w:rPr>
                <w:rFonts w:asciiTheme="minorHAnsi" w:hAnsiTheme="minorHAnsi" w:cstheme="minorHAnsi"/>
                <w:b/>
                <w:bCs/>
                <w:sz w:val="18"/>
                <w:szCs w:val="18"/>
                <w:lang w:val="pl-PL"/>
              </w:rPr>
              <w:t>INNE DOKUMENTY I OŚWIADCZENIA</w:t>
            </w:r>
            <w:r w:rsidRPr="00231EA3">
              <w:rPr>
                <w:rFonts w:asciiTheme="minorHAnsi" w:hAnsiTheme="minorHAnsi" w:cstheme="minorHAnsi"/>
                <w:b/>
                <w:bCs/>
                <w:sz w:val="20"/>
                <w:szCs w:val="20"/>
                <w:lang w:val="pl-PL"/>
              </w:rPr>
              <w:t xml:space="preserve"> </w:t>
            </w:r>
          </w:p>
        </w:tc>
      </w:tr>
    </w:tbl>
    <w:p w14:paraId="5EC3CE36" w14:textId="228F3DDE" w:rsidR="002F17EA" w:rsidRPr="00231EA3" w:rsidRDefault="00AC6AA5" w:rsidP="00812C23">
      <w:pPr>
        <w:pStyle w:val="Standard"/>
        <w:numPr>
          <w:ilvl w:val="3"/>
          <w:numId w:val="41"/>
        </w:numPr>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 </w:t>
      </w:r>
      <w:r w:rsidR="002F17EA" w:rsidRPr="00231EA3">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231EA3">
        <w:rPr>
          <w:rFonts w:asciiTheme="minorHAnsi" w:hAnsiTheme="minorHAnsi" w:cstheme="minorHAnsi"/>
          <w:lang w:val="pl-PL"/>
        </w:rPr>
        <w:t> </w:t>
      </w:r>
      <w:r w:rsidR="002F17EA" w:rsidRPr="00231EA3">
        <w:rPr>
          <w:rFonts w:asciiTheme="minorHAnsi" w:hAnsiTheme="minorHAnsi" w:cstheme="minorHAnsi"/>
          <w:lang w:val="pl-PL"/>
        </w:rPr>
        <w:t xml:space="preserve">zakresie przeciwdziałania wspieraniu agresji na Ukrainę oraz służących ochronnie bezpieczeństwa </w:t>
      </w:r>
      <w:r w:rsidR="002F17EA" w:rsidRPr="00231EA3">
        <w:rPr>
          <w:rFonts w:asciiTheme="minorHAnsi" w:hAnsiTheme="minorHAnsi" w:cstheme="minorHAnsi"/>
          <w:lang w:val="pl-PL"/>
        </w:rPr>
        <w:lastRenderedPageBreak/>
        <w:t xml:space="preserve">narodowego (Dz. U.  z 2022 r. poz. 835) Wykonawca składa wraz z ofertą oświadczenie dotyczące braku podstaw wykluczenia z postępowania – </w:t>
      </w:r>
      <w:r w:rsidR="002F17EA" w:rsidRPr="00231EA3">
        <w:rPr>
          <w:rFonts w:asciiTheme="minorHAnsi" w:hAnsiTheme="minorHAnsi" w:cstheme="minorHAnsi"/>
          <w:b/>
          <w:bCs/>
          <w:lang w:val="pl-PL"/>
        </w:rPr>
        <w:t>załącznik nr 3 do SWZ</w:t>
      </w:r>
      <w:r w:rsidR="002F17EA" w:rsidRPr="00231EA3">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231EA3" w:rsidRDefault="00ED0526" w:rsidP="002F17EA">
      <w:pPr>
        <w:pStyle w:val="Standard"/>
        <w:tabs>
          <w:tab w:val="left" w:pos="0"/>
          <w:tab w:val="left" w:pos="284"/>
          <w:tab w:val="left" w:pos="426"/>
        </w:tabs>
        <w:jc w:val="both"/>
        <w:rPr>
          <w:rFonts w:asciiTheme="minorHAnsi" w:hAnsiTheme="minorHAnsi" w:cstheme="minorHAnsi"/>
          <w:lang w:val="pl-PL"/>
        </w:rPr>
      </w:pPr>
      <w:r w:rsidRPr="00231EA3">
        <w:rPr>
          <w:rFonts w:asciiTheme="minorHAnsi" w:hAnsiTheme="minorHAnsi" w:cstheme="minorHAnsi"/>
          <w:lang w:val="pl-PL"/>
        </w:rPr>
        <w:t>2</w:t>
      </w:r>
      <w:r w:rsidR="002F17EA" w:rsidRPr="00231EA3">
        <w:rPr>
          <w:rFonts w:asciiTheme="minorHAnsi" w:hAnsiTheme="minorHAnsi" w:cstheme="minorHAnsi"/>
          <w:lang w:val="pl-PL"/>
        </w:rPr>
        <w:t>.</w:t>
      </w:r>
      <w:r w:rsidR="002F17EA" w:rsidRPr="00231EA3">
        <w:rPr>
          <w:rFonts w:asciiTheme="minorHAnsi" w:hAnsiTheme="minorHAnsi" w:cstheme="minorHAnsi"/>
          <w:lang w:val="pl-PL"/>
        </w:rPr>
        <w:tab/>
        <w:t>W przypadku wspólnego ubiegania się o zamówienie przez Wykonawców oświadczeni</w:t>
      </w:r>
      <w:r w:rsidR="00EB4B45" w:rsidRPr="00231EA3">
        <w:rPr>
          <w:rFonts w:asciiTheme="minorHAnsi" w:hAnsiTheme="minorHAnsi" w:cstheme="minorHAnsi"/>
          <w:lang w:val="pl-PL"/>
        </w:rPr>
        <w:t>e</w:t>
      </w:r>
      <w:r w:rsidR="002F17EA" w:rsidRPr="00231EA3">
        <w:rPr>
          <w:rFonts w:asciiTheme="minorHAnsi" w:hAnsiTheme="minorHAnsi" w:cstheme="minorHAnsi"/>
          <w:lang w:val="pl-PL"/>
        </w:rPr>
        <w:t xml:space="preserve">, o których mowa </w:t>
      </w:r>
      <w:r w:rsidR="00EB4B45" w:rsidRPr="00231EA3">
        <w:rPr>
          <w:rFonts w:asciiTheme="minorHAnsi" w:hAnsiTheme="minorHAnsi" w:cstheme="minorHAnsi"/>
          <w:lang w:val="pl-PL"/>
        </w:rPr>
        <w:t xml:space="preserve">w pkt </w:t>
      </w:r>
      <w:r w:rsidRPr="00231EA3">
        <w:rPr>
          <w:rFonts w:asciiTheme="minorHAnsi" w:hAnsiTheme="minorHAnsi" w:cstheme="minorHAnsi"/>
          <w:lang w:val="pl-PL"/>
        </w:rPr>
        <w:t>1</w:t>
      </w:r>
      <w:r w:rsidR="002F17EA" w:rsidRPr="00231EA3">
        <w:rPr>
          <w:rFonts w:asciiTheme="minorHAnsi" w:hAnsiTheme="minorHAnsi" w:cstheme="minorHAnsi"/>
          <w:lang w:val="pl-PL"/>
        </w:rPr>
        <w:t>, składa każdy z Wykonawców wspólnie ubiegających się o zamówienie. Oświadczeni</w:t>
      </w:r>
      <w:r w:rsidR="00EB4B45" w:rsidRPr="00231EA3">
        <w:rPr>
          <w:rFonts w:asciiTheme="minorHAnsi" w:hAnsiTheme="minorHAnsi" w:cstheme="minorHAnsi"/>
          <w:lang w:val="pl-PL"/>
        </w:rPr>
        <w:t>e</w:t>
      </w:r>
      <w:r w:rsidR="002F17EA" w:rsidRPr="00231EA3">
        <w:rPr>
          <w:rFonts w:asciiTheme="minorHAnsi" w:hAnsiTheme="minorHAnsi" w:cstheme="minorHAnsi"/>
          <w:lang w:val="pl-PL"/>
        </w:rPr>
        <w:t xml:space="preserve"> t</w:t>
      </w:r>
      <w:r w:rsidR="00EB4B45" w:rsidRPr="00231EA3">
        <w:rPr>
          <w:rFonts w:asciiTheme="minorHAnsi" w:hAnsiTheme="minorHAnsi" w:cstheme="minorHAnsi"/>
          <w:lang w:val="pl-PL"/>
        </w:rPr>
        <w:t>o </w:t>
      </w:r>
      <w:r w:rsidR="002F17EA" w:rsidRPr="00231EA3">
        <w:rPr>
          <w:rFonts w:asciiTheme="minorHAnsi" w:hAnsiTheme="minorHAnsi" w:cstheme="minorHAnsi"/>
          <w:lang w:val="pl-PL"/>
        </w:rPr>
        <w:t>ma</w:t>
      </w:r>
      <w:r w:rsidR="007A1AB9" w:rsidRPr="00231EA3">
        <w:rPr>
          <w:rFonts w:asciiTheme="minorHAnsi" w:hAnsiTheme="minorHAnsi" w:cstheme="minorHAnsi"/>
          <w:lang w:val="pl-PL"/>
        </w:rPr>
        <w:t xml:space="preserve"> </w:t>
      </w:r>
      <w:r w:rsidR="002F17EA" w:rsidRPr="00231EA3">
        <w:rPr>
          <w:rFonts w:asciiTheme="minorHAnsi" w:hAnsiTheme="minorHAnsi" w:cstheme="minorHAnsi"/>
          <w:lang w:val="pl-PL"/>
        </w:rPr>
        <w:t>potwierdzać brak podstaw wykluczenia z postępowania w zakresie, w którym każdy</w:t>
      </w:r>
      <w:r w:rsidR="007A1AB9" w:rsidRPr="00231EA3">
        <w:rPr>
          <w:rFonts w:asciiTheme="minorHAnsi" w:hAnsiTheme="minorHAnsi" w:cstheme="minorHAnsi"/>
          <w:lang w:val="pl-PL"/>
        </w:rPr>
        <w:t xml:space="preserve"> </w:t>
      </w:r>
      <w:r w:rsidR="002F17EA" w:rsidRPr="00231EA3">
        <w:rPr>
          <w:rFonts w:asciiTheme="minorHAnsi" w:hAnsiTheme="minorHAnsi" w:cstheme="minorHAnsi"/>
          <w:lang w:val="pl-PL"/>
        </w:rPr>
        <w:t>z</w:t>
      </w:r>
      <w:r w:rsidR="00466B73" w:rsidRPr="00231EA3">
        <w:rPr>
          <w:rFonts w:asciiTheme="minorHAnsi" w:hAnsiTheme="minorHAnsi" w:cstheme="minorHAnsi"/>
          <w:lang w:val="pl-PL"/>
        </w:rPr>
        <w:t> </w:t>
      </w:r>
      <w:r w:rsidR="002F17EA" w:rsidRPr="00231EA3">
        <w:rPr>
          <w:rFonts w:asciiTheme="minorHAnsi" w:hAnsiTheme="minorHAnsi" w:cstheme="minorHAnsi"/>
          <w:lang w:val="pl-PL"/>
        </w:rPr>
        <w:t>Wykonawców wykazuje brak postaw wykluczenia.</w:t>
      </w:r>
    </w:p>
    <w:p w14:paraId="4B0F2FBF" w14:textId="6EF9A4E1" w:rsidR="002F17EA" w:rsidRPr="00231EA3" w:rsidRDefault="00ED0526" w:rsidP="002F17EA">
      <w:pPr>
        <w:pStyle w:val="Standard"/>
        <w:tabs>
          <w:tab w:val="left" w:pos="0"/>
          <w:tab w:val="left" w:pos="284"/>
          <w:tab w:val="left" w:pos="426"/>
        </w:tabs>
        <w:jc w:val="both"/>
        <w:rPr>
          <w:rFonts w:asciiTheme="minorHAnsi" w:hAnsiTheme="minorHAnsi" w:cstheme="minorHAnsi"/>
          <w:lang w:val="pl-PL"/>
        </w:rPr>
      </w:pPr>
      <w:r w:rsidRPr="00231EA3">
        <w:rPr>
          <w:rFonts w:asciiTheme="minorHAnsi" w:hAnsiTheme="minorHAnsi" w:cstheme="minorHAnsi"/>
          <w:lang w:val="pl-PL"/>
        </w:rPr>
        <w:t>3</w:t>
      </w:r>
      <w:r w:rsidR="002F17EA" w:rsidRPr="00231EA3">
        <w:rPr>
          <w:rFonts w:asciiTheme="minorHAnsi" w:hAnsiTheme="minorHAnsi" w:cstheme="minorHAnsi"/>
          <w:lang w:val="pl-PL"/>
        </w:rPr>
        <w:t>.</w:t>
      </w:r>
      <w:r w:rsidR="002F17EA" w:rsidRPr="00231EA3">
        <w:rPr>
          <w:rFonts w:asciiTheme="minorHAnsi" w:hAnsiTheme="minorHAnsi" w:cstheme="minorHAnsi"/>
          <w:lang w:val="pl-PL"/>
        </w:rPr>
        <w:tab/>
        <w:t xml:space="preserve">Jeżeli Wykonawca nie złożył oświadczenia, o którym mowa </w:t>
      </w:r>
      <w:r w:rsidR="00CA3F97" w:rsidRPr="00231EA3">
        <w:rPr>
          <w:rFonts w:asciiTheme="minorHAnsi" w:hAnsiTheme="minorHAnsi" w:cstheme="minorHAnsi"/>
          <w:lang w:val="pl-PL"/>
        </w:rPr>
        <w:t>powyżej</w:t>
      </w:r>
      <w:r w:rsidR="002F17EA" w:rsidRPr="00231EA3">
        <w:rPr>
          <w:rFonts w:asciiTheme="minorHAnsi" w:hAnsiTheme="minorHAnsi" w:cstheme="minorHAnsi"/>
          <w:lang w:val="pl-PL"/>
        </w:rPr>
        <w:t xml:space="preserve"> lub jest ono niekompletne lub</w:t>
      </w:r>
      <w:r w:rsidR="00EB4B45" w:rsidRPr="00231EA3">
        <w:rPr>
          <w:rFonts w:asciiTheme="minorHAnsi" w:hAnsiTheme="minorHAnsi" w:cstheme="minorHAnsi"/>
          <w:lang w:val="pl-PL"/>
        </w:rPr>
        <w:t> </w:t>
      </w:r>
      <w:r w:rsidR="002F17EA" w:rsidRPr="00231EA3">
        <w:rPr>
          <w:rFonts w:asciiTheme="minorHAnsi" w:hAnsiTheme="minorHAnsi" w:cstheme="minorHAnsi"/>
          <w:lang w:val="pl-PL"/>
        </w:rPr>
        <w:t>zawiera błędy, Zamawiający wezwie Wykonawcę odpowiednio do jego złożenia, poprawienia</w:t>
      </w:r>
      <w:r w:rsidR="00EB4B45" w:rsidRPr="00231EA3">
        <w:rPr>
          <w:rFonts w:asciiTheme="minorHAnsi" w:hAnsiTheme="minorHAnsi" w:cstheme="minorHAnsi"/>
          <w:lang w:val="pl-PL"/>
        </w:rPr>
        <w:t xml:space="preserve"> </w:t>
      </w:r>
      <w:r w:rsidR="002F17EA" w:rsidRPr="00231EA3">
        <w:rPr>
          <w:rFonts w:asciiTheme="minorHAnsi" w:hAnsiTheme="minorHAnsi" w:cstheme="minorHAnsi"/>
          <w:lang w:val="pl-PL"/>
        </w:rPr>
        <w:t>lub</w:t>
      </w:r>
      <w:r w:rsidR="00EB4B45" w:rsidRPr="00231EA3">
        <w:rPr>
          <w:rFonts w:asciiTheme="minorHAnsi" w:hAnsiTheme="minorHAnsi" w:cstheme="minorHAnsi"/>
          <w:lang w:val="pl-PL"/>
        </w:rPr>
        <w:t> </w:t>
      </w:r>
      <w:r w:rsidR="002F17EA" w:rsidRPr="00231EA3">
        <w:rPr>
          <w:rFonts w:asciiTheme="minorHAnsi" w:hAnsiTheme="minorHAnsi" w:cstheme="minorHAnsi"/>
          <w:lang w:val="pl-PL"/>
        </w:rPr>
        <w:t>uzupełnienia w wyznaczonym terminie, chyba że oferta Wykonawcy podlega odrzuceniu bez</w:t>
      </w:r>
      <w:r w:rsidR="00EB4B45" w:rsidRPr="00231EA3">
        <w:rPr>
          <w:rFonts w:asciiTheme="minorHAnsi" w:hAnsiTheme="minorHAnsi" w:cstheme="minorHAnsi"/>
          <w:lang w:val="pl-PL"/>
        </w:rPr>
        <w:t> </w:t>
      </w:r>
      <w:r w:rsidR="002F17EA" w:rsidRPr="00231EA3">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231EA3" w:rsidRDefault="00ED0526" w:rsidP="002F17EA">
      <w:pPr>
        <w:pStyle w:val="Standard"/>
        <w:tabs>
          <w:tab w:val="left" w:pos="0"/>
          <w:tab w:val="left" w:pos="284"/>
          <w:tab w:val="left" w:pos="426"/>
        </w:tabs>
        <w:jc w:val="both"/>
        <w:rPr>
          <w:rFonts w:asciiTheme="minorHAnsi" w:hAnsiTheme="minorHAnsi" w:cstheme="minorHAnsi"/>
          <w:lang w:val="pl-PL"/>
        </w:rPr>
      </w:pPr>
      <w:r w:rsidRPr="00231EA3">
        <w:rPr>
          <w:rFonts w:asciiTheme="minorHAnsi" w:hAnsiTheme="minorHAnsi" w:cstheme="minorHAnsi"/>
          <w:lang w:val="pl-PL"/>
        </w:rPr>
        <w:t>4</w:t>
      </w:r>
      <w:r w:rsidR="002F17EA" w:rsidRPr="00231EA3">
        <w:rPr>
          <w:rFonts w:asciiTheme="minorHAnsi" w:hAnsiTheme="minorHAnsi" w:cstheme="minorHAnsi"/>
          <w:lang w:val="pl-PL"/>
        </w:rPr>
        <w:t>.</w:t>
      </w:r>
      <w:r w:rsidR="002F17EA" w:rsidRPr="00231EA3">
        <w:rPr>
          <w:rFonts w:asciiTheme="minorHAnsi" w:hAnsiTheme="minorHAnsi" w:cstheme="minorHAnsi"/>
          <w:lang w:val="pl-PL"/>
        </w:rPr>
        <w:tab/>
        <w:t>Zamawiający może żądać od Wykonawców wyjaśnień dotyczących treści złożonego oświadczenia, o</w:t>
      </w:r>
      <w:r w:rsidR="00EB4B45" w:rsidRPr="00231EA3">
        <w:rPr>
          <w:rFonts w:asciiTheme="minorHAnsi" w:hAnsiTheme="minorHAnsi" w:cstheme="minorHAnsi"/>
          <w:lang w:val="pl-PL"/>
        </w:rPr>
        <w:t> </w:t>
      </w:r>
      <w:r w:rsidR="002F17EA" w:rsidRPr="00231EA3">
        <w:rPr>
          <w:rFonts w:asciiTheme="minorHAnsi" w:hAnsiTheme="minorHAnsi" w:cstheme="minorHAnsi"/>
          <w:lang w:val="pl-PL"/>
        </w:rPr>
        <w:t>który</w:t>
      </w:r>
      <w:r w:rsidR="00EB4B45" w:rsidRPr="00231EA3">
        <w:rPr>
          <w:rFonts w:asciiTheme="minorHAnsi" w:hAnsiTheme="minorHAnsi" w:cstheme="minorHAnsi"/>
          <w:lang w:val="pl-PL"/>
        </w:rPr>
        <w:t>m</w:t>
      </w:r>
      <w:r w:rsidR="00CA3F97" w:rsidRPr="00231EA3">
        <w:rPr>
          <w:rFonts w:asciiTheme="minorHAnsi" w:hAnsiTheme="minorHAnsi" w:cstheme="minorHAnsi"/>
          <w:lang w:val="pl-PL"/>
        </w:rPr>
        <w:t xml:space="preserve"> mowa w pkt powyżej</w:t>
      </w:r>
      <w:r w:rsidR="002F17EA" w:rsidRPr="00231EA3">
        <w:rPr>
          <w:rFonts w:asciiTheme="minorHAnsi" w:hAnsiTheme="minorHAnsi" w:cstheme="minorHAnsi"/>
          <w:lang w:val="pl-PL"/>
        </w:rPr>
        <w:t>.</w:t>
      </w:r>
    </w:p>
    <w:p w14:paraId="3E1C27C0" w14:textId="4C09FB35" w:rsidR="002F17EA" w:rsidRPr="00231EA3" w:rsidRDefault="00ED0526" w:rsidP="002F17EA">
      <w:pPr>
        <w:pStyle w:val="Standard"/>
        <w:tabs>
          <w:tab w:val="left" w:pos="0"/>
          <w:tab w:val="left" w:pos="284"/>
          <w:tab w:val="left" w:pos="426"/>
        </w:tabs>
        <w:jc w:val="both"/>
        <w:rPr>
          <w:rFonts w:asciiTheme="minorHAnsi" w:hAnsiTheme="minorHAnsi" w:cstheme="minorHAnsi"/>
          <w:lang w:val="pl-PL"/>
        </w:rPr>
      </w:pPr>
      <w:r w:rsidRPr="00231EA3">
        <w:rPr>
          <w:rFonts w:asciiTheme="minorHAnsi" w:hAnsiTheme="minorHAnsi" w:cstheme="minorHAnsi"/>
          <w:lang w:val="pl-PL"/>
        </w:rPr>
        <w:t>5</w:t>
      </w:r>
      <w:r w:rsidR="002F17EA" w:rsidRPr="00231EA3">
        <w:rPr>
          <w:rFonts w:asciiTheme="minorHAnsi" w:hAnsiTheme="minorHAnsi" w:cstheme="minorHAnsi"/>
          <w:lang w:val="pl-PL"/>
        </w:rPr>
        <w:t>.</w:t>
      </w:r>
      <w:r w:rsidR="002F17EA" w:rsidRPr="00231EA3">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231EA3">
        <w:rPr>
          <w:rFonts w:asciiTheme="minorHAnsi" w:hAnsiTheme="minorHAnsi" w:cstheme="minorHAnsi"/>
          <w:lang w:val="pl-PL"/>
        </w:rPr>
        <w:t> </w:t>
      </w:r>
      <w:r w:rsidR="002F17EA" w:rsidRPr="00231EA3">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231EA3" w:rsidRDefault="008728A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5786424D" w14:textId="77777777" w:rsidTr="0006100A">
        <w:tc>
          <w:tcPr>
            <w:tcW w:w="10290" w:type="dxa"/>
            <w:shd w:val="clear" w:color="auto" w:fill="D9D9D9" w:themeFill="background1" w:themeFillShade="D9"/>
          </w:tcPr>
          <w:p w14:paraId="507299E2" w14:textId="1458B043" w:rsidR="0006100A" w:rsidRPr="00231EA3" w:rsidRDefault="007A1AB9" w:rsidP="00166C58">
            <w:pPr>
              <w:pStyle w:val="Standard"/>
              <w:jc w:val="both"/>
              <w:rPr>
                <w:rFonts w:asciiTheme="minorHAnsi" w:hAnsiTheme="minorHAnsi" w:cstheme="minorHAnsi"/>
                <w:b/>
                <w:bCs/>
                <w:sz w:val="20"/>
                <w:szCs w:val="20"/>
                <w:lang w:val="pl-PL"/>
              </w:rPr>
            </w:pPr>
            <w:r w:rsidRPr="00231EA3">
              <w:rPr>
                <w:rFonts w:asciiTheme="minorHAnsi" w:hAnsiTheme="minorHAnsi" w:cstheme="minorHAnsi"/>
                <w:b/>
                <w:bCs/>
                <w:sz w:val="20"/>
                <w:szCs w:val="20"/>
                <w:lang w:val="pl-PL"/>
              </w:rPr>
              <w:t xml:space="preserve">D. </w:t>
            </w:r>
            <w:r w:rsidR="0006100A" w:rsidRPr="00231EA3">
              <w:rPr>
                <w:rFonts w:asciiTheme="minorHAnsi" w:hAnsiTheme="minorHAnsi" w:cstheme="minorHAnsi"/>
                <w:b/>
                <w:bCs/>
                <w:sz w:val="20"/>
                <w:szCs w:val="20"/>
                <w:lang w:val="pl-PL"/>
              </w:rPr>
              <w:t>DOKUMENTY SKŁADAJĄCE SI</w:t>
            </w:r>
            <w:r w:rsidR="00466B73" w:rsidRPr="00231EA3">
              <w:rPr>
                <w:rFonts w:asciiTheme="minorHAnsi" w:hAnsiTheme="minorHAnsi" w:cstheme="minorHAnsi"/>
                <w:b/>
                <w:bCs/>
                <w:sz w:val="20"/>
                <w:szCs w:val="20"/>
                <w:lang w:val="pl-PL"/>
              </w:rPr>
              <w:t>Ę</w:t>
            </w:r>
            <w:r w:rsidR="0006100A" w:rsidRPr="00231EA3">
              <w:rPr>
                <w:rFonts w:asciiTheme="minorHAnsi" w:hAnsiTheme="minorHAnsi" w:cstheme="minorHAnsi"/>
                <w:b/>
                <w:bCs/>
                <w:sz w:val="20"/>
                <w:szCs w:val="20"/>
                <w:lang w:val="pl-PL"/>
              </w:rPr>
              <w:t xml:space="preserve"> NA OFERTĘ</w:t>
            </w:r>
          </w:p>
        </w:tc>
      </w:tr>
    </w:tbl>
    <w:p w14:paraId="59755AA8" w14:textId="45211978" w:rsidR="002874A8" w:rsidRPr="00231EA3" w:rsidRDefault="002874A8" w:rsidP="002572D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231EA3">
        <w:rPr>
          <w:rFonts w:asciiTheme="minorHAnsi" w:eastAsia="SimSun" w:hAnsiTheme="minorHAnsi" w:cstheme="minorHAnsi"/>
          <w:b/>
          <w:bCs/>
          <w:sz w:val="24"/>
          <w:szCs w:val="24"/>
          <w:lang w:val="pl-PL" w:bidi="hi-IN"/>
        </w:rPr>
        <w:t>Formularz ofer</w:t>
      </w:r>
      <w:r w:rsidR="00705F9D" w:rsidRPr="00231EA3">
        <w:rPr>
          <w:rFonts w:asciiTheme="minorHAnsi" w:eastAsia="SimSun" w:hAnsiTheme="minorHAnsi" w:cstheme="minorHAnsi"/>
          <w:b/>
          <w:bCs/>
          <w:sz w:val="24"/>
          <w:szCs w:val="24"/>
          <w:lang w:val="pl-PL" w:bidi="hi-IN"/>
        </w:rPr>
        <w:t>towy</w:t>
      </w:r>
      <w:r w:rsidRPr="00231EA3">
        <w:rPr>
          <w:rFonts w:asciiTheme="minorHAnsi" w:eastAsia="SimSun" w:hAnsiTheme="minorHAnsi" w:cstheme="minorHAnsi"/>
          <w:b/>
          <w:bCs/>
          <w:sz w:val="24"/>
          <w:szCs w:val="24"/>
          <w:lang w:val="pl-PL" w:bidi="hi-IN"/>
        </w:rPr>
        <w:t xml:space="preserve"> </w:t>
      </w:r>
      <w:r w:rsidR="00B93234" w:rsidRPr="00231EA3">
        <w:rPr>
          <w:rFonts w:asciiTheme="minorHAnsi" w:eastAsia="SimSun" w:hAnsiTheme="minorHAnsi" w:cstheme="minorHAnsi"/>
          <w:sz w:val="24"/>
          <w:szCs w:val="24"/>
          <w:lang w:val="pl-PL" w:bidi="hi-IN"/>
        </w:rPr>
        <w:t>(z</w:t>
      </w:r>
      <w:r w:rsidRPr="00231EA3">
        <w:rPr>
          <w:rFonts w:asciiTheme="minorHAnsi" w:eastAsia="SimSun" w:hAnsiTheme="minorHAnsi" w:cstheme="minorHAnsi"/>
          <w:sz w:val="24"/>
          <w:szCs w:val="24"/>
          <w:lang w:val="pl-PL" w:bidi="hi-IN"/>
        </w:rPr>
        <w:t xml:space="preserve">ałącznik nr 1 do SWZ). </w:t>
      </w:r>
    </w:p>
    <w:p w14:paraId="45F92381" w14:textId="4BE04315" w:rsidR="00A143D1" w:rsidRPr="00231EA3" w:rsidRDefault="00A143D1" w:rsidP="002572DF">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231EA3">
        <w:rPr>
          <w:rFonts w:asciiTheme="minorHAnsi" w:hAnsiTheme="minorHAnsi" w:cstheme="minorHAnsi"/>
          <w:b/>
          <w:sz w:val="24"/>
          <w:szCs w:val="24"/>
        </w:rPr>
        <w:t>Formularz cenowy</w:t>
      </w:r>
      <w:r w:rsidR="00B93234" w:rsidRPr="00231EA3">
        <w:rPr>
          <w:rFonts w:asciiTheme="minorHAnsi" w:hAnsiTheme="minorHAnsi" w:cstheme="minorHAnsi"/>
          <w:sz w:val="24"/>
          <w:szCs w:val="24"/>
        </w:rPr>
        <w:t xml:space="preserve"> (z</w:t>
      </w:r>
      <w:r w:rsidRPr="00231EA3">
        <w:rPr>
          <w:rFonts w:asciiTheme="minorHAnsi" w:hAnsiTheme="minorHAnsi" w:cstheme="minorHAnsi"/>
          <w:sz w:val="24"/>
          <w:szCs w:val="24"/>
        </w:rPr>
        <w:t>ałącznik nr 2 do SWZ).</w:t>
      </w:r>
      <w:r w:rsidRPr="00231EA3">
        <w:rPr>
          <w:rFonts w:asciiTheme="minorHAnsi" w:eastAsia="Calibri" w:hAnsiTheme="minorHAnsi" w:cstheme="minorHAnsi"/>
          <w:b/>
          <w:bCs/>
          <w:sz w:val="24"/>
          <w:szCs w:val="24"/>
        </w:rPr>
        <w:t xml:space="preserve"> </w:t>
      </w:r>
    </w:p>
    <w:p w14:paraId="3DCC340F" w14:textId="1543EE76" w:rsidR="000736C9" w:rsidRPr="00231EA3" w:rsidRDefault="000736C9" w:rsidP="000736C9">
      <w:pPr>
        <w:pStyle w:val="Akapitzlist"/>
        <w:numPr>
          <w:ilvl w:val="0"/>
          <w:numId w:val="32"/>
        </w:numPr>
        <w:tabs>
          <w:tab w:val="left" w:pos="284"/>
        </w:tabs>
        <w:ind w:left="0" w:firstLine="0"/>
        <w:rPr>
          <w:rFonts w:asciiTheme="minorHAnsi" w:eastAsia="Times New Roman" w:hAnsiTheme="minorHAnsi" w:cstheme="minorHAnsi"/>
          <w:kern w:val="0"/>
          <w:sz w:val="24"/>
          <w:szCs w:val="24"/>
          <w:lang w:val="pl-PL" w:eastAsia="en-US" w:bidi="ar-SA"/>
        </w:rPr>
      </w:pPr>
      <w:r w:rsidRPr="00231EA3">
        <w:rPr>
          <w:rFonts w:asciiTheme="minorHAnsi" w:eastAsia="Times New Roman" w:hAnsiTheme="minorHAnsi" w:cstheme="minorHAnsi"/>
          <w:b/>
          <w:kern w:val="0"/>
          <w:sz w:val="24"/>
          <w:szCs w:val="24"/>
          <w:lang w:val="pl-PL" w:eastAsia="en-US" w:bidi="ar-SA"/>
        </w:rPr>
        <w:t>Minimalne parametry techniczne</w:t>
      </w:r>
      <w:r w:rsidRPr="00231EA3">
        <w:rPr>
          <w:rFonts w:asciiTheme="minorHAnsi" w:eastAsia="Times New Roman" w:hAnsiTheme="minorHAnsi" w:cstheme="minorHAnsi"/>
          <w:kern w:val="0"/>
          <w:sz w:val="24"/>
          <w:szCs w:val="24"/>
          <w:lang w:val="pl-PL" w:eastAsia="en-US" w:bidi="ar-SA"/>
        </w:rPr>
        <w:t xml:space="preserve"> (załącznik nr 2 a do SWZ).</w:t>
      </w:r>
    </w:p>
    <w:p w14:paraId="13A346E1" w14:textId="7709B2CF" w:rsidR="00D82498" w:rsidRPr="00231EA3" w:rsidRDefault="00A143D1" w:rsidP="002572DF">
      <w:pPr>
        <w:pStyle w:val="Standard"/>
        <w:numPr>
          <w:ilvl w:val="0"/>
          <w:numId w:val="32"/>
        </w:numPr>
        <w:tabs>
          <w:tab w:val="left" w:pos="30"/>
          <w:tab w:val="left" w:pos="284"/>
        </w:tabs>
        <w:ind w:left="0" w:firstLine="0"/>
        <w:jc w:val="both"/>
        <w:rPr>
          <w:rFonts w:asciiTheme="minorHAnsi" w:hAnsiTheme="minorHAnsi" w:cstheme="minorHAnsi"/>
          <w:lang w:val="pl-PL"/>
        </w:rPr>
      </w:pPr>
      <w:r w:rsidRPr="00231EA3">
        <w:rPr>
          <w:rFonts w:asciiTheme="minorHAnsi" w:hAnsiTheme="minorHAnsi" w:cstheme="minorHAnsi"/>
          <w:b/>
          <w:bCs/>
          <w:lang w:val="pl-PL"/>
        </w:rPr>
        <w:t>Dokumenty, z których wynika prawo do podpisania oferty</w:t>
      </w:r>
      <w:r w:rsidRPr="00231EA3">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231EA3">
        <w:rPr>
          <w:rFonts w:asciiTheme="minorHAnsi" w:hAnsiTheme="minorHAnsi" w:cstheme="minorHAnsi"/>
          <w:lang w:val="pl-PL"/>
        </w:rPr>
        <w:t xml:space="preserve">. </w:t>
      </w:r>
      <w:r w:rsidRPr="00231EA3">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231EA3">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231EA3">
        <w:rPr>
          <w:rFonts w:asciiTheme="minorHAnsi" w:hAnsiTheme="minorHAnsi" w:cstheme="minorHAnsi"/>
          <w:lang w:val="pl-PL"/>
        </w:rPr>
        <w:br/>
      </w:r>
      <w:r w:rsidRPr="00231EA3">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231EA3">
        <w:rPr>
          <w:rFonts w:asciiTheme="minorHAnsi" w:hAnsiTheme="minorHAnsi" w:cstheme="minorHAnsi"/>
          <w:lang w:val="pl-PL"/>
        </w:rPr>
        <w:br/>
      </w:r>
      <w:r w:rsidRPr="00231EA3">
        <w:rPr>
          <w:rFonts w:asciiTheme="minorHAnsi" w:hAnsiTheme="minorHAnsi" w:cstheme="minorHAnsi"/>
          <w:lang w:val="pl-PL"/>
        </w:rPr>
        <w:t>za zgodność z oryginałem przez notariusza, tj. opatrzonej kwalifikowanym podpisem elektronicznym osoby posiadającej uprawnienia notariusza.</w:t>
      </w:r>
      <w:r w:rsidR="002F77CB" w:rsidRPr="00231EA3">
        <w:rPr>
          <w:rFonts w:ascii="Garamond" w:hAnsi="Garamond"/>
          <w:bCs/>
          <w:lang w:val="pl-PL"/>
        </w:rPr>
        <w:t xml:space="preserve"> </w:t>
      </w:r>
    </w:p>
    <w:p w14:paraId="617F355D" w14:textId="53696143" w:rsidR="00225202" w:rsidRPr="00231EA3" w:rsidRDefault="000736C9" w:rsidP="002572DF">
      <w:pPr>
        <w:pStyle w:val="Akapitzlist"/>
        <w:numPr>
          <w:ilvl w:val="0"/>
          <w:numId w:val="32"/>
        </w:numPr>
        <w:tabs>
          <w:tab w:val="left" w:pos="284"/>
        </w:tabs>
        <w:ind w:left="0" w:firstLine="0"/>
        <w:jc w:val="both"/>
        <w:rPr>
          <w:rFonts w:asciiTheme="minorHAnsi" w:hAnsiTheme="minorHAnsi" w:cstheme="minorHAnsi"/>
          <w:sz w:val="10"/>
          <w:szCs w:val="10"/>
          <w:lang w:val="pl-PL"/>
        </w:rPr>
      </w:pPr>
      <w:r w:rsidRPr="00231EA3">
        <w:rPr>
          <w:rFonts w:asciiTheme="minorHAnsi" w:hAnsiTheme="minorHAnsi" w:cstheme="minorHAnsi"/>
          <w:b/>
          <w:bCs/>
          <w:sz w:val="24"/>
          <w:szCs w:val="24"/>
          <w:lang w:val="pl-PL"/>
        </w:rPr>
        <w:t>O</w:t>
      </w:r>
      <w:r w:rsidR="00225202" w:rsidRPr="00231EA3">
        <w:rPr>
          <w:rFonts w:asciiTheme="minorHAnsi" w:hAnsiTheme="minorHAnsi" w:cstheme="minorHAnsi"/>
          <w:b/>
          <w:bCs/>
          <w:sz w:val="24"/>
          <w:szCs w:val="24"/>
          <w:lang w:val="pl-PL"/>
        </w:rPr>
        <w:t>świadczeni</w:t>
      </w:r>
      <w:r w:rsidR="00563B79" w:rsidRPr="00231EA3">
        <w:rPr>
          <w:rFonts w:asciiTheme="minorHAnsi" w:hAnsiTheme="minorHAnsi" w:cstheme="minorHAnsi"/>
          <w:b/>
          <w:bCs/>
          <w:sz w:val="24"/>
          <w:szCs w:val="24"/>
          <w:lang w:val="pl-PL"/>
        </w:rPr>
        <w:t>e</w:t>
      </w:r>
      <w:r w:rsidR="00225202" w:rsidRPr="00231EA3">
        <w:rPr>
          <w:rFonts w:asciiTheme="minorHAnsi" w:hAnsiTheme="minorHAnsi" w:cstheme="minorHAnsi"/>
          <w:b/>
          <w:bCs/>
          <w:sz w:val="24"/>
          <w:szCs w:val="24"/>
          <w:lang w:val="pl-PL"/>
        </w:rPr>
        <w:t xml:space="preserve"> </w:t>
      </w:r>
      <w:r w:rsidR="00225202" w:rsidRPr="00231EA3">
        <w:rPr>
          <w:rFonts w:asciiTheme="minorHAnsi" w:hAnsiTheme="minorHAnsi" w:cstheme="minorHAnsi"/>
          <w:bCs/>
          <w:sz w:val="24"/>
          <w:szCs w:val="24"/>
          <w:lang w:val="pl-PL"/>
        </w:rPr>
        <w:t>wymienione w niniejszym dziale.</w:t>
      </w:r>
    </w:p>
    <w:p w14:paraId="1DD7AB88" w14:textId="77777777" w:rsidR="00C44AE9" w:rsidRPr="00231EA3" w:rsidRDefault="00C44AE9" w:rsidP="00C44AE9">
      <w:pPr>
        <w:pStyle w:val="Akapitzlist"/>
        <w:numPr>
          <w:ilvl w:val="0"/>
          <w:numId w:val="0"/>
        </w:num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47B70F2" w14:textId="77777777" w:rsidTr="0006100A">
        <w:tc>
          <w:tcPr>
            <w:tcW w:w="10290" w:type="dxa"/>
            <w:shd w:val="clear" w:color="auto" w:fill="D9D9D9" w:themeFill="background1" w:themeFillShade="D9"/>
          </w:tcPr>
          <w:p w14:paraId="6A2264A1" w14:textId="12D6A0D3" w:rsidR="0006100A" w:rsidRPr="00231EA3" w:rsidRDefault="0006100A"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X</w:t>
            </w:r>
            <w:r w:rsidRPr="00231EA3">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231EA3"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31EA3"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lastRenderedPageBreak/>
        <w:t xml:space="preserve">W przypadku Wykonawców wspólnie ubiegających się o udzielenie zamówienia, żaden z nich </w:t>
      </w:r>
      <w:r w:rsidRPr="00231EA3">
        <w:rPr>
          <w:rFonts w:asciiTheme="minorHAnsi" w:hAnsiTheme="minorHAnsi" w:cstheme="minorHAnsi"/>
          <w:lang w:val="pl-PL"/>
        </w:rPr>
        <w:br/>
        <w:t>nie może podlegać wykluczeniu.</w:t>
      </w:r>
    </w:p>
    <w:p w14:paraId="237F3577" w14:textId="77777777" w:rsidR="00E36663" w:rsidRPr="00231EA3"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W przypadku wspólnego ubiegania się o zamówienie przez Wykonawców, oświadczenie, </w:t>
      </w:r>
      <w:r w:rsidRPr="00231EA3">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31EA3"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231EA3" w:rsidRDefault="00E36663" w:rsidP="00E36663">
      <w:pPr>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27A30D69" w14:textId="77777777" w:rsidTr="0006100A">
        <w:tc>
          <w:tcPr>
            <w:tcW w:w="10290" w:type="dxa"/>
            <w:shd w:val="clear" w:color="auto" w:fill="D9D9D9" w:themeFill="background1" w:themeFillShade="D9"/>
          </w:tcPr>
          <w:p w14:paraId="65487450" w14:textId="379CE20C" w:rsidR="0006100A" w:rsidRPr="00231EA3" w:rsidRDefault="0006100A"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XI. </w:t>
            </w:r>
            <w:r w:rsidRPr="00231EA3">
              <w:rPr>
                <w:rFonts w:asciiTheme="minorHAnsi" w:hAnsiTheme="minorHAnsi" w:cstheme="minorHAnsi"/>
                <w:b/>
                <w:bCs/>
                <w:sz w:val="20"/>
                <w:szCs w:val="20"/>
                <w:lang w:val="pl-PL"/>
              </w:rPr>
              <w:t>INFORMACJE NA TEMAT PODWYKONAWCÓW</w:t>
            </w:r>
          </w:p>
        </w:tc>
      </w:tr>
    </w:tbl>
    <w:p w14:paraId="67D7E06A" w14:textId="15BBA05A" w:rsidR="00EC4069" w:rsidRPr="00231EA3" w:rsidRDefault="00EC4069"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1. Wykonawca może powierzyć wykonanie części zamówienia </w:t>
      </w:r>
      <w:r w:rsidR="007A1AB9" w:rsidRPr="00231EA3">
        <w:rPr>
          <w:rFonts w:asciiTheme="minorHAnsi" w:hAnsiTheme="minorHAnsi" w:cstheme="minorHAnsi"/>
          <w:lang w:val="pl-PL"/>
        </w:rPr>
        <w:t>P</w:t>
      </w:r>
      <w:r w:rsidRPr="00231EA3">
        <w:rPr>
          <w:rFonts w:asciiTheme="minorHAnsi" w:hAnsiTheme="minorHAnsi" w:cstheme="minorHAnsi"/>
          <w:lang w:val="pl-PL"/>
        </w:rPr>
        <w:t>odwykonawcy.</w:t>
      </w:r>
    </w:p>
    <w:p w14:paraId="5FC92809" w14:textId="104E9A39" w:rsidR="00EC4069" w:rsidRPr="00231EA3" w:rsidRDefault="00EC4069" w:rsidP="00166C58">
      <w:pPr>
        <w:pStyle w:val="Standard"/>
        <w:jc w:val="both"/>
        <w:rPr>
          <w:rFonts w:asciiTheme="minorHAnsi" w:hAnsiTheme="minorHAnsi" w:cstheme="minorHAnsi"/>
          <w:lang w:val="pl-PL"/>
        </w:rPr>
      </w:pPr>
      <w:r w:rsidRPr="00231EA3">
        <w:rPr>
          <w:rFonts w:asciiTheme="minorHAnsi" w:hAnsiTheme="minorHAnsi" w:cstheme="minorHAnsi"/>
          <w:lang w:val="pl-PL"/>
        </w:rPr>
        <w:t>2. Zamawiaj</w:t>
      </w:r>
      <w:r w:rsidR="00AB4246" w:rsidRPr="00231EA3">
        <w:rPr>
          <w:rFonts w:asciiTheme="minorHAnsi" w:hAnsiTheme="minorHAnsi" w:cstheme="minorHAnsi"/>
          <w:lang w:val="pl-PL"/>
        </w:rPr>
        <w:t>ą</w:t>
      </w:r>
      <w:r w:rsidRPr="00231EA3">
        <w:rPr>
          <w:rFonts w:asciiTheme="minorHAnsi" w:hAnsiTheme="minorHAnsi" w:cstheme="minorHAnsi"/>
          <w:lang w:val="pl-PL"/>
        </w:rPr>
        <w:t>cy żąda wskazania przez Wykonawcę w ofercie części zamówienia, których wykonanie z</w:t>
      </w:r>
      <w:r w:rsidR="00622BA1" w:rsidRPr="00231EA3">
        <w:rPr>
          <w:rFonts w:asciiTheme="minorHAnsi" w:hAnsiTheme="minorHAnsi" w:cstheme="minorHAnsi"/>
          <w:lang w:val="pl-PL"/>
        </w:rPr>
        <w:t xml:space="preserve">amierza powierzyć </w:t>
      </w:r>
      <w:r w:rsidR="000C3EB7" w:rsidRPr="00231EA3">
        <w:rPr>
          <w:rFonts w:asciiTheme="minorHAnsi" w:hAnsiTheme="minorHAnsi" w:cstheme="minorHAnsi"/>
          <w:lang w:val="pl-PL"/>
        </w:rPr>
        <w:t>P</w:t>
      </w:r>
      <w:r w:rsidR="00622BA1" w:rsidRPr="00231EA3">
        <w:rPr>
          <w:rFonts w:asciiTheme="minorHAnsi" w:hAnsiTheme="minorHAnsi" w:cstheme="minorHAnsi"/>
          <w:lang w:val="pl-PL"/>
        </w:rPr>
        <w:t>odwykonawcom</w:t>
      </w:r>
      <w:r w:rsidRPr="00231EA3">
        <w:rPr>
          <w:rFonts w:asciiTheme="minorHAnsi" w:hAnsiTheme="minorHAnsi" w:cstheme="minorHAnsi"/>
          <w:lang w:val="pl-PL"/>
        </w:rPr>
        <w:t xml:space="preserve"> oraz podania nazw ewentualnych </w:t>
      </w:r>
      <w:r w:rsidR="000C3EB7" w:rsidRPr="00231EA3">
        <w:rPr>
          <w:rFonts w:asciiTheme="minorHAnsi" w:hAnsiTheme="minorHAnsi" w:cstheme="minorHAnsi"/>
          <w:lang w:val="pl-PL"/>
        </w:rPr>
        <w:t>P</w:t>
      </w:r>
      <w:r w:rsidRPr="00231EA3">
        <w:rPr>
          <w:rFonts w:asciiTheme="minorHAnsi" w:hAnsiTheme="minorHAnsi" w:cstheme="minorHAnsi"/>
          <w:lang w:val="pl-PL"/>
        </w:rPr>
        <w:t xml:space="preserve">odwykonawców, jeżeli są już znani. Należy w tym celu wypełnić odpowiedni punkt </w:t>
      </w:r>
      <w:r w:rsidR="00AB4246" w:rsidRPr="00231EA3">
        <w:rPr>
          <w:rFonts w:asciiTheme="minorHAnsi" w:hAnsiTheme="minorHAnsi" w:cstheme="minorHAnsi"/>
          <w:lang w:val="pl-PL"/>
        </w:rPr>
        <w:t>f</w:t>
      </w:r>
      <w:r w:rsidRPr="00231EA3">
        <w:rPr>
          <w:rFonts w:asciiTheme="minorHAnsi" w:hAnsiTheme="minorHAnsi" w:cstheme="minorHAnsi"/>
          <w:lang w:val="pl-PL"/>
        </w:rPr>
        <w:t xml:space="preserve">ormularza </w:t>
      </w:r>
      <w:r w:rsidR="00AB4246" w:rsidRPr="00231EA3">
        <w:rPr>
          <w:rFonts w:asciiTheme="minorHAnsi" w:hAnsiTheme="minorHAnsi" w:cstheme="minorHAnsi"/>
          <w:lang w:val="pl-PL"/>
        </w:rPr>
        <w:t>o</w:t>
      </w:r>
      <w:r w:rsidR="00AD0A3D" w:rsidRPr="00231EA3">
        <w:rPr>
          <w:rFonts w:asciiTheme="minorHAnsi" w:hAnsiTheme="minorHAnsi" w:cstheme="minorHAnsi"/>
          <w:lang w:val="pl-PL"/>
        </w:rPr>
        <w:t>fertowego</w:t>
      </w:r>
      <w:r w:rsidRPr="00231EA3">
        <w:rPr>
          <w:rFonts w:asciiTheme="minorHAnsi" w:hAnsiTheme="minorHAnsi" w:cstheme="minorHAnsi"/>
          <w:lang w:val="pl-PL"/>
        </w:rPr>
        <w:t xml:space="preserve">. W przypadku, gdy Wykonawca nie zamierza wykonywać zamówienia przy udziale </w:t>
      </w:r>
      <w:r w:rsidR="000C3EB7" w:rsidRPr="00231EA3">
        <w:rPr>
          <w:rFonts w:asciiTheme="minorHAnsi" w:hAnsiTheme="minorHAnsi" w:cstheme="minorHAnsi"/>
          <w:lang w:val="pl-PL"/>
        </w:rPr>
        <w:t>P</w:t>
      </w:r>
      <w:r w:rsidRPr="00231EA3">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231EA3">
        <w:rPr>
          <w:rFonts w:asciiTheme="minorHAnsi" w:hAnsiTheme="minorHAnsi" w:cstheme="minorHAnsi"/>
          <w:lang w:val="pl-PL"/>
        </w:rPr>
        <w:t>P</w:t>
      </w:r>
      <w:r w:rsidRPr="00231EA3">
        <w:rPr>
          <w:rFonts w:asciiTheme="minorHAnsi" w:hAnsiTheme="minorHAnsi" w:cstheme="minorHAnsi"/>
          <w:lang w:val="pl-PL"/>
        </w:rPr>
        <w:t>odwykonawców.</w:t>
      </w:r>
    </w:p>
    <w:p w14:paraId="4311BFD4" w14:textId="094DF48A" w:rsidR="00EC4069" w:rsidRPr="00231EA3" w:rsidRDefault="00EC4069"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231EA3">
        <w:rPr>
          <w:rFonts w:asciiTheme="minorHAnsi" w:hAnsiTheme="minorHAnsi" w:cstheme="minorHAnsi"/>
          <w:lang w:val="pl-PL"/>
        </w:rPr>
        <w:t>P</w:t>
      </w:r>
      <w:r w:rsidRPr="00231EA3">
        <w:rPr>
          <w:rFonts w:asciiTheme="minorHAnsi" w:hAnsiTheme="minorHAnsi" w:cstheme="minorHAnsi"/>
          <w:lang w:val="pl-PL"/>
        </w:rPr>
        <w:t xml:space="preserve">odwykonawców i osób do kontaktu </w:t>
      </w:r>
      <w:r w:rsidR="00622BA1" w:rsidRPr="00231EA3">
        <w:rPr>
          <w:rFonts w:asciiTheme="minorHAnsi" w:hAnsiTheme="minorHAnsi" w:cstheme="minorHAnsi"/>
          <w:lang w:val="pl-PL"/>
        </w:rPr>
        <w:br/>
      </w:r>
      <w:r w:rsidRPr="00231EA3">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231EA3">
        <w:rPr>
          <w:rFonts w:asciiTheme="minorHAnsi" w:hAnsiTheme="minorHAnsi" w:cstheme="minorHAnsi"/>
          <w:lang w:val="pl-PL"/>
        </w:rPr>
        <w:t>P</w:t>
      </w:r>
      <w:r w:rsidRPr="00231EA3">
        <w:rPr>
          <w:rFonts w:asciiTheme="minorHAnsi" w:hAnsiTheme="minorHAnsi" w:cstheme="minorHAnsi"/>
          <w:lang w:val="pl-PL"/>
        </w:rPr>
        <w:t>odwykonawców, którym w późniejszym okresie zamierza powierzyć realizację zamówienia.</w:t>
      </w:r>
    </w:p>
    <w:p w14:paraId="1AF90AB3" w14:textId="3AA2605C" w:rsidR="00EC4069" w:rsidRPr="00231EA3" w:rsidRDefault="00EC4069"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4. Jeżeli zmiana albo rezygnacja z </w:t>
      </w:r>
      <w:r w:rsidR="000C3EB7" w:rsidRPr="00231EA3">
        <w:rPr>
          <w:rFonts w:asciiTheme="minorHAnsi" w:hAnsiTheme="minorHAnsi" w:cstheme="minorHAnsi"/>
          <w:lang w:val="pl-PL"/>
        </w:rPr>
        <w:t>P</w:t>
      </w:r>
      <w:r w:rsidRPr="00231EA3">
        <w:rPr>
          <w:rFonts w:asciiTheme="minorHAnsi" w:hAnsiTheme="minorHAnsi" w:cstheme="minorHAnsi"/>
          <w:lang w:val="pl-PL"/>
        </w:rPr>
        <w:t>odwykonawcy dotyc</w:t>
      </w:r>
      <w:r w:rsidR="005B2C79" w:rsidRPr="00231EA3">
        <w:rPr>
          <w:rFonts w:asciiTheme="minorHAnsi" w:hAnsiTheme="minorHAnsi" w:cstheme="minorHAnsi"/>
          <w:lang w:val="pl-PL"/>
        </w:rPr>
        <w:t>zy podmiotu, na którego zasoby W</w:t>
      </w:r>
      <w:r w:rsidRPr="00231EA3">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231EA3" w:rsidRDefault="00EC4069" w:rsidP="00166C58">
      <w:pPr>
        <w:pStyle w:val="Standard"/>
        <w:tabs>
          <w:tab w:val="left" w:pos="142"/>
          <w:tab w:val="left" w:pos="284"/>
        </w:tabs>
        <w:jc w:val="both"/>
        <w:rPr>
          <w:rFonts w:asciiTheme="minorHAnsi" w:hAnsiTheme="minorHAnsi" w:cstheme="minorHAnsi"/>
          <w:lang w:val="pl-PL"/>
        </w:rPr>
      </w:pPr>
      <w:r w:rsidRPr="00231EA3">
        <w:rPr>
          <w:rFonts w:asciiTheme="minorHAnsi" w:hAnsiTheme="minorHAnsi" w:cstheme="minorHAnsi"/>
          <w:lang w:val="pl-PL"/>
        </w:rPr>
        <w:t>5.</w:t>
      </w:r>
      <w:r w:rsidR="00893652" w:rsidRPr="00231EA3">
        <w:rPr>
          <w:rFonts w:asciiTheme="minorHAnsi" w:hAnsiTheme="minorHAnsi" w:cstheme="minorHAnsi"/>
          <w:lang w:val="pl-PL"/>
        </w:rPr>
        <w:t xml:space="preserve"> </w:t>
      </w:r>
      <w:r w:rsidRPr="00231EA3">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231EA3"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3C94D2BB" w14:textId="77777777" w:rsidTr="0006100A">
        <w:tc>
          <w:tcPr>
            <w:tcW w:w="10290" w:type="dxa"/>
            <w:shd w:val="clear" w:color="auto" w:fill="D9D9D9" w:themeFill="background1" w:themeFillShade="D9"/>
          </w:tcPr>
          <w:p w14:paraId="700CF80C" w14:textId="01F0C736" w:rsidR="0006100A" w:rsidRPr="00231EA3" w:rsidRDefault="0006100A" w:rsidP="001D2E7F">
            <w:pPr>
              <w:pStyle w:val="Standard"/>
              <w:jc w:val="both"/>
              <w:rPr>
                <w:rFonts w:asciiTheme="minorHAnsi" w:hAnsiTheme="minorHAnsi" w:cstheme="minorHAnsi"/>
                <w:b/>
                <w:lang w:val="pl-PL"/>
              </w:rPr>
            </w:pPr>
            <w:r w:rsidRPr="00231EA3">
              <w:rPr>
                <w:rFonts w:asciiTheme="minorHAnsi" w:hAnsiTheme="minorHAnsi" w:cstheme="minorHAnsi"/>
                <w:b/>
                <w:lang w:val="pl-PL"/>
              </w:rPr>
              <w:t xml:space="preserve">XII. </w:t>
            </w:r>
            <w:r w:rsidRPr="00231EA3">
              <w:rPr>
                <w:rFonts w:asciiTheme="minorHAnsi" w:hAnsiTheme="minorHAnsi" w:cstheme="minorHAnsi"/>
                <w:b/>
                <w:bCs/>
                <w:sz w:val="20"/>
                <w:szCs w:val="20"/>
                <w:lang w:val="pl-PL"/>
              </w:rPr>
              <w:t>INFORMACJE O ŚRODKACH KOMUNIKACJI ELEKTRONICZNEJ, PRZY UŻYCIU KTÓRYCH ZAMAWIAJĄCY</w:t>
            </w:r>
            <w:r w:rsidR="007A1AB9" w:rsidRPr="00231EA3">
              <w:rPr>
                <w:rFonts w:asciiTheme="minorHAnsi" w:hAnsiTheme="minorHAnsi" w:cstheme="minorHAnsi"/>
                <w:b/>
                <w:bCs/>
                <w:sz w:val="20"/>
                <w:szCs w:val="20"/>
                <w:lang w:val="pl-PL"/>
              </w:rPr>
              <w:t xml:space="preserve"> </w:t>
            </w:r>
            <w:r w:rsidRPr="00231EA3">
              <w:rPr>
                <w:rFonts w:asciiTheme="minorHAnsi" w:hAnsiTheme="minorHAnsi" w:cstheme="minorHAnsi"/>
                <w:b/>
                <w:bCs/>
                <w:sz w:val="20"/>
                <w:szCs w:val="20"/>
                <w:lang w:val="pl-PL"/>
              </w:rPr>
              <w:t>BĘDZIE KOMUNIKOWAŁ</w:t>
            </w:r>
            <w:r w:rsidR="001D2E7F" w:rsidRPr="00231EA3">
              <w:rPr>
                <w:rFonts w:asciiTheme="minorHAnsi" w:hAnsiTheme="minorHAnsi" w:cstheme="minorHAnsi"/>
                <w:b/>
                <w:bCs/>
                <w:sz w:val="20"/>
                <w:szCs w:val="20"/>
                <w:lang w:val="pl-PL"/>
              </w:rPr>
              <w:t xml:space="preserve"> SIĘ</w:t>
            </w:r>
            <w:r w:rsidRPr="00231EA3">
              <w:rPr>
                <w:rFonts w:asciiTheme="minorHAnsi" w:hAnsiTheme="minorHAnsi" w:cstheme="minorHAnsi"/>
                <w:b/>
                <w:bCs/>
                <w:sz w:val="20"/>
                <w:szCs w:val="20"/>
                <w:lang w:val="pl-PL"/>
              </w:rPr>
              <w:t xml:space="preserve"> Z WYKONAWCAMI ORAZ INFORMACJE O WYMAGANIACH TECHNICZNYCH</w:t>
            </w:r>
            <w:r w:rsidR="007A1AB9" w:rsidRPr="00231EA3">
              <w:rPr>
                <w:rFonts w:asciiTheme="minorHAnsi" w:hAnsiTheme="minorHAnsi" w:cstheme="minorHAnsi"/>
                <w:b/>
                <w:bCs/>
                <w:sz w:val="20"/>
                <w:szCs w:val="20"/>
                <w:lang w:val="pl-PL"/>
              </w:rPr>
              <w:t xml:space="preserve"> </w:t>
            </w:r>
            <w:r w:rsidRPr="00231EA3">
              <w:rPr>
                <w:rFonts w:asciiTheme="minorHAnsi" w:hAnsiTheme="minorHAnsi" w:cstheme="minorHAnsi"/>
                <w:b/>
                <w:bCs/>
                <w:sz w:val="20"/>
                <w:szCs w:val="20"/>
                <w:lang w:val="pl-PL"/>
              </w:rPr>
              <w:t>I ORGANIZACYJNYCH SPORZĄDZANIA, WYSYŁANIA I ODBIERANIA KORESPONDENCJI ELEKTRONICZNEJ</w:t>
            </w:r>
          </w:p>
        </w:tc>
      </w:tr>
    </w:tbl>
    <w:p w14:paraId="73C2244C" w14:textId="6588EEED" w:rsidR="003936F5" w:rsidRPr="00794DE1"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 </w:t>
      </w:r>
      <w:r w:rsidR="003936F5" w:rsidRPr="00231EA3">
        <w:rPr>
          <w:rFonts w:asciiTheme="minorHAnsi" w:hAnsiTheme="minorHAnsi" w:cstheme="minorHAnsi"/>
          <w:lang w:val="pl-PL"/>
        </w:rPr>
        <w:t xml:space="preserve">Osobami uprawnionymi do kontaktu z Wykonawcami są: </w:t>
      </w:r>
      <w:r w:rsidR="00225202" w:rsidRPr="00231EA3">
        <w:rPr>
          <w:rFonts w:asciiTheme="minorHAnsi" w:hAnsiTheme="minorHAnsi" w:cstheme="minorHAnsi"/>
          <w:lang w:val="pl-PL"/>
        </w:rPr>
        <w:t>w sprawach dotyczących procedury udziel</w:t>
      </w:r>
      <w:r w:rsidR="008308EB" w:rsidRPr="00231EA3">
        <w:rPr>
          <w:rFonts w:asciiTheme="minorHAnsi" w:hAnsiTheme="minorHAnsi" w:cstheme="minorHAnsi"/>
          <w:lang w:val="pl-PL"/>
        </w:rPr>
        <w:t>enia zamówienia:</w:t>
      </w:r>
      <w:r w:rsidR="008308EB" w:rsidRPr="00231EA3">
        <w:rPr>
          <w:rFonts w:asciiTheme="minorHAnsi" w:hAnsiTheme="minorHAnsi" w:cstheme="minorHAnsi"/>
          <w:color w:val="FF0000"/>
          <w:lang w:val="pl-PL"/>
        </w:rPr>
        <w:t xml:space="preserve"> </w:t>
      </w:r>
      <w:r w:rsidR="00050999" w:rsidRPr="00050999">
        <w:rPr>
          <w:rFonts w:asciiTheme="minorHAnsi" w:hAnsiTheme="minorHAnsi" w:cstheme="minorHAnsi"/>
          <w:lang w:val="pl-PL"/>
        </w:rPr>
        <w:t>Katarzyna Citak</w:t>
      </w:r>
      <w:r w:rsidR="000736C9" w:rsidRPr="00050999">
        <w:rPr>
          <w:rFonts w:asciiTheme="minorHAnsi" w:hAnsiTheme="minorHAnsi" w:cstheme="minorHAnsi"/>
          <w:lang w:val="pl-PL"/>
        </w:rPr>
        <w:t xml:space="preserve"> </w:t>
      </w:r>
      <w:r w:rsidR="00E234C0" w:rsidRPr="00050999">
        <w:rPr>
          <w:rFonts w:asciiTheme="minorHAnsi" w:hAnsiTheme="minorHAnsi" w:cstheme="minorHAnsi"/>
          <w:lang w:val="pl-PL"/>
        </w:rPr>
        <w:t>- Dział Zamówień Publicznych, tel.: 14 644 32 45</w:t>
      </w:r>
      <w:r w:rsidR="003936F5" w:rsidRPr="00050999">
        <w:rPr>
          <w:rFonts w:asciiTheme="minorHAnsi" w:hAnsiTheme="minorHAnsi" w:cstheme="minorHAnsi"/>
          <w:lang w:val="pl-PL"/>
        </w:rPr>
        <w:t xml:space="preserve">, </w:t>
      </w:r>
      <w:r w:rsidR="00225202" w:rsidRPr="00794DE1">
        <w:rPr>
          <w:rFonts w:asciiTheme="minorHAnsi" w:hAnsiTheme="minorHAnsi" w:cstheme="minorHAnsi"/>
          <w:lang w:val="pl-PL"/>
        </w:rPr>
        <w:t xml:space="preserve">w sprawach merytorycznych: </w:t>
      </w:r>
      <w:r w:rsidR="00975E73" w:rsidRPr="00794DE1">
        <w:rPr>
          <w:rFonts w:asciiTheme="minorHAnsi" w:hAnsiTheme="minorHAnsi" w:cstheme="minorHAnsi"/>
          <w:lang w:val="pl-PL"/>
        </w:rPr>
        <w:t xml:space="preserve">Andrzej Dudek, </w:t>
      </w:r>
      <w:r w:rsidR="00E234C0" w:rsidRPr="00794DE1">
        <w:rPr>
          <w:rFonts w:asciiTheme="minorHAnsi" w:hAnsiTheme="minorHAnsi" w:cstheme="minorHAnsi"/>
          <w:lang w:val="pl-PL"/>
        </w:rPr>
        <w:t xml:space="preserve">tel: 14 644 32 </w:t>
      </w:r>
      <w:r w:rsidR="008C69C1" w:rsidRPr="00794DE1">
        <w:rPr>
          <w:rFonts w:asciiTheme="minorHAnsi" w:hAnsiTheme="minorHAnsi" w:cstheme="minorHAnsi"/>
          <w:lang w:val="pl-PL"/>
        </w:rPr>
        <w:t>58</w:t>
      </w:r>
      <w:r w:rsidR="00A05A13">
        <w:rPr>
          <w:rFonts w:asciiTheme="minorHAnsi" w:hAnsiTheme="minorHAnsi" w:cstheme="minorHAnsi"/>
          <w:lang w:val="pl-PL"/>
        </w:rPr>
        <w:t xml:space="preserve"> w zakresie pakietów 1-17, Andrzej Bryła, tel. 14 644 32 09 w zakresie pakietów: 18-26.</w:t>
      </w:r>
      <w:r w:rsidR="003936F5" w:rsidRPr="00794DE1">
        <w:rPr>
          <w:rFonts w:asciiTheme="minorHAnsi" w:hAnsiTheme="minorHAnsi" w:cstheme="minorHAnsi"/>
          <w:lang w:val="pl-PL"/>
        </w:rPr>
        <w:t xml:space="preserve"> </w:t>
      </w:r>
    </w:p>
    <w:p w14:paraId="79F77AA8" w14:textId="2529282C"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2. </w:t>
      </w:r>
      <w:r w:rsidR="003936F5" w:rsidRPr="00231EA3">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3. </w:t>
      </w:r>
      <w:r w:rsidR="003936F5" w:rsidRPr="00231EA3">
        <w:rPr>
          <w:rFonts w:asciiTheme="minorHAnsi" w:hAnsiTheme="minorHAnsi" w:cstheme="minorHAnsi"/>
          <w:lang w:val="pl-PL"/>
        </w:rPr>
        <w:t>W celu skrócenia czasu udzielenia odpowiedzi na pytania komunikacja między Zamawiającym a</w:t>
      </w:r>
      <w:r w:rsidR="006A4453" w:rsidRPr="00231EA3">
        <w:rPr>
          <w:rFonts w:asciiTheme="minorHAnsi" w:hAnsiTheme="minorHAnsi" w:cstheme="minorHAnsi"/>
          <w:lang w:val="pl-PL"/>
        </w:rPr>
        <w:t> </w:t>
      </w:r>
      <w:r w:rsidR="003936F5" w:rsidRPr="00231EA3">
        <w:rPr>
          <w:rFonts w:asciiTheme="minorHAnsi" w:hAnsiTheme="minorHAnsi" w:cstheme="minorHAnsi"/>
          <w:lang w:val="pl-PL"/>
        </w:rPr>
        <w:t>Wykonawcami w zakresie:</w:t>
      </w:r>
    </w:p>
    <w:p w14:paraId="79AA4420" w14:textId="75E48981"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 xml:space="preserve">przesyłania Zamawiającemu pytań do treści SWZ; </w:t>
      </w:r>
    </w:p>
    <w:p w14:paraId="140481A1" w14:textId="441D6332" w:rsidR="003936F5" w:rsidRPr="00231EA3" w:rsidRDefault="003936F5" w:rsidP="00812C23">
      <w:pPr>
        <w:pStyle w:val="Standard"/>
        <w:numPr>
          <w:ilvl w:val="0"/>
          <w:numId w:val="43"/>
        </w:numPr>
        <w:tabs>
          <w:tab w:val="left" w:pos="142"/>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przesyłania odpowiedzi na wezwanie Zamawiającego do złożenia podmiotowych środków dowodowych;</w:t>
      </w:r>
    </w:p>
    <w:p w14:paraId="0BEDB6A9" w14:textId="7F09DDC9"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lastRenderedPageBreak/>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przesyłania odpowiedzi na wezwanie Zamawiającego do złożenia wyjaśnień dotyczących treści o</w:t>
      </w:r>
      <w:r w:rsidR="003E7F57" w:rsidRPr="00231EA3">
        <w:rPr>
          <w:rFonts w:asciiTheme="minorHAnsi" w:hAnsiTheme="minorHAnsi" w:cstheme="minorHAnsi"/>
          <w:lang w:val="pl-PL"/>
        </w:rPr>
        <w:t>świadczenia, o którym mowa w ar</w:t>
      </w:r>
      <w:r w:rsidRPr="00231EA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 xml:space="preserve">przesyłania wniosków, informacji, oświadczeń Wykonawcy; </w:t>
      </w:r>
    </w:p>
    <w:p w14:paraId="739C0A8F" w14:textId="7344F27D" w:rsidR="003936F5" w:rsidRPr="00231EA3" w:rsidRDefault="003936F5" w:rsidP="00812C23">
      <w:pPr>
        <w:pStyle w:val="Standard"/>
        <w:numPr>
          <w:ilvl w:val="0"/>
          <w:numId w:val="43"/>
        </w:numPr>
        <w:tabs>
          <w:tab w:val="left" w:pos="284"/>
          <w:tab w:val="left" w:pos="426"/>
        </w:tabs>
        <w:ind w:left="142" w:hanging="142"/>
        <w:jc w:val="both"/>
        <w:rPr>
          <w:rFonts w:asciiTheme="minorHAnsi" w:hAnsiTheme="minorHAnsi" w:cstheme="minorHAnsi"/>
          <w:lang w:val="pl-PL"/>
        </w:rPr>
      </w:pPr>
      <w:r w:rsidRPr="00231EA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231EA3" w:rsidRDefault="003936F5"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4. </w:t>
      </w:r>
      <w:r w:rsidR="003936F5" w:rsidRPr="00231EA3">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sidRPr="00231EA3">
        <w:rPr>
          <w:rFonts w:asciiTheme="minorHAnsi" w:hAnsiTheme="minorHAnsi" w:cstheme="minorHAnsi"/>
          <w:lang w:val="pl-PL"/>
        </w:rPr>
        <w:t>konawca, będzie przekazywana za </w:t>
      </w:r>
      <w:r w:rsidR="003936F5" w:rsidRPr="00231EA3">
        <w:rPr>
          <w:rFonts w:asciiTheme="minorHAnsi" w:hAnsiTheme="minorHAnsi" w:cstheme="minorHAnsi"/>
          <w:lang w:val="pl-PL"/>
        </w:rPr>
        <w:t>pośrednictwem platformazakupowa.pl do konkretnego Wykonawcy.</w:t>
      </w:r>
    </w:p>
    <w:p w14:paraId="264D9046" w14:textId="1DF92D71"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5. </w:t>
      </w:r>
      <w:r w:rsidR="003936F5" w:rsidRPr="00231EA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6. </w:t>
      </w:r>
      <w:r w:rsidR="003936F5" w:rsidRPr="00231EA3">
        <w:rPr>
          <w:rFonts w:asciiTheme="minorHAnsi" w:hAnsiTheme="minorHAnsi" w:cstheme="minorHAnsi"/>
          <w:lang w:val="pl-PL"/>
        </w:rPr>
        <w:t xml:space="preserve">Zamawiający, zgodnie z Rozporządzeniem Prezesa Rady Ministrów z dnia 30 grudnia 2020r. </w:t>
      </w:r>
      <w:r w:rsidR="003F0D58" w:rsidRPr="00231EA3">
        <w:rPr>
          <w:rFonts w:asciiTheme="minorHAnsi" w:hAnsiTheme="minorHAnsi" w:cstheme="minorHAnsi"/>
          <w:lang w:val="pl-PL"/>
        </w:rPr>
        <w:t xml:space="preserve"> </w:t>
      </w:r>
      <w:r w:rsidR="003936F5" w:rsidRPr="00231EA3">
        <w:rPr>
          <w:rFonts w:asciiTheme="minorHAnsi" w:hAnsiTheme="minorHAnsi" w:cstheme="minorHAnsi"/>
          <w:lang w:val="pl-PL"/>
        </w:rPr>
        <w:t>w sprawie sposobu sporządzania i przekazywania informacji oraz wymagań technicznych dla dokumentów elektronicznych oraz środków komunikacji</w:t>
      </w:r>
      <w:r w:rsidR="003E7F57" w:rsidRPr="00231EA3">
        <w:rPr>
          <w:rFonts w:asciiTheme="minorHAnsi" w:hAnsiTheme="minorHAnsi" w:cstheme="minorHAnsi"/>
          <w:lang w:val="pl-PL"/>
        </w:rPr>
        <w:t xml:space="preserve"> elektronicznej w postępowaniu </w:t>
      </w:r>
      <w:r w:rsidR="003936F5" w:rsidRPr="00231EA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a. </w:t>
      </w:r>
      <w:r w:rsidR="003936F5" w:rsidRPr="00231EA3">
        <w:rPr>
          <w:rFonts w:asciiTheme="minorHAnsi" w:hAnsiTheme="minorHAnsi" w:cstheme="minorHAnsi"/>
          <w:lang w:val="pl-PL"/>
        </w:rPr>
        <w:t>stały dostęp do sieci Internet o gwarantowanej przepustowości nie mniejszej niż 512 kb/s,</w:t>
      </w:r>
    </w:p>
    <w:p w14:paraId="3DDBE709" w14:textId="0764B729"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b. </w:t>
      </w:r>
      <w:r w:rsidR="003936F5" w:rsidRPr="00231EA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c. </w:t>
      </w:r>
      <w:r w:rsidR="003936F5" w:rsidRPr="00231EA3">
        <w:rPr>
          <w:rFonts w:asciiTheme="minorHAnsi" w:hAnsiTheme="minorHAnsi" w:cstheme="minorHAnsi"/>
          <w:lang w:val="pl-PL"/>
        </w:rPr>
        <w:t>zainstalowana dowolna przeglądarka internetowa, w przypadku Internet Explorer minimalnie wersja 10.0.,</w:t>
      </w:r>
    </w:p>
    <w:p w14:paraId="511141F2" w14:textId="70D0228F"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d. </w:t>
      </w:r>
      <w:r w:rsidR="003936F5" w:rsidRPr="00231EA3">
        <w:rPr>
          <w:rFonts w:asciiTheme="minorHAnsi" w:hAnsiTheme="minorHAnsi" w:cstheme="minorHAnsi"/>
          <w:lang w:val="pl-PL"/>
        </w:rPr>
        <w:t>włączona obsługa JavaScript,</w:t>
      </w:r>
    </w:p>
    <w:p w14:paraId="1E1BBDC1" w14:textId="7BCAB5B7"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e. </w:t>
      </w:r>
      <w:r w:rsidR="003936F5" w:rsidRPr="00231EA3">
        <w:rPr>
          <w:rFonts w:asciiTheme="minorHAnsi" w:hAnsiTheme="minorHAnsi" w:cstheme="minorHAnsi"/>
          <w:lang w:val="pl-PL"/>
        </w:rPr>
        <w:t>zainstalowany program Adobe Acrobat Reader lub inny obsługujący format plików .pdf,</w:t>
      </w:r>
    </w:p>
    <w:p w14:paraId="294B4A9D" w14:textId="2AAA31BB"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f. </w:t>
      </w:r>
      <w:r w:rsidR="003936F5" w:rsidRPr="00231EA3">
        <w:rPr>
          <w:rFonts w:asciiTheme="minorHAnsi" w:hAnsiTheme="minorHAnsi" w:cstheme="minorHAnsi"/>
          <w:lang w:val="pl-PL"/>
        </w:rPr>
        <w:t>szyfrowanie na platformazakupowa.pl odbywa się za pomocą protokołu TLS 1.3.</w:t>
      </w:r>
    </w:p>
    <w:p w14:paraId="487A3709" w14:textId="1686575E"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g. </w:t>
      </w:r>
      <w:r w:rsidR="003936F5" w:rsidRPr="00231EA3">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7. </w:t>
      </w:r>
      <w:r w:rsidR="003936F5" w:rsidRPr="00231EA3">
        <w:rPr>
          <w:rFonts w:asciiTheme="minorHAnsi" w:hAnsiTheme="minorHAnsi" w:cstheme="minorHAnsi"/>
          <w:lang w:val="pl-PL"/>
        </w:rPr>
        <w:t>Wykonawca, przystępując do niniejszego postępowania o udzielenie zamówienia publicznego:</w:t>
      </w:r>
    </w:p>
    <w:p w14:paraId="36DD1406" w14:textId="751A6020"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a. </w:t>
      </w:r>
      <w:r w:rsidR="003936F5" w:rsidRPr="00231EA3">
        <w:rPr>
          <w:rFonts w:asciiTheme="minorHAnsi" w:hAnsiTheme="minorHAnsi" w:cstheme="minorHAnsi"/>
          <w:lang w:val="pl-PL"/>
        </w:rPr>
        <w:t>akceptuje warunki korzystania z platformazakupowa.pl określone w Regulaminie zamieszczonym na</w:t>
      </w:r>
      <w:r w:rsidR="00DB293D" w:rsidRPr="00231EA3">
        <w:rPr>
          <w:rFonts w:asciiTheme="minorHAnsi" w:hAnsiTheme="minorHAnsi" w:cstheme="minorHAnsi"/>
          <w:lang w:val="pl-PL"/>
        </w:rPr>
        <w:t> </w:t>
      </w:r>
      <w:r w:rsidR="003936F5" w:rsidRPr="00231EA3">
        <w:rPr>
          <w:rFonts w:asciiTheme="minorHAnsi" w:hAnsiTheme="minorHAnsi" w:cstheme="minorHAnsi"/>
          <w:lang w:val="pl-PL"/>
        </w:rPr>
        <w:t>stronie internetowej pod linkiem w zakładce „Regulamin" oraz uznaje go za wiążący,</w:t>
      </w:r>
    </w:p>
    <w:p w14:paraId="5A5609F0" w14:textId="4C3EC1B2"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b. </w:t>
      </w:r>
      <w:r w:rsidR="003936F5" w:rsidRPr="00231EA3">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8. </w:t>
      </w:r>
      <w:r w:rsidR="003936F5" w:rsidRPr="00231EA3">
        <w:rPr>
          <w:rFonts w:asciiTheme="minorHAnsi" w:hAnsiTheme="minorHAnsi" w:cstheme="minorHAnsi"/>
          <w:lang w:val="pl-PL"/>
        </w:rPr>
        <w:t xml:space="preserve">Zamawiający nie ponosi odpowiedzialności za złożenie oferty w sposób niezgodny z Instrukcją korzystania z platformazakupowa.pl, w szczególności za sytuację, gdy Zamawiający zapozna się z treścią </w:t>
      </w:r>
      <w:r w:rsidR="003936F5" w:rsidRPr="00231EA3">
        <w:rPr>
          <w:rFonts w:asciiTheme="minorHAnsi" w:hAnsiTheme="minorHAnsi" w:cstheme="minorHAnsi"/>
          <w:lang w:val="pl-PL"/>
        </w:rPr>
        <w:lastRenderedPageBreak/>
        <w:t>oferty przed upływem terminu składania ofert (np. złożenie oferty w zakładce „Wyślij wiadomość do</w:t>
      </w:r>
      <w:r w:rsidR="00DB293D" w:rsidRPr="00231EA3">
        <w:rPr>
          <w:rFonts w:asciiTheme="minorHAnsi" w:hAnsiTheme="minorHAnsi" w:cstheme="minorHAnsi"/>
          <w:lang w:val="pl-PL"/>
        </w:rPr>
        <w:t> </w:t>
      </w:r>
      <w:r w:rsidR="003936F5" w:rsidRPr="00231EA3">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231EA3">
        <w:rPr>
          <w:rFonts w:asciiTheme="minorHAnsi" w:hAnsiTheme="minorHAnsi" w:cstheme="minorHAnsi"/>
          <w:lang w:val="pl-PL"/>
        </w:rPr>
        <w:t>postępowaniu,</w:t>
      </w:r>
      <w:r w:rsidR="003936F5" w:rsidRPr="00231EA3">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9. </w:t>
      </w:r>
      <w:r w:rsidR="003936F5" w:rsidRPr="00231EA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10. </w:t>
      </w:r>
      <w:r w:rsidR="003936F5" w:rsidRPr="00231EA3">
        <w:rPr>
          <w:rFonts w:asciiTheme="minorHAnsi" w:hAnsiTheme="minorHAnsi" w:cstheme="minorHAnsi"/>
          <w:lang w:val="pl-PL"/>
        </w:rPr>
        <w:t>Stosowanie do art. 284 ustawy PZP Wykonawca może zwrócić się do Zamawiającego z wnioskiem o</w:t>
      </w:r>
      <w:r w:rsidR="00DB293D" w:rsidRPr="00231EA3">
        <w:rPr>
          <w:rFonts w:asciiTheme="minorHAnsi" w:hAnsiTheme="minorHAnsi" w:cstheme="minorHAnsi"/>
          <w:lang w:val="pl-PL"/>
        </w:rPr>
        <w:t> </w:t>
      </w:r>
      <w:r w:rsidR="003936F5" w:rsidRPr="00231EA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11. </w:t>
      </w:r>
      <w:r w:rsidR="003936F5" w:rsidRPr="00231EA3">
        <w:rPr>
          <w:rFonts w:asciiTheme="minorHAnsi" w:hAnsiTheme="minorHAnsi" w:cstheme="minorHAnsi"/>
          <w:lang w:val="pl-PL"/>
        </w:rPr>
        <w:t>Zgodnie z art. 284 ust. 4 ustawy Pzp – w przypadku, gdy wniosek o wyjaśnienie treści SWZ nie</w:t>
      </w:r>
      <w:r w:rsidR="00DB293D" w:rsidRPr="00231EA3">
        <w:rPr>
          <w:rFonts w:asciiTheme="minorHAnsi" w:hAnsiTheme="minorHAnsi" w:cstheme="minorHAnsi"/>
          <w:lang w:val="pl-PL"/>
        </w:rPr>
        <w:t> </w:t>
      </w:r>
      <w:r w:rsidR="003936F5" w:rsidRPr="00231EA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231EA3">
        <w:rPr>
          <w:rFonts w:asciiTheme="minorHAnsi" w:hAnsiTheme="minorHAnsi" w:cstheme="minorHAnsi"/>
          <w:lang w:val="pl-PL"/>
        </w:rPr>
        <w:t> </w:t>
      </w:r>
      <w:r w:rsidR="003936F5" w:rsidRPr="00231EA3">
        <w:rPr>
          <w:rFonts w:asciiTheme="minorHAnsi" w:hAnsiTheme="minorHAnsi" w:cstheme="minorHAnsi"/>
          <w:lang w:val="pl-PL"/>
        </w:rPr>
        <w:t xml:space="preserve">wpływa na bieg terminu składania wniosku o wyjaśnienie treści SWZ. </w:t>
      </w:r>
    </w:p>
    <w:p w14:paraId="01E5FF3F" w14:textId="643A7AC8"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12. </w:t>
      </w:r>
      <w:r w:rsidR="003936F5" w:rsidRPr="00231EA3">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13. </w:t>
      </w:r>
      <w:r w:rsidR="003936F5" w:rsidRPr="00231EA3">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231EA3" w:rsidRDefault="00EF68DF"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14. </w:t>
      </w:r>
      <w:r w:rsidR="003936F5" w:rsidRPr="00231EA3">
        <w:rPr>
          <w:rFonts w:asciiTheme="minorHAnsi" w:hAnsiTheme="minorHAnsi" w:cstheme="minorHAnsi"/>
          <w:lang w:val="pl-PL"/>
        </w:rPr>
        <w:t>W przypadku, gdy zmiana treści SWZ jest istotna dla sporządzenia oferty lub wymaga od</w:t>
      </w:r>
      <w:r w:rsidR="00DB293D" w:rsidRPr="00231EA3">
        <w:rPr>
          <w:rFonts w:asciiTheme="minorHAnsi" w:hAnsiTheme="minorHAnsi" w:cstheme="minorHAnsi"/>
          <w:lang w:val="pl-PL"/>
        </w:rPr>
        <w:t> </w:t>
      </w:r>
      <w:r w:rsidR="003936F5" w:rsidRPr="00231EA3">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231EA3">
        <w:rPr>
          <w:rFonts w:asciiTheme="minorHAnsi" w:hAnsiTheme="minorHAnsi" w:cstheme="minorHAnsi"/>
          <w:lang w:val="pl-PL"/>
        </w:rPr>
        <w:t xml:space="preserve"> </w:t>
      </w:r>
      <w:r w:rsidR="003936F5" w:rsidRPr="00231EA3">
        <w:rPr>
          <w:rFonts w:asciiTheme="minorHAnsi" w:hAnsiTheme="minorHAnsi" w:cstheme="minorHAnsi"/>
          <w:lang w:val="pl-PL"/>
        </w:rPr>
        <w:t>286 ust.3 ustawy Pzp).</w:t>
      </w:r>
    </w:p>
    <w:p w14:paraId="5A61B809" w14:textId="1DAC9DF8"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15. </w:t>
      </w:r>
      <w:r w:rsidR="003936F5" w:rsidRPr="00231EA3">
        <w:rPr>
          <w:rFonts w:asciiTheme="minorHAnsi" w:hAnsiTheme="minorHAnsi" w:cstheme="minorHAnsi"/>
          <w:lang w:val="pl-PL"/>
        </w:rPr>
        <w:t xml:space="preserve">W przypadku rozbieżności pomiędzy treścią niniejszej SWZ, a treścią udzielonych </w:t>
      </w:r>
      <w:r w:rsidR="0072135E" w:rsidRPr="00231EA3">
        <w:rPr>
          <w:rFonts w:asciiTheme="minorHAnsi" w:hAnsiTheme="minorHAnsi" w:cstheme="minorHAnsi"/>
          <w:lang w:val="pl-PL"/>
        </w:rPr>
        <w:t>odpowiedzi</w:t>
      </w:r>
      <w:r w:rsidR="003936F5" w:rsidRPr="00231EA3">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231EA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231EA3" w:rsidRDefault="003936F5"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ZALECENIA:</w:t>
      </w:r>
    </w:p>
    <w:p w14:paraId="1241D967" w14:textId="7EEC3B39"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 </w:t>
      </w:r>
      <w:r w:rsidR="003936F5" w:rsidRPr="00231EA3">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2. </w:t>
      </w:r>
      <w:r w:rsidR="003936F5" w:rsidRPr="00231EA3">
        <w:rPr>
          <w:rFonts w:asciiTheme="minorHAnsi" w:hAnsiTheme="minorHAnsi" w:cstheme="minorHAnsi"/>
          <w:lang w:val="pl-PL"/>
        </w:rPr>
        <w:t>Zamawiający rekomenduje wykorzystanie formatów: .pdf .doc .xls .jpg (.jpeg) ze szczególnym wskazaniem na .pdf.</w:t>
      </w:r>
    </w:p>
    <w:p w14:paraId="7F4430DB" w14:textId="35E4AFB5"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3. </w:t>
      </w:r>
      <w:r w:rsidR="003936F5" w:rsidRPr="00231EA3">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4. </w:t>
      </w:r>
      <w:r w:rsidR="003936F5" w:rsidRPr="00231EA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231EA3" w:rsidRDefault="003936F5"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.zip, .7Z</w:t>
      </w:r>
    </w:p>
    <w:p w14:paraId="2BE36FC1" w14:textId="6E4FD555" w:rsidR="003936F5" w:rsidRPr="00231EA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231EA3">
        <w:rPr>
          <w:rFonts w:asciiTheme="minorHAnsi" w:hAnsiTheme="minorHAnsi" w:cstheme="minorHAnsi"/>
          <w:lang w:val="pl-PL"/>
        </w:rPr>
        <w:t>5.</w:t>
      </w:r>
      <w:r w:rsidR="0072135E" w:rsidRPr="00231EA3">
        <w:rPr>
          <w:rFonts w:asciiTheme="minorHAnsi" w:hAnsiTheme="minorHAnsi" w:cstheme="minorHAnsi"/>
          <w:lang w:val="pl-PL"/>
        </w:rPr>
        <w:t xml:space="preserve"> </w:t>
      </w:r>
      <w:r w:rsidR="003936F5" w:rsidRPr="00231EA3">
        <w:rPr>
          <w:rFonts w:asciiTheme="minorHAnsi" w:hAnsiTheme="minorHAnsi" w:cstheme="minorHAnsi"/>
          <w:lang w:val="pl-PL"/>
        </w:rPr>
        <w:t>Wśród formatów powszechnych a nie</w:t>
      </w:r>
      <w:r w:rsidR="00164889" w:rsidRPr="00231EA3">
        <w:rPr>
          <w:rFonts w:asciiTheme="minorHAnsi" w:hAnsiTheme="minorHAnsi" w:cstheme="minorHAnsi"/>
          <w:lang w:val="pl-PL"/>
        </w:rPr>
        <w:t xml:space="preserve"> występujących w rozporządzeniu</w:t>
      </w:r>
      <w:r w:rsidR="00BA0B1C" w:rsidRPr="00231EA3">
        <w:rPr>
          <w:rFonts w:asciiTheme="minorHAnsi" w:hAnsiTheme="minorHAnsi" w:cstheme="minorHAnsi"/>
          <w:lang w:val="pl-PL"/>
        </w:rPr>
        <w:t xml:space="preserve"> </w:t>
      </w:r>
      <w:r w:rsidR="003936F5" w:rsidRPr="00231EA3">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lastRenderedPageBreak/>
        <w:t xml:space="preserve">6. </w:t>
      </w:r>
      <w:r w:rsidR="003936F5" w:rsidRPr="00231EA3">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7. </w:t>
      </w:r>
      <w:r w:rsidR="003936F5" w:rsidRPr="00231EA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231EA3">
        <w:rPr>
          <w:rFonts w:asciiTheme="minorHAnsi" w:hAnsiTheme="minorHAnsi" w:cstheme="minorHAnsi"/>
          <w:lang w:val="pl-PL"/>
        </w:rPr>
        <w:t>w składających się na ofertę na </w:t>
      </w:r>
      <w:r w:rsidR="003936F5" w:rsidRPr="00231EA3">
        <w:rPr>
          <w:rFonts w:asciiTheme="minorHAnsi" w:hAnsiTheme="minorHAnsi" w:cstheme="minorHAnsi"/>
          <w:lang w:val="pl-PL"/>
        </w:rPr>
        <w:t xml:space="preserve">format .pdf  i opatrzenie ich podpisem kwalifikowanym PAdES. </w:t>
      </w:r>
    </w:p>
    <w:p w14:paraId="225558BD" w14:textId="2203DF99"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8. </w:t>
      </w:r>
      <w:r w:rsidR="003936F5" w:rsidRPr="00231EA3">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9. </w:t>
      </w:r>
      <w:r w:rsidR="003936F5" w:rsidRPr="00231EA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10. </w:t>
      </w:r>
      <w:r w:rsidR="003936F5" w:rsidRPr="00231EA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11. </w:t>
      </w:r>
      <w:r w:rsidR="003936F5" w:rsidRPr="00231EA3">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12. </w:t>
      </w:r>
      <w:r w:rsidR="003936F5" w:rsidRPr="00231EA3">
        <w:rPr>
          <w:rFonts w:asciiTheme="minorHAnsi" w:hAnsiTheme="minorHAnsi" w:cstheme="minorHAnsi"/>
          <w:lang w:val="pl-PL"/>
        </w:rPr>
        <w:t>Osobą składającą ofertę powinna być osoba kontaktowa podawana w dokumentacji.</w:t>
      </w:r>
    </w:p>
    <w:p w14:paraId="15397CCF" w14:textId="4848C652"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13. </w:t>
      </w:r>
      <w:r w:rsidR="003936F5" w:rsidRPr="00231EA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14. </w:t>
      </w:r>
      <w:r w:rsidR="003936F5" w:rsidRPr="00231EA3">
        <w:rPr>
          <w:rFonts w:asciiTheme="minorHAnsi" w:hAnsiTheme="minorHAnsi" w:cstheme="minorHAnsi"/>
          <w:lang w:val="pl-PL"/>
        </w:rPr>
        <w:t xml:space="preserve">Podczas podpisywania plików zaleca się stosowanie algorytmu skrótu SHA2 zamiast SHA1.  </w:t>
      </w:r>
    </w:p>
    <w:p w14:paraId="195F8BFC" w14:textId="47C2C3F1"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15. </w:t>
      </w:r>
      <w:r w:rsidR="003936F5" w:rsidRPr="00231EA3">
        <w:rPr>
          <w:rFonts w:asciiTheme="minorHAnsi" w:hAnsiTheme="minorHAnsi" w:cstheme="minorHAnsi"/>
          <w:lang w:val="pl-PL"/>
        </w:rPr>
        <w:t>Jeśli Wykonawca pakuje dokumenty np. w plik ZIP zaleca się wcz</w:t>
      </w:r>
      <w:r w:rsidR="00164889" w:rsidRPr="00231EA3">
        <w:rPr>
          <w:rFonts w:asciiTheme="minorHAnsi" w:hAnsiTheme="minorHAnsi" w:cstheme="minorHAnsi"/>
          <w:lang w:val="pl-PL"/>
        </w:rPr>
        <w:t>eśniejsze podpisanie każdego ze </w:t>
      </w:r>
      <w:r w:rsidR="003936F5" w:rsidRPr="00231EA3">
        <w:rPr>
          <w:rFonts w:asciiTheme="minorHAnsi" w:hAnsiTheme="minorHAnsi" w:cstheme="minorHAnsi"/>
          <w:lang w:val="pl-PL"/>
        </w:rPr>
        <w:t xml:space="preserve">skompresowanych plików. </w:t>
      </w:r>
    </w:p>
    <w:p w14:paraId="0189F521" w14:textId="2F0583A4"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16. </w:t>
      </w:r>
      <w:r w:rsidR="003936F5" w:rsidRPr="00231EA3">
        <w:rPr>
          <w:rFonts w:asciiTheme="minorHAnsi" w:hAnsiTheme="minorHAnsi" w:cstheme="minorHAnsi"/>
          <w:lang w:val="pl-PL"/>
        </w:rPr>
        <w:t>Zamawiający rekomenduje wykorzystanie podpisu z kwalifikowanym znacznikiem czasu.</w:t>
      </w:r>
    </w:p>
    <w:p w14:paraId="248D9768" w14:textId="3B34CBA1" w:rsidR="003936F5" w:rsidRPr="00231EA3" w:rsidRDefault="00904CF3" w:rsidP="003936F5">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 xml:space="preserve">17. </w:t>
      </w:r>
      <w:r w:rsidR="003936F5" w:rsidRPr="00231EA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231EA3">
        <w:rPr>
          <w:rFonts w:asciiTheme="minorHAnsi" w:hAnsiTheme="minorHAnsi" w:cstheme="minorHAnsi"/>
          <w:lang w:val="pl-PL"/>
        </w:rPr>
        <w:t>i plików co równoważne będzie z </w:t>
      </w:r>
      <w:r w:rsidR="003936F5" w:rsidRPr="00231EA3">
        <w:rPr>
          <w:rFonts w:asciiTheme="minorHAnsi" w:hAnsiTheme="minorHAnsi" w:cstheme="minorHAnsi"/>
          <w:lang w:val="pl-PL"/>
        </w:rPr>
        <w:t>koniecznością odrzucenia oferty w postępowaniu.</w:t>
      </w:r>
    </w:p>
    <w:p w14:paraId="16414CBB" w14:textId="77777777" w:rsidR="00C54959" w:rsidRPr="00231EA3" w:rsidRDefault="00C54959" w:rsidP="00166C58">
      <w:pPr>
        <w:pStyle w:val="Standard"/>
        <w:tabs>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EAE67D2" w14:textId="77777777" w:rsidTr="00C54959">
        <w:tc>
          <w:tcPr>
            <w:tcW w:w="10290" w:type="dxa"/>
            <w:shd w:val="clear" w:color="auto" w:fill="D9D9D9" w:themeFill="background1" w:themeFillShade="D9"/>
          </w:tcPr>
          <w:p w14:paraId="52EDFA76" w14:textId="1F5B8D1D" w:rsidR="00C54959" w:rsidRPr="00231EA3" w:rsidRDefault="00C54959" w:rsidP="00166C58">
            <w:pPr>
              <w:pStyle w:val="Standard"/>
              <w:rPr>
                <w:rFonts w:asciiTheme="minorHAnsi" w:hAnsiTheme="minorHAnsi" w:cstheme="minorHAnsi"/>
                <w:b/>
                <w:sz w:val="10"/>
                <w:szCs w:val="10"/>
              </w:rPr>
            </w:pPr>
            <w:r w:rsidRPr="00231EA3">
              <w:rPr>
                <w:rFonts w:asciiTheme="minorHAnsi" w:hAnsiTheme="minorHAnsi" w:cstheme="minorHAnsi"/>
                <w:b/>
              </w:rPr>
              <w:t>XIII.</w:t>
            </w:r>
            <w:r w:rsidRPr="00231EA3">
              <w:rPr>
                <w:rFonts w:asciiTheme="minorHAnsi" w:hAnsiTheme="minorHAnsi" w:cstheme="minorHAnsi"/>
                <w:b/>
                <w:bCs/>
              </w:rPr>
              <w:t xml:space="preserve"> </w:t>
            </w:r>
            <w:r w:rsidRPr="00231EA3">
              <w:rPr>
                <w:rFonts w:asciiTheme="minorHAnsi" w:hAnsiTheme="minorHAnsi" w:cstheme="minorHAnsi"/>
                <w:b/>
                <w:bCs/>
                <w:sz w:val="20"/>
                <w:szCs w:val="20"/>
              </w:rPr>
              <w:t>TERMIN ZWIĄZANIA OFERTĄ:</w:t>
            </w:r>
          </w:p>
        </w:tc>
      </w:tr>
    </w:tbl>
    <w:p w14:paraId="4636EB70" w14:textId="6D5E6E36" w:rsidR="00EC4069" w:rsidRPr="00231EA3" w:rsidRDefault="00EC4069" w:rsidP="00812C23">
      <w:pPr>
        <w:pStyle w:val="Standard"/>
        <w:numPr>
          <w:ilvl w:val="0"/>
          <w:numId w:val="38"/>
        </w:numPr>
        <w:tabs>
          <w:tab w:val="left" w:pos="284"/>
          <w:tab w:val="left" w:pos="567"/>
        </w:tabs>
        <w:ind w:left="0" w:firstLine="0"/>
        <w:rPr>
          <w:rFonts w:asciiTheme="minorHAnsi" w:hAnsiTheme="minorHAnsi" w:cstheme="minorHAnsi"/>
          <w:lang w:val="pl-PL"/>
        </w:rPr>
      </w:pPr>
      <w:r w:rsidRPr="00231EA3">
        <w:rPr>
          <w:rFonts w:asciiTheme="minorHAnsi" w:hAnsiTheme="minorHAnsi" w:cstheme="minorHAnsi"/>
          <w:lang w:val="pl-PL"/>
        </w:rPr>
        <w:t>Wykonawca pozostaje związany ofertą przez 30 dni od upływu terminu składania ofert.</w:t>
      </w:r>
    </w:p>
    <w:p w14:paraId="4264AEB9" w14:textId="77777777" w:rsidR="00E36663" w:rsidRPr="00231EA3" w:rsidRDefault="00EC4069" w:rsidP="00812C23">
      <w:pPr>
        <w:pStyle w:val="Standard"/>
        <w:numPr>
          <w:ilvl w:val="0"/>
          <w:numId w:val="38"/>
        </w:numPr>
        <w:tabs>
          <w:tab w:val="left" w:pos="284"/>
          <w:tab w:val="left" w:pos="567"/>
        </w:tabs>
        <w:ind w:left="0" w:firstLine="0"/>
        <w:rPr>
          <w:rFonts w:asciiTheme="minorHAnsi" w:hAnsiTheme="minorHAnsi" w:cstheme="minorHAnsi"/>
          <w:lang w:val="pl-PL"/>
        </w:rPr>
      </w:pPr>
      <w:r w:rsidRPr="00231EA3">
        <w:rPr>
          <w:rFonts w:asciiTheme="minorHAnsi" w:hAnsiTheme="minorHAnsi" w:cstheme="minorHAnsi"/>
          <w:lang w:val="pl-PL"/>
        </w:rPr>
        <w:t xml:space="preserve">Pierwszym dniem terminu związania ofertą jest dzień, w którym upływa termin składania ofert. </w:t>
      </w:r>
    </w:p>
    <w:p w14:paraId="5191304A" w14:textId="1D39AFFA" w:rsidR="009A2530" w:rsidRPr="00A05A13" w:rsidRDefault="00EC4069" w:rsidP="00151650">
      <w:pPr>
        <w:pStyle w:val="Standard"/>
        <w:tabs>
          <w:tab w:val="left" w:pos="284"/>
          <w:tab w:val="left" w:pos="567"/>
        </w:tabs>
        <w:jc w:val="both"/>
        <w:rPr>
          <w:rFonts w:asciiTheme="minorHAnsi" w:hAnsiTheme="minorHAnsi" w:cstheme="minorHAnsi"/>
          <w:b/>
          <w:color w:val="000000" w:themeColor="text1"/>
          <w:lang w:val="pl-PL"/>
        </w:rPr>
      </w:pPr>
      <w:r w:rsidRPr="00231EA3">
        <w:rPr>
          <w:rFonts w:asciiTheme="minorHAnsi" w:hAnsiTheme="minorHAnsi" w:cstheme="minorHAnsi"/>
          <w:lang w:val="pl-PL"/>
        </w:rPr>
        <w:t xml:space="preserve">Wykonawca jest związany ofertą do </w:t>
      </w:r>
      <w:r w:rsidRPr="00A05A13">
        <w:rPr>
          <w:rFonts w:asciiTheme="minorHAnsi" w:hAnsiTheme="minorHAnsi" w:cstheme="minorHAnsi"/>
          <w:color w:val="000000" w:themeColor="text1"/>
          <w:lang w:val="pl-PL"/>
        </w:rPr>
        <w:t xml:space="preserve">dnia </w:t>
      </w:r>
      <w:r w:rsidR="00794DE1" w:rsidRPr="00A05A13">
        <w:rPr>
          <w:rFonts w:asciiTheme="minorHAnsi" w:hAnsiTheme="minorHAnsi" w:cstheme="minorHAnsi"/>
          <w:b/>
          <w:color w:val="000000" w:themeColor="text1"/>
          <w:lang w:val="pl-PL"/>
        </w:rPr>
        <w:t>10.05</w:t>
      </w:r>
      <w:r w:rsidR="009C6AD0" w:rsidRPr="00A05A13">
        <w:rPr>
          <w:rFonts w:asciiTheme="minorHAnsi" w:hAnsiTheme="minorHAnsi" w:cstheme="minorHAnsi"/>
          <w:b/>
          <w:color w:val="000000" w:themeColor="text1"/>
          <w:lang w:val="pl-PL"/>
        </w:rPr>
        <w:t>.2025</w:t>
      </w:r>
      <w:r w:rsidR="00E43FBD" w:rsidRPr="00A05A13">
        <w:rPr>
          <w:rFonts w:asciiTheme="minorHAnsi" w:hAnsiTheme="minorHAnsi" w:cstheme="minorHAnsi"/>
          <w:b/>
          <w:color w:val="000000" w:themeColor="text1"/>
          <w:lang w:val="pl-PL"/>
        </w:rPr>
        <w:t xml:space="preserve"> </w:t>
      </w:r>
      <w:r w:rsidR="00C65324" w:rsidRPr="00A05A13">
        <w:rPr>
          <w:rFonts w:asciiTheme="minorHAnsi" w:hAnsiTheme="minorHAnsi" w:cstheme="minorHAnsi"/>
          <w:b/>
          <w:color w:val="000000" w:themeColor="text1"/>
          <w:lang w:val="pl-PL"/>
        </w:rPr>
        <w:t>r.</w:t>
      </w:r>
    </w:p>
    <w:p w14:paraId="0E1CEF15" w14:textId="77777777" w:rsidR="006943F7" w:rsidRPr="00231EA3"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17A09AD6" w14:textId="77777777" w:rsidTr="00C54959">
        <w:tc>
          <w:tcPr>
            <w:tcW w:w="10290" w:type="dxa"/>
            <w:shd w:val="clear" w:color="auto" w:fill="D9D9D9" w:themeFill="background1" w:themeFillShade="D9"/>
          </w:tcPr>
          <w:p w14:paraId="1E4351AA" w14:textId="6DC11932" w:rsidR="00C54959" w:rsidRPr="00231EA3" w:rsidRDefault="00C54959" w:rsidP="00166C58">
            <w:pPr>
              <w:pStyle w:val="Standard"/>
              <w:jc w:val="both"/>
              <w:rPr>
                <w:rFonts w:asciiTheme="minorHAnsi" w:hAnsiTheme="minorHAnsi" w:cstheme="minorHAnsi"/>
                <w:b/>
                <w:sz w:val="10"/>
                <w:szCs w:val="10"/>
                <w:lang w:val="pl-PL"/>
              </w:rPr>
            </w:pPr>
            <w:r w:rsidRPr="00231EA3">
              <w:rPr>
                <w:rFonts w:asciiTheme="minorHAnsi" w:hAnsiTheme="minorHAnsi" w:cstheme="minorHAnsi"/>
                <w:b/>
                <w:lang w:val="pl-PL"/>
              </w:rPr>
              <w:t>XIV.</w:t>
            </w:r>
            <w:r w:rsidRPr="00231EA3">
              <w:rPr>
                <w:rFonts w:asciiTheme="minorHAnsi" w:hAnsiTheme="minorHAnsi" w:cstheme="minorHAnsi"/>
                <w:b/>
                <w:bCs/>
                <w:lang w:val="pl-PL"/>
              </w:rPr>
              <w:t xml:space="preserve">  </w:t>
            </w:r>
            <w:r w:rsidRPr="00231EA3">
              <w:rPr>
                <w:rFonts w:asciiTheme="minorHAnsi" w:hAnsiTheme="minorHAnsi" w:cstheme="minorHAnsi"/>
                <w:b/>
                <w:bCs/>
                <w:sz w:val="20"/>
                <w:szCs w:val="20"/>
                <w:lang w:val="pl-PL"/>
              </w:rPr>
              <w:t>OPIS SPOSOBU PRZYGOTOWANIA OFERTY:</w:t>
            </w:r>
          </w:p>
        </w:tc>
      </w:tr>
    </w:tbl>
    <w:p w14:paraId="4EF2D286" w14:textId="52ECFC0F" w:rsidR="00164889" w:rsidRPr="00231EA3" w:rsidRDefault="00164889" w:rsidP="00164889">
      <w:pPr>
        <w:pStyle w:val="Standard"/>
        <w:tabs>
          <w:tab w:val="left" w:pos="142"/>
          <w:tab w:val="left" w:pos="284"/>
        </w:tabs>
        <w:jc w:val="both"/>
        <w:rPr>
          <w:rFonts w:asciiTheme="minorHAnsi" w:hAnsiTheme="minorHAnsi" w:cstheme="minorHAnsi"/>
          <w:lang w:val="pl-PL"/>
        </w:rPr>
      </w:pPr>
      <w:r w:rsidRPr="00231EA3">
        <w:rPr>
          <w:rFonts w:asciiTheme="minorHAnsi" w:hAnsiTheme="minorHAnsi" w:cstheme="minorHAnsi"/>
          <w:lang w:val="pl-PL"/>
        </w:rPr>
        <w:t>1.</w:t>
      </w:r>
      <w:r w:rsidRPr="00231EA3">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2.</w:t>
      </w:r>
      <w:r w:rsidRPr="00231EA3">
        <w:rPr>
          <w:rFonts w:asciiTheme="minorHAnsi" w:hAnsiTheme="minorHAnsi" w:cstheme="minorHAnsi"/>
          <w:lang w:val="pl-PL"/>
        </w:rPr>
        <w:tab/>
        <w:t xml:space="preserve">Poświadczenia za zgodność z oryginałem dokonuje odpowiednio </w:t>
      </w:r>
      <w:r w:rsidR="00E130CE" w:rsidRPr="00231EA3">
        <w:rPr>
          <w:rFonts w:asciiTheme="minorHAnsi" w:hAnsiTheme="minorHAnsi" w:cstheme="minorHAnsi"/>
          <w:lang w:val="pl-PL"/>
        </w:rPr>
        <w:t>W</w:t>
      </w:r>
      <w:r w:rsidRPr="00231EA3">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sidRPr="00231EA3">
        <w:rPr>
          <w:rFonts w:asciiTheme="minorHAnsi" w:hAnsiTheme="minorHAnsi" w:cstheme="minorHAnsi"/>
          <w:lang w:val="pl-PL"/>
        </w:rPr>
        <w:br/>
      </w:r>
      <w:r w:rsidRPr="00231EA3">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3.</w:t>
      </w:r>
      <w:r w:rsidRPr="00231EA3">
        <w:rPr>
          <w:rFonts w:asciiTheme="minorHAnsi" w:hAnsiTheme="minorHAnsi" w:cstheme="minorHAnsi"/>
          <w:lang w:val="pl-PL"/>
        </w:rPr>
        <w:tab/>
        <w:t>Oferta powinna być:</w:t>
      </w:r>
    </w:p>
    <w:p w14:paraId="73324701" w14:textId="77777777"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lastRenderedPageBreak/>
        <w:t>a) sporządzona na podstawie załączników niniejszej SWZ w języku polskim,</w:t>
      </w:r>
    </w:p>
    <w:p w14:paraId="6ADADF6E" w14:textId="48CE6605" w:rsidR="00164889" w:rsidRPr="00231EA3" w:rsidRDefault="00164889" w:rsidP="00164889">
      <w:pPr>
        <w:pStyle w:val="Standard"/>
        <w:tabs>
          <w:tab w:val="left" w:pos="284"/>
          <w:tab w:val="left" w:pos="709"/>
        </w:tabs>
        <w:jc w:val="both"/>
        <w:rPr>
          <w:rFonts w:asciiTheme="minorHAnsi" w:hAnsiTheme="minorHAnsi" w:cstheme="minorHAnsi"/>
          <w:lang w:val="pl-PL"/>
        </w:rPr>
      </w:pPr>
      <w:r w:rsidRPr="00231EA3">
        <w:rPr>
          <w:rFonts w:asciiTheme="minorHAnsi" w:hAnsiTheme="minorHAnsi" w:cstheme="minorHAnsi"/>
          <w:lang w:val="pl-PL"/>
        </w:rPr>
        <w:t>b) złożona przy użyciu środków komunikacji elektronicznej tzn. za pośrednictwem</w:t>
      </w:r>
      <w:r w:rsidR="009A7E06" w:rsidRPr="00231EA3">
        <w:rPr>
          <w:rFonts w:asciiTheme="minorHAnsi" w:hAnsiTheme="minorHAnsi" w:cstheme="minorHAnsi"/>
          <w:lang w:val="pl-PL"/>
        </w:rPr>
        <w:t xml:space="preserve"> </w:t>
      </w:r>
      <w:r w:rsidRPr="00231EA3">
        <w:rPr>
          <w:rFonts w:asciiTheme="minorHAnsi" w:hAnsiTheme="minorHAnsi" w:cstheme="minorHAnsi"/>
          <w:lang w:val="pl-PL"/>
        </w:rPr>
        <w:t>platformazakupowa.pl,</w:t>
      </w:r>
    </w:p>
    <w:p w14:paraId="69BA78B8" w14:textId="77777777"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4.</w:t>
      </w:r>
      <w:r w:rsidRPr="00231EA3">
        <w:rPr>
          <w:rFonts w:asciiTheme="minorHAnsi" w:hAnsiTheme="minorHAnsi" w:cstheme="minorHAnsi"/>
          <w:lang w:val="pl-PL"/>
        </w:rPr>
        <w:tab/>
        <w:t xml:space="preserve">Podpisy kwalifikowane wykorzystywane przez </w:t>
      </w:r>
      <w:r w:rsidR="00E130CE" w:rsidRPr="00231EA3">
        <w:rPr>
          <w:rFonts w:asciiTheme="minorHAnsi" w:hAnsiTheme="minorHAnsi" w:cstheme="minorHAnsi"/>
          <w:lang w:val="pl-PL"/>
        </w:rPr>
        <w:t>W</w:t>
      </w:r>
      <w:r w:rsidRPr="00231EA3">
        <w:rPr>
          <w:rFonts w:asciiTheme="minorHAnsi" w:hAnsiTheme="minorHAnsi" w:cstheme="minorHAnsi"/>
          <w:lang w:val="pl-PL"/>
        </w:rPr>
        <w:t xml:space="preserve">ykonawców do podpisywania wszelkich plików muszą spełniać </w:t>
      </w:r>
      <w:r w:rsidR="009A7E06" w:rsidRPr="00231EA3">
        <w:rPr>
          <w:rFonts w:asciiTheme="minorHAnsi" w:hAnsiTheme="minorHAnsi" w:cstheme="minorHAnsi"/>
          <w:lang w:val="pl-PL"/>
        </w:rPr>
        <w:t>„</w:t>
      </w:r>
      <w:r w:rsidRPr="00231EA3">
        <w:rPr>
          <w:rFonts w:asciiTheme="minorHAnsi" w:hAnsiTheme="minorHAnsi" w:cstheme="minorHAnsi"/>
          <w:lang w:val="pl-PL"/>
        </w:rPr>
        <w:t>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5.</w:t>
      </w:r>
      <w:r w:rsidRPr="00231EA3">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0CA63887"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6.</w:t>
      </w:r>
      <w:r w:rsidRPr="00231EA3">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231EA3">
        <w:rPr>
          <w:rFonts w:asciiTheme="minorHAnsi" w:hAnsiTheme="minorHAnsi" w:cstheme="minorHAnsi"/>
          <w:lang w:val="pl-PL"/>
        </w:rPr>
        <w:t>W</w:t>
      </w:r>
      <w:r w:rsidRPr="00231EA3">
        <w:rPr>
          <w:rFonts w:asciiTheme="minorHAnsi" w:hAnsiTheme="minorHAnsi" w:cstheme="minorHAnsi"/>
          <w:lang w:val="pl-PL"/>
        </w:rPr>
        <w:t xml:space="preserve">ykonawca, </w:t>
      </w:r>
      <w:r w:rsidR="009A7E06" w:rsidRPr="00231EA3">
        <w:rPr>
          <w:rFonts w:asciiTheme="minorHAnsi" w:hAnsiTheme="minorHAnsi" w:cstheme="minorHAnsi"/>
          <w:lang w:val="pl-PL"/>
        </w:rPr>
        <w:br/>
      </w:r>
      <w:r w:rsidRPr="00231EA3">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7.</w:t>
      </w:r>
      <w:r w:rsidRPr="00231EA3">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8.</w:t>
      </w:r>
      <w:r w:rsidRPr="00231EA3">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231EA3" w:rsidRDefault="00164889" w:rsidP="00164889">
      <w:pPr>
        <w:pStyle w:val="Standard"/>
        <w:tabs>
          <w:tab w:val="left" w:pos="284"/>
        </w:tabs>
        <w:jc w:val="both"/>
        <w:rPr>
          <w:rFonts w:asciiTheme="minorHAnsi" w:hAnsiTheme="minorHAnsi" w:cstheme="minorHAnsi"/>
          <w:lang w:val="pl-PL"/>
        </w:rPr>
      </w:pPr>
      <w:r w:rsidRPr="00231EA3">
        <w:rPr>
          <w:rFonts w:asciiTheme="minorHAnsi" w:hAnsiTheme="minorHAnsi" w:cstheme="minorHAnsi"/>
          <w:lang w:val="pl-PL"/>
        </w:rPr>
        <w:t>9.</w:t>
      </w:r>
      <w:r w:rsidRPr="00231EA3">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231EA3" w:rsidRDefault="00164889" w:rsidP="00164889">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10.</w:t>
      </w:r>
      <w:r w:rsidRPr="00231EA3">
        <w:rPr>
          <w:rFonts w:asciiTheme="minorHAnsi" w:hAnsiTheme="minorHAnsi" w:cstheme="minorHAnsi"/>
          <w:lang w:val="pl-PL"/>
        </w:rPr>
        <w:tab/>
        <w:t xml:space="preserve">Dokumenty i oświadczenia składane przez </w:t>
      </w:r>
      <w:r w:rsidR="00E130CE" w:rsidRPr="00231EA3">
        <w:rPr>
          <w:rFonts w:asciiTheme="minorHAnsi" w:hAnsiTheme="minorHAnsi" w:cstheme="minorHAnsi"/>
          <w:lang w:val="pl-PL"/>
        </w:rPr>
        <w:t>W</w:t>
      </w:r>
      <w:r w:rsidRPr="00231EA3">
        <w:rPr>
          <w:rFonts w:asciiTheme="minorHAnsi" w:hAnsiTheme="minorHAnsi" w:cstheme="minorHAnsi"/>
          <w:lang w:val="pl-PL"/>
        </w:rPr>
        <w:t>ykonawcę powinny być w języku polskim, chyba że</w:t>
      </w:r>
      <w:r w:rsidR="00E130CE" w:rsidRPr="00231EA3">
        <w:rPr>
          <w:rFonts w:asciiTheme="minorHAnsi" w:hAnsiTheme="minorHAnsi" w:cstheme="minorHAnsi"/>
          <w:lang w:val="pl-PL"/>
        </w:rPr>
        <w:t> </w:t>
      </w:r>
      <w:r w:rsidRPr="00231EA3">
        <w:rPr>
          <w:rFonts w:asciiTheme="minorHAnsi" w:hAnsiTheme="minorHAnsi" w:cstheme="minorHAnsi"/>
          <w:lang w:val="pl-PL"/>
        </w:rPr>
        <w:t xml:space="preserve">w SWZ dopuszczono inaczej. W przypadku załączenia dokumentów sporządzonych w innym </w:t>
      </w:r>
      <w:r w:rsidR="006943F7" w:rsidRPr="00231EA3">
        <w:rPr>
          <w:rFonts w:asciiTheme="minorHAnsi" w:hAnsiTheme="minorHAnsi" w:cstheme="minorHAnsi"/>
          <w:lang w:val="pl-PL"/>
        </w:rPr>
        <w:t>języku niż dopuszczony, W</w:t>
      </w:r>
      <w:r w:rsidRPr="00231EA3">
        <w:rPr>
          <w:rFonts w:asciiTheme="minorHAnsi" w:hAnsiTheme="minorHAnsi" w:cstheme="minorHAnsi"/>
          <w:lang w:val="pl-PL"/>
        </w:rPr>
        <w:t>ykonawca zobowiązany jest załączyć tłumaczenie na język polski.</w:t>
      </w:r>
    </w:p>
    <w:p w14:paraId="2F14B3C3" w14:textId="76D0D41C" w:rsidR="00164889" w:rsidRPr="00231EA3" w:rsidRDefault="00164889" w:rsidP="00164889">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11.</w:t>
      </w:r>
      <w:r w:rsidRPr="00231EA3">
        <w:rPr>
          <w:rFonts w:asciiTheme="minorHAnsi" w:hAnsiTheme="minorHAnsi" w:cstheme="minorHAnsi"/>
          <w:lang w:val="pl-PL"/>
        </w:rPr>
        <w:tab/>
        <w:t>Zgodnie z definicją dokumentu elektronicznego z art.</w:t>
      </w:r>
      <w:r w:rsidR="00705F04" w:rsidRPr="00231EA3">
        <w:rPr>
          <w:rFonts w:asciiTheme="minorHAnsi" w:hAnsiTheme="minorHAnsi" w:cstheme="minorHAnsi"/>
          <w:lang w:val="pl-PL"/>
        </w:rPr>
        <w:t xml:space="preserve"> </w:t>
      </w:r>
      <w:r w:rsidRPr="00231EA3">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231EA3" w:rsidRDefault="00164889" w:rsidP="00164889">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12.</w:t>
      </w:r>
      <w:r w:rsidRPr="00231EA3">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231EA3">
        <w:rPr>
          <w:rFonts w:asciiTheme="minorHAnsi" w:hAnsiTheme="minorHAnsi" w:cstheme="minorHAnsi"/>
          <w:lang w:val="pl-PL"/>
        </w:rPr>
        <w:t> </w:t>
      </w:r>
      <w:r w:rsidRPr="00231EA3">
        <w:rPr>
          <w:rFonts w:asciiTheme="minorHAnsi" w:hAnsiTheme="minorHAnsi" w:cstheme="minorHAnsi"/>
          <w:lang w:val="pl-PL"/>
        </w:rPr>
        <w:t>maksymalnie 500 MB.</w:t>
      </w:r>
    </w:p>
    <w:p w14:paraId="05045411" w14:textId="52CE9AF8" w:rsidR="00164889" w:rsidRPr="00231EA3" w:rsidRDefault="00164889" w:rsidP="00164889">
      <w:pPr>
        <w:pStyle w:val="Standard"/>
        <w:tabs>
          <w:tab w:val="left" w:pos="426"/>
        </w:tabs>
        <w:jc w:val="both"/>
        <w:rPr>
          <w:rFonts w:asciiTheme="minorHAnsi" w:hAnsiTheme="minorHAnsi" w:cstheme="minorHAnsi"/>
          <w:lang w:val="pl-PL"/>
        </w:rPr>
      </w:pPr>
      <w:r w:rsidRPr="00231EA3">
        <w:rPr>
          <w:rFonts w:asciiTheme="minorHAnsi" w:hAnsiTheme="minorHAnsi" w:cstheme="minorHAnsi"/>
          <w:lang w:val="pl-PL"/>
        </w:rPr>
        <w:t>13.</w:t>
      </w:r>
      <w:r w:rsidRPr="00231EA3">
        <w:rPr>
          <w:rFonts w:asciiTheme="minorHAnsi" w:hAnsiTheme="minorHAnsi" w:cstheme="minorHAnsi"/>
          <w:lang w:val="pl-PL"/>
        </w:rPr>
        <w:tab/>
        <w:t xml:space="preserve">W przypadku, kiedy ofertę składa kilka podmiotów, oferta tych </w:t>
      </w:r>
      <w:r w:rsidR="00E130CE" w:rsidRPr="00231EA3">
        <w:rPr>
          <w:rFonts w:asciiTheme="minorHAnsi" w:hAnsiTheme="minorHAnsi" w:cstheme="minorHAnsi"/>
          <w:lang w:val="pl-PL"/>
        </w:rPr>
        <w:t>W</w:t>
      </w:r>
      <w:r w:rsidRPr="00231EA3">
        <w:rPr>
          <w:rFonts w:asciiTheme="minorHAnsi" w:hAnsiTheme="minorHAnsi" w:cstheme="minorHAnsi"/>
          <w:lang w:val="pl-PL"/>
        </w:rPr>
        <w:t>ykonawców musi spełniać następujące warunki:</w:t>
      </w:r>
    </w:p>
    <w:p w14:paraId="1219C993" w14:textId="213AADCE"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 xml:space="preserve">a) oferta winna być podpisana przez każdego z </w:t>
      </w:r>
      <w:r w:rsidR="00E130CE" w:rsidRPr="00231EA3">
        <w:rPr>
          <w:rFonts w:asciiTheme="minorHAnsi" w:hAnsiTheme="minorHAnsi" w:cstheme="minorHAnsi"/>
          <w:lang w:val="pl-PL"/>
        </w:rPr>
        <w:t>W</w:t>
      </w:r>
      <w:r w:rsidRPr="00231EA3">
        <w:rPr>
          <w:rFonts w:asciiTheme="minorHAnsi" w:hAnsiTheme="minorHAnsi" w:cstheme="minorHAnsi"/>
          <w:lang w:val="pl-PL"/>
        </w:rPr>
        <w:t>ykonawców występujących wspólnie lub</w:t>
      </w:r>
      <w:r w:rsidR="00E130CE" w:rsidRPr="00231EA3">
        <w:rPr>
          <w:rFonts w:asciiTheme="minorHAnsi" w:hAnsiTheme="minorHAnsi" w:cstheme="minorHAnsi"/>
          <w:lang w:val="pl-PL"/>
        </w:rPr>
        <w:t> </w:t>
      </w:r>
      <w:r w:rsidRPr="00231EA3">
        <w:rPr>
          <w:rFonts w:asciiTheme="minorHAnsi" w:hAnsiTheme="minorHAnsi" w:cstheme="minorHAnsi"/>
          <w:lang w:val="pl-PL"/>
        </w:rPr>
        <w:t>upoważnionego przedstawiciela/ lidera.</w:t>
      </w:r>
    </w:p>
    <w:p w14:paraId="20AD0B30" w14:textId="6FF3103F" w:rsidR="00E01781"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b) podmioty występujące wspólnie ponoszą solidarną odpowiedzialność za niewykonanie lub</w:t>
      </w:r>
      <w:r w:rsidR="00E130CE" w:rsidRPr="00231EA3">
        <w:rPr>
          <w:rFonts w:asciiTheme="minorHAnsi" w:hAnsiTheme="minorHAnsi" w:cstheme="minorHAnsi"/>
          <w:lang w:val="pl-PL"/>
        </w:rPr>
        <w:t> </w:t>
      </w:r>
      <w:r w:rsidRPr="00231EA3">
        <w:rPr>
          <w:rFonts w:asciiTheme="minorHAnsi" w:hAnsiTheme="minorHAnsi" w:cstheme="minorHAnsi"/>
          <w:lang w:val="pl-PL"/>
        </w:rPr>
        <w:t>nienależyte wykonanie zobowiązań.</w:t>
      </w:r>
    </w:p>
    <w:p w14:paraId="7F95133D" w14:textId="77777777" w:rsidR="00164889" w:rsidRPr="00231EA3" w:rsidRDefault="00164889" w:rsidP="00164889">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1C2AB7E2" w14:textId="77777777" w:rsidTr="00D62A99">
        <w:tc>
          <w:tcPr>
            <w:tcW w:w="10290" w:type="dxa"/>
            <w:shd w:val="clear" w:color="auto" w:fill="D9D9D9" w:themeFill="background1" w:themeFillShade="D9"/>
          </w:tcPr>
          <w:p w14:paraId="6D3EC57A" w14:textId="3F7AE90B" w:rsidR="00D62A99" w:rsidRPr="00231EA3" w:rsidRDefault="00D62A99" w:rsidP="000350AA">
            <w:pPr>
              <w:pStyle w:val="Standard"/>
              <w:jc w:val="both"/>
              <w:rPr>
                <w:rFonts w:asciiTheme="minorHAnsi" w:hAnsiTheme="minorHAnsi" w:cstheme="minorHAnsi"/>
                <w:b/>
                <w:lang w:val="pl-PL"/>
              </w:rPr>
            </w:pPr>
            <w:r w:rsidRPr="00231EA3">
              <w:rPr>
                <w:rFonts w:asciiTheme="minorHAnsi" w:hAnsiTheme="minorHAnsi" w:cstheme="minorHAnsi"/>
                <w:b/>
                <w:lang w:val="pl-PL"/>
              </w:rPr>
              <w:t>XV.</w:t>
            </w:r>
            <w:r w:rsidR="00E36663" w:rsidRPr="00231EA3">
              <w:rPr>
                <w:rFonts w:asciiTheme="minorHAnsi" w:hAnsiTheme="minorHAnsi" w:cstheme="minorHAnsi"/>
                <w:b/>
                <w:lang w:val="pl-PL"/>
              </w:rPr>
              <w:t xml:space="preserve"> </w:t>
            </w:r>
            <w:r w:rsidR="00F30E65" w:rsidRPr="00231EA3">
              <w:rPr>
                <w:rFonts w:asciiTheme="minorHAnsi" w:hAnsiTheme="minorHAnsi" w:cstheme="minorHAnsi"/>
                <w:b/>
                <w:bCs/>
                <w:sz w:val="20"/>
                <w:szCs w:val="20"/>
                <w:lang w:val="pl-PL"/>
              </w:rPr>
              <w:t xml:space="preserve">SPOSÓB </w:t>
            </w:r>
            <w:r w:rsidR="000350AA" w:rsidRPr="00231EA3">
              <w:rPr>
                <w:rFonts w:asciiTheme="minorHAnsi" w:hAnsiTheme="minorHAnsi" w:cstheme="minorHAnsi"/>
                <w:b/>
                <w:bCs/>
                <w:sz w:val="20"/>
                <w:szCs w:val="20"/>
                <w:lang w:val="pl-PL"/>
              </w:rPr>
              <w:t xml:space="preserve">ORAZ </w:t>
            </w:r>
            <w:r w:rsidR="00F30E65" w:rsidRPr="00231EA3">
              <w:rPr>
                <w:rFonts w:asciiTheme="minorHAnsi" w:hAnsiTheme="minorHAnsi" w:cstheme="minorHAnsi"/>
                <w:b/>
                <w:bCs/>
                <w:sz w:val="20"/>
                <w:szCs w:val="20"/>
                <w:lang w:val="pl-PL"/>
              </w:rPr>
              <w:t>T</w:t>
            </w:r>
            <w:r w:rsidRPr="00231EA3">
              <w:rPr>
                <w:rFonts w:asciiTheme="minorHAnsi" w:hAnsiTheme="minorHAnsi" w:cstheme="minorHAnsi"/>
                <w:b/>
                <w:bCs/>
                <w:sz w:val="20"/>
                <w:szCs w:val="20"/>
                <w:lang w:val="pl-PL"/>
              </w:rPr>
              <w:t>ERMIN SKŁADANIA OFERT</w:t>
            </w:r>
          </w:p>
        </w:tc>
      </w:tr>
    </w:tbl>
    <w:p w14:paraId="206562C9" w14:textId="3ECE8034" w:rsidR="00164889" w:rsidRPr="00A05A13" w:rsidRDefault="00164889" w:rsidP="00164889">
      <w:pPr>
        <w:pStyle w:val="Standard"/>
        <w:jc w:val="both"/>
        <w:rPr>
          <w:rFonts w:asciiTheme="minorHAnsi" w:hAnsiTheme="minorHAnsi" w:cstheme="minorHAnsi"/>
          <w:color w:val="000000" w:themeColor="text1"/>
          <w:lang w:val="pl-PL"/>
        </w:rPr>
      </w:pPr>
      <w:r w:rsidRPr="00231EA3">
        <w:rPr>
          <w:rFonts w:asciiTheme="minorHAnsi" w:hAnsiTheme="minorHAnsi" w:cstheme="minorHAnsi"/>
          <w:lang w:val="pl-PL"/>
        </w:rPr>
        <w:t xml:space="preserve">1. Ofertę wraz z wymaganymi dokumentami należy umieścić </w:t>
      </w:r>
      <w:r w:rsidR="00E130CE" w:rsidRPr="00231EA3">
        <w:rPr>
          <w:rFonts w:asciiTheme="minorHAnsi" w:hAnsiTheme="minorHAnsi" w:cstheme="minorHAnsi"/>
          <w:lang w:val="pl-PL"/>
        </w:rPr>
        <w:t>na platformie zakupowej</w:t>
      </w:r>
      <w:r w:rsidRPr="00231EA3">
        <w:rPr>
          <w:rFonts w:asciiTheme="minorHAnsi" w:hAnsiTheme="minorHAnsi" w:cstheme="minorHAnsi"/>
          <w:lang w:val="pl-PL"/>
        </w:rPr>
        <w:t xml:space="preserve"> pod adresem: </w:t>
      </w:r>
      <w:r w:rsidR="00E130CE" w:rsidRPr="00231EA3">
        <w:rPr>
          <w:rFonts w:asciiTheme="minorHAnsi" w:hAnsiTheme="minorHAnsi" w:cstheme="minorHAnsi"/>
          <w:u w:val="single"/>
          <w:lang w:val="pl-PL"/>
        </w:rPr>
        <w:t>https://platformazakupowa.pl/pn/zozdt</w:t>
      </w:r>
      <w:r w:rsidR="00E130CE" w:rsidRPr="00231EA3">
        <w:rPr>
          <w:rFonts w:asciiTheme="minorHAnsi" w:hAnsiTheme="minorHAnsi" w:cstheme="minorHAnsi"/>
          <w:lang w:val="pl-PL"/>
        </w:rPr>
        <w:t xml:space="preserve"> do</w:t>
      </w:r>
      <w:r w:rsidRPr="00231EA3">
        <w:rPr>
          <w:rFonts w:asciiTheme="minorHAnsi" w:hAnsiTheme="minorHAnsi" w:cstheme="minorHAnsi"/>
          <w:lang w:val="pl-PL"/>
        </w:rPr>
        <w:t xml:space="preserve"> dnia </w:t>
      </w:r>
      <w:r w:rsidR="00794DE1" w:rsidRPr="00A05A13">
        <w:rPr>
          <w:rFonts w:asciiTheme="minorHAnsi" w:hAnsiTheme="minorHAnsi" w:cstheme="minorHAnsi"/>
          <w:b/>
          <w:color w:val="000000" w:themeColor="text1"/>
          <w:lang w:val="pl-PL"/>
        </w:rPr>
        <w:t>11.04.</w:t>
      </w:r>
      <w:r w:rsidR="000F733B" w:rsidRPr="00A05A13">
        <w:rPr>
          <w:rFonts w:asciiTheme="minorHAnsi" w:hAnsiTheme="minorHAnsi" w:cstheme="minorHAnsi"/>
          <w:b/>
          <w:color w:val="000000" w:themeColor="text1"/>
          <w:lang w:val="pl-PL"/>
        </w:rPr>
        <w:t>202</w:t>
      </w:r>
      <w:r w:rsidR="003C49B9" w:rsidRPr="00A05A13">
        <w:rPr>
          <w:rFonts w:asciiTheme="minorHAnsi" w:hAnsiTheme="minorHAnsi" w:cstheme="minorHAnsi"/>
          <w:b/>
          <w:color w:val="000000" w:themeColor="text1"/>
          <w:lang w:val="pl-PL"/>
        </w:rPr>
        <w:t>5</w:t>
      </w:r>
      <w:r w:rsidR="000F733B" w:rsidRPr="00A05A13">
        <w:rPr>
          <w:rFonts w:asciiTheme="minorHAnsi" w:hAnsiTheme="minorHAnsi" w:cstheme="minorHAnsi"/>
          <w:b/>
          <w:color w:val="000000" w:themeColor="text1"/>
          <w:lang w:val="pl-PL"/>
        </w:rPr>
        <w:t xml:space="preserve"> r. do godz. </w:t>
      </w:r>
      <w:r w:rsidR="00050999" w:rsidRPr="00A05A13">
        <w:rPr>
          <w:rFonts w:asciiTheme="minorHAnsi" w:hAnsiTheme="minorHAnsi" w:cstheme="minorHAnsi"/>
          <w:b/>
          <w:color w:val="000000" w:themeColor="text1"/>
          <w:lang w:val="pl-PL"/>
        </w:rPr>
        <w:t>09</w:t>
      </w:r>
      <w:r w:rsidR="003C49B9" w:rsidRPr="00A05A13">
        <w:rPr>
          <w:rFonts w:asciiTheme="minorHAnsi" w:hAnsiTheme="minorHAnsi" w:cstheme="minorHAnsi"/>
          <w:b/>
          <w:color w:val="000000" w:themeColor="text1"/>
          <w:lang w:val="pl-PL"/>
        </w:rPr>
        <w:t>:</w:t>
      </w:r>
      <w:r w:rsidRPr="00A05A13">
        <w:rPr>
          <w:rFonts w:asciiTheme="minorHAnsi" w:hAnsiTheme="minorHAnsi" w:cstheme="minorHAnsi"/>
          <w:b/>
          <w:color w:val="000000" w:themeColor="text1"/>
          <w:lang w:val="pl-PL"/>
        </w:rPr>
        <w:t>00</w:t>
      </w:r>
      <w:r w:rsidR="003C49B9" w:rsidRPr="00A05A13">
        <w:rPr>
          <w:rFonts w:asciiTheme="minorHAnsi" w:hAnsiTheme="minorHAnsi" w:cstheme="minorHAnsi"/>
          <w:b/>
          <w:color w:val="000000" w:themeColor="text1"/>
          <w:lang w:val="pl-PL"/>
        </w:rPr>
        <w:t>:00</w:t>
      </w:r>
    </w:p>
    <w:p w14:paraId="6C8B8FB6" w14:textId="17AB993F"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2. Do oferty należy dołączyć wszystkie wymagane w SWZ dokumenty.</w:t>
      </w:r>
    </w:p>
    <w:p w14:paraId="41151907" w14:textId="7D5151A8" w:rsidR="00164889" w:rsidRPr="00231EA3" w:rsidRDefault="003C49B9" w:rsidP="00164889">
      <w:pPr>
        <w:pStyle w:val="Standard"/>
        <w:jc w:val="both"/>
        <w:rPr>
          <w:rFonts w:asciiTheme="minorHAnsi" w:hAnsiTheme="minorHAnsi" w:cstheme="minorHAnsi"/>
          <w:lang w:val="pl-PL"/>
        </w:rPr>
      </w:pPr>
      <w:r w:rsidRPr="00231EA3">
        <w:rPr>
          <w:rFonts w:asciiTheme="minorHAnsi" w:hAnsiTheme="minorHAnsi" w:cstheme="minorHAnsi"/>
          <w:lang w:val="pl-PL"/>
        </w:rPr>
        <w:lastRenderedPageBreak/>
        <w:t>3. Po wypełnieniu f</w:t>
      </w:r>
      <w:r w:rsidR="00164889" w:rsidRPr="00231EA3">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231EA3">
        <w:rPr>
          <w:rFonts w:asciiTheme="minorHAnsi" w:hAnsiTheme="minorHAnsi" w:cstheme="minorHAnsi"/>
          <w:lang w:val="pl-PL"/>
        </w:rPr>
        <w:t>W</w:t>
      </w:r>
      <w:r w:rsidRPr="00231EA3">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231EA3">
        <w:rPr>
          <w:rFonts w:asciiTheme="minorHAnsi" w:hAnsiTheme="minorHAnsi" w:cstheme="minorHAnsi"/>
          <w:lang w:val="pl-PL"/>
        </w:rPr>
        <w:t xml:space="preserve">taci lub formie elektronicznej </w:t>
      </w:r>
      <w:r w:rsidR="00E130CE" w:rsidRPr="00231EA3">
        <w:rPr>
          <w:rFonts w:asciiTheme="minorHAnsi" w:hAnsiTheme="minorHAnsi" w:cstheme="minorHAnsi"/>
          <w:lang w:val="pl-PL"/>
        </w:rPr>
        <w:t>i</w:t>
      </w:r>
      <w:r w:rsidR="00EE25B3" w:rsidRPr="00231EA3">
        <w:rPr>
          <w:rFonts w:asciiTheme="minorHAnsi" w:hAnsiTheme="minorHAnsi" w:cstheme="minorHAnsi"/>
          <w:lang w:val="pl-PL"/>
        </w:rPr>
        <w:t> </w:t>
      </w:r>
      <w:r w:rsidRPr="00231EA3">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sidRPr="00231EA3">
        <w:rPr>
          <w:rFonts w:asciiTheme="minorHAnsi" w:hAnsiTheme="minorHAnsi" w:cstheme="minorHAnsi"/>
          <w:lang w:val="pl-PL"/>
        </w:rPr>
        <w:t>„</w:t>
      </w:r>
      <w:r w:rsidRPr="00231EA3">
        <w:rPr>
          <w:rFonts w:asciiTheme="minorHAnsi" w:hAnsiTheme="minorHAnsi" w:cstheme="minorHAnsi"/>
          <w:lang w:val="pl-PL"/>
        </w:rPr>
        <w:t>Złóż ofertę” i wyświetlenie się komunikatu, że oferta została zaszyfrowana i złożona.</w:t>
      </w:r>
    </w:p>
    <w:p w14:paraId="397A62CF" w14:textId="1F6CF5AE" w:rsidR="00164889" w:rsidRPr="00231EA3" w:rsidRDefault="00164889" w:rsidP="00164889">
      <w:pPr>
        <w:pStyle w:val="Standard"/>
        <w:jc w:val="both"/>
        <w:rPr>
          <w:rFonts w:asciiTheme="minorHAnsi" w:hAnsiTheme="minorHAnsi" w:cstheme="minorHAnsi"/>
          <w:lang w:val="pl-PL"/>
        </w:rPr>
      </w:pPr>
      <w:r w:rsidRPr="00231EA3">
        <w:rPr>
          <w:rFonts w:asciiTheme="minorHAnsi" w:hAnsiTheme="minorHAnsi" w:cstheme="minorHAnsi"/>
          <w:lang w:val="pl-PL"/>
        </w:rPr>
        <w:t>6. Szczegółowa instrukcja dla Wykonawców dotycząca złożenia, zmiany i w</w:t>
      </w:r>
      <w:r w:rsidR="00EE25B3" w:rsidRPr="00231EA3">
        <w:rPr>
          <w:rFonts w:asciiTheme="minorHAnsi" w:hAnsiTheme="minorHAnsi" w:cstheme="minorHAnsi"/>
          <w:lang w:val="pl-PL"/>
        </w:rPr>
        <w:t>ycofania oferty znajduje się na </w:t>
      </w:r>
      <w:r w:rsidRPr="00231EA3">
        <w:rPr>
          <w:rFonts w:asciiTheme="minorHAnsi" w:hAnsiTheme="minorHAnsi" w:cstheme="minorHAnsi"/>
          <w:lang w:val="pl-PL"/>
        </w:rPr>
        <w:t>stronie internetowej pod adresem:</w:t>
      </w:r>
      <w:r w:rsidR="00D322A5" w:rsidRPr="00231EA3">
        <w:rPr>
          <w:rFonts w:asciiTheme="minorHAnsi" w:hAnsiTheme="minorHAnsi" w:cstheme="minorHAnsi"/>
          <w:lang w:val="pl-PL"/>
        </w:rPr>
        <w:t xml:space="preserve"> </w:t>
      </w:r>
      <w:r w:rsidRPr="00231EA3">
        <w:rPr>
          <w:rFonts w:asciiTheme="minorHAnsi" w:hAnsiTheme="minorHAnsi" w:cstheme="minorHAnsi"/>
          <w:lang w:val="pl-PL"/>
        </w:rPr>
        <w:t>https://platformazakupowa.pl/strona/45-instrukcje</w:t>
      </w:r>
      <w:r w:rsidR="00D322A5" w:rsidRPr="00231EA3">
        <w:rPr>
          <w:rFonts w:asciiTheme="minorHAnsi" w:hAnsiTheme="minorHAnsi" w:cstheme="minorHAnsi"/>
          <w:lang w:val="pl-PL"/>
        </w:rPr>
        <w:t>.</w:t>
      </w:r>
    </w:p>
    <w:p w14:paraId="60791287" w14:textId="77777777" w:rsidR="00EC4069" w:rsidRPr="00231EA3"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755C880C" w14:textId="77777777" w:rsidTr="00D62A99">
        <w:tc>
          <w:tcPr>
            <w:tcW w:w="10290" w:type="dxa"/>
            <w:shd w:val="clear" w:color="auto" w:fill="D9D9D9" w:themeFill="background1" w:themeFillShade="D9"/>
          </w:tcPr>
          <w:p w14:paraId="16632A5A" w14:textId="3690C4A4" w:rsidR="00D62A99" w:rsidRPr="00231EA3" w:rsidRDefault="00D62A99" w:rsidP="00166C58">
            <w:pPr>
              <w:pStyle w:val="Standard"/>
              <w:jc w:val="both"/>
              <w:rPr>
                <w:rFonts w:asciiTheme="minorHAnsi" w:hAnsiTheme="minorHAnsi" w:cstheme="minorHAnsi"/>
                <w:b/>
              </w:rPr>
            </w:pPr>
            <w:r w:rsidRPr="00231EA3">
              <w:rPr>
                <w:rFonts w:asciiTheme="minorHAnsi" w:hAnsiTheme="minorHAnsi" w:cstheme="minorHAnsi"/>
                <w:b/>
              </w:rPr>
              <w:t xml:space="preserve">XVI. </w:t>
            </w:r>
            <w:r w:rsidRPr="00231EA3">
              <w:rPr>
                <w:rFonts w:asciiTheme="minorHAnsi" w:hAnsiTheme="minorHAnsi" w:cstheme="minorHAnsi"/>
                <w:b/>
                <w:bCs/>
                <w:sz w:val="20"/>
                <w:szCs w:val="20"/>
              </w:rPr>
              <w:t>TERMIN OTWARCIA OFERT</w:t>
            </w:r>
          </w:p>
        </w:tc>
      </w:tr>
    </w:tbl>
    <w:p w14:paraId="6566CFA1" w14:textId="33235D7E" w:rsidR="00EE25B3" w:rsidRPr="00A05A13" w:rsidRDefault="00EE25B3" w:rsidP="00812C23">
      <w:pPr>
        <w:pStyle w:val="Standard"/>
        <w:numPr>
          <w:ilvl w:val="0"/>
          <w:numId w:val="45"/>
        </w:numPr>
        <w:tabs>
          <w:tab w:val="left" w:pos="284"/>
        </w:tabs>
        <w:ind w:left="0" w:firstLine="0"/>
        <w:jc w:val="both"/>
        <w:rPr>
          <w:rFonts w:asciiTheme="minorHAnsi" w:hAnsiTheme="minorHAnsi" w:cstheme="minorHAnsi"/>
          <w:b/>
          <w:color w:val="000000" w:themeColor="text1"/>
          <w:lang w:val="pl-PL"/>
        </w:rPr>
      </w:pPr>
      <w:r w:rsidRPr="00231EA3">
        <w:rPr>
          <w:rFonts w:asciiTheme="minorHAnsi" w:hAnsiTheme="minorHAnsi" w:cstheme="minorHAnsi"/>
          <w:lang w:val="pl-PL"/>
        </w:rPr>
        <w:t xml:space="preserve">Otwarcie ofert następuje niezwłocznie po upływie terminu składania ofert, nie później </w:t>
      </w:r>
      <w:r w:rsidR="00EB1183" w:rsidRPr="00231EA3">
        <w:rPr>
          <w:rFonts w:asciiTheme="minorHAnsi" w:hAnsiTheme="minorHAnsi" w:cstheme="minorHAnsi"/>
          <w:lang w:val="pl-PL"/>
        </w:rPr>
        <w:br/>
      </w:r>
      <w:r w:rsidRPr="00231EA3">
        <w:rPr>
          <w:rFonts w:asciiTheme="minorHAnsi" w:hAnsiTheme="minorHAnsi" w:cstheme="minorHAnsi"/>
          <w:lang w:val="pl-PL"/>
        </w:rPr>
        <w:t>niż następnego dnia po dniu, w którym upłynął termin składania ofert tj</w:t>
      </w:r>
      <w:r w:rsidRPr="00A05A13">
        <w:rPr>
          <w:rFonts w:asciiTheme="minorHAnsi" w:hAnsiTheme="minorHAnsi" w:cstheme="minorHAnsi"/>
          <w:color w:val="000000" w:themeColor="text1"/>
          <w:lang w:val="pl-PL"/>
        </w:rPr>
        <w:t xml:space="preserve">. </w:t>
      </w:r>
      <w:r w:rsidR="00794DE1" w:rsidRPr="00A05A13">
        <w:rPr>
          <w:rFonts w:asciiTheme="minorHAnsi" w:hAnsiTheme="minorHAnsi" w:cstheme="minorHAnsi"/>
          <w:b/>
          <w:color w:val="000000" w:themeColor="text1"/>
          <w:lang w:val="pl-PL"/>
        </w:rPr>
        <w:t>11.04.</w:t>
      </w:r>
      <w:r w:rsidR="000F733B" w:rsidRPr="00A05A13">
        <w:rPr>
          <w:rFonts w:asciiTheme="minorHAnsi" w:hAnsiTheme="minorHAnsi" w:cstheme="minorHAnsi"/>
          <w:b/>
          <w:color w:val="000000" w:themeColor="text1"/>
          <w:lang w:val="pl-PL"/>
        </w:rPr>
        <w:t>202</w:t>
      </w:r>
      <w:r w:rsidR="003C49B9" w:rsidRPr="00A05A13">
        <w:rPr>
          <w:rFonts w:asciiTheme="minorHAnsi" w:hAnsiTheme="minorHAnsi" w:cstheme="minorHAnsi"/>
          <w:b/>
          <w:color w:val="000000" w:themeColor="text1"/>
          <w:lang w:val="pl-PL"/>
        </w:rPr>
        <w:t>5</w:t>
      </w:r>
      <w:r w:rsidR="000F733B" w:rsidRPr="00A05A13">
        <w:rPr>
          <w:rFonts w:asciiTheme="minorHAnsi" w:hAnsiTheme="minorHAnsi" w:cstheme="minorHAnsi"/>
          <w:b/>
          <w:color w:val="000000" w:themeColor="text1"/>
          <w:lang w:val="pl-PL"/>
        </w:rPr>
        <w:t xml:space="preserve"> r. godz. </w:t>
      </w:r>
      <w:r w:rsidR="00050999" w:rsidRPr="00A05A13">
        <w:rPr>
          <w:rFonts w:asciiTheme="minorHAnsi" w:hAnsiTheme="minorHAnsi" w:cstheme="minorHAnsi"/>
          <w:b/>
          <w:color w:val="000000" w:themeColor="text1"/>
          <w:lang w:val="pl-PL"/>
        </w:rPr>
        <w:t>09</w:t>
      </w:r>
      <w:r w:rsidR="003C49B9" w:rsidRPr="00A05A13">
        <w:rPr>
          <w:rFonts w:asciiTheme="minorHAnsi" w:hAnsiTheme="minorHAnsi" w:cstheme="minorHAnsi"/>
          <w:b/>
          <w:color w:val="000000" w:themeColor="text1"/>
          <w:lang w:val="pl-PL"/>
        </w:rPr>
        <w:t>:</w:t>
      </w:r>
      <w:r w:rsidRPr="00A05A13">
        <w:rPr>
          <w:rFonts w:asciiTheme="minorHAnsi" w:hAnsiTheme="minorHAnsi" w:cstheme="minorHAnsi"/>
          <w:b/>
          <w:color w:val="000000" w:themeColor="text1"/>
          <w:lang w:val="pl-PL"/>
        </w:rPr>
        <w:t>15</w:t>
      </w:r>
      <w:r w:rsidR="003C49B9" w:rsidRPr="00A05A13">
        <w:rPr>
          <w:rFonts w:asciiTheme="minorHAnsi" w:hAnsiTheme="minorHAnsi" w:cstheme="minorHAnsi"/>
          <w:b/>
          <w:color w:val="000000" w:themeColor="text1"/>
          <w:lang w:val="pl-PL"/>
        </w:rPr>
        <w:t>:00</w:t>
      </w:r>
      <w:r w:rsidR="00225202" w:rsidRPr="00A05A13">
        <w:rPr>
          <w:rFonts w:asciiTheme="minorHAnsi" w:hAnsiTheme="minorHAnsi" w:cstheme="minorHAnsi"/>
          <w:b/>
          <w:color w:val="000000" w:themeColor="text1"/>
          <w:lang w:val="pl-PL"/>
        </w:rPr>
        <w:t xml:space="preserve">. </w:t>
      </w:r>
    </w:p>
    <w:p w14:paraId="34384874" w14:textId="34A8AAC9" w:rsidR="00EE25B3" w:rsidRPr="00231EA3"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231EA3">
        <w:rPr>
          <w:rFonts w:asciiTheme="minorHAnsi" w:hAnsiTheme="minorHAnsi" w:cstheme="minorHAnsi"/>
          <w:lang w:val="pl-PL"/>
        </w:rPr>
        <w:t>Z</w:t>
      </w:r>
      <w:r w:rsidRPr="00231EA3">
        <w:rPr>
          <w:rFonts w:asciiTheme="minorHAnsi" w:hAnsiTheme="minorHAnsi" w:cstheme="minorHAnsi"/>
          <w:lang w:val="pl-PL"/>
        </w:rPr>
        <w:t>amawiającego, otwarcie ofert następuje niezwłocznie po usunięciu awarii.</w:t>
      </w:r>
    </w:p>
    <w:p w14:paraId="6E40525E" w14:textId="60D5FBC7" w:rsidR="00EE25B3" w:rsidRPr="00231EA3"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231EA3"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231EA3" w:rsidRDefault="00EE25B3" w:rsidP="00812C23">
      <w:pPr>
        <w:pStyle w:val="Standard"/>
        <w:numPr>
          <w:ilvl w:val="0"/>
          <w:numId w:val="45"/>
        </w:numPr>
        <w:tabs>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231EA3"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231EA3">
        <w:rPr>
          <w:rFonts w:asciiTheme="minorHAnsi" w:hAnsiTheme="minorHAnsi" w:cstheme="minorHAnsi"/>
          <w:lang w:val="pl-PL"/>
        </w:rPr>
        <w:t xml:space="preserve">1) nazwach albo imionach i nazwiskach oraz siedzibach lub miejscach prowadzonej działalności gospodarczej albo miejscach zamieszkania </w:t>
      </w:r>
      <w:r w:rsidR="005E28E3" w:rsidRPr="00231EA3">
        <w:rPr>
          <w:rFonts w:asciiTheme="minorHAnsi" w:hAnsiTheme="minorHAnsi" w:cstheme="minorHAnsi"/>
          <w:lang w:val="pl-PL"/>
        </w:rPr>
        <w:t>W</w:t>
      </w:r>
      <w:r w:rsidRPr="00231EA3">
        <w:rPr>
          <w:rFonts w:asciiTheme="minorHAnsi" w:hAnsiTheme="minorHAnsi" w:cstheme="minorHAnsi"/>
          <w:lang w:val="pl-PL"/>
        </w:rPr>
        <w:t>ykonawców, których oferty zostały otwarte;</w:t>
      </w:r>
    </w:p>
    <w:p w14:paraId="68A0A1CA" w14:textId="77777777" w:rsidR="00EE25B3" w:rsidRPr="00231EA3"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231EA3">
        <w:rPr>
          <w:rFonts w:asciiTheme="minorHAnsi" w:hAnsiTheme="minorHAnsi" w:cstheme="minorHAnsi"/>
          <w:lang w:val="pl-PL"/>
        </w:rPr>
        <w:t>2) cenach lub kosztach zawartych w ofertach.</w:t>
      </w:r>
    </w:p>
    <w:p w14:paraId="756BBDA3" w14:textId="3E7F4250" w:rsidR="00EE25B3" w:rsidRPr="00231EA3"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231EA3">
        <w:rPr>
          <w:rFonts w:asciiTheme="minorHAnsi" w:hAnsiTheme="minorHAnsi" w:cstheme="minorHAnsi"/>
          <w:lang w:val="pl-PL"/>
        </w:rPr>
        <w:t>Informacja zostanie opublikowana na stronie postępowania</w:t>
      </w:r>
      <w:r w:rsidR="005E28E3" w:rsidRPr="00231EA3">
        <w:rPr>
          <w:rFonts w:asciiTheme="minorHAnsi" w:hAnsiTheme="minorHAnsi" w:cstheme="minorHAnsi"/>
          <w:lang w:val="pl-PL"/>
        </w:rPr>
        <w:t xml:space="preserve"> </w:t>
      </w:r>
      <w:r w:rsidRPr="00231EA3">
        <w:rPr>
          <w:rFonts w:asciiTheme="minorHAnsi" w:hAnsiTheme="minorHAnsi" w:cstheme="minorHAnsi"/>
          <w:lang w:val="pl-PL"/>
        </w:rPr>
        <w:t>na</w:t>
      </w:r>
      <w:hyperlink r:id="rId12" w:history="1">
        <w:r w:rsidR="003C49B9" w:rsidRPr="00231EA3">
          <w:rPr>
            <w:rStyle w:val="Hipercze"/>
            <w:rFonts w:asciiTheme="minorHAnsi" w:hAnsiTheme="minorHAnsi" w:cstheme="minorHAnsi"/>
            <w:color w:val="auto"/>
            <w:u w:val="none"/>
            <w:lang w:val="pl-PL"/>
          </w:rPr>
          <w:t> </w:t>
        </w:r>
        <w:r w:rsidRPr="00231EA3">
          <w:rPr>
            <w:rStyle w:val="Hipercze"/>
            <w:rFonts w:asciiTheme="minorHAnsi" w:hAnsiTheme="minorHAnsi" w:cstheme="minorHAnsi"/>
            <w:color w:val="auto"/>
            <w:lang w:val="pl-PL"/>
          </w:rPr>
          <w:t>platformazakupowa.pl</w:t>
        </w:r>
      </w:hyperlink>
      <w:r w:rsidR="005E28E3" w:rsidRPr="00231EA3">
        <w:rPr>
          <w:rFonts w:asciiTheme="minorHAnsi" w:hAnsiTheme="minorHAnsi" w:cstheme="minorHAnsi"/>
          <w:lang w:val="pl-PL"/>
        </w:rPr>
        <w:t xml:space="preserve"> </w:t>
      </w:r>
      <w:r w:rsidRPr="00231EA3">
        <w:rPr>
          <w:rFonts w:asciiTheme="minorHAnsi" w:hAnsiTheme="minorHAnsi" w:cstheme="minorHAnsi"/>
          <w:lang w:val="pl-PL"/>
        </w:rPr>
        <w:t>w sekcji</w:t>
      </w:r>
      <w:r w:rsidR="005E28E3" w:rsidRPr="00231EA3">
        <w:rPr>
          <w:rFonts w:asciiTheme="minorHAnsi" w:hAnsiTheme="minorHAnsi" w:cstheme="minorHAnsi"/>
          <w:lang w:val="pl-PL"/>
        </w:rPr>
        <w:t xml:space="preserve"> „</w:t>
      </w:r>
      <w:r w:rsidRPr="00231EA3">
        <w:rPr>
          <w:rFonts w:asciiTheme="minorHAnsi" w:hAnsiTheme="minorHAnsi" w:cstheme="minorHAnsi"/>
          <w:lang w:val="pl-PL"/>
        </w:rPr>
        <w:t>Komunikaty”.</w:t>
      </w:r>
    </w:p>
    <w:p w14:paraId="41570EB3" w14:textId="59440833" w:rsidR="00EE25B3" w:rsidRPr="00231EA3" w:rsidRDefault="00EE25B3" w:rsidP="00812C23">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W przypadku ofert, które podlegają negocjacjom, </w:t>
      </w:r>
      <w:r w:rsidR="00D56201" w:rsidRPr="00231EA3">
        <w:rPr>
          <w:rFonts w:asciiTheme="minorHAnsi" w:hAnsiTheme="minorHAnsi" w:cstheme="minorHAnsi"/>
          <w:lang w:val="pl-PL"/>
        </w:rPr>
        <w:t>Z</w:t>
      </w:r>
      <w:r w:rsidRPr="00231EA3">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231EA3" w:rsidRDefault="00EE25B3" w:rsidP="00812C23">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Zamawiający nie przewiduje Publicznej Sesji Otwarcia ofert. </w:t>
      </w:r>
    </w:p>
    <w:p w14:paraId="29BD2E2E" w14:textId="77777777" w:rsidR="00F762C4" w:rsidRPr="00231EA3" w:rsidRDefault="00F762C4"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54BCF6E3" w14:textId="77777777" w:rsidTr="00D62A99">
        <w:tc>
          <w:tcPr>
            <w:tcW w:w="10290" w:type="dxa"/>
            <w:shd w:val="clear" w:color="auto" w:fill="D9D9D9" w:themeFill="background1" w:themeFillShade="D9"/>
          </w:tcPr>
          <w:p w14:paraId="3235CB17" w14:textId="4F57A590" w:rsidR="00D62A99" w:rsidRPr="00231EA3" w:rsidRDefault="00D62A99" w:rsidP="00166C58">
            <w:pPr>
              <w:pStyle w:val="Standard"/>
              <w:jc w:val="both"/>
              <w:rPr>
                <w:rFonts w:ascii="Calibri" w:hAnsi="Calibri" w:cs="Calibri"/>
                <w:b/>
              </w:rPr>
            </w:pPr>
            <w:r w:rsidRPr="00231EA3">
              <w:rPr>
                <w:rFonts w:ascii="Calibri" w:hAnsi="Calibri" w:cs="Calibri"/>
                <w:b/>
              </w:rPr>
              <w:t xml:space="preserve">XVII. </w:t>
            </w:r>
            <w:r w:rsidRPr="00231EA3">
              <w:rPr>
                <w:rFonts w:ascii="Calibri" w:hAnsi="Calibri" w:cs="Calibri"/>
                <w:b/>
                <w:bCs/>
                <w:sz w:val="20"/>
              </w:rPr>
              <w:t>WYMAGANIA DOTYCZĄCE WADIUM</w:t>
            </w:r>
          </w:p>
        </w:tc>
      </w:tr>
    </w:tbl>
    <w:p w14:paraId="6097EB17" w14:textId="50863052" w:rsidR="00F762C4" w:rsidRPr="00231EA3" w:rsidRDefault="009A2530" w:rsidP="00166C58">
      <w:pPr>
        <w:pStyle w:val="Standard"/>
        <w:tabs>
          <w:tab w:val="left" w:pos="284"/>
        </w:tabs>
        <w:jc w:val="both"/>
        <w:rPr>
          <w:rFonts w:ascii="Calibri" w:hAnsi="Calibri" w:cs="Calibri"/>
          <w:lang w:val="pl-PL"/>
        </w:rPr>
      </w:pPr>
      <w:r w:rsidRPr="00231EA3">
        <w:rPr>
          <w:rFonts w:ascii="Calibri" w:hAnsi="Calibri" w:cs="Calibri"/>
          <w:lang w:val="pl-PL"/>
        </w:rPr>
        <w:t>Zamawiający nie wymaga wniesienia wadium.</w:t>
      </w:r>
    </w:p>
    <w:p w14:paraId="49D9D26F" w14:textId="77777777" w:rsidR="009A2530" w:rsidRPr="00231EA3"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1E39F261" w14:textId="77777777" w:rsidTr="00D62A99">
        <w:tc>
          <w:tcPr>
            <w:tcW w:w="10290" w:type="dxa"/>
            <w:shd w:val="clear" w:color="auto" w:fill="D9D9D9" w:themeFill="background1" w:themeFillShade="D9"/>
          </w:tcPr>
          <w:p w14:paraId="2D3D2826" w14:textId="5E69D0AD" w:rsidR="00D62A99" w:rsidRPr="00231EA3" w:rsidRDefault="00D62A99" w:rsidP="00166C58">
            <w:pPr>
              <w:pStyle w:val="Standard"/>
              <w:jc w:val="both"/>
              <w:rPr>
                <w:rFonts w:asciiTheme="minorHAnsi" w:hAnsiTheme="minorHAnsi" w:cstheme="minorHAnsi"/>
                <w:b/>
                <w:bCs/>
              </w:rPr>
            </w:pPr>
            <w:r w:rsidRPr="00231EA3">
              <w:rPr>
                <w:rFonts w:asciiTheme="minorHAnsi" w:hAnsiTheme="minorHAnsi" w:cstheme="minorHAnsi"/>
                <w:b/>
                <w:bCs/>
              </w:rPr>
              <w:t xml:space="preserve">XVIII. </w:t>
            </w:r>
            <w:r w:rsidRPr="00231EA3">
              <w:rPr>
                <w:rFonts w:asciiTheme="minorHAnsi" w:hAnsiTheme="minorHAnsi" w:cstheme="minorHAnsi"/>
                <w:b/>
                <w:bCs/>
                <w:sz w:val="20"/>
                <w:szCs w:val="20"/>
              </w:rPr>
              <w:t>SPOSÓB OBLICZENIA CENY</w:t>
            </w:r>
          </w:p>
        </w:tc>
      </w:tr>
    </w:tbl>
    <w:p w14:paraId="2AEF5914"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Wykonawca zobowiązany jest podać cenę za wykonanie całego przedmiotu</w:t>
      </w:r>
      <w:r w:rsidRPr="00231EA3">
        <w:rPr>
          <w:rFonts w:asciiTheme="minorHAnsi" w:hAnsiTheme="minorHAnsi" w:cstheme="minorHAnsi"/>
          <w:sz w:val="24"/>
          <w:szCs w:val="24"/>
        </w:rPr>
        <w:t xml:space="preserve"> </w:t>
      </w:r>
      <w:r w:rsidRPr="00231EA3">
        <w:rPr>
          <w:rStyle w:val="markedcontent"/>
          <w:rFonts w:asciiTheme="minorHAnsi" w:hAnsiTheme="minorHAnsi" w:cstheme="minorHAnsi"/>
          <w:sz w:val="24"/>
          <w:szCs w:val="24"/>
        </w:rPr>
        <w:t>zamówienia w złotych polskich (PLN), do dwóch miejsc</w:t>
      </w:r>
      <w:r w:rsidRPr="00231EA3">
        <w:rPr>
          <w:rFonts w:asciiTheme="minorHAnsi" w:hAnsiTheme="minorHAnsi" w:cstheme="minorHAnsi"/>
          <w:sz w:val="24"/>
          <w:szCs w:val="24"/>
        </w:rPr>
        <w:t xml:space="preserve"> </w:t>
      </w:r>
      <w:r w:rsidRPr="00231EA3">
        <w:rPr>
          <w:rStyle w:val="markedcontent"/>
          <w:rFonts w:asciiTheme="minorHAnsi" w:hAnsiTheme="minorHAnsi" w:cstheme="minorHAnsi"/>
          <w:sz w:val="24"/>
          <w:szCs w:val="24"/>
        </w:rPr>
        <w:t>po przecinku.</w:t>
      </w:r>
    </w:p>
    <w:p w14:paraId="3B392EDB"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231EA3">
        <w:rPr>
          <w:rFonts w:asciiTheme="minorHAnsi" w:hAnsiTheme="minorHAnsi" w:cstheme="minorHAnsi"/>
          <w:sz w:val="24"/>
          <w:szCs w:val="24"/>
        </w:rPr>
        <w:t>Wykonawca oblicza cenę oferty opierając się na opisie przedmiotu zamówienia zawartym</w:t>
      </w:r>
      <w:r w:rsidRPr="00231EA3">
        <w:rPr>
          <w:rFonts w:asciiTheme="minorHAnsi" w:eastAsia="Times New Roman" w:hAnsiTheme="minorHAnsi" w:cstheme="minorHAnsi"/>
          <w:kern w:val="0"/>
          <w:sz w:val="24"/>
          <w:szCs w:val="24"/>
          <w:lang w:val="pl-PL" w:eastAsia="en-US" w:bidi="ar-SA"/>
        </w:rPr>
        <w:t xml:space="preserve"> </w:t>
      </w:r>
      <w:r w:rsidRPr="00231EA3">
        <w:rPr>
          <w:rFonts w:asciiTheme="minorHAnsi" w:hAnsiTheme="minorHAnsi" w:cstheme="minorHAnsi"/>
          <w:sz w:val="24"/>
          <w:szCs w:val="24"/>
        </w:rPr>
        <w:t xml:space="preserve">w załaczniku 2a wypełniając formularz cenowy stanowiący załącznik nr </w:t>
      </w:r>
      <w:r w:rsidRPr="00231EA3">
        <w:rPr>
          <w:rFonts w:asciiTheme="minorHAnsi" w:hAnsiTheme="minorHAnsi" w:cstheme="minorHAnsi"/>
          <w:bCs/>
          <w:sz w:val="24"/>
          <w:szCs w:val="24"/>
        </w:rPr>
        <w:t>2</w:t>
      </w:r>
      <w:r w:rsidRPr="00231EA3">
        <w:rPr>
          <w:rFonts w:asciiTheme="minorHAnsi" w:hAnsiTheme="minorHAnsi" w:cstheme="minorHAnsi"/>
          <w:sz w:val="24"/>
          <w:szCs w:val="24"/>
        </w:rPr>
        <w:t xml:space="preserve"> do SWZ.</w:t>
      </w:r>
    </w:p>
    <w:p w14:paraId="1BC75231"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231EA3">
        <w:rPr>
          <w:rFonts w:eastAsia="Times New Roman" w:cs="Calibri"/>
          <w:kern w:val="0"/>
          <w:sz w:val="24"/>
          <w:szCs w:val="24"/>
          <w:lang w:eastAsia="pl-PL" w:bidi="ar-SA"/>
        </w:rPr>
        <w:t xml:space="preserve">Cena jednostkowa netto pozycji poszczególnych elementów zamówienia zostanie pomnożona przez ilość żądaną, w ten sposób otrzymana „wartość netto” zostanie powiększona </w:t>
      </w:r>
      <w:r w:rsidRPr="00231EA3">
        <w:rPr>
          <w:rFonts w:eastAsia="Times New Roman" w:cs="Calibri"/>
          <w:kern w:val="0"/>
          <w:sz w:val="24"/>
          <w:szCs w:val="24"/>
          <w:lang w:eastAsia="pl-PL" w:bidi="ar-SA"/>
        </w:rPr>
        <w:br/>
        <w:t xml:space="preserve">o należny podatek VAT tworząc „wartość brutto” pozycji - cenę oferty - pakietu. W przypadku pakietów zawierających więcej niż jedną pozycję należy zsumować wartości netto oraz wartości brutto </w:t>
      </w:r>
      <w:r w:rsidRPr="00231EA3">
        <w:rPr>
          <w:rFonts w:eastAsia="Times New Roman" w:cs="Calibri"/>
          <w:kern w:val="0"/>
          <w:sz w:val="24"/>
          <w:szCs w:val="24"/>
          <w:lang w:eastAsia="pl-PL" w:bidi="ar-SA"/>
        </w:rPr>
        <w:lastRenderedPageBreak/>
        <w:t xml:space="preserve">poszczególnych pozycji. W ten sposób wyliczona „wartość brutto” - w pakietach o wielu pozycjach - stanowić będzie cenę oferty - pakietu. </w:t>
      </w:r>
    </w:p>
    <w:p w14:paraId="48A8D1FB" w14:textId="77777777" w:rsidR="00F13E78" w:rsidRPr="00231EA3" w:rsidRDefault="00F13E78" w:rsidP="00812C23">
      <w:pPr>
        <w:pStyle w:val="Akapitzlist"/>
        <w:numPr>
          <w:ilvl w:val="0"/>
          <w:numId w:val="47"/>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231EA3">
        <w:rPr>
          <w:rFonts w:asciiTheme="minorHAnsi" w:hAnsiTheme="minorHAnsi" w:cstheme="minorHAnsi"/>
          <w:sz w:val="24"/>
          <w:szCs w:val="24"/>
        </w:rPr>
        <w:t>Cena brutto będzie brana pod uwagę przez Komisję w trakcie wyboru najkorzystniejszej oferty – danego pakietu. Rozliczenia między Zamawiającym a Wykonawcą prowadzone będą w złotych polskich z dokładnością do dwóch miejsc po przecinku. Zamawiający zastrzega sobie brak obowiązku do złożenia zamówienia do pełnej wartości zawartej umowy.</w:t>
      </w:r>
    </w:p>
    <w:p w14:paraId="0F8C5C29"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231EA3">
        <w:rPr>
          <w:rFonts w:asciiTheme="minorHAnsi" w:hAnsiTheme="minorHAnsi" w:cstheme="minorHAnsi"/>
          <w:sz w:val="24"/>
          <w:szCs w:val="24"/>
        </w:rPr>
        <w:t>Podana cena oferty winna zawierać wszystkie elementy związane z ewentualnymi upustami, dostawą, kosztami transportu, ubezpieczenia, opakowania oraz wszelkie inne.</w:t>
      </w:r>
    </w:p>
    <w:p w14:paraId="16B8396F"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Wykonawca zobowiązany jest zastosować stawkę VAT zgodnie z obowiązującymi</w:t>
      </w:r>
      <w:r w:rsidRPr="00231EA3">
        <w:rPr>
          <w:rFonts w:asciiTheme="minorHAnsi" w:hAnsiTheme="minorHAnsi" w:cstheme="minorHAnsi"/>
          <w:sz w:val="24"/>
          <w:szCs w:val="24"/>
        </w:rPr>
        <w:br/>
      </w:r>
      <w:r w:rsidRPr="00231EA3">
        <w:rPr>
          <w:rStyle w:val="markedcontent"/>
          <w:rFonts w:asciiTheme="minorHAnsi" w:hAnsiTheme="minorHAnsi" w:cstheme="minorHAnsi"/>
          <w:sz w:val="24"/>
          <w:szCs w:val="24"/>
        </w:rPr>
        <w:t>przepisami ustawy z 11 marca 2004 r. o podatku od towarów i usług.</w:t>
      </w:r>
    </w:p>
    <w:p w14:paraId="34801511"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Jeżeli złożona zostanie oferta, której wybór prowadziłby do powstania u Zamawiającego</w:t>
      </w:r>
      <w:r w:rsidRPr="00231EA3">
        <w:rPr>
          <w:rFonts w:asciiTheme="minorHAnsi" w:hAnsiTheme="minorHAnsi" w:cstheme="minorHAnsi"/>
          <w:sz w:val="24"/>
          <w:szCs w:val="24"/>
        </w:rPr>
        <w:br/>
      </w:r>
      <w:r w:rsidRPr="00231EA3">
        <w:rPr>
          <w:rStyle w:val="markedcontent"/>
          <w:rFonts w:asciiTheme="minorHAnsi" w:hAnsiTheme="minorHAnsi" w:cstheme="minorHAnsi"/>
          <w:sz w:val="24"/>
          <w:szCs w:val="24"/>
        </w:rPr>
        <w:t xml:space="preserve">obowiązku podatkowego zgodnie z ustawą z 11 marca 2004 r. o podatku od towarów </w:t>
      </w:r>
      <w:r w:rsidRPr="00231EA3">
        <w:rPr>
          <w:rStyle w:val="markedcontent"/>
          <w:rFonts w:asciiTheme="minorHAnsi" w:hAnsiTheme="minorHAnsi" w:cstheme="minorHAnsi"/>
          <w:sz w:val="24"/>
          <w:szCs w:val="24"/>
        </w:rPr>
        <w:br/>
        <w:t>i</w:t>
      </w:r>
      <w:r w:rsidRPr="00231EA3">
        <w:rPr>
          <w:rFonts w:asciiTheme="minorHAnsi" w:hAnsiTheme="minorHAnsi" w:cstheme="minorHAnsi"/>
          <w:sz w:val="24"/>
          <w:szCs w:val="24"/>
        </w:rPr>
        <w:t xml:space="preserve"> </w:t>
      </w:r>
      <w:r w:rsidRPr="00231EA3">
        <w:rPr>
          <w:rStyle w:val="markedcontent"/>
          <w:rFonts w:asciiTheme="minorHAnsi" w:hAnsiTheme="minorHAnsi" w:cstheme="minorHAnsi"/>
          <w:sz w:val="24"/>
          <w:szCs w:val="24"/>
        </w:rPr>
        <w:t xml:space="preserve">usług, dla celów zastosowania kryterium ceny Zamawiający doliczy do przedstawionej </w:t>
      </w:r>
      <w:r w:rsidRPr="00231EA3">
        <w:rPr>
          <w:rStyle w:val="markedcontent"/>
          <w:rFonts w:asciiTheme="minorHAnsi" w:hAnsiTheme="minorHAnsi" w:cstheme="minorHAnsi"/>
          <w:sz w:val="24"/>
          <w:szCs w:val="24"/>
        </w:rPr>
        <w:br/>
        <w:t>w tej ofercie ceny kwotę podatku od towarów i usług, którą miałby obowiązek rozliczyć.</w:t>
      </w:r>
    </w:p>
    <w:p w14:paraId="30B4FA6E" w14:textId="77777777" w:rsidR="00F13E78" w:rsidRPr="00231EA3" w:rsidRDefault="00F13E78" w:rsidP="00812C23">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Wykonawca składając ofertę zobowiązany jest:</w:t>
      </w:r>
    </w:p>
    <w:p w14:paraId="29F80BDA" w14:textId="77777777" w:rsidR="00F13E78" w:rsidRPr="00231EA3"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rPr>
      </w:pPr>
      <w:r w:rsidRPr="00231EA3">
        <w:rPr>
          <w:rStyle w:val="markedcontent"/>
          <w:rFonts w:asciiTheme="minorHAnsi" w:hAnsiTheme="minorHAnsi" w:cstheme="minorHAnsi"/>
          <w:sz w:val="24"/>
          <w:szCs w:val="24"/>
        </w:rPr>
        <w:t xml:space="preserve">poinformować Zamawiającego, że wybór jego oferty będzie prowadził do powstania </w:t>
      </w:r>
      <w:r w:rsidRPr="00231EA3">
        <w:rPr>
          <w:rStyle w:val="markedcontent"/>
          <w:rFonts w:asciiTheme="minorHAnsi" w:hAnsiTheme="minorHAnsi" w:cstheme="minorHAnsi"/>
          <w:sz w:val="24"/>
          <w:szCs w:val="24"/>
        </w:rPr>
        <w:br/>
        <w:t>u</w:t>
      </w:r>
      <w:r w:rsidRPr="00231EA3">
        <w:rPr>
          <w:rFonts w:asciiTheme="minorHAnsi" w:hAnsiTheme="minorHAnsi" w:cstheme="minorHAnsi"/>
          <w:sz w:val="24"/>
          <w:szCs w:val="24"/>
        </w:rPr>
        <w:t xml:space="preserve"> </w:t>
      </w:r>
      <w:r w:rsidRPr="00231EA3">
        <w:rPr>
          <w:rStyle w:val="markedcontent"/>
          <w:rFonts w:asciiTheme="minorHAnsi" w:hAnsiTheme="minorHAnsi" w:cstheme="minorHAnsi"/>
          <w:sz w:val="24"/>
          <w:szCs w:val="24"/>
        </w:rPr>
        <w:t>Zamawiającego obowiązku podatkowego;</w:t>
      </w:r>
    </w:p>
    <w:p w14:paraId="2BEB8562" w14:textId="77777777" w:rsidR="00F13E78" w:rsidRPr="00231EA3"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wskazać nazwę (rodzaj) towaru lub usługi, których dostawa lub świadczenie będą</w:t>
      </w:r>
      <w:r w:rsidRPr="00231EA3">
        <w:rPr>
          <w:rFonts w:asciiTheme="minorHAnsi" w:hAnsiTheme="minorHAnsi" w:cstheme="minorHAnsi"/>
          <w:sz w:val="24"/>
          <w:szCs w:val="24"/>
        </w:rPr>
        <w:br/>
      </w:r>
      <w:r w:rsidRPr="00231EA3">
        <w:rPr>
          <w:rStyle w:val="markedcontent"/>
          <w:rFonts w:asciiTheme="minorHAnsi" w:hAnsiTheme="minorHAnsi" w:cstheme="minorHAnsi"/>
          <w:sz w:val="24"/>
          <w:szCs w:val="24"/>
        </w:rPr>
        <w:t>prowadziły do powstania obowiązku podatkowego;</w:t>
      </w:r>
    </w:p>
    <w:p w14:paraId="0568DC9E" w14:textId="77777777" w:rsidR="00F13E78" w:rsidRPr="00231EA3"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wskazać wartość towaru lub usługi objętego obowiązkiem podatkowym</w:t>
      </w:r>
      <w:r w:rsidRPr="00231EA3">
        <w:rPr>
          <w:rFonts w:asciiTheme="minorHAnsi" w:hAnsiTheme="minorHAnsi" w:cstheme="minorHAnsi"/>
          <w:sz w:val="24"/>
          <w:szCs w:val="24"/>
        </w:rPr>
        <w:br/>
      </w:r>
      <w:r w:rsidRPr="00231EA3">
        <w:rPr>
          <w:rStyle w:val="markedcontent"/>
          <w:rFonts w:asciiTheme="minorHAnsi" w:hAnsiTheme="minorHAnsi" w:cstheme="minorHAnsi"/>
          <w:sz w:val="24"/>
          <w:szCs w:val="24"/>
        </w:rPr>
        <w:t>Zamawiającego, bez kwoty podatku;</w:t>
      </w:r>
    </w:p>
    <w:p w14:paraId="22E44EF9" w14:textId="77777777" w:rsidR="00F13E78" w:rsidRPr="00231EA3" w:rsidRDefault="00F13E78" w:rsidP="00812C23">
      <w:pPr>
        <w:pStyle w:val="Akapitzlist"/>
        <w:numPr>
          <w:ilvl w:val="0"/>
          <w:numId w:val="46"/>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31EA3">
        <w:rPr>
          <w:rStyle w:val="markedcontent"/>
          <w:rFonts w:asciiTheme="minorHAnsi" w:hAnsiTheme="minorHAnsi" w:cstheme="minorHAnsi"/>
          <w:sz w:val="24"/>
          <w:szCs w:val="24"/>
        </w:rPr>
        <w:t>wskazać stawkę podatku od towarów i usług, która zgodnie z wiedzą Wykonawcy,</w:t>
      </w:r>
      <w:r w:rsidRPr="00231EA3">
        <w:rPr>
          <w:rFonts w:asciiTheme="minorHAnsi" w:hAnsiTheme="minorHAnsi" w:cstheme="minorHAnsi"/>
          <w:sz w:val="24"/>
          <w:szCs w:val="24"/>
        </w:rPr>
        <w:br/>
      </w:r>
      <w:r w:rsidRPr="00231EA3">
        <w:rPr>
          <w:rStyle w:val="markedcontent"/>
          <w:rFonts w:asciiTheme="minorHAnsi" w:hAnsiTheme="minorHAnsi" w:cstheme="minorHAnsi"/>
          <w:sz w:val="24"/>
          <w:szCs w:val="24"/>
        </w:rPr>
        <w:t>będzie miała zastosowanie.</w:t>
      </w:r>
    </w:p>
    <w:p w14:paraId="034A56B2" w14:textId="77777777" w:rsidR="00614E5D" w:rsidRPr="00231EA3"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231EA3" w:rsidRPr="00231EA3" w14:paraId="2E8F2B7D" w14:textId="77777777" w:rsidTr="00610834">
        <w:tc>
          <w:tcPr>
            <w:tcW w:w="10314" w:type="dxa"/>
            <w:shd w:val="clear" w:color="auto" w:fill="D9D9D9" w:themeFill="background1" w:themeFillShade="D9"/>
          </w:tcPr>
          <w:p w14:paraId="1ECCB6D7" w14:textId="311A87B1"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XIX. </w:t>
            </w:r>
            <w:r w:rsidRPr="00231EA3">
              <w:rPr>
                <w:rFonts w:asciiTheme="minorHAnsi" w:hAnsiTheme="minorHAnsi" w:cstheme="minorHAnsi"/>
                <w:b/>
                <w:bCs/>
                <w:sz w:val="20"/>
                <w:szCs w:val="20"/>
                <w:lang w:val="pl-PL"/>
              </w:rPr>
              <w:t>OPIS KRYTERIÓW OCENY OFERT WRAZ Z PODANIEM WAG TYCH KRYTERIÓW I SPOSOBU OCENY OFERT</w:t>
            </w:r>
          </w:p>
        </w:tc>
      </w:tr>
    </w:tbl>
    <w:p w14:paraId="0947C283" w14:textId="77777777" w:rsidR="00004619" w:rsidRPr="00004619" w:rsidRDefault="00004619" w:rsidP="00004619">
      <w:pPr>
        <w:pStyle w:val="Standard"/>
        <w:tabs>
          <w:tab w:val="left" w:pos="284"/>
          <w:tab w:val="left" w:pos="426"/>
        </w:tabs>
        <w:jc w:val="both"/>
        <w:rPr>
          <w:rFonts w:ascii="Calibri" w:hAnsi="Calibri" w:cs="Calibri"/>
          <w:lang w:val="pl-PL"/>
        </w:rPr>
      </w:pPr>
      <w:r w:rsidRPr="00004619">
        <w:rPr>
          <w:rFonts w:ascii="Calibri" w:hAnsi="Calibri" w:cs="Calibri"/>
          <w:lang w:val="pl-PL"/>
        </w:rPr>
        <w:t>1. Zamawiający dokona oceny ofert, które nie podlegają odrzuceniu. Za najkorzystniejszą ofertę zostanie uznana oferta zawierająca najkorzystniejszy bilans punktów w niżej wymienionych kryteriach, którym Zamawiający przypisał następujące znaczenie:</w:t>
      </w:r>
    </w:p>
    <w:p w14:paraId="20FDDA75" w14:textId="77777777" w:rsidR="00004619" w:rsidRPr="00004619" w:rsidRDefault="00004619" w:rsidP="00004619">
      <w:pPr>
        <w:pStyle w:val="Standard"/>
        <w:tabs>
          <w:tab w:val="left" w:pos="284"/>
          <w:tab w:val="left" w:pos="426"/>
        </w:tabs>
        <w:jc w:val="both"/>
        <w:rPr>
          <w:rFonts w:ascii="Calibri" w:hAnsi="Calibri" w:cs="Calibri"/>
          <w:sz w:val="4"/>
          <w:szCs w:val="4"/>
          <w:lang w:val="pl-PL"/>
        </w:rPr>
      </w:pPr>
    </w:p>
    <w:p w14:paraId="45B27D31" w14:textId="77777777" w:rsidR="00004619" w:rsidRPr="00004619" w:rsidRDefault="00004619" w:rsidP="00004619">
      <w:pPr>
        <w:pStyle w:val="Standard"/>
        <w:tabs>
          <w:tab w:val="left" w:pos="284"/>
          <w:tab w:val="left" w:pos="426"/>
        </w:tabs>
        <w:jc w:val="both"/>
        <w:rPr>
          <w:rFonts w:ascii="Calibri" w:hAnsi="Calibri" w:cs="Calibri"/>
          <w:lang w:val="pl-PL"/>
        </w:rPr>
      </w:pPr>
      <w:r w:rsidRPr="00004619">
        <w:rPr>
          <w:rFonts w:ascii="Calibri" w:hAnsi="Calibri" w:cs="Calibri"/>
          <w:lang w:val="pl-PL"/>
        </w:rPr>
        <w:t>Kryteria oceny ofert:</w:t>
      </w:r>
    </w:p>
    <w:p w14:paraId="6B51F77A" w14:textId="575EF6A3" w:rsidR="00004619" w:rsidRPr="00E377E3" w:rsidRDefault="00004619" w:rsidP="00004619">
      <w:pPr>
        <w:pStyle w:val="Standard"/>
        <w:tabs>
          <w:tab w:val="left" w:pos="284"/>
          <w:tab w:val="left" w:pos="426"/>
        </w:tabs>
        <w:jc w:val="both"/>
        <w:rPr>
          <w:rFonts w:ascii="Calibri" w:hAnsi="Calibri" w:cs="Calibri"/>
          <w:b/>
          <w:lang w:val="pl-PL"/>
        </w:rPr>
      </w:pPr>
      <w:r w:rsidRPr="00E377E3">
        <w:rPr>
          <w:rFonts w:ascii="Calibri" w:hAnsi="Calibri" w:cs="Calibri"/>
          <w:b/>
          <w:lang w:val="pl-PL"/>
        </w:rPr>
        <w:t>Dotyczy pakietów: 1-11, 13-17</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004619" w:rsidRPr="00C669E7" w14:paraId="2DA43B0C" w14:textId="77777777" w:rsidTr="00017174">
        <w:tc>
          <w:tcPr>
            <w:tcW w:w="7054" w:type="dxa"/>
            <w:tcBorders>
              <w:top w:val="single" w:sz="4" w:space="0" w:color="000000"/>
              <w:bottom w:val="single" w:sz="4" w:space="0" w:color="000000"/>
              <w:right w:val="single" w:sz="4" w:space="0" w:color="000000"/>
            </w:tcBorders>
          </w:tcPr>
          <w:p w14:paraId="4F94D9B5" w14:textId="77777777" w:rsidR="00004619" w:rsidRPr="00C669E7" w:rsidRDefault="00004619" w:rsidP="00017174">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1C70C78D" w14:textId="77777777" w:rsidR="00004619" w:rsidRPr="00C669E7" w:rsidRDefault="00004619" w:rsidP="00017174">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Waga kryterium</w:t>
            </w:r>
          </w:p>
        </w:tc>
      </w:tr>
      <w:tr w:rsidR="00004619" w:rsidRPr="00C669E7" w14:paraId="2B7D0C1C" w14:textId="77777777" w:rsidTr="00017174">
        <w:trPr>
          <w:trHeight w:val="254"/>
        </w:trPr>
        <w:tc>
          <w:tcPr>
            <w:tcW w:w="7054" w:type="dxa"/>
            <w:tcBorders>
              <w:top w:val="single" w:sz="4" w:space="0" w:color="000000"/>
              <w:bottom w:val="single" w:sz="4" w:space="0" w:color="000000"/>
              <w:right w:val="single" w:sz="4" w:space="0" w:color="000000"/>
            </w:tcBorders>
          </w:tcPr>
          <w:p w14:paraId="107A1880" w14:textId="77777777" w:rsidR="00004619" w:rsidRPr="00C669E7" w:rsidRDefault="00004619" w:rsidP="00017174">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370A9182" w14:textId="77777777" w:rsidR="00004619" w:rsidRPr="00C669E7" w:rsidRDefault="00004619" w:rsidP="00017174">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60 %</w:t>
            </w:r>
          </w:p>
        </w:tc>
      </w:tr>
      <w:tr w:rsidR="00004619" w:rsidRPr="00C669E7" w14:paraId="0BB3F0CF" w14:textId="77777777" w:rsidTr="00017174">
        <w:trPr>
          <w:trHeight w:val="254"/>
        </w:trPr>
        <w:tc>
          <w:tcPr>
            <w:tcW w:w="7054" w:type="dxa"/>
            <w:tcBorders>
              <w:top w:val="single" w:sz="4" w:space="0" w:color="000000"/>
              <w:bottom w:val="single" w:sz="4" w:space="0" w:color="000000"/>
              <w:right w:val="single" w:sz="4" w:space="0" w:color="000000"/>
            </w:tcBorders>
          </w:tcPr>
          <w:p w14:paraId="480B70E5" w14:textId="5EFEE2A5" w:rsidR="00004619" w:rsidRPr="00C669E7" w:rsidRDefault="00004619" w:rsidP="00017174">
            <w:pPr>
              <w:suppressAutoHyphens w:val="0"/>
              <w:adjustRightInd w:val="0"/>
              <w:spacing w:after="240"/>
              <w:jc w:val="center"/>
              <w:rPr>
                <w:rFonts w:asciiTheme="minorHAnsi" w:hAnsiTheme="minorHAnsi" w:cstheme="minorHAnsi"/>
                <w:bCs/>
                <w:lang w:eastAsia="pl-PL"/>
              </w:rPr>
            </w:pPr>
            <w:bookmarkStart w:id="4" w:name="_GoBack"/>
            <w:r w:rsidRPr="006A5D81">
              <w:rPr>
                <w:rFonts w:asciiTheme="minorHAnsi" w:hAnsiTheme="minorHAnsi" w:cstheme="minorHAnsi"/>
              </w:rPr>
              <w:t>Długość okresu gwarancji</w:t>
            </w:r>
            <w:r w:rsidRPr="006A5D81">
              <w:rPr>
                <w:rFonts w:asciiTheme="minorHAnsi" w:hAnsiTheme="minorHAnsi" w:cstheme="minorHAnsi"/>
                <w:bCs/>
              </w:rPr>
              <w:t xml:space="preserve"> (</w:t>
            </w:r>
            <w:r>
              <w:rPr>
                <w:rFonts w:asciiTheme="minorHAnsi" w:hAnsiTheme="minorHAnsi" w:cstheme="minorHAnsi"/>
                <w:bCs/>
              </w:rPr>
              <w:t xml:space="preserve">24 m-ce, </w:t>
            </w:r>
            <w:r w:rsidRPr="00BA13A1">
              <w:rPr>
                <w:rFonts w:asciiTheme="minorHAnsi" w:eastAsia="Times New Roman" w:hAnsiTheme="minorHAnsi" w:cstheme="minorHAnsi"/>
                <w:kern w:val="0"/>
                <w:lang w:bidi="ar-SA"/>
              </w:rPr>
              <w:t>36 m-cy, 48 m-cy</w:t>
            </w:r>
            <w:r w:rsidRPr="006A5D81">
              <w:rPr>
                <w:rFonts w:asciiTheme="minorHAnsi" w:hAnsiTheme="minorHAnsi" w:cstheme="minorHAnsi"/>
                <w:bCs/>
              </w:rPr>
              <w:t>)</w:t>
            </w:r>
            <w:bookmarkEnd w:id="4"/>
          </w:p>
        </w:tc>
        <w:tc>
          <w:tcPr>
            <w:tcW w:w="2158" w:type="dxa"/>
            <w:tcBorders>
              <w:top w:val="single" w:sz="4" w:space="0" w:color="000000"/>
              <w:left w:val="single" w:sz="4" w:space="0" w:color="000000"/>
              <w:bottom w:val="single" w:sz="4" w:space="0" w:color="000000"/>
            </w:tcBorders>
          </w:tcPr>
          <w:p w14:paraId="79F6CA18" w14:textId="66A3E9E4" w:rsidR="00004619" w:rsidRPr="00C669E7" w:rsidRDefault="00004619" w:rsidP="00017174">
            <w:pPr>
              <w:suppressAutoHyphens w:val="0"/>
              <w:adjustRightInd w:val="0"/>
              <w:spacing w:after="240"/>
              <w:jc w:val="center"/>
              <w:rPr>
                <w:rFonts w:asciiTheme="minorHAnsi" w:hAnsiTheme="minorHAnsi" w:cstheme="minorHAnsi"/>
                <w:bCs/>
                <w:lang w:eastAsia="pl-PL"/>
              </w:rPr>
            </w:pPr>
            <w:r>
              <w:rPr>
                <w:rFonts w:asciiTheme="minorHAnsi" w:hAnsiTheme="minorHAnsi" w:cstheme="minorHAnsi"/>
                <w:bCs/>
              </w:rPr>
              <w:t>4</w:t>
            </w:r>
            <w:r w:rsidRPr="006A5D81">
              <w:rPr>
                <w:rFonts w:asciiTheme="minorHAnsi" w:hAnsiTheme="minorHAnsi" w:cstheme="minorHAnsi"/>
                <w:bCs/>
              </w:rPr>
              <w:t xml:space="preserve">0 % </w:t>
            </w:r>
          </w:p>
        </w:tc>
      </w:tr>
    </w:tbl>
    <w:p w14:paraId="56468FC5" w14:textId="77777777" w:rsidR="00004619" w:rsidRPr="00C669E7" w:rsidRDefault="00004619" w:rsidP="00004619">
      <w:pPr>
        <w:suppressAutoHyphens w:val="0"/>
        <w:adjustRightInd w:val="0"/>
        <w:jc w:val="both"/>
        <w:rPr>
          <w:rFonts w:asciiTheme="minorHAnsi" w:hAnsiTheme="minorHAnsi" w:cstheme="minorHAnsi"/>
          <w:b/>
          <w:lang w:eastAsia="pl-PL"/>
        </w:rPr>
      </w:pPr>
      <w:r w:rsidRPr="00C669E7">
        <w:rPr>
          <w:rFonts w:asciiTheme="minorHAnsi" w:hAnsiTheme="minorHAnsi" w:cstheme="minorHAnsi"/>
          <w:b/>
          <w:lang w:eastAsia="pl-PL"/>
        </w:rPr>
        <w:t>Ocena ofert dokonywana będzie w ramach poszczególnych pakietów wymienionych wyżej.</w:t>
      </w:r>
    </w:p>
    <w:p w14:paraId="6C064B0F" w14:textId="77777777" w:rsidR="00004619" w:rsidRPr="00C669E7" w:rsidRDefault="00004619" w:rsidP="00004619">
      <w:pPr>
        <w:suppressAutoHyphens w:val="0"/>
        <w:adjustRightInd w:val="0"/>
        <w:jc w:val="both"/>
        <w:rPr>
          <w:rFonts w:asciiTheme="minorHAnsi" w:hAnsiTheme="minorHAnsi" w:cstheme="minorHAnsi"/>
          <w:b/>
          <w:i/>
          <w:sz w:val="10"/>
          <w:szCs w:val="10"/>
          <w:lang w:eastAsia="pl-PL"/>
        </w:rPr>
      </w:pPr>
    </w:p>
    <w:p w14:paraId="487A7E20" w14:textId="77777777" w:rsidR="00004619" w:rsidRPr="00226C77" w:rsidRDefault="00004619" w:rsidP="00004619">
      <w:pPr>
        <w:suppressAutoHyphens w:val="0"/>
        <w:adjustRightInd w:val="0"/>
        <w:jc w:val="both"/>
        <w:rPr>
          <w:rFonts w:asciiTheme="minorHAnsi" w:hAnsiTheme="minorHAnsi" w:cstheme="minorHAnsi"/>
          <w:bCs/>
          <w:lang w:eastAsia="pl-PL"/>
        </w:rPr>
      </w:pPr>
      <w:r w:rsidRPr="00C669E7">
        <w:rPr>
          <w:rFonts w:asciiTheme="minorHAnsi" w:hAnsiTheme="minorHAnsi" w:cstheme="minorHAnsi"/>
          <w:lang w:eastAsia="pl-PL"/>
        </w:rPr>
        <w:t xml:space="preserve">Ocena ofert zostanie przeprowadzona wyłącznie w oparciu o przedstawione wyżej kryteria. Oferty będą oceniane w odniesieniu do najkorzystniejszych warunków przedstawionych przez Wykonawców wobec każdego z kryterium </w:t>
      </w:r>
      <w:r w:rsidRPr="00226C77">
        <w:rPr>
          <w:rFonts w:asciiTheme="minorHAnsi" w:hAnsiTheme="minorHAnsi" w:cstheme="minorHAnsi"/>
          <w:bCs/>
          <w:lang w:eastAsia="pl-PL"/>
        </w:rPr>
        <w:t>w danym pakiecie.</w:t>
      </w:r>
    </w:p>
    <w:p w14:paraId="1E457F3F" w14:textId="77777777" w:rsidR="00004619" w:rsidRDefault="00004619" w:rsidP="00004619">
      <w:pPr>
        <w:suppressAutoHyphens w:val="0"/>
        <w:jc w:val="both"/>
        <w:rPr>
          <w:rFonts w:asciiTheme="minorHAnsi" w:hAnsiTheme="minorHAnsi" w:cstheme="minorHAnsi"/>
        </w:rPr>
      </w:pPr>
      <w:r w:rsidRPr="00226C77">
        <w:rPr>
          <w:rFonts w:asciiTheme="minorHAnsi" w:hAnsiTheme="minorHAnsi" w:cstheme="minorHAnsi"/>
          <w:bCs/>
        </w:rPr>
        <w:t>Obliczenie ilości przyznanych punktów w kryterium cena nastąpi</w:t>
      </w:r>
      <w:r w:rsidRPr="00C669E7">
        <w:rPr>
          <w:rFonts w:asciiTheme="minorHAnsi" w:hAnsiTheme="minorHAnsi" w:cstheme="minorHAnsi"/>
        </w:rPr>
        <w:t xml:space="preserve"> wzorem odzwierciedlającym proporcje w stosunku do parametrów najkorzystniejszych w danym kryterium, dla parametrów danej oferty – danego pakietu</w:t>
      </w:r>
      <w:r>
        <w:rPr>
          <w:rFonts w:asciiTheme="minorHAnsi" w:hAnsiTheme="minorHAnsi" w:cstheme="minorHAnsi"/>
        </w:rPr>
        <w:t>.</w:t>
      </w:r>
    </w:p>
    <w:p w14:paraId="259385BB" w14:textId="5E148DED" w:rsidR="00004619" w:rsidRDefault="00004619" w:rsidP="00004619">
      <w:pPr>
        <w:suppressAutoHyphens w:val="0"/>
        <w:jc w:val="both"/>
        <w:rPr>
          <w:rFonts w:asciiTheme="minorHAnsi" w:eastAsia="Times New Roman" w:hAnsiTheme="minorHAnsi" w:cstheme="minorHAnsi"/>
          <w:kern w:val="0"/>
          <w:u w:val="single"/>
          <w:lang w:eastAsia="pl-PL" w:bidi="ar-SA"/>
        </w:rPr>
      </w:pPr>
      <w:r w:rsidRPr="00BB2018">
        <w:rPr>
          <w:rFonts w:asciiTheme="minorHAnsi" w:eastAsia="Times New Roman" w:hAnsiTheme="minorHAnsi" w:cstheme="minorHAnsi"/>
          <w:kern w:val="0"/>
          <w:u w:val="single"/>
          <w:lang w:eastAsia="pl-PL" w:bidi="ar-SA"/>
        </w:rPr>
        <w:t>Wytyczne do obliczenia punktacji w kryterium</w:t>
      </w:r>
      <w:r>
        <w:rPr>
          <w:rFonts w:asciiTheme="minorHAnsi" w:eastAsia="Times New Roman" w:hAnsiTheme="minorHAnsi" w:cstheme="minorHAnsi"/>
          <w:kern w:val="0"/>
          <w:u w:val="single"/>
          <w:lang w:eastAsia="pl-PL" w:bidi="ar-SA"/>
        </w:rPr>
        <w:t xml:space="preserve"> cena:</w:t>
      </w:r>
    </w:p>
    <w:p w14:paraId="66B827C3" w14:textId="77777777" w:rsidR="00004619" w:rsidRPr="00004619" w:rsidRDefault="00004619" w:rsidP="00004619">
      <w:pPr>
        <w:suppressAutoHyphens w:val="0"/>
        <w:jc w:val="both"/>
        <w:rPr>
          <w:rFonts w:asciiTheme="minorHAnsi" w:hAnsiTheme="minorHAnsi" w:cstheme="minorHAnsi"/>
          <w:sz w:val="6"/>
          <w:szCs w:val="6"/>
        </w:rPr>
      </w:pPr>
    </w:p>
    <w:p w14:paraId="5001B059" w14:textId="77777777" w:rsidR="00004619" w:rsidRPr="00C669E7" w:rsidRDefault="00004619" w:rsidP="00004619">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ceny: </w:t>
      </w:r>
    </w:p>
    <w:p w14:paraId="6BD72976" w14:textId="77777777" w:rsidR="00004619" w:rsidRPr="00004619" w:rsidRDefault="00004619" w:rsidP="00004619">
      <w:pPr>
        <w:suppressAutoHyphens w:val="0"/>
        <w:adjustRightInd w:val="0"/>
        <w:jc w:val="center"/>
        <w:rPr>
          <w:rFonts w:asciiTheme="minorHAnsi" w:hAnsiTheme="minorHAnsi" w:cstheme="minorHAnsi"/>
          <w:b/>
          <w:sz w:val="4"/>
          <w:szCs w:val="4"/>
          <w:lang w:eastAsia="pl-PL"/>
        </w:rPr>
      </w:pPr>
    </w:p>
    <w:p w14:paraId="385E799F" w14:textId="77777777" w:rsidR="00004619" w:rsidRPr="00C669E7" w:rsidRDefault="00004619" w:rsidP="00004619">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(cena min x max ilość pkt 100)</w:t>
      </w:r>
      <w:r w:rsidRPr="00C669E7">
        <w:rPr>
          <w:rFonts w:asciiTheme="minorHAnsi" w:hAnsiTheme="minorHAnsi" w:cstheme="minorHAnsi"/>
          <w:b/>
          <w:lang w:eastAsia="pl-PL"/>
        </w:rPr>
        <w:t xml:space="preserve">    x 60%                           </w:t>
      </w:r>
    </w:p>
    <w:p w14:paraId="1B6C9604" w14:textId="77777777" w:rsidR="00004619" w:rsidRPr="00C669E7" w:rsidRDefault="00004619" w:rsidP="00004619">
      <w:pPr>
        <w:suppressAutoHyphens w:val="0"/>
        <w:jc w:val="both"/>
        <w:rPr>
          <w:rFonts w:asciiTheme="minorHAnsi" w:hAnsiTheme="minorHAnsi" w:cstheme="minorHAnsi"/>
          <w:b/>
        </w:rPr>
      </w:pPr>
      <w:r w:rsidRPr="00C669E7">
        <w:rPr>
          <w:rFonts w:asciiTheme="minorHAnsi" w:hAnsiTheme="minorHAnsi" w:cstheme="minorHAnsi"/>
          <w:b/>
        </w:rPr>
        <w:t xml:space="preserve">                                                                    (cena oferty badanej)</w:t>
      </w:r>
    </w:p>
    <w:p w14:paraId="2FC3D558" w14:textId="77777777" w:rsidR="00004619" w:rsidRPr="00C669E7" w:rsidRDefault="00004619" w:rsidP="00004619">
      <w:pPr>
        <w:suppressAutoHyphens w:val="0"/>
        <w:spacing w:line="252" w:lineRule="auto"/>
        <w:ind w:left="720"/>
        <w:contextualSpacing/>
        <w:jc w:val="both"/>
        <w:rPr>
          <w:rFonts w:asciiTheme="minorHAnsi" w:hAnsiTheme="minorHAnsi" w:cstheme="minorHAnsi"/>
          <w:sz w:val="10"/>
          <w:szCs w:val="10"/>
          <w:lang w:eastAsia="en-US"/>
        </w:rPr>
      </w:pPr>
    </w:p>
    <w:p w14:paraId="06DC6C29" w14:textId="77777777" w:rsidR="00004619" w:rsidRPr="002C4099" w:rsidRDefault="00004619" w:rsidP="0000461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t>obliczenia będą dokonywane z dokładnością do dwóch miejsc po przecinku.</w:t>
      </w:r>
    </w:p>
    <w:p w14:paraId="512E168B" w14:textId="77777777" w:rsidR="00004619" w:rsidRDefault="00004619" w:rsidP="0000461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lastRenderedPageBreak/>
        <w:t>Jeżeli obliczana cena ma więcej miejsc po przecinku należy ją zaokrąglić w ten sposób, że cyfry od 1 do 4 należy zaokrąglić w dół, natomiast cyfry od 5 do 9 należy zaokrąglić w górę.</w:t>
      </w:r>
    </w:p>
    <w:p w14:paraId="24F61621" w14:textId="77777777" w:rsidR="00004619" w:rsidRDefault="00004619" w:rsidP="00004619">
      <w:pPr>
        <w:pStyle w:val="Standard"/>
        <w:tabs>
          <w:tab w:val="left" w:pos="284"/>
          <w:tab w:val="left" w:pos="426"/>
        </w:tabs>
        <w:jc w:val="both"/>
        <w:rPr>
          <w:rFonts w:ascii="Calibri" w:hAnsi="Calibri" w:cs="Calibri"/>
          <w:lang w:val="pl-PL"/>
        </w:rPr>
      </w:pPr>
    </w:p>
    <w:p w14:paraId="406C75EB" w14:textId="77777777" w:rsidR="00004619" w:rsidRPr="00BB2018" w:rsidRDefault="00004619" w:rsidP="00004619">
      <w:pPr>
        <w:suppressAutoHyphens w:val="0"/>
        <w:autoSpaceDN/>
        <w:jc w:val="both"/>
        <w:textAlignment w:val="auto"/>
        <w:rPr>
          <w:rFonts w:asciiTheme="minorHAnsi" w:eastAsia="Times New Roman" w:hAnsiTheme="minorHAnsi" w:cstheme="minorHAnsi"/>
          <w:kern w:val="0"/>
          <w:u w:val="single"/>
          <w:lang w:eastAsia="pl-PL" w:bidi="ar-SA"/>
        </w:rPr>
      </w:pPr>
      <w:r w:rsidRPr="00BB2018">
        <w:rPr>
          <w:rFonts w:asciiTheme="minorHAnsi" w:eastAsia="Times New Roman" w:hAnsiTheme="minorHAnsi" w:cstheme="minorHAnsi"/>
          <w:kern w:val="0"/>
          <w:u w:val="single"/>
          <w:lang w:eastAsia="pl-PL" w:bidi="ar-SA"/>
        </w:rPr>
        <w:t>Wytyczne do obliczenia punktacji w kryterium długość okresu gwarancji:</w:t>
      </w:r>
    </w:p>
    <w:p w14:paraId="1BF4A1B9" w14:textId="77777777" w:rsidR="00004619" w:rsidRDefault="00004619" w:rsidP="0000461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24 m-ce – 2 pkt</w:t>
      </w:r>
    </w:p>
    <w:p w14:paraId="12ECF886" w14:textId="77777777" w:rsidR="00004619" w:rsidRPr="004A42B4" w:rsidRDefault="00004619" w:rsidP="0000461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36</w:t>
      </w:r>
      <w:r w:rsidRPr="004A42B4">
        <w:rPr>
          <w:rFonts w:asciiTheme="minorHAnsi" w:eastAsia="Times New Roman" w:hAnsiTheme="minorHAnsi" w:cstheme="minorHAnsi"/>
          <w:kern w:val="0"/>
          <w:lang w:eastAsia="pl-PL" w:bidi="ar-SA"/>
        </w:rPr>
        <w:t xml:space="preserve"> m-cy – 5 pkt</w:t>
      </w:r>
    </w:p>
    <w:p w14:paraId="2806D6A4" w14:textId="77777777" w:rsidR="00004619" w:rsidRPr="004A42B4" w:rsidRDefault="00004619" w:rsidP="0000461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48</w:t>
      </w:r>
      <w:r w:rsidRPr="004A42B4">
        <w:rPr>
          <w:rFonts w:asciiTheme="minorHAnsi" w:eastAsia="Times New Roman" w:hAnsiTheme="minorHAnsi" w:cstheme="minorHAnsi"/>
          <w:kern w:val="0"/>
          <w:lang w:eastAsia="pl-PL" w:bidi="ar-SA"/>
        </w:rPr>
        <w:t xml:space="preserve"> m-cy – 10 pkt</w:t>
      </w:r>
    </w:p>
    <w:p w14:paraId="296520A1" w14:textId="77777777" w:rsidR="00004619" w:rsidRPr="000E111A" w:rsidRDefault="00004619" w:rsidP="00004619">
      <w:pPr>
        <w:suppressAutoHyphens w:val="0"/>
        <w:autoSpaceDN/>
        <w:jc w:val="both"/>
        <w:textAlignment w:val="auto"/>
        <w:rPr>
          <w:rFonts w:asciiTheme="minorHAnsi" w:eastAsia="Times New Roman" w:hAnsiTheme="minorHAnsi" w:cstheme="minorHAnsi"/>
          <w:kern w:val="0"/>
          <w:sz w:val="10"/>
          <w:szCs w:val="10"/>
          <w:lang w:eastAsia="pl-PL" w:bidi="ar-SA"/>
        </w:rPr>
      </w:pPr>
    </w:p>
    <w:p w14:paraId="27A18C2B" w14:textId="77777777" w:rsidR="00004619" w:rsidRPr="000E111A" w:rsidRDefault="00004619" w:rsidP="00004619">
      <w:pPr>
        <w:autoSpaceDE w:val="0"/>
        <w:autoSpaceDN/>
        <w:jc w:val="center"/>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Wzór obliczenia okresu gwarancji (</w:t>
      </w:r>
      <w:r>
        <w:rPr>
          <w:rFonts w:asciiTheme="minorHAnsi" w:eastAsia="Times New Roman" w:hAnsiTheme="minorHAnsi" w:cstheme="minorHAnsi"/>
          <w:b/>
          <w:kern w:val="0"/>
          <w:lang w:bidi="ar-SA"/>
        </w:rPr>
        <w:t xml:space="preserve">24 m-ce, </w:t>
      </w:r>
      <w:r w:rsidRPr="004A42B4">
        <w:rPr>
          <w:rFonts w:asciiTheme="minorHAnsi" w:eastAsia="Times New Roman" w:hAnsiTheme="minorHAnsi" w:cstheme="minorHAnsi"/>
          <w:b/>
          <w:kern w:val="0"/>
          <w:lang w:bidi="ar-SA"/>
        </w:rPr>
        <w:t>36 m-cy</w:t>
      </w:r>
      <w:r>
        <w:rPr>
          <w:rFonts w:asciiTheme="minorHAnsi" w:eastAsia="Times New Roman" w:hAnsiTheme="minorHAnsi" w:cstheme="minorHAnsi"/>
          <w:b/>
          <w:kern w:val="0"/>
          <w:lang w:bidi="ar-SA"/>
        </w:rPr>
        <w:t>, 48 m-cy</w:t>
      </w:r>
      <w:r w:rsidRPr="000E111A">
        <w:rPr>
          <w:rFonts w:asciiTheme="minorHAnsi" w:eastAsia="Times New Roman" w:hAnsiTheme="minorHAnsi" w:cstheme="minorHAnsi"/>
          <w:b/>
          <w:kern w:val="0"/>
          <w:lang w:bidi="ar-SA"/>
        </w:rPr>
        <w:t>):</w:t>
      </w:r>
    </w:p>
    <w:p w14:paraId="7B8B12A0" w14:textId="77777777" w:rsidR="00004619" w:rsidRPr="000E111A" w:rsidRDefault="00004619" w:rsidP="00004619">
      <w:pPr>
        <w:autoSpaceDE w:val="0"/>
        <w:autoSpaceDN/>
        <w:textAlignment w:val="auto"/>
        <w:rPr>
          <w:rFonts w:asciiTheme="minorHAnsi" w:eastAsia="Times New Roman" w:hAnsiTheme="minorHAnsi" w:cstheme="minorHAnsi"/>
          <w:b/>
          <w:kern w:val="0"/>
          <w:sz w:val="4"/>
          <w:szCs w:val="4"/>
          <w:lang w:bidi="ar-SA"/>
        </w:rPr>
      </w:pPr>
    </w:p>
    <w:p w14:paraId="21568F7E" w14:textId="1C531CE4" w:rsidR="00004619" w:rsidRPr="000E111A" w:rsidRDefault="00004619" w:rsidP="00004619">
      <w:pPr>
        <w:autoSpaceDE w:val="0"/>
        <w:autoSpaceDN/>
        <w:jc w:val="center"/>
        <w:textAlignment w:val="auto"/>
        <w:rPr>
          <w:rFonts w:asciiTheme="minorHAnsi" w:eastAsia="Times New Roman" w:hAnsiTheme="minorHAnsi" w:cstheme="minorHAnsi"/>
          <w:b/>
          <w:kern w:val="0"/>
          <w:u w:val="single"/>
          <w:lang w:bidi="ar-SA"/>
        </w:rPr>
      </w:pPr>
      <w:r w:rsidRPr="000E111A">
        <w:rPr>
          <w:rFonts w:asciiTheme="minorHAnsi" w:hAnsiTheme="minorHAnsi" w:cstheme="minorHAnsi"/>
          <w:b/>
          <w:u w:val="single"/>
        </w:rPr>
        <w:t xml:space="preserve">(punkty za długość okresu gwarancji oferty badanej </w:t>
      </w:r>
      <w:r w:rsidRPr="000E111A">
        <w:rPr>
          <w:rFonts w:asciiTheme="minorHAnsi" w:eastAsia="Times New Roman" w:hAnsiTheme="minorHAnsi" w:cstheme="minorHAnsi"/>
          <w:b/>
          <w:kern w:val="0"/>
          <w:u w:val="single"/>
          <w:lang w:bidi="ar-SA"/>
        </w:rPr>
        <w:t>x max ilość pkt 100)</w:t>
      </w:r>
      <w:r w:rsidRPr="000E111A">
        <w:rPr>
          <w:rFonts w:asciiTheme="minorHAnsi" w:eastAsia="Times New Roman" w:hAnsiTheme="minorHAnsi" w:cstheme="minorHAnsi"/>
          <w:b/>
          <w:kern w:val="0"/>
          <w:lang w:bidi="ar-SA"/>
        </w:rPr>
        <w:t xml:space="preserve"> x </w:t>
      </w:r>
      <w:r>
        <w:rPr>
          <w:rFonts w:asciiTheme="minorHAnsi" w:eastAsia="Times New Roman" w:hAnsiTheme="minorHAnsi" w:cstheme="minorHAnsi"/>
          <w:b/>
          <w:kern w:val="0"/>
          <w:lang w:bidi="ar-SA"/>
        </w:rPr>
        <w:t>4</w:t>
      </w:r>
      <w:r w:rsidRPr="000E111A">
        <w:rPr>
          <w:rFonts w:asciiTheme="minorHAnsi" w:eastAsia="Times New Roman" w:hAnsiTheme="minorHAnsi" w:cstheme="minorHAnsi"/>
          <w:b/>
          <w:kern w:val="0"/>
          <w:lang w:bidi="ar-SA"/>
        </w:rPr>
        <w:t xml:space="preserve">0%                           </w:t>
      </w:r>
    </w:p>
    <w:p w14:paraId="10CBA8EC" w14:textId="77777777" w:rsidR="00004619" w:rsidRDefault="00004619" w:rsidP="00004619">
      <w:pPr>
        <w:autoSpaceDN/>
        <w:jc w:val="both"/>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 xml:space="preserve">                          (</w:t>
      </w:r>
      <w:r w:rsidRPr="000E111A">
        <w:rPr>
          <w:rFonts w:asciiTheme="minorHAnsi" w:hAnsiTheme="minorHAnsi" w:cstheme="minorHAnsi"/>
          <w:b/>
        </w:rPr>
        <w:t>punkty za długość okresu gwarancji oferty najkorzystniejszej</w:t>
      </w:r>
      <w:r w:rsidRPr="000E111A">
        <w:rPr>
          <w:rFonts w:asciiTheme="minorHAnsi" w:eastAsia="Times New Roman" w:hAnsiTheme="minorHAnsi" w:cstheme="minorHAnsi"/>
          <w:b/>
          <w:kern w:val="0"/>
          <w:lang w:bidi="ar-SA"/>
        </w:rPr>
        <w:t>)</w:t>
      </w:r>
    </w:p>
    <w:p w14:paraId="701C1888" w14:textId="77777777" w:rsidR="00004619" w:rsidRPr="00BB2018" w:rsidRDefault="00004619" w:rsidP="00004619">
      <w:pPr>
        <w:autoSpaceDN/>
        <w:jc w:val="both"/>
        <w:textAlignment w:val="auto"/>
        <w:rPr>
          <w:rFonts w:asciiTheme="minorHAnsi" w:eastAsia="Times New Roman" w:hAnsiTheme="minorHAnsi" w:cstheme="minorHAnsi"/>
          <w:b/>
          <w:kern w:val="0"/>
          <w:sz w:val="10"/>
          <w:szCs w:val="10"/>
          <w:lang w:bidi="ar-SA"/>
        </w:rPr>
      </w:pPr>
    </w:p>
    <w:p w14:paraId="00E61F75" w14:textId="77777777" w:rsidR="00004619" w:rsidRPr="000E111A" w:rsidRDefault="00004619" w:rsidP="00004619">
      <w:pPr>
        <w:autoSpaceDN/>
        <w:jc w:val="both"/>
        <w:textAlignment w:val="auto"/>
        <w:rPr>
          <w:rFonts w:asciiTheme="minorHAnsi" w:eastAsia="Times New Roman" w:hAnsiTheme="minorHAnsi" w:cstheme="minorHAnsi"/>
          <w:b/>
          <w:kern w:val="0"/>
          <w:sz w:val="4"/>
          <w:szCs w:val="4"/>
          <w:lang w:bidi="ar-SA"/>
        </w:rPr>
      </w:pPr>
    </w:p>
    <w:p w14:paraId="17517D56" w14:textId="77777777" w:rsidR="00004619" w:rsidRPr="000E111A" w:rsidRDefault="00004619" w:rsidP="00004619">
      <w:pPr>
        <w:suppressAutoHyphens w:val="0"/>
        <w:autoSpaceDN/>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ar-SA" w:bidi="ar-SA"/>
        </w:rPr>
        <w:t xml:space="preserve">Długość okresu gwarancji należy podać w miesiącach. W przypadku, gdy Wykonawca określi okres gwarancji dłuższy niż maksymalnie określony okres gwarancji, to Zamawiający do obliczeń będzie przyjmował okres maksymalny podany dla poszczególnych elementów, natomiast umowa zostanie zawarta z uwzględnieniem długości okresu gwarancji zadeklarowanego w ofercie. Zamawiający </w:t>
      </w:r>
      <w:r w:rsidRPr="00BB2018">
        <w:rPr>
          <w:rFonts w:asciiTheme="minorHAnsi" w:eastAsia="Times New Roman" w:hAnsiTheme="minorHAnsi" w:cstheme="minorHAnsi"/>
          <w:bCs/>
          <w:kern w:val="0"/>
          <w:lang w:eastAsia="ar-SA" w:bidi="ar-SA"/>
        </w:rPr>
        <w:t>odrzuci oferty, które będą zakładały gwarancję krótszą niż minimalna określona przez</w:t>
      </w:r>
      <w:r w:rsidRPr="000E111A">
        <w:rPr>
          <w:rFonts w:asciiTheme="minorHAnsi" w:eastAsia="Times New Roman" w:hAnsiTheme="minorHAnsi" w:cstheme="minorHAnsi"/>
          <w:kern w:val="0"/>
          <w:lang w:eastAsia="ar-SA" w:bidi="ar-SA"/>
        </w:rPr>
        <w:t xml:space="preserve"> Zamawiającego. </w:t>
      </w:r>
    </w:p>
    <w:p w14:paraId="2C41F7B4" w14:textId="77777777" w:rsidR="00004619" w:rsidRDefault="00004619" w:rsidP="00004619">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Pr>
          <w:rFonts w:asciiTheme="minorHAnsi" w:eastAsia="Times New Roman" w:hAnsiTheme="minorHAnsi" w:cstheme="minorHAnsi"/>
          <w:kern w:val="0"/>
          <w:lang w:eastAsia="ar-SA" w:bidi="ar-SA"/>
        </w:rPr>
        <w:t xml:space="preserve">W przypadku </w:t>
      </w:r>
      <w:r w:rsidRPr="000E111A">
        <w:rPr>
          <w:rFonts w:asciiTheme="minorHAnsi" w:eastAsia="Times New Roman" w:hAnsiTheme="minorHAnsi" w:cstheme="minorHAnsi"/>
          <w:kern w:val="0"/>
          <w:lang w:eastAsia="ar-SA" w:bidi="ar-SA"/>
        </w:rPr>
        <w:t xml:space="preserve">niepodania w ofercie okresu gwarancji Zamawiający przyjmie do oceny ofert okres minimalny. </w:t>
      </w:r>
    </w:p>
    <w:p w14:paraId="79C880DA" w14:textId="77777777" w:rsidR="00004619" w:rsidRDefault="00004619" w:rsidP="00004619">
      <w:pPr>
        <w:keepNext/>
        <w:keepLines/>
        <w:tabs>
          <w:tab w:val="left" w:pos="-142"/>
        </w:tabs>
        <w:autoSpaceDE w:val="0"/>
        <w:adjustRightInd w:val="0"/>
        <w:ind w:right="-21"/>
        <w:jc w:val="both"/>
        <w:textAlignment w:val="auto"/>
        <w:rPr>
          <w:rFonts w:asciiTheme="minorHAnsi" w:eastAsia="Times New Roman" w:hAnsiTheme="minorHAnsi" w:cstheme="minorHAnsi"/>
          <w:kern w:val="0"/>
          <w:sz w:val="10"/>
          <w:szCs w:val="10"/>
          <w:lang w:eastAsia="ar-SA" w:bidi="ar-SA"/>
        </w:rPr>
      </w:pPr>
    </w:p>
    <w:p w14:paraId="1C042631" w14:textId="77777777" w:rsidR="00004619" w:rsidRPr="002C4099" w:rsidRDefault="00004619" w:rsidP="00004619">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sidRPr="002C4099">
        <w:rPr>
          <w:rFonts w:asciiTheme="minorHAnsi" w:eastAsia="Times New Roman" w:hAnsiTheme="minorHAnsi" w:cstheme="minorHAnsi"/>
          <w:kern w:val="0"/>
          <w:lang w:eastAsia="ar-SA" w:bidi="ar-SA"/>
        </w:rPr>
        <w:t>Ocena ogólna danej oferty – pakietu jest sumą ocen poszczególnych kryteriów dokonanych zgodnie z powyższymi założeniami.</w:t>
      </w:r>
    </w:p>
    <w:p w14:paraId="6639F2C0" w14:textId="77777777" w:rsidR="00004619" w:rsidRDefault="00004619" w:rsidP="00004619">
      <w:pPr>
        <w:keepNext/>
        <w:keepLines/>
        <w:tabs>
          <w:tab w:val="left" w:pos="-142"/>
        </w:tabs>
        <w:autoSpaceDE w:val="0"/>
        <w:adjustRightInd w:val="0"/>
        <w:ind w:right="-21"/>
        <w:jc w:val="both"/>
        <w:textAlignment w:val="auto"/>
        <w:rPr>
          <w:rFonts w:asciiTheme="minorHAnsi" w:hAnsiTheme="minorHAnsi" w:cstheme="minorHAnsi"/>
          <w:b/>
          <w:bCs/>
          <w:u w:val="single"/>
          <w:lang w:eastAsia="pl-PL"/>
        </w:rPr>
      </w:pPr>
    </w:p>
    <w:p w14:paraId="02FCE423" w14:textId="3E07D75A" w:rsidR="00004619" w:rsidRPr="00E377E3" w:rsidRDefault="00004619" w:rsidP="00004619">
      <w:pPr>
        <w:pStyle w:val="Standard"/>
        <w:tabs>
          <w:tab w:val="left" w:pos="284"/>
          <w:tab w:val="left" w:pos="426"/>
        </w:tabs>
        <w:jc w:val="both"/>
        <w:rPr>
          <w:rFonts w:ascii="Calibri" w:hAnsi="Calibri" w:cs="Calibri"/>
          <w:b/>
          <w:lang w:val="pl-PL"/>
        </w:rPr>
      </w:pPr>
      <w:r w:rsidRPr="00E377E3">
        <w:rPr>
          <w:rFonts w:ascii="Calibri" w:hAnsi="Calibri" w:cs="Calibri"/>
          <w:b/>
          <w:lang w:val="pl-PL"/>
        </w:rPr>
        <w:t>Dotyczy pakietów: 12, 18-26</w:t>
      </w:r>
    </w:p>
    <w:p w14:paraId="41F54829" w14:textId="1B776793" w:rsidR="00004619" w:rsidRDefault="00AF1E65" w:rsidP="00004619">
      <w:pPr>
        <w:pStyle w:val="Standard"/>
        <w:tabs>
          <w:tab w:val="left" w:pos="284"/>
          <w:tab w:val="left" w:pos="426"/>
        </w:tabs>
        <w:jc w:val="both"/>
        <w:rPr>
          <w:rFonts w:ascii="Calibri" w:hAnsi="Calibri" w:cs="Calibri"/>
          <w:lang w:val="pl-PL"/>
        </w:rPr>
      </w:pPr>
      <w:r w:rsidRPr="00AF1E65">
        <w:rPr>
          <w:rFonts w:ascii="Calibri" w:hAnsi="Calibri" w:cs="Calibri"/>
          <w:lang w:val="pl-PL"/>
        </w:rPr>
        <w:t>Wytyczne do obliczenia punktacji w kryterium</w:t>
      </w:r>
      <w:r>
        <w:rPr>
          <w:rFonts w:ascii="Calibri" w:hAnsi="Calibri" w:cs="Calibri"/>
          <w:lang w:val="pl-PL"/>
        </w:rPr>
        <w:t xml:space="preserve"> cena: </w:t>
      </w:r>
    </w:p>
    <w:p w14:paraId="66D0EE47" w14:textId="77777777" w:rsidR="00AF1E65" w:rsidRDefault="00AF1E65" w:rsidP="00004619">
      <w:pPr>
        <w:pStyle w:val="Standard"/>
        <w:tabs>
          <w:tab w:val="left" w:pos="284"/>
          <w:tab w:val="left" w:pos="426"/>
        </w:tabs>
        <w:jc w:val="both"/>
        <w:rPr>
          <w:rFonts w:ascii="Calibri" w:hAnsi="Calibri" w:cs="Calibri"/>
          <w:lang w:val="pl-PL"/>
        </w:rPr>
      </w:pPr>
    </w:p>
    <w:p w14:paraId="4F4EC4AA" w14:textId="77777777" w:rsidR="00AF1E65" w:rsidRPr="00231EA3" w:rsidRDefault="00AF1E65" w:rsidP="00AF1E65">
      <w:pPr>
        <w:pStyle w:val="Standard"/>
        <w:tabs>
          <w:tab w:val="left" w:pos="284"/>
        </w:tabs>
        <w:ind w:left="2127"/>
        <w:jc w:val="both"/>
        <w:rPr>
          <w:rFonts w:asciiTheme="minorHAnsi" w:hAnsiTheme="minorHAnsi" w:cstheme="minorHAnsi"/>
          <w:lang w:val="pl-PL"/>
        </w:rPr>
      </w:pPr>
      <w:r w:rsidRPr="00231EA3">
        <w:rPr>
          <w:rFonts w:asciiTheme="minorHAnsi" w:hAnsiTheme="minorHAnsi" w:cstheme="minorHAnsi"/>
          <w:lang w:val="pl-PL"/>
        </w:rPr>
        <w:t>Cena – C maksymalna liczba punktów do zdobycia w tym kryterium – 100</w:t>
      </w:r>
    </w:p>
    <w:p w14:paraId="1BDBA07A" w14:textId="77777777" w:rsidR="00AF1E65" w:rsidRPr="00231EA3" w:rsidRDefault="00AF1E65" w:rsidP="00AF1E65">
      <w:pPr>
        <w:pStyle w:val="Standard"/>
        <w:tabs>
          <w:tab w:val="left" w:pos="284"/>
        </w:tabs>
        <w:ind w:left="2127"/>
        <w:jc w:val="both"/>
        <w:rPr>
          <w:rFonts w:asciiTheme="minorHAnsi" w:hAnsiTheme="minorHAnsi" w:cstheme="minorHAnsi"/>
          <w:lang w:val="pl-PL"/>
        </w:rPr>
      </w:pPr>
      <w:r w:rsidRPr="00231EA3">
        <w:rPr>
          <w:rFonts w:asciiTheme="minorHAnsi" w:hAnsiTheme="minorHAnsi" w:cstheme="minorHAnsi"/>
          <w:lang w:val="pl-PL"/>
        </w:rPr>
        <w:t>C = (Cmin/Cof) x 100</w:t>
      </w:r>
    </w:p>
    <w:p w14:paraId="53A81F51" w14:textId="77777777" w:rsidR="00AF1E65" w:rsidRPr="00231EA3" w:rsidRDefault="00AF1E65" w:rsidP="00AF1E65">
      <w:pPr>
        <w:pStyle w:val="Standard"/>
        <w:tabs>
          <w:tab w:val="left" w:pos="284"/>
        </w:tabs>
        <w:ind w:left="2127"/>
        <w:jc w:val="both"/>
        <w:rPr>
          <w:rFonts w:asciiTheme="minorHAnsi" w:hAnsiTheme="minorHAnsi" w:cstheme="minorHAnsi"/>
          <w:lang w:val="pl-PL"/>
        </w:rPr>
      </w:pPr>
      <w:r w:rsidRPr="00231EA3">
        <w:rPr>
          <w:rFonts w:asciiTheme="minorHAnsi" w:hAnsiTheme="minorHAnsi" w:cstheme="minorHAnsi"/>
          <w:lang w:val="pl-PL"/>
        </w:rPr>
        <w:t>gdzie:</w:t>
      </w:r>
    </w:p>
    <w:p w14:paraId="73C64CB3" w14:textId="77777777" w:rsidR="00AF1E65" w:rsidRPr="00231EA3" w:rsidRDefault="00AF1E65" w:rsidP="00AF1E65">
      <w:pPr>
        <w:pStyle w:val="Standard"/>
        <w:tabs>
          <w:tab w:val="left" w:pos="284"/>
        </w:tabs>
        <w:ind w:left="2127"/>
        <w:jc w:val="both"/>
        <w:rPr>
          <w:rFonts w:asciiTheme="minorHAnsi" w:hAnsiTheme="minorHAnsi" w:cstheme="minorHAnsi"/>
          <w:lang w:val="pl-PL"/>
        </w:rPr>
      </w:pPr>
      <w:r w:rsidRPr="00231EA3">
        <w:rPr>
          <w:rFonts w:asciiTheme="minorHAnsi" w:hAnsiTheme="minorHAnsi" w:cstheme="minorHAnsi"/>
          <w:lang w:val="pl-PL"/>
        </w:rPr>
        <w:t>C- razem ilość punktów uzyskanych przez ofertę badaną</w:t>
      </w:r>
    </w:p>
    <w:p w14:paraId="19796CE9" w14:textId="77777777" w:rsidR="00AF1E65" w:rsidRPr="00231EA3" w:rsidRDefault="00AF1E65" w:rsidP="00AF1E65">
      <w:pPr>
        <w:pStyle w:val="Standard"/>
        <w:tabs>
          <w:tab w:val="left" w:pos="284"/>
        </w:tabs>
        <w:ind w:left="2127"/>
        <w:jc w:val="both"/>
        <w:rPr>
          <w:rFonts w:asciiTheme="minorHAnsi" w:hAnsiTheme="minorHAnsi" w:cstheme="minorHAnsi"/>
          <w:lang w:val="pl-PL"/>
        </w:rPr>
      </w:pPr>
      <w:r w:rsidRPr="00231EA3">
        <w:rPr>
          <w:rFonts w:asciiTheme="minorHAnsi" w:hAnsiTheme="minorHAnsi" w:cstheme="minorHAnsi"/>
          <w:lang w:val="pl-PL"/>
        </w:rPr>
        <w:t>Cmin – najniższa cena spośród wszystkich ofert</w:t>
      </w:r>
    </w:p>
    <w:p w14:paraId="2F8376CA" w14:textId="35512240" w:rsidR="00AF1E65" w:rsidRPr="00231EA3" w:rsidRDefault="00AF1E65" w:rsidP="00AF1E65">
      <w:pPr>
        <w:pStyle w:val="Standard"/>
        <w:tabs>
          <w:tab w:val="left" w:pos="284"/>
          <w:tab w:val="left" w:pos="426"/>
        </w:tabs>
        <w:ind w:left="1954"/>
        <w:jc w:val="both"/>
        <w:rPr>
          <w:rFonts w:ascii="Calibri" w:hAnsi="Calibri" w:cs="Calibri"/>
          <w:lang w:val="pl-PL"/>
        </w:rPr>
      </w:pPr>
      <w:r>
        <w:rPr>
          <w:rFonts w:asciiTheme="minorHAnsi" w:hAnsiTheme="minorHAnsi" w:cstheme="minorHAnsi"/>
        </w:rPr>
        <w:t xml:space="preserve">   </w:t>
      </w:r>
      <w:r w:rsidRPr="00231EA3">
        <w:rPr>
          <w:rFonts w:asciiTheme="minorHAnsi" w:hAnsiTheme="minorHAnsi" w:cstheme="minorHAnsi"/>
        </w:rPr>
        <w:t>Cof – cena oferty badanej</w:t>
      </w:r>
    </w:p>
    <w:p w14:paraId="39329038" w14:textId="77777777" w:rsidR="00AF1E65" w:rsidRDefault="00AF1E65" w:rsidP="007824B8">
      <w:pPr>
        <w:ind w:left="360" w:hanging="360"/>
        <w:jc w:val="both"/>
        <w:rPr>
          <w:rFonts w:asciiTheme="minorHAnsi" w:hAnsiTheme="minorHAnsi" w:cstheme="minorHAnsi"/>
          <w:kern w:val="0"/>
          <w:lang w:val="pl-PL" w:bidi="ar-SA"/>
        </w:rPr>
      </w:pPr>
    </w:p>
    <w:p w14:paraId="63E91ED7" w14:textId="712F2886" w:rsidR="007824B8" w:rsidRPr="00231EA3" w:rsidRDefault="007824B8" w:rsidP="007824B8">
      <w:pPr>
        <w:ind w:left="360" w:hanging="360"/>
        <w:jc w:val="both"/>
        <w:rPr>
          <w:rFonts w:asciiTheme="minorHAnsi" w:eastAsia="Lucida Sans Unicode" w:hAnsiTheme="minorHAnsi" w:cstheme="minorHAnsi"/>
          <w:b/>
          <w:bCs/>
          <w:kern w:val="1"/>
          <w:lang w:val="pl-PL"/>
        </w:rPr>
      </w:pPr>
      <w:r w:rsidRPr="00231EA3">
        <w:rPr>
          <w:rFonts w:asciiTheme="minorHAnsi" w:hAnsiTheme="minorHAnsi" w:cstheme="minorHAnsi"/>
          <w:kern w:val="0"/>
          <w:lang w:val="pl-PL" w:bidi="ar-SA"/>
        </w:rPr>
        <w:t>2. Zamawiający udzieli zamówienia temu Wykonawcy, który przedstawi ofertę najkorzystniejszą.</w:t>
      </w:r>
    </w:p>
    <w:p w14:paraId="015118B1" w14:textId="77777777" w:rsidR="007824B8" w:rsidRPr="00231EA3" w:rsidRDefault="007824B8" w:rsidP="007824B8">
      <w:pPr>
        <w:jc w:val="both"/>
        <w:rPr>
          <w:rFonts w:asciiTheme="minorHAnsi" w:hAnsiTheme="minorHAnsi" w:cstheme="minorHAnsi"/>
          <w:lang w:val="pl-PL"/>
        </w:rPr>
      </w:pPr>
      <w:r w:rsidRPr="00231EA3">
        <w:rPr>
          <w:rFonts w:asciiTheme="minorHAnsi" w:hAnsiTheme="minorHAnsi" w:cstheme="minorHAnsi"/>
          <w:lang w:val="pl-PL"/>
        </w:rPr>
        <w:t xml:space="preserve">3. Jeżeli Zamawiający nie będzie mógł dokonać wyboru najkorzystniejszej oferty ze względu na to, że zostały złożone oferty o takiej samej cenie, to wezwie Wykonawców, którzy złożyli </w:t>
      </w:r>
      <w:r w:rsidRPr="00231EA3">
        <w:rPr>
          <w:rFonts w:asciiTheme="minorHAnsi" w:hAnsiTheme="minorHAnsi" w:cstheme="minorHAnsi"/>
          <w:lang w:val="pl-PL"/>
        </w:rPr>
        <w:br/>
        <w:t xml:space="preserve">te oferty do złożenia ofert dodatkowych (art. 248 ust. 3 PZP). </w:t>
      </w:r>
    </w:p>
    <w:p w14:paraId="1F2CF813" w14:textId="77777777" w:rsidR="007824B8" w:rsidRPr="00231EA3" w:rsidRDefault="007824B8" w:rsidP="007824B8">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31EA3">
        <w:rPr>
          <w:rFonts w:asciiTheme="minorHAnsi" w:hAnsiTheme="minorHAnsi" w:cstheme="minorHAnsi"/>
          <w:lang w:val="pl-PL"/>
        </w:rPr>
        <w:t xml:space="preserve">4. </w:t>
      </w:r>
      <w:r w:rsidRPr="00231EA3">
        <w:rPr>
          <w:rFonts w:asciiTheme="minorHAnsi" w:eastAsia="Times New Roman" w:hAnsiTheme="minorHAnsi" w:cstheme="minorHAnsi"/>
          <w:kern w:val="0"/>
          <w:lang w:val="pl-PL" w:eastAsia="pl-PL" w:bidi="ar-SA"/>
        </w:rPr>
        <w:t>Ocena ofert będzie dokonana w ramach poszczególnych pakietów.</w:t>
      </w:r>
    </w:p>
    <w:p w14:paraId="1B35A61B" w14:textId="77777777" w:rsidR="007824B8" w:rsidRPr="00231EA3" w:rsidRDefault="007824B8" w:rsidP="007824B8">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231EA3">
        <w:rPr>
          <w:rFonts w:asciiTheme="minorHAnsi" w:eastAsia="Times New Roman" w:hAnsiTheme="minorHAnsi" w:cstheme="minorHAnsi"/>
          <w:kern w:val="0"/>
          <w:lang w:val="pl-PL" w:eastAsia="pl-PL" w:bidi="ar-SA"/>
        </w:rPr>
        <w:t xml:space="preserve">5. </w:t>
      </w:r>
      <w:r w:rsidRPr="00231EA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31EA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13D1C47A" w14:textId="77777777" w:rsidR="00A24436" w:rsidRPr="00231EA3" w:rsidRDefault="00A24436" w:rsidP="00A24436">
      <w:p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140"/>
      </w:tblGrid>
      <w:tr w:rsidR="00231EA3" w:rsidRPr="00231EA3" w14:paraId="39B6497B" w14:textId="77777777" w:rsidTr="00032320">
        <w:tc>
          <w:tcPr>
            <w:tcW w:w="10140" w:type="dxa"/>
            <w:shd w:val="clear" w:color="auto" w:fill="D9D9D9" w:themeFill="background1" w:themeFillShade="D9"/>
          </w:tcPr>
          <w:p w14:paraId="1751D71E" w14:textId="5EC428F7"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 </w:t>
            </w:r>
            <w:r w:rsidRPr="00231EA3">
              <w:rPr>
                <w:rFonts w:asciiTheme="minorHAnsi" w:hAnsiTheme="minorHAnsi" w:cstheme="minorHAnsi"/>
                <w:b/>
                <w:bCs/>
                <w:sz w:val="20"/>
                <w:szCs w:val="20"/>
                <w:lang w:val="pl-PL"/>
              </w:rPr>
              <w:t>INFORMACJE O FORMALNOŚCIACH, JAKIE MUSZĄ ZOSTAĆ DOPEŁNIONE PO WYBORZE OFERTY W CELU ZAWARCIA UMOWY W SPRAWIE ZAM</w:t>
            </w:r>
            <w:r w:rsidRPr="00231EA3">
              <w:rPr>
                <w:rFonts w:asciiTheme="minorHAnsi" w:hAnsiTheme="minorHAnsi" w:cstheme="minorHAnsi" w:hint="eastAsia"/>
                <w:b/>
                <w:bCs/>
                <w:sz w:val="20"/>
                <w:szCs w:val="20"/>
                <w:lang w:val="pl-PL"/>
              </w:rPr>
              <w:t>Ó</w:t>
            </w:r>
            <w:r w:rsidRPr="00231EA3">
              <w:rPr>
                <w:rFonts w:asciiTheme="minorHAnsi" w:hAnsiTheme="minorHAnsi" w:cstheme="minorHAnsi"/>
                <w:b/>
                <w:bCs/>
                <w:sz w:val="20"/>
                <w:szCs w:val="20"/>
                <w:lang w:val="pl-PL"/>
              </w:rPr>
              <w:t>WIENIA PUBLICZNEGO</w:t>
            </w:r>
          </w:p>
        </w:tc>
      </w:tr>
    </w:tbl>
    <w:p w14:paraId="2BB49EB4" w14:textId="0C539C0A" w:rsidR="00B52E9A" w:rsidRPr="00231EA3" w:rsidRDefault="00B52E9A"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sidRPr="00231EA3">
        <w:rPr>
          <w:rFonts w:asciiTheme="minorHAnsi" w:hAnsiTheme="minorHAnsi" w:cstheme="minorHAnsi"/>
          <w:lang w:val="pl-PL"/>
        </w:rPr>
        <w:t xml:space="preserve"> </w:t>
      </w:r>
      <w:r w:rsidRPr="00231EA3">
        <w:rPr>
          <w:rFonts w:asciiTheme="minorHAnsi" w:hAnsiTheme="minorHAnsi" w:cstheme="minorHAnsi"/>
          <w:lang w:val="pl-PL"/>
        </w:rPr>
        <w:t>ty</w:t>
      </w:r>
      <w:r w:rsidR="00CE06E4" w:rsidRPr="00231EA3">
        <w:rPr>
          <w:rFonts w:asciiTheme="minorHAnsi" w:hAnsiTheme="minorHAnsi" w:cstheme="minorHAnsi"/>
          <w:lang w:val="pl-PL"/>
        </w:rPr>
        <w:t>ch </w:t>
      </w:r>
      <w:r w:rsidRPr="00231EA3">
        <w:rPr>
          <w:rFonts w:asciiTheme="minorHAnsi" w:hAnsiTheme="minorHAnsi" w:cstheme="minorHAnsi"/>
          <w:lang w:val="pl-PL"/>
        </w:rPr>
        <w:t xml:space="preserve">Wykonawców. </w:t>
      </w:r>
    </w:p>
    <w:p w14:paraId="14B517AC" w14:textId="2837401A" w:rsidR="00A24436" w:rsidRDefault="00792FC6"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Brak przekazania </w:t>
      </w:r>
      <w:r w:rsidR="00A2130F" w:rsidRPr="00231EA3">
        <w:rPr>
          <w:rFonts w:asciiTheme="minorHAnsi" w:hAnsiTheme="minorHAnsi" w:cstheme="minorHAnsi"/>
          <w:lang w:val="pl-PL"/>
        </w:rPr>
        <w:t>ww. dokumentu</w:t>
      </w:r>
      <w:r w:rsidRPr="00231EA3">
        <w:rPr>
          <w:rFonts w:asciiTheme="minorHAnsi" w:hAnsiTheme="minorHAnsi" w:cstheme="minorHAnsi"/>
          <w:lang w:val="pl-PL"/>
        </w:rPr>
        <w:t xml:space="preserve"> na wezwanie będzie jednoznaczne z faktem, iż</w:t>
      </w:r>
      <w:r w:rsidR="00156BE0" w:rsidRPr="00231EA3">
        <w:rPr>
          <w:rFonts w:asciiTheme="minorHAnsi" w:hAnsiTheme="minorHAnsi" w:cstheme="minorHAnsi"/>
          <w:lang w:val="pl-PL"/>
        </w:rPr>
        <w:t xml:space="preserve"> zawarcie umowy stało się niemoż</w:t>
      </w:r>
      <w:r w:rsidRPr="00231EA3">
        <w:rPr>
          <w:rFonts w:asciiTheme="minorHAnsi" w:hAnsiTheme="minorHAnsi" w:cstheme="minorHAnsi"/>
          <w:lang w:val="pl-PL"/>
        </w:rPr>
        <w:t xml:space="preserve">liwe z przyczyn leżących po stronie Wykonawcy. </w:t>
      </w:r>
    </w:p>
    <w:p w14:paraId="60F4DC9B" w14:textId="77777777" w:rsidR="00221D37" w:rsidRPr="00231EA3" w:rsidRDefault="00221D37" w:rsidP="00221D37">
      <w:pPr>
        <w:pStyle w:val="Standard"/>
        <w:tabs>
          <w:tab w:val="left" w:pos="0"/>
          <w:tab w:val="left" w:pos="284"/>
        </w:tabs>
        <w:jc w:val="both"/>
        <w:rPr>
          <w:rFonts w:asciiTheme="minorHAnsi" w:hAnsiTheme="minorHAnsi" w:cstheme="minorHAnsi"/>
          <w:lang w:val="pl-PL"/>
        </w:rPr>
      </w:pPr>
    </w:p>
    <w:p w14:paraId="556C936A" w14:textId="77777777" w:rsidR="00156BE0" w:rsidRPr="00231EA3"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5A6A0AA9" w14:textId="77777777" w:rsidTr="00D62A99">
        <w:tc>
          <w:tcPr>
            <w:tcW w:w="10290" w:type="dxa"/>
            <w:shd w:val="clear" w:color="auto" w:fill="D9D9D9" w:themeFill="background1" w:themeFillShade="D9"/>
          </w:tcPr>
          <w:p w14:paraId="672A3CC4" w14:textId="02537C60"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lastRenderedPageBreak/>
              <w:t xml:space="preserve">XXI. </w:t>
            </w:r>
            <w:r w:rsidRPr="00231EA3">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231EA3" w:rsidRDefault="00B52E9A" w:rsidP="00812C23">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Wykonawcom, a także innemu podmiotowi, jeżeli ma lub miał interes w uzyskaniu zamówienia </w:t>
      </w:r>
      <w:r w:rsidR="00591933" w:rsidRPr="00231EA3">
        <w:rPr>
          <w:rFonts w:asciiTheme="minorHAnsi" w:hAnsiTheme="minorHAnsi" w:cstheme="minorHAnsi"/>
          <w:lang w:val="pl-PL"/>
        </w:rPr>
        <w:t>oraz </w:t>
      </w:r>
      <w:r w:rsidRPr="00231EA3">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231EA3" w:rsidRDefault="00B52E9A" w:rsidP="00812C23">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231EA3">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231EA3">
        <w:rPr>
          <w:rFonts w:asciiTheme="minorHAnsi" w:hAnsiTheme="minorHAnsi" w:cstheme="minorHAnsi"/>
          <w:lang w:val="pl-PL"/>
        </w:rPr>
        <w:t>o której mowa w </w:t>
      </w:r>
      <w:r w:rsidRPr="00231EA3">
        <w:rPr>
          <w:rFonts w:asciiTheme="minorHAnsi" w:hAnsiTheme="minorHAnsi" w:cstheme="minorHAnsi"/>
          <w:lang w:val="pl-PL"/>
        </w:rPr>
        <w:t>art. 469 pkt 15 ustawy Pzp oraz Rzecznikowi Małych i Średnich Przedsiębiorców.</w:t>
      </w:r>
    </w:p>
    <w:p w14:paraId="34696ACA" w14:textId="2DA7ABDB" w:rsidR="00502922" w:rsidRPr="00231EA3" w:rsidRDefault="00EE121A" w:rsidP="00EE121A">
      <w:pPr>
        <w:pStyle w:val="Standard"/>
        <w:tabs>
          <w:tab w:val="left" w:pos="0"/>
          <w:tab w:val="left" w:pos="4546"/>
        </w:tabs>
        <w:jc w:val="both"/>
        <w:rPr>
          <w:rFonts w:asciiTheme="minorHAnsi" w:hAnsiTheme="minorHAnsi" w:cstheme="minorHAnsi"/>
          <w:sz w:val="10"/>
          <w:szCs w:val="10"/>
          <w:lang w:val="pl-PL"/>
        </w:rPr>
      </w:pPr>
      <w:r w:rsidRPr="00231EA3">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231EA3" w:rsidRPr="00231EA3" w14:paraId="60497103" w14:textId="77777777" w:rsidTr="00D62A99">
        <w:tc>
          <w:tcPr>
            <w:tcW w:w="10290" w:type="dxa"/>
            <w:shd w:val="clear" w:color="auto" w:fill="D9D9D9" w:themeFill="background1" w:themeFillShade="D9"/>
          </w:tcPr>
          <w:p w14:paraId="50A18A74" w14:textId="67EB4A74"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XXII. </w:t>
            </w:r>
            <w:r w:rsidRPr="00231EA3">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wymaga wniesienia należytego wykonania umowy.</w:t>
      </w:r>
    </w:p>
    <w:p w14:paraId="02837BF3" w14:textId="77777777" w:rsidR="00001345" w:rsidRPr="00231EA3"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9C41E2F" w14:textId="77777777" w:rsidTr="00D62A99">
        <w:tc>
          <w:tcPr>
            <w:tcW w:w="10290" w:type="dxa"/>
            <w:shd w:val="clear" w:color="auto" w:fill="D9D9D9" w:themeFill="background1" w:themeFillShade="D9"/>
          </w:tcPr>
          <w:p w14:paraId="4FF6CA85" w14:textId="33FD2BC4" w:rsidR="00D62A99" w:rsidRPr="00231EA3" w:rsidRDefault="00096CC1"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XXIII. </w:t>
            </w:r>
            <w:r w:rsidR="00D62A99" w:rsidRPr="00231EA3">
              <w:rPr>
                <w:rFonts w:asciiTheme="minorHAnsi" w:hAnsiTheme="minorHAnsi" w:cstheme="minorHAnsi"/>
                <w:b/>
                <w:bCs/>
                <w:sz w:val="20"/>
                <w:szCs w:val="20"/>
                <w:lang w:val="pl-PL"/>
              </w:rPr>
              <w:t xml:space="preserve">PROJEKTOWANE POSTANOWIENIA UMOWY W SPRAWIE ZAMÓWIENIA PUBLICZNEGO, KTÓRE ZOSTANĄ WPROWADZONE </w:t>
            </w:r>
            <w:r w:rsidRPr="00231EA3">
              <w:rPr>
                <w:rFonts w:asciiTheme="minorHAnsi" w:hAnsiTheme="minorHAnsi" w:cstheme="minorHAnsi"/>
                <w:b/>
                <w:bCs/>
                <w:sz w:val="20"/>
                <w:szCs w:val="20"/>
                <w:lang w:val="pl-PL"/>
              </w:rPr>
              <w:t>DO TREŚCI TEJ UMOWY</w:t>
            </w:r>
          </w:p>
        </w:tc>
      </w:tr>
    </w:tbl>
    <w:p w14:paraId="6B42626E" w14:textId="77777777" w:rsidR="00096CC1" w:rsidRPr="00231EA3" w:rsidRDefault="00096CC1" w:rsidP="00096CC1">
      <w:pPr>
        <w:jc w:val="both"/>
        <w:rPr>
          <w:rFonts w:asciiTheme="minorHAnsi" w:hAnsiTheme="minorHAnsi" w:cstheme="minorHAnsi"/>
          <w:lang w:val="pl-PL"/>
        </w:rPr>
      </w:pPr>
      <w:r w:rsidRPr="00231EA3">
        <w:rPr>
          <w:rFonts w:asciiTheme="minorHAnsi" w:hAnsiTheme="minorHAnsi" w:cstheme="minorHAnsi"/>
          <w:lang w:val="pl-PL"/>
        </w:rPr>
        <w:t>Projekt umowy stanowi załącznik nr 4 do SWZ.</w:t>
      </w:r>
    </w:p>
    <w:p w14:paraId="27540999" w14:textId="77777777" w:rsidR="00001345" w:rsidRPr="00231EA3"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69C061E1" w14:textId="77777777" w:rsidTr="00D62A99">
        <w:tc>
          <w:tcPr>
            <w:tcW w:w="10290" w:type="dxa"/>
            <w:shd w:val="clear" w:color="auto" w:fill="D9D9D9" w:themeFill="background1" w:themeFillShade="D9"/>
          </w:tcPr>
          <w:p w14:paraId="04E8959D" w14:textId="024D9807"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XXIV. </w:t>
            </w:r>
            <w:r w:rsidRPr="00231EA3">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231EA3" w:rsidRDefault="00001345" w:rsidP="00C72B17">
      <w:pPr>
        <w:pStyle w:val="Standard"/>
        <w:jc w:val="both"/>
        <w:rPr>
          <w:rFonts w:asciiTheme="minorHAnsi" w:hAnsiTheme="minorHAnsi" w:cstheme="minorHAnsi"/>
          <w:lang w:val="pl-PL"/>
        </w:rPr>
      </w:pPr>
      <w:r w:rsidRPr="00231EA3">
        <w:rPr>
          <w:rFonts w:asciiTheme="minorHAnsi" w:hAnsiTheme="minorHAnsi" w:cstheme="minorHAnsi"/>
          <w:lang w:val="pl-PL"/>
        </w:rPr>
        <w:t>Zamawiający dopuszcza składanie ofert częściowych na poszczególne części</w:t>
      </w:r>
      <w:r w:rsidR="00FA1F1A" w:rsidRPr="00231EA3">
        <w:rPr>
          <w:rFonts w:asciiTheme="minorHAnsi" w:hAnsiTheme="minorHAnsi" w:cstheme="minorHAnsi"/>
          <w:lang w:val="pl-PL"/>
        </w:rPr>
        <w:t xml:space="preserve"> (pakiety)</w:t>
      </w:r>
      <w:r w:rsidRPr="00231EA3">
        <w:rPr>
          <w:rFonts w:asciiTheme="minorHAnsi" w:hAnsiTheme="minorHAnsi" w:cstheme="minorHAnsi"/>
          <w:lang w:val="pl-PL"/>
        </w:rPr>
        <w:t xml:space="preserve"> zamówienia. Zamawiający nie dopuszcza składania ofert częściowych na wybrane pozycje z pakietu. </w:t>
      </w:r>
      <w:r w:rsidR="00C72B17" w:rsidRPr="00231EA3">
        <w:rPr>
          <w:rFonts w:asciiTheme="minorHAnsi" w:hAnsiTheme="minorHAnsi" w:cstheme="minorHAnsi"/>
          <w:lang w:val="pl-PL"/>
        </w:rPr>
        <w:t>Wykaz wymaganego asortymentu jest przedstawiony w załączniku nr 2 do SWZ.</w:t>
      </w:r>
    </w:p>
    <w:p w14:paraId="74EC85A5" w14:textId="77777777" w:rsidR="009A6474" w:rsidRPr="00231EA3" w:rsidRDefault="009A6474" w:rsidP="009A6474">
      <w:pPr>
        <w:autoSpaceDE w:val="0"/>
        <w:autoSpaceDN/>
        <w:jc w:val="both"/>
        <w:textAlignment w:val="auto"/>
        <w:rPr>
          <w:rFonts w:asciiTheme="minorHAnsi" w:eastAsia="Times New Roman" w:hAnsiTheme="minorHAnsi" w:cstheme="minorHAnsi"/>
          <w:kern w:val="0"/>
          <w:lang w:val="pl-PL" w:eastAsia="pl-PL" w:bidi="ar-SA"/>
        </w:rPr>
      </w:pPr>
      <w:r w:rsidRPr="00231EA3">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231EA3" w:rsidRDefault="00C72B17" w:rsidP="00166C58">
      <w:pPr>
        <w:pStyle w:val="Standard"/>
        <w:jc w:val="both"/>
        <w:rPr>
          <w:rFonts w:asciiTheme="minorHAnsi" w:hAnsiTheme="minorHAnsi" w:cstheme="minorHAnsi"/>
          <w: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3D5B3946" w14:textId="77777777" w:rsidTr="00D62A99">
        <w:tc>
          <w:tcPr>
            <w:tcW w:w="10290" w:type="dxa"/>
            <w:shd w:val="clear" w:color="auto" w:fill="D9D9D9" w:themeFill="background1" w:themeFillShade="D9"/>
          </w:tcPr>
          <w:p w14:paraId="5C7CDDF0" w14:textId="11871CA8"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XXV. </w:t>
            </w:r>
            <w:r w:rsidRPr="00231EA3">
              <w:rPr>
                <w:rFonts w:asciiTheme="minorHAnsi" w:hAnsiTheme="minorHAnsi" w:cstheme="minorHAnsi"/>
                <w:b/>
                <w:bCs/>
                <w:sz w:val="20"/>
                <w:szCs w:val="20"/>
                <w:lang w:val="pl-PL"/>
              </w:rPr>
              <w:t>INFORMACJE O SPOS</w:t>
            </w:r>
            <w:r w:rsidR="005C4A06" w:rsidRPr="00231EA3">
              <w:rPr>
                <w:rFonts w:asciiTheme="minorHAnsi" w:hAnsiTheme="minorHAnsi" w:cstheme="minorHAnsi"/>
                <w:b/>
                <w:bCs/>
                <w:sz w:val="20"/>
                <w:szCs w:val="20"/>
                <w:lang w:val="pl-PL"/>
              </w:rPr>
              <w:t>OBIE KOMUNIKOWANIA SIĘ ZAMAWIAJĄ</w:t>
            </w:r>
            <w:r w:rsidRPr="00231EA3">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231EA3">
              <w:rPr>
                <w:rFonts w:asciiTheme="minorHAnsi" w:hAnsiTheme="minorHAnsi" w:cstheme="minorHAnsi"/>
                <w:b/>
                <w:bCs/>
                <w:sz w:val="20"/>
                <w:szCs w:val="20"/>
                <w:lang w:val="pl-PL"/>
              </w:rPr>
              <w:t xml:space="preserve">I </w:t>
            </w:r>
            <w:r w:rsidRPr="00231EA3">
              <w:rPr>
                <w:rFonts w:asciiTheme="minorHAnsi" w:hAnsiTheme="minorHAnsi" w:cstheme="minorHAnsi"/>
                <w:b/>
                <w:bCs/>
                <w:sz w:val="20"/>
                <w:szCs w:val="20"/>
                <w:lang w:val="pl-PL"/>
              </w:rPr>
              <w:t>ART. 69 USTAWY PZP</w:t>
            </w:r>
          </w:p>
        </w:tc>
      </w:tr>
    </w:tbl>
    <w:p w14:paraId="4BBFFFB8" w14:textId="77777777" w:rsidR="005B1868" w:rsidRPr="00231EA3" w:rsidRDefault="005B1868" w:rsidP="005B1868">
      <w:pPr>
        <w:contextualSpacing/>
        <w:jc w:val="both"/>
        <w:rPr>
          <w:rFonts w:ascii="Calibri" w:hAnsi="Calibri" w:cs="Calibri"/>
        </w:rPr>
      </w:pPr>
      <w:r w:rsidRPr="00231EA3">
        <w:rPr>
          <w:rFonts w:ascii="Calibri" w:hAnsi="Calibri" w:cs="Calibri"/>
        </w:rPr>
        <w:t xml:space="preserve">Zamawiający nie przewiduje innego sposobu komunikowania się z Wykonawcami niż przy użyciu środków komunikacji elektronicznej. </w:t>
      </w:r>
    </w:p>
    <w:p w14:paraId="582EA801" w14:textId="77777777" w:rsidR="00C72B17" w:rsidRPr="00231EA3"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7292999" w14:textId="77777777" w:rsidTr="00D62A99">
        <w:tc>
          <w:tcPr>
            <w:tcW w:w="10290" w:type="dxa"/>
            <w:shd w:val="clear" w:color="auto" w:fill="D9D9D9" w:themeFill="background1" w:themeFillShade="D9"/>
          </w:tcPr>
          <w:p w14:paraId="56E91721" w14:textId="719EE4FC"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XXVI. </w:t>
            </w:r>
            <w:r w:rsidRPr="00231EA3">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231EA3">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231EA3" w:rsidRDefault="00001345" w:rsidP="00166C58">
      <w:pPr>
        <w:pStyle w:val="Standard"/>
        <w:rPr>
          <w:rFonts w:asciiTheme="minorHAnsi" w:hAnsiTheme="minorHAnsi" w:cstheme="minorHAnsi"/>
        </w:rPr>
      </w:pPr>
      <w:r w:rsidRPr="00231EA3">
        <w:rPr>
          <w:rFonts w:asciiTheme="minorHAnsi" w:hAnsiTheme="minorHAnsi" w:cstheme="minorHAnsi"/>
        </w:rPr>
        <w:t xml:space="preserve">Nie dotyczy. </w:t>
      </w:r>
    </w:p>
    <w:p w14:paraId="672A9547" w14:textId="77777777" w:rsidR="00C72B17" w:rsidRPr="00231EA3"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231EA3" w:rsidRPr="00231EA3" w14:paraId="7726B0DC" w14:textId="77777777" w:rsidTr="00D62A99">
        <w:tc>
          <w:tcPr>
            <w:tcW w:w="10290" w:type="dxa"/>
            <w:shd w:val="clear" w:color="auto" w:fill="D9D9D9" w:themeFill="background1" w:themeFillShade="D9"/>
          </w:tcPr>
          <w:p w14:paraId="5DA752F7" w14:textId="779888DC" w:rsidR="00D62A99" w:rsidRPr="00231EA3" w:rsidRDefault="00D62A99" w:rsidP="00C72B17">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XXVII. </w:t>
            </w:r>
            <w:r w:rsidRPr="00231EA3">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przewiduje zawarci</w:t>
      </w:r>
      <w:r w:rsidR="00792FC6" w:rsidRPr="00231EA3">
        <w:rPr>
          <w:rFonts w:asciiTheme="minorHAnsi" w:hAnsiTheme="minorHAnsi" w:cstheme="minorHAnsi"/>
          <w:lang w:val="pl-PL"/>
        </w:rPr>
        <w:t>a</w:t>
      </w:r>
      <w:r w:rsidRPr="00231EA3">
        <w:rPr>
          <w:rFonts w:asciiTheme="minorHAnsi" w:hAnsiTheme="minorHAnsi" w:cstheme="minorHAnsi"/>
          <w:lang w:val="pl-PL"/>
        </w:rPr>
        <w:t xml:space="preserve"> umowy ramowej.</w:t>
      </w:r>
    </w:p>
    <w:p w14:paraId="67ADB003" w14:textId="77777777" w:rsidR="00C72B17" w:rsidRPr="00231EA3"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6290B7B6" w14:textId="77777777" w:rsidTr="00D62A99">
        <w:tc>
          <w:tcPr>
            <w:tcW w:w="10290" w:type="dxa"/>
            <w:shd w:val="clear" w:color="auto" w:fill="D9D9D9" w:themeFill="background1" w:themeFillShade="D9"/>
          </w:tcPr>
          <w:p w14:paraId="575B3F1A" w14:textId="7C887018"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XXVIII. </w:t>
            </w:r>
            <w:r w:rsidR="005C4A06" w:rsidRPr="00231EA3">
              <w:rPr>
                <w:rFonts w:asciiTheme="minorHAnsi" w:hAnsiTheme="minorHAnsi" w:cstheme="minorHAnsi"/>
                <w:b/>
                <w:bCs/>
                <w:sz w:val="20"/>
                <w:szCs w:val="20"/>
                <w:lang w:val="pl-PL"/>
              </w:rPr>
              <w:t>INFORMACJE DOTYCZĄCE</w:t>
            </w:r>
            <w:r w:rsidRPr="00231EA3">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dopuszcza składania ofert wariantowych.</w:t>
      </w:r>
    </w:p>
    <w:p w14:paraId="443C33D7"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6B4848D" w14:textId="77777777" w:rsidTr="00D62A99">
        <w:tc>
          <w:tcPr>
            <w:tcW w:w="10290" w:type="dxa"/>
            <w:shd w:val="clear" w:color="auto" w:fill="D9D9D9" w:themeFill="background1" w:themeFillShade="D9"/>
          </w:tcPr>
          <w:p w14:paraId="484CD5D7" w14:textId="51E01878"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XXIX. </w:t>
            </w:r>
            <w:r w:rsidRPr="00231EA3">
              <w:rPr>
                <w:rFonts w:asciiTheme="minorHAnsi" w:hAnsiTheme="minorHAnsi" w:cstheme="minorHAnsi"/>
                <w:b/>
                <w:bCs/>
                <w:sz w:val="20"/>
                <w:szCs w:val="20"/>
                <w:lang w:val="pl-PL"/>
              </w:rPr>
              <w:t xml:space="preserve">INFORMACJA O PRZEWIDYWANYCH ZAMÓWIENIACH, O KTÓRYCH MOWA W ART. 214 UST. 1 PKT 7 </w:t>
            </w:r>
            <w:r w:rsidR="00B5111D" w:rsidRPr="00231EA3">
              <w:rPr>
                <w:rFonts w:asciiTheme="minorHAnsi" w:hAnsiTheme="minorHAnsi" w:cstheme="minorHAnsi"/>
                <w:b/>
                <w:bCs/>
                <w:sz w:val="20"/>
                <w:szCs w:val="20"/>
                <w:lang w:val="pl-PL"/>
              </w:rPr>
              <w:t>I</w:t>
            </w:r>
            <w:r w:rsidRPr="00231EA3">
              <w:rPr>
                <w:rFonts w:asciiTheme="minorHAnsi" w:hAnsiTheme="minorHAnsi" w:cstheme="minorHAnsi"/>
                <w:b/>
                <w:bCs/>
                <w:sz w:val="20"/>
                <w:szCs w:val="20"/>
                <w:lang w:val="pl-PL"/>
              </w:rPr>
              <w:t> 8</w:t>
            </w:r>
            <w:r w:rsidR="00792FC6" w:rsidRPr="00231EA3">
              <w:rPr>
                <w:rFonts w:asciiTheme="minorHAnsi" w:hAnsiTheme="minorHAnsi" w:cstheme="minorHAnsi"/>
                <w:b/>
                <w:bCs/>
                <w:sz w:val="20"/>
                <w:szCs w:val="20"/>
                <w:lang w:val="pl-PL"/>
              </w:rPr>
              <w:t xml:space="preserve"> </w:t>
            </w:r>
            <w:r w:rsidRPr="00231EA3">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przewiduje udzielenia zamówień, o których mowa w art. 214 ust. 1 pkt 7 i 8 ustawy</w:t>
      </w:r>
      <w:r w:rsidR="00A46E30" w:rsidRPr="00231EA3">
        <w:rPr>
          <w:rFonts w:asciiTheme="minorHAnsi" w:hAnsiTheme="minorHAnsi" w:cstheme="minorHAnsi"/>
          <w:lang w:val="pl-PL"/>
        </w:rPr>
        <w:t>.</w:t>
      </w:r>
    </w:p>
    <w:p w14:paraId="549D8E87"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AF588C3" w14:textId="77777777" w:rsidTr="00D62A99">
        <w:tc>
          <w:tcPr>
            <w:tcW w:w="10290" w:type="dxa"/>
            <w:shd w:val="clear" w:color="auto" w:fill="D9D9D9" w:themeFill="background1" w:themeFillShade="D9"/>
          </w:tcPr>
          <w:p w14:paraId="212B0899" w14:textId="3E6E0CC0"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 </w:t>
            </w:r>
            <w:r w:rsidRPr="00231EA3">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231EA3">
              <w:rPr>
                <w:rFonts w:asciiTheme="minorHAnsi" w:hAnsiTheme="minorHAnsi" w:cstheme="minorHAnsi"/>
                <w:b/>
                <w:bCs/>
                <w:sz w:val="20"/>
                <w:szCs w:val="20"/>
                <w:lang w:val="pl-PL"/>
              </w:rPr>
              <w:br/>
            </w:r>
            <w:r w:rsidRPr="00231EA3">
              <w:rPr>
                <w:rFonts w:asciiTheme="minorHAnsi" w:hAnsiTheme="minorHAnsi" w:cstheme="minorHAnsi"/>
                <w:b/>
                <w:bCs/>
                <w:sz w:val="20"/>
                <w:szCs w:val="20"/>
                <w:lang w:val="pl-PL"/>
              </w:rPr>
              <w:t>LUB SPRAWDZENIU TYCH DOKUMENTÓW</w:t>
            </w:r>
          </w:p>
        </w:tc>
      </w:tr>
    </w:tbl>
    <w:p w14:paraId="7CA0DC75" w14:textId="54DBB0DB" w:rsidR="00001345" w:rsidRPr="00231EA3" w:rsidRDefault="00001345" w:rsidP="00166C58">
      <w:pPr>
        <w:pStyle w:val="Standard"/>
        <w:jc w:val="both"/>
        <w:rPr>
          <w:rFonts w:asciiTheme="minorHAnsi" w:hAnsiTheme="minorHAnsi" w:cstheme="minorHAnsi"/>
        </w:rPr>
      </w:pPr>
      <w:r w:rsidRPr="00231EA3">
        <w:rPr>
          <w:rFonts w:asciiTheme="minorHAnsi" w:hAnsiTheme="minorHAnsi" w:cstheme="minorHAnsi"/>
        </w:rPr>
        <w:t>Nie dotyczy</w:t>
      </w:r>
      <w:r w:rsidR="00A46E30" w:rsidRPr="00231EA3">
        <w:rPr>
          <w:rFonts w:asciiTheme="minorHAnsi" w:hAnsiTheme="minorHAnsi" w:cstheme="minorHAnsi"/>
        </w:rPr>
        <w:t>.</w:t>
      </w:r>
    </w:p>
    <w:p w14:paraId="3B71BF90" w14:textId="77777777" w:rsidR="00384618" w:rsidRPr="00231EA3"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231EA3" w:rsidRPr="00231EA3" w14:paraId="3679DFF0" w14:textId="77777777" w:rsidTr="00D62A99">
        <w:tc>
          <w:tcPr>
            <w:tcW w:w="10290" w:type="dxa"/>
            <w:shd w:val="clear" w:color="auto" w:fill="D9D9D9" w:themeFill="background1" w:themeFillShade="D9"/>
          </w:tcPr>
          <w:p w14:paraId="51DD6BB5" w14:textId="6A525B47" w:rsidR="00D62A99" w:rsidRPr="00231EA3" w:rsidRDefault="00D62A99"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XXXI. </w:t>
            </w:r>
            <w:r w:rsidRPr="00231EA3">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przewiduje rozliczenia w walutach obcych.</w:t>
      </w:r>
    </w:p>
    <w:p w14:paraId="15CECE15"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85569E0" w14:textId="77777777" w:rsidTr="00675168">
        <w:tc>
          <w:tcPr>
            <w:tcW w:w="10290" w:type="dxa"/>
            <w:shd w:val="clear" w:color="auto" w:fill="D9D9D9" w:themeFill="background1" w:themeFillShade="D9"/>
          </w:tcPr>
          <w:p w14:paraId="1DF9844E" w14:textId="1EEC0A5A"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lastRenderedPageBreak/>
              <w:t xml:space="preserve">XXXII. </w:t>
            </w:r>
            <w:r w:rsidRPr="00231EA3">
              <w:rPr>
                <w:rFonts w:asciiTheme="minorHAnsi" w:hAnsiTheme="minorHAnsi" w:cstheme="minorHAnsi"/>
                <w:b/>
                <w:bCs/>
                <w:sz w:val="20"/>
                <w:szCs w:val="20"/>
                <w:lang w:val="pl-PL"/>
              </w:rPr>
              <w:t>INFORMACJE O PRZEWIDYWANYM WYBORZE NAJKORZYSTNIEJSZEJ OFERTY Z ZASTOSOWANIE</w:t>
            </w:r>
            <w:r w:rsidR="00E716E3" w:rsidRPr="00231EA3">
              <w:rPr>
                <w:rFonts w:asciiTheme="minorHAnsi" w:hAnsiTheme="minorHAnsi" w:cstheme="minorHAnsi"/>
                <w:b/>
                <w:bCs/>
                <w:sz w:val="20"/>
                <w:szCs w:val="20"/>
                <w:lang w:val="pl-PL"/>
              </w:rPr>
              <w:t>M</w:t>
            </w:r>
            <w:r w:rsidRPr="00231EA3">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 xml:space="preserve">Zamawiający nie przewiduje przeprowadzenia aukcji elektronicznej. </w:t>
      </w:r>
    </w:p>
    <w:p w14:paraId="39C4BC25"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AC51D7B" w14:textId="77777777" w:rsidTr="00675168">
        <w:tc>
          <w:tcPr>
            <w:tcW w:w="10290" w:type="dxa"/>
            <w:shd w:val="clear" w:color="auto" w:fill="D9D9D9" w:themeFill="background1" w:themeFillShade="D9"/>
          </w:tcPr>
          <w:p w14:paraId="1C2822A0" w14:textId="452DF591" w:rsidR="00675168" w:rsidRPr="00231EA3" w:rsidRDefault="00675168" w:rsidP="00166C58">
            <w:pPr>
              <w:pStyle w:val="Standard"/>
              <w:rPr>
                <w:rFonts w:asciiTheme="minorHAnsi" w:hAnsiTheme="minorHAnsi" w:cstheme="minorHAnsi"/>
                <w:b/>
                <w:bCs/>
                <w:lang w:val="pl-PL"/>
              </w:rPr>
            </w:pPr>
            <w:r w:rsidRPr="00231EA3">
              <w:rPr>
                <w:rFonts w:asciiTheme="minorHAnsi" w:hAnsiTheme="minorHAnsi" w:cstheme="minorHAnsi"/>
                <w:b/>
                <w:bCs/>
                <w:lang w:val="pl-PL"/>
              </w:rPr>
              <w:t xml:space="preserve">XXXIII. </w:t>
            </w:r>
            <w:r w:rsidRPr="00231EA3">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231EA3" w:rsidRDefault="00220AAA" w:rsidP="00166C58">
      <w:pPr>
        <w:pStyle w:val="Standard"/>
        <w:rPr>
          <w:rFonts w:asciiTheme="minorHAnsi" w:hAnsiTheme="minorHAnsi" w:cstheme="minorHAnsi"/>
          <w:lang w:val="pl-PL"/>
        </w:rPr>
      </w:pPr>
      <w:r w:rsidRPr="00231EA3">
        <w:rPr>
          <w:rFonts w:asciiTheme="minorHAnsi" w:hAnsiTheme="minorHAnsi" w:cstheme="minorHAnsi"/>
          <w:lang w:val="pl-PL"/>
        </w:rPr>
        <w:t>Zamawiający nie przewiduj</w:t>
      </w:r>
      <w:r w:rsidR="00285D9B" w:rsidRPr="00231EA3">
        <w:rPr>
          <w:rFonts w:asciiTheme="minorHAnsi" w:hAnsiTheme="minorHAnsi" w:cstheme="minorHAnsi"/>
          <w:lang w:val="pl-PL"/>
        </w:rPr>
        <w:t>e zwrotu kosztów udziału w postę</w:t>
      </w:r>
      <w:r w:rsidRPr="00231EA3">
        <w:rPr>
          <w:rFonts w:asciiTheme="minorHAnsi" w:hAnsiTheme="minorHAnsi" w:cstheme="minorHAnsi"/>
          <w:lang w:val="pl-PL"/>
        </w:rPr>
        <w:t xml:space="preserve">powaniu. </w:t>
      </w:r>
    </w:p>
    <w:p w14:paraId="4B7299FA" w14:textId="77777777" w:rsidR="00384618" w:rsidRPr="00231EA3"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4CA46A40" w14:textId="77777777" w:rsidTr="00675168">
        <w:tc>
          <w:tcPr>
            <w:tcW w:w="10290" w:type="dxa"/>
            <w:shd w:val="clear" w:color="auto" w:fill="D9D9D9" w:themeFill="background1" w:themeFillShade="D9"/>
          </w:tcPr>
          <w:p w14:paraId="6DAE23E8" w14:textId="0E80252A"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XXXIV. </w:t>
            </w:r>
            <w:r w:rsidRPr="00231EA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przewiduje wymagań, o których mowa w art. 95 ustawy.</w:t>
      </w:r>
    </w:p>
    <w:p w14:paraId="0689F10D"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BE3E704" w14:textId="77777777" w:rsidTr="00675168">
        <w:tc>
          <w:tcPr>
            <w:tcW w:w="10290" w:type="dxa"/>
            <w:shd w:val="clear" w:color="auto" w:fill="D9D9D9" w:themeFill="background1" w:themeFillShade="D9"/>
          </w:tcPr>
          <w:p w14:paraId="71BA1C7D" w14:textId="42EC6629"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XXXV. </w:t>
            </w:r>
            <w:r w:rsidRPr="00231EA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przewiduje wymagań, o których mowa w art. 96 ust. 2 pkt 2 ustawy.</w:t>
      </w:r>
    </w:p>
    <w:p w14:paraId="74F14268"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213FD571" w14:textId="77777777" w:rsidTr="00675168">
        <w:tc>
          <w:tcPr>
            <w:tcW w:w="10290" w:type="dxa"/>
            <w:shd w:val="clear" w:color="auto" w:fill="D9D9D9" w:themeFill="background1" w:themeFillShade="D9"/>
          </w:tcPr>
          <w:p w14:paraId="6A643485" w14:textId="194C47C3"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XXXVI. </w:t>
            </w:r>
            <w:r w:rsidRPr="00231EA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zastrzega możliwości ubiegania się o udzielenie zamówienia wyłącznie przez</w:t>
      </w:r>
      <w:r w:rsidR="00400771" w:rsidRPr="00231EA3">
        <w:rPr>
          <w:rFonts w:asciiTheme="minorHAnsi" w:hAnsiTheme="minorHAnsi" w:cstheme="minorHAnsi"/>
          <w:lang w:val="pl-PL"/>
        </w:rPr>
        <w:t xml:space="preserve"> </w:t>
      </w:r>
      <w:r w:rsidRPr="00231EA3">
        <w:rPr>
          <w:rFonts w:asciiTheme="minorHAnsi" w:hAnsiTheme="minorHAnsi" w:cstheme="minorHAnsi"/>
          <w:lang w:val="pl-PL"/>
        </w:rPr>
        <w:t>Wykonawców, o których mowa w art. 94 ustawy.</w:t>
      </w:r>
    </w:p>
    <w:p w14:paraId="5DE55ECB"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082827E7" w14:textId="77777777" w:rsidTr="00675168">
        <w:tc>
          <w:tcPr>
            <w:tcW w:w="10290" w:type="dxa"/>
            <w:shd w:val="clear" w:color="auto" w:fill="D9D9D9" w:themeFill="background1" w:themeFillShade="D9"/>
          </w:tcPr>
          <w:p w14:paraId="15F8E2F9" w14:textId="2BD241B1"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XXXVII. </w:t>
            </w:r>
            <w:r w:rsidRPr="00231EA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231EA3">
              <w:rPr>
                <w:rFonts w:asciiTheme="minorHAnsi" w:hAnsiTheme="minorHAnsi" w:cstheme="minorHAnsi"/>
                <w:b/>
                <w:bCs/>
                <w:sz w:val="20"/>
                <w:szCs w:val="20"/>
                <w:lang w:val="pl-PL"/>
              </w:rPr>
              <w:t xml:space="preserve">I </w:t>
            </w:r>
            <w:r w:rsidRPr="00231EA3">
              <w:rPr>
                <w:rFonts w:asciiTheme="minorHAnsi" w:hAnsiTheme="minorHAnsi" w:cstheme="minorHAnsi"/>
                <w:b/>
                <w:bCs/>
                <w:sz w:val="20"/>
                <w:szCs w:val="20"/>
                <w:lang w:val="pl-PL"/>
              </w:rPr>
              <w:t>121 USTAWY PZP</w:t>
            </w:r>
          </w:p>
        </w:tc>
      </w:tr>
    </w:tbl>
    <w:p w14:paraId="57CDF783" w14:textId="321FF81D" w:rsidR="00001345" w:rsidRPr="00231EA3" w:rsidRDefault="00DB42AD" w:rsidP="00166C58">
      <w:pPr>
        <w:pStyle w:val="Standard"/>
        <w:jc w:val="both"/>
        <w:rPr>
          <w:rFonts w:asciiTheme="minorHAnsi" w:hAnsiTheme="minorHAnsi" w:cstheme="minorHAnsi"/>
        </w:rPr>
      </w:pPr>
      <w:r w:rsidRPr="00231EA3">
        <w:rPr>
          <w:rFonts w:asciiTheme="minorHAnsi" w:hAnsiTheme="minorHAnsi" w:cstheme="minorHAnsi"/>
        </w:rPr>
        <w:t>Nie dotyczy.</w:t>
      </w:r>
    </w:p>
    <w:p w14:paraId="43728CA1" w14:textId="77777777" w:rsidR="00384618" w:rsidRPr="00231EA3"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231EA3" w:rsidRPr="00231EA3" w14:paraId="57DADBA4" w14:textId="77777777" w:rsidTr="00675168">
        <w:tc>
          <w:tcPr>
            <w:tcW w:w="10290" w:type="dxa"/>
            <w:shd w:val="clear" w:color="auto" w:fill="D9D9D9" w:themeFill="background1" w:themeFillShade="D9"/>
          </w:tcPr>
          <w:p w14:paraId="2F75DE38" w14:textId="70988A69" w:rsidR="00675168" w:rsidRPr="00231EA3" w:rsidRDefault="00675168" w:rsidP="00166C58">
            <w:pPr>
              <w:pStyle w:val="Standard"/>
              <w:jc w:val="both"/>
              <w:rPr>
                <w:rFonts w:asciiTheme="minorHAnsi" w:hAnsiTheme="minorHAnsi" w:cstheme="minorHAnsi"/>
                <w:b/>
                <w:bCs/>
                <w:lang w:val="pl-PL"/>
              </w:rPr>
            </w:pPr>
            <w:r w:rsidRPr="00231EA3">
              <w:rPr>
                <w:rFonts w:asciiTheme="minorHAnsi" w:hAnsiTheme="minorHAnsi" w:cstheme="minorHAnsi"/>
                <w:b/>
                <w:bCs/>
                <w:lang w:val="pl-PL"/>
              </w:rPr>
              <w:t xml:space="preserve">XXXVIII. </w:t>
            </w:r>
            <w:r w:rsidRPr="00231EA3">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231EA3" w:rsidRDefault="00001345" w:rsidP="00166C58">
      <w:pPr>
        <w:pStyle w:val="Standard"/>
        <w:jc w:val="both"/>
        <w:rPr>
          <w:rFonts w:asciiTheme="minorHAnsi" w:hAnsiTheme="minorHAnsi" w:cstheme="minorHAnsi"/>
          <w:lang w:val="pl-PL"/>
        </w:rPr>
      </w:pPr>
      <w:r w:rsidRPr="00231EA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231EA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37AB5169" w14:textId="77777777" w:rsidTr="00E710A2">
        <w:tc>
          <w:tcPr>
            <w:tcW w:w="10290" w:type="dxa"/>
            <w:shd w:val="clear" w:color="auto" w:fill="D9D9D9" w:themeFill="background1" w:themeFillShade="D9"/>
          </w:tcPr>
          <w:p w14:paraId="1CD8791F" w14:textId="15F34F89" w:rsidR="00B5111D" w:rsidRPr="00231EA3" w:rsidRDefault="00B5111D" w:rsidP="00C006CF">
            <w:pPr>
              <w:pStyle w:val="Standard"/>
              <w:jc w:val="both"/>
              <w:rPr>
                <w:rFonts w:asciiTheme="minorHAnsi" w:hAnsiTheme="minorHAnsi" w:cstheme="minorHAnsi"/>
                <w:b/>
                <w:bCs/>
                <w:lang w:val="pl-PL"/>
              </w:rPr>
            </w:pPr>
            <w:r w:rsidRPr="00231EA3">
              <w:rPr>
                <w:rFonts w:asciiTheme="minorHAnsi" w:hAnsiTheme="minorHAnsi" w:cstheme="minorHAnsi"/>
                <w:b/>
                <w:bCs/>
                <w:lang w:val="pl-PL"/>
              </w:rPr>
              <w:t>X</w:t>
            </w:r>
            <w:r w:rsidR="00F30E65" w:rsidRPr="00231EA3">
              <w:rPr>
                <w:rFonts w:asciiTheme="minorHAnsi" w:hAnsiTheme="minorHAnsi" w:cstheme="minorHAnsi"/>
                <w:b/>
                <w:bCs/>
                <w:lang w:val="pl-PL"/>
              </w:rPr>
              <w:t>XXIX</w:t>
            </w:r>
            <w:r w:rsidRPr="00231EA3">
              <w:rPr>
                <w:rFonts w:asciiTheme="minorHAnsi" w:hAnsiTheme="minorHAnsi" w:cstheme="minorHAnsi"/>
                <w:b/>
                <w:bCs/>
                <w:lang w:val="pl-PL"/>
              </w:rPr>
              <w:t xml:space="preserve">. </w:t>
            </w:r>
            <w:r w:rsidRPr="00231EA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231EA3" w:rsidRDefault="00B5111D" w:rsidP="00166C58">
      <w:pPr>
        <w:pStyle w:val="Standard"/>
        <w:rPr>
          <w:rFonts w:asciiTheme="minorHAnsi" w:hAnsiTheme="minorHAnsi" w:cstheme="minorHAnsi"/>
          <w:lang w:val="pl-PL"/>
        </w:rPr>
      </w:pPr>
      <w:r w:rsidRPr="00231EA3">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231EA3"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31EA3" w:rsidRPr="00231EA3" w14:paraId="2C99F829" w14:textId="77777777" w:rsidTr="00675168">
        <w:tc>
          <w:tcPr>
            <w:tcW w:w="10290" w:type="dxa"/>
            <w:shd w:val="clear" w:color="auto" w:fill="D9D9D9" w:themeFill="background1" w:themeFillShade="D9"/>
          </w:tcPr>
          <w:p w14:paraId="1D8FB185" w14:textId="323EEA93" w:rsidR="00675168" w:rsidRPr="00231EA3" w:rsidRDefault="005B1DA9" w:rsidP="00166C58">
            <w:pPr>
              <w:pStyle w:val="Standard"/>
              <w:rPr>
                <w:rFonts w:asciiTheme="minorHAnsi" w:hAnsiTheme="minorHAnsi" w:cstheme="minorHAnsi"/>
                <w:b/>
                <w:bCs/>
                <w:lang w:val="pl-PL"/>
              </w:rPr>
            </w:pPr>
            <w:r w:rsidRPr="00231EA3">
              <w:rPr>
                <w:rFonts w:asciiTheme="minorHAnsi" w:hAnsiTheme="minorHAnsi" w:cstheme="minorHAnsi"/>
                <w:b/>
                <w:bCs/>
                <w:lang w:val="pl-PL"/>
              </w:rPr>
              <w:t>XL</w:t>
            </w:r>
            <w:r w:rsidR="00675168" w:rsidRPr="00231EA3">
              <w:rPr>
                <w:rFonts w:asciiTheme="minorHAnsi" w:hAnsiTheme="minorHAnsi" w:cstheme="minorHAnsi"/>
                <w:b/>
                <w:bCs/>
                <w:lang w:val="pl-PL"/>
              </w:rPr>
              <w:t xml:space="preserve">. </w:t>
            </w:r>
            <w:r w:rsidR="00675168" w:rsidRPr="00231EA3">
              <w:rPr>
                <w:rFonts w:asciiTheme="minorHAnsi" w:hAnsiTheme="minorHAnsi" w:cstheme="minorHAnsi"/>
                <w:b/>
                <w:bCs/>
                <w:sz w:val="20"/>
                <w:szCs w:val="20"/>
                <w:lang w:val="pl-PL"/>
              </w:rPr>
              <w:t>SPIS ZAŁACZNIKÓW DO SWZ</w:t>
            </w:r>
          </w:p>
        </w:tc>
      </w:tr>
    </w:tbl>
    <w:p w14:paraId="6CE1BD36" w14:textId="77777777" w:rsidR="00001345" w:rsidRPr="00231EA3" w:rsidRDefault="00001345" w:rsidP="00166C58">
      <w:pPr>
        <w:pStyle w:val="Standard"/>
        <w:rPr>
          <w:rFonts w:asciiTheme="minorHAnsi" w:hAnsiTheme="minorHAnsi" w:cstheme="minorHAnsi"/>
          <w:lang w:val="pl-PL"/>
        </w:rPr>
      </w:pPr>
      <w:r w:rsidRPr="00231EA3">
        <w:rPr>
          <w:rFonts w:asciiTheme="minorHAnsi" w:hAnsiTheme="minorHAnsi" w:cstheme="minorHAnsi"/>
          <w:lang w:val="pl-PL"/>
        </w:rPr>
        <w:t>Załacznik nr 1 do SWZ – Formularz ofertowy.</w:t>
      </w:r>
    </w:p>
    <w:p w14:paraId="2B24BE46" w14:textId="77777777" w:rsidR="00001345" w:rsidRPr="00231EA3" w:rsidRDefault="00001345" w:rsidP="00166C58">
      <w:pPr>
        <w:pStyle w:val="Standard"/>
        <w:rPr>
          <w:rFonts w:asciiTheme="minorHAnsi" w:hAnsiTheme="minorHAnsi" w:cstheme="minorHAnsi"/>
          <w:lang w:val="pl-PL"/>
        </w:rPr>
      </w:pPr>
      <w:r w:rsidRPr="00231EA3">
        <w:rPr>
          <w:rFonts w:asciiTheme="minorHAnsi" w:hAnsiTheme="minorHAnsi" w:cstheme="minorHAnsi"/>
          <w:lang w:val="pl-PL"/>
        </w:rPr>
        <w:t>Załacznik nr 2 do SWZ – Formularz cenowy.</w:t>
      </w:r>
    </w:p>
    <w:p w14:paraId="68E4C396" w14:textId="286425A5" w:rsidR="005B1868" w:rsidRPr="00231EA3" w:rsidRDefault="005B1868" w:rsidP="005B1868">
      <w:pPr>
        <w:pStyle w:val="Standard"/>
        <w:rPr>
          <w:rFonts w:asciiTheme="minorHAnsi" w:hAnsiTheme="minorHAnsi" w:cstheme="minorHAnsi"/>
          <w:lang w:val="pl-PL"/>
        </w:rPr>
      </w:pPr>
      <w:r w:rsidRPr="00231EA3">
        <w:rPr>
          <w:rFonts w:asciiTheme="minorHAnsi" w:hAnsiTheme="minorHAnsi" w:cstheme="minorHAnsi"/>
          <w:lang w:val="pl-PL"/>
        </w:rPr>
        <w:t xml:space="preserve">Załacznik nr 2a do SWZ – </w:t>
      </w:r>
      <w:r w:rsidRPr="00231EA3">
        <w:rPr>
          <w:rFonts w:asciiTheme="minorHAnsi" w:hAnsiTheme="minorHAnsi" w:cstheme="minorHAnsi"/>
        </w:rPr>
        <w:t>Minimalne parametry techniczne</w:t>
      </w:r>
      <w:r w:rsidRPr="00231EA3">
        <w:rPr>
          <w:rFonts w:asciiTheme="minorHAnsi" w:hAnsiTheme="minorHAnsi" w:cstheme="minorHAnsi"/>
          <w:lang w:val="pl-PL"/>
        </w:rPr>
        <w:t>.</w:t>
      </w:r>
    </w:p>
    <w:p w14:paraId="3BA44E6F" w14:textId="27C2BBF4" w:rsidR="00001345" w:rsidRPr="00231EA3" w:rsidRDefault="00001345" w:rsidP="00400771">
      <w:pPr>
        <w:pStyle w:val="Standard"/>
        <w:tabs>
          <w:tab w:val="left" w:pos="30"/>
        </w:tabs>
        <w:rPr>
          <w:rFonts w:asciiTheme="minorHAnsi" w:hAnsiTheme="minorHAnsi" w:cstheme="minorHAnsi"/>
          <w:lang w:val="pl-PL"/>
        </w:rPr>
      </w:pPr>
      <w:r w:rsidRPr="00231EA3">
        <w:rPr>
          <w:rFonts w:asciiTheme="minorHAnsi" w:hAnsiTheme="minorHAnsi" w:cstheme="minorHAnsi"/>
          <w:lang w:val="pl-PL"/>
        </w:rPr>
        <w:t xml:space="preserve">Załacznik nr 3 do SWZ – </w:t>
      </w:r>
      <w:r w:rsidR="00172390" w:rsidRPr="00231EA3">
        <w:rPr>
          <w:rFonts w:asciiTheme="minorHAnsi" w:hAnsiTheme="minorHAnsi" w:cstheme="minorHAnsi"/>
          <w:lang w:val="pl-PL"/>
        </w:rPr>
        <w:t>Oświadczenie Wykonawcy dotyczące braku podstaw wykluczenia</w:t>
      </w:r>
      <w:r w:rsidR="00400771" w:rsidRPr="00231EA3">
        <w:rPr>
          <w:rFonts w:asciiTheme="minorHAnsi" w:hAnsiTheme="minorHAnsi" w:cstheme="minorHAnsi"/>
          <w:lang w:val="pl-PL"/>
        </w:rPr>
        <w:t xml:space="preserve"> </w:t>
      </w:r>
      <w:r w:rsidR="00400771" w:rsidRPr="00231EA3">
        <w:rPr>
          <w:rFonts w:asciiTheme="minorHAnsi" w:hAnsiTheme="minorHAnsi" w:cstheme="minorHAnsi"/>
          <w:lang w:val="pl-PL"/>
        </w:rPr>
        <w:br/>
        <w:t xml:space="preserve">                                           </w:t>
      </w:r>
      <w:r w:rsidR="00172390" w:rsidRPr="00231EA3">
        <w:rPr>
          <w:rFonts w:asciiTheme="minorHAnsi" w:hAnsiTheme="minorHAnsi" w:cstheme="minorHAnsi"/>
          <w:lang w:val="pl-PL"/>
        </w:rPr>
        <w:t>z</w:t>
      </w:r>
      <w:r w:rsidR="00400771" w:rsidRPr="00231EA3">
        <w:rPr>
          <w:rFonts w:asciiTheme="minorHAnsi" w:hAnsiTheme="minorHAnsi" w:cstheme="minorHAnsi"/>
          <w:lang w:val="pl-PL"/>
        </w:rPr>
        <w:t xml:space="preserve"> </w:t>
      </w:r>
      <w:r w:rsidR="00172390" w:rsidRPr="00231EA3">
        <w:rPr>
          <w:rFonts w:asciiTheme="minorHAnsi" w:hAnsiTheme="minorHAnsi" w:cstheme="minorHAnsi"/>
          <w:lang w:val="pl-PL"/>
        </w:rPr>
        <w:t>postępowania</w:t>
      </w:r>
      <w:r w:rsidR="00C006CF" w:rsidRPr="00231EA3">
        <w:rPr>
          <w:rFonts w:asciiTheme="minorHAnsi" w:hAnsiTheme="minorHAnsi" w:cstheme="minorHAnsi"/>
          <w:lang w:val="pl-PL"/>
        </w:rPr>
        <w:t xml:space="preserve">. </w:t>
      </w:r>
    </w:p>
    <w:p w14:paraId="2961CB59" w14:textId="305B98F7" w:rsidR="00001345" w:rsidRPr="00231EA3" w:rsidRDefault="00001345" w:rsidP="00166C58">
      <w:pPr>
        <w:pStyle w:val="Standard"/>
        <w:rPr>
          <w:rFonts w:asciiTheme="minorHAnsi" w:hAnsiTheme="minorHAnsi" w:cstheme="minorHAnsi"/>
          <w:lang w:val="pl-PL"/>
        </w:rPr>
      </w:pPr>
      <w:r w:rsidRPr="00231EA3">
        <w:rPr>
          <w:rFonts w:asciiTheme="minorHAnsi" w:hAnsiTheme="minorHAnsi" w:cstheme="minorHAnsi"/>
          <w:lang w:val="pl-PL"/>
        </w:rPr>
        <w:t>Załacznik nr 4 do SWZ – Projekt</w:t>
      </w:r>
      <w:r w:rsidR="002E4A6C" w:rsidRPr="00231EA3">
        <w:rPr>
          <w:rFonts w:asciiTheme="minorHAnsi" w:hAnsiTheme="minorHAnsi" w:cstheme="minorHAnsi"/>
          <w:lang w:val="pl-PL"/>
        </w:rPr>
        <w:t xml:space="preserve"> umowy. </w:t>
      </w:r>
    </w:p>
    <w:p w14:paraId="75DE27EF" w14:textId="77777777" w:rsidR="00551673" w:rsidRPr="00231EA3" w:rsidRDefault="00551673" w:rsidP="00166C58">
      <w:pPr>
        <w:pStyle w:val="Standard"/>
        <w:jc w:val="both"/>
        <w:rPr>
          <w:rFonts w:asciiTheme="minorHAnsi" w:hAnsiTheme="minorHAnsi" w:cstheme="minorHAnsi"/>
          <w:lang w:val="pl-PL"/>
        </w:rPr>
      </w:pPr>
    </w:p>
    <w:p w14:paraId="66AEE014" w14:textId="77777777" w:rsidR="00551673" w:rsidRPr="00231EA3" w:rsidRDefault="00551673" w:rsidP="00166C58">
      <w:pPr>
        <w:pStyle w:val="Standard"/>
        <w:jc w:val="both"/>
        <w:rPr>
          <w:rFonts w:asciiTheme="minorHAnsi" w:hAnsiTheme="minorHAnsi" w:cstheme="minorHAnsi"/>
          <w:color w:val="FF0000"/>
          <w:lang w:val="pl-PL"/>
        </w:rPr>
      </w:pPr>
    </w:p>
    <w:p w14:paraId="5DD73A9A" w14:textId="77777777" w:rsidR="00551673" w:rsidRPr="00231EA3" w:rsidRDefault="00551673" w:rsidP="00166C58">
      <w:pPr>
        <w:pStyle w:val="Standard"/>
        <w:jc w:val="both"/>
        <w:rPr>
          <w:rFonts w:asciiTheme="minorHAnsi" w:hAnsiTheme="minorHAnsi" w:cstheme="minorHAnsi"/>
          <w:color w:val="FF0000"/>
          <w:lang w:val="pl-PL"/>
        </w:rPr>
      </w:pPr>
    </w:p>
    <w:p w14:paraId="63E64754" w14:textId="77777777" w:rsidR="00DE0171" w:rsidRPr="00231EA3" w:rsidRDefault="00DE0171" w:rsidP="00166C58">
      <w:pPr>
        <w:pStyle w:val="Standard"/>
        <w:jc w:val="both"/>
        <w:rPr>
          <w:rFonts w:asciiTheme="minorHAnsi" w:hAnsiTheme="minorHAnsi" w:cstheme="minorHAnsi"/>
          <w:color w:val="FF0000"/>
          <w:lang w:val="pl-PL"/>
        </w:rPr>
      </w:pPr>
    </w:p>
    <w:p w14:paraId="144B55BB" w14:textId="77777777" w:rsidR="00DE0171" w:rsidRPr="00231EA3" w:rsidRDefault="00DE0171" w:rsidP="00166C58">
      <w:pPr>
        <w:pStyle w:val="Standard"/>
        <w:jc w:val="both"/>
        <w:rPr>
          <w:rFonts w:asciiTheme="minorHAnsi" w:hAnsiTheme="minorHAnsi" w:cstheme="minorHAnsi"/>
          <w:color w:val="FF0000"/>
          <w:lang w:val="pl-PL"/>
        </w:rPr>
      </w:pPr>
    </w:p>
    <w:p w14:paraId="2924B636" w14:textId="77777777" w:rsidR="00DE0171" w:rsidRPr="00231EA3" w:rsidRDefault="00DE0171" w:rsidP="00166C58">
      <w:pPr>
        <w:pStyle w:val="Standard"/>
        <w:jc w:val="both"/>
        <w:rPr>
          <w:rFonts w:asciiTheme="minorHAnsi" w:hAnsiTheme="minorHAnsi" w:cstheme="minorHAnsi"/>
          <w:color w:val="FF0000"/>
          <w:lang w:val="pl-PL"/>
        </w:rPr>
      </w:pPr>
    </w:p>
    <w:p w14:paraId="006EEFD7" w14:textId="77777777" w:rsidR="00DE0171" w:rsidRPr="00231EA3" w:rsidRDefault="00DE0171" w:rsidP="00166C58">
      <w:pPr>
        <w:pStyle w:val="Standard"/>
        <w:jc w:val="both"/>
        <w:rPr>
          <w:rFonts w:asciiTheme="minorHAnsi" w:hAnsiTheme="minorHAnsi" w:cstheme="minorHAnsi"/>
          <w:color w:val="FF0000"/>
          <w:lang w:val="pl-PL"/>
        </w:rPr>
      </w:pPr>
    </w:p>
    <w:p w14:paraId="3AF3C3C0" w14:textId="77777777" w:rsidR="00DE0171" w:rsidRPr="00231EA3" w:rsidRDefault="00DE0171" w:rsidP="00166C58">
      <w:pPr>
        <w:pStyle w:val="Standard"/>
        <w:jc w:val="both"/>
        <w:rPr>
          <w:rFonts w:asciiTheme="minorHAnsi" w:hAnsiTheme="minorHAnsi" w:cstheme="minorHAnsi"/>
          <w:color w:val="FF0000"/>
          <w:lang w:val="pl-PL"/>
        </w:rPr>
      </w:pPr>
    </w:p>
    <w:p w14:paraId="34A982E1" w14:textId="77777777" w:rsidR="00DE0171" w:rsidRPr="00231EA3" w:rsidRDefault="00DE0171" w:rsidP="00166C58">
      <w:pPr>
        <w:pStyle w:val="Standard"/>
        <w:jc w:val="both"/>
        <w:rPr>
          <w:rFonts w:asciiTheme="minorHAnsi" w:hAnsiTheme="minorHAnsi" w:cstheme="minorHAnsi"/>
          <w:color w:val="FF0000"/>
          <w:lang w:val="pl-PL"/>
        </w:rPr>
      </w:pPr>
    </w:p>
    <w:p w14:paraId="660EC6C8" w14:textId="77777777" w:rsidR="00DE0171" w:rsidRPr="00231EA3" w:rsidRDefault="00DE0171" w:rsidP="00166C58">
      <w:pPr>
        <w:pStyle w:val="Standard"/>
        <w:jc w:val="both"/>
        <w:rPr>
          <w:rFonts w:asciiTheme="minorHAnsi" w:hAnsiTheme="minorHAnsi" w:cstheme="minorHAnsi"/>
          <w:color w:val="FF0000"/>
          <w:lang w:val="pl-PL"/>
        </w:rPr>
      </w:pPr>
    </w:p>
    <w:p w14:paraId="5FECC6B6" w14:textId="77777777" w:rsidR="00DE0171" w:rsidRDefault="00DE0171" w:rsidP="00166C58">
      <w:pPr>
        <w:pStyle w:val="Standard"/>
        <w:jc w:val="both"/>
        <w:rPr>
          <w:rFonts w:asciiTheme="minorHAnsi" w:hAnsiTheme="minorHAnsi" w:cstheme="minorHAnsi"/>
          <w:color w:val="FF0000"/>
          <w:lang w:val="pl-PL"/>
        </w:rPr>
      </w:pPr>
    </w:p>
    <w:p w14:paraId="49C7DD0C" w14:textId="77777777" w:rsidR="0053379E" w:rsidRDefault="0053379E" w:rsidP="00166C58">
      <w:pPr>
        <w:pStyle w:val="Standard"/>
        <w:jc w:val="both"/>
        <w:rPr>
          <w:rFonts w:asciiTheme="minorHAnsi" w:hAnsiTheme="minorHAnsi" w:cstheme="minorHAnsi"/>
          <w:color w:val="FF0000"/>
          <w:lang w:val="pl-PL"/>
        </w:rPr>
      </w:pPr>
    </w:p>
    <w:p w14:paraId="0D14F066" w14:textId="78520071" w:rsidR="00803B6A" w:rsidRPr="00231EA3" w:rsidRDefault="003821E3">
      <w:pPr>
        <w:pStyle w:val="Standard"/>
        <w:tabs>
          <w:tab w:val="left" w:pos="30"/>
        </w:tabs>
        <w:jc w:val="right"/>
        <w:rPr>
          <w:rFonts w:asciiTheme="minorHAnsi" w:hAnsiTheme="minorHAnsi" w:cstheme="minorHAnsi"/>
          <w:lang w:val="pl-PL"/>
        </w:rPr>
      </w:pPr>
      <w:r w:rsidRPr="00231EA3">
        <w:rPr>
          <w:rFonts w:asciiTheme="minorHAnsi" w:hAnsiTheme="minorHAnsi" w:cstheme="minorHAnsi"/>
          <w:lang w:val="pl-PL"/>
        </w:rPr>
        <w:lastRenderedPageBreak/>
        <w:t>Załącznik nr 1 do SWZ</w:t>
      </w:r>
    </w:p>
    <w:p w14:paraId="69DAC678" w14:textId="6C862BE0" w:rsidR="00803B6A" w:rsidRPr="00231EA3" w:rsidRDefault="00D43DA4" w:rsidP="003F2E2B">
      <w:pPr>
        <w:pStyle w:val="Standard"/>
        <w:tabs>
          <w:tab w:val="left" w:pos="30"/>
        </w:tabs>
        <w:rPr>
          <w:rFonts w:asciiTheme="minorHAnsi" w:hAnsiTheme="minorHAnsi" w:cstheme="minorHAnsi"/>
          <w:b/>
          <w:bCs/>
          <w:lang w:val="pl-PL"/>
        </w:rPr>
      </w:pPr>
      <w:r w:rsidRPr="00231EA3">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r w:rsidR="003821E3" w:rsidRPr="00231EA3">
        <w:rPr>
          <w:rFonts w:asciiTheme="minorHAnsi" w:hAnsiTheme="minorHAnsi" w:cstheme="minorHAnsi"/>
          <w:b/>
          <w:bCs/>
          <w:lang w:val="pl-PL"/>
        </w:rPr>
        <w:t>Zamawiający:</w:t>
      </w:r>
    </w:p>
    <w:p w14:paraId="08FCCD54" w14:textId="1B4C2CE9" w:rsidR="00803B6A" w:rsidRPr="00231EA3" w:rsidRDefault="00D43DA4">
      <w:pPr>
        <w:pStyle w:val="Standard"/>
        <w:tabs>
          <w:tab w:val="left" w:pos="30"/>
        </w:tabs>
        <w:rPr>
          <w:rFonts w:asciiTheme="minorHAnsi" w:hAnsiTheme="minorHAnsi" w:cstheme="minorHAnsi"/>
          <w:lang w:val="pl-PL"/>
        </w:rPr>
      </w:pPr>
      <w:r w:rsidRPr="00231EA3">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231EA3">
        <w:rPr>
          <w:rFonts w:asciiTheme="minorHAnsi" w:hAnsiTheme="minorHAnsi" w:cstheme="minorHAnsi"/>
          <w:lang w:val="pl-PL"/>
        </w:rPr>
        <w:t>Zespół Opieki Zdrowotnej</w:t>
      </w:r>
    </w:p>
    <w:p w14:paraId="655DB9EC" w14:textId="70ED048A" w:rsidR="00803B6A" w:rsidRPr="00231EA3" w:rsidRDefault="00D43DA4">
      <w:pPr>
        <w:pStyle w:val="Standard"/>
        <w:tabs>
          <w:tab w:val="left" w:pos="30"/>
        </w:tabs>
        <w:rPr>
          <w:rFonts w:asciiTheme="minorHAnsi" w:hAnsiTheme="minorHAnsi" w:cstheme="minorHAnsi"/>
          <w:lang w:val="pl-PL"/>
        </w:rPr>
      </w:pPr>
      <w:r w:rsidRPr="00231EA3">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231EA3">
        <w:rPr>
          <w:rFonts w:asciiTheme="minorHAnsi" w:hAnsiTheme="minorHAnsi" w:cstheme="minorHAnsi"/>
          <w:lang w:val="pl-PL"/>
        </w:rPr>
        <w:t>ul. Szpitalna 1</w:t>
      </w:r>
    </w:p>
    <w:p w14:paraId="57B28B98" w14:textId="77777777" w:rsidR="00803B6A" w:rsidRPr="00231EA3" w:rsidRDefault="003821E3">
      <w:pPr>
        <w:pStyle w:val="Standard"/>
        <w:tabs>
          <w:tab w:val="left" w:pos="30"/>
        </w:tabs>
        <w:rPr>
          <w:rFonts w:asciiTheme="minorHAnsi" w:hAnsiTheme="minorHAnsi" w:cstheme="minorHAnsi"/>
          <w:lang w:val="pl-PL"/>
        </w:rPr>
      </w:pPr>
      <w:r w:rsidRPr="00231EA3">
        <w:rPr>
          <w:rFonts w:asciiTheme="minorHAnsi" w:hAnsiTheme="minorHAnsi" w:cstheme="minorHAnsi"/>
          <w:lang w:val="pl-PL"/>
        </w:rPr>
        <w:t>33-200 Dąbrowa Tarnowska</w:t>
      </w:r>
    </w:p>
    <w:p w14:paraId="21A09207" w14:textId="30062B7B" w:rsidR="00AD52E1" w:rsidRPr="00231EA3" w:rsidRDefault="00D43DA4" w:rsidP="001769CD">
      <w:pPr>
        <w:pStyle w:val="Standard"/>
        <w:tabs>
          <w:tab w:val="left" w:pos="30"/>
        </w:tabs>
        <w:jc w:val="center"/>
        <w:rPr>
          <w:rFonts w:asciiTheme="minorHAnsi" w:hAnsiTheme="minorHAnsi" w:cstheme="minorHAnsi"/>
          <w:b/>
          <w:bCs/>
          <w:lang w:val="pl-PL"/>
        </w:rPr>
      </w:pPr>
      <w:r w:rsidRPr="00231EA3">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231EA3">
        <w:rPr>
          <w:rFonts w:asciiTheme="minorHAnsi" w:hAnsiTheme="minorHAnsi" w:cstheme="minorHAnsi"/>
          <w:b/>
          <w:bCs/>
          <w:lang w:val="pl-PL"/>
        </w:rPr>
        <w:t>FORMULARZ OFERTOWY</w:t>
      </w:r>
    </w:p>
    <w:p w14:paraId="280EE67E" w14:textId="625169FA" w:rsidR="00803B6A" w:rsidRPr="00231EA3" w:rsidRDefault="00D43DA4">
      <w:pPr>
        <w:pStyle w:val="Standard"/>
        <w:tabs>
          <w:tab w:val="left" w:pos="30"/>
        </w:tabs>
        <w:rPr>
          <w:rFonts w:asciiTheme="minorHAnsi" w:hAnsiTheme="minorHAnsi" w:cstheme="minorHAnsi"/>
          <w:b/>
          <w:bCs/>
          <w:lang w:val="pl-PL"/>
        </w:rPr>
      </w:pP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231EA3">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231EA3" w:rsidRPr="00231EA3" w14:paraId="02475791" w14:textId="77777777" w:rsidTr="00D43DA4">
        <w:trPr>
          <w:trHeight w:val="735"/>
        </w:trPr>
        <w:tc>
          <w:tcPr>
            <w:tcW w:w="846" w:type="dxa"/>
          </w:tcPr>
          <w:p w14:paraId="448A375F" w14:textId="62630770" w:rsidR="00D43DA4" w:rsidRPr="00231EA3" w:rsidRDefault="00D43DA4" w:rsidP="00450AEA">
            <w:pPr>
              <w:pStyle w:val="Standard"/>
              <w:tabs>
                <w:tab w:val="left" w:pos="30"/>
              </w:tabs>
              <w:jc w:val="center"/>
              <w:rPr>
                <w:rFonts w:ascii="Calibri" w:hAnsi="Calibri" w:cs="Calibri"/>
                <w:b/>
                <w:bCs/>
              </w:rPr>
            </w:pPr>
            <w:r w:rsidRPr="00231EA3">
              <w:rPr>
                <w:rFonts w:ascii="Calibri" w:hAnsi="Calibri" w:cs="Calibri"/>
              </w:rPr>
              <w:t>L.p</w:t>
            </w:r>
            <w:r w:rsidR="001B3ACE" w:rsidRPr="00231EA3">
              <w:rPr>
                <w:rFonts w:ascii="Calibri" w:hAnsi="Calibri" w:cs="Calibri"/>
              </w:rPr>
              <w:t>.</w:t>
            </w:r>
          </w:p>
        </w:tc>
        <w:tc>
          <w:tcPr>
            <w:tcW w:w="3969" w:type="dxa"/>
          </w:tcPr>
          <w:p w14:paraId="057B0A9C" w14:textId="5E14DA62" w:rsidR="00D43DA4" w:rsidRPr="00231EA3" w:rsidRDefault="00D43DA4" w:rsidP="00450AEA">
            <w:pPr>
              <w:pStyle w:val="Standard"/>
              <w:tabs>
                <w:tab w:val="left" w:pos="30"/>
              </w:tabs>
              <w:jc w:val="center"/>
              <w:rPr>
                <w:rFonts w:ascii="Calibri" w:hAnsi="Calibri" w:cs="Calibri"/>
                <w:b/>
                <w:bCs/>
              </w:rPr>
            </w:pPr>
            <w:r w:rsidRPr="00231EA3">
              <w:rPr>
                <w:rFonts w:ascii="Calibri" w:hAnsi="Calibri" w:cs="Calibri"/>
              </w:rPr>
              <w:t>Nazwa(</w:t>
            </w:r>
            <w:r w:rsidR="000F396F" w:rsidRPr="00231EA3">
              <w:rPr>
                <w:rFonts w:ascii="Calibri" w:hAnsi="Calibri" w:cs="Calibri"/>
              </w:rPr>
              <w:t>y) Wykonawcy</w:t>
            </w:r>
            <w:r w:rsidRPr="00231EA3">
              <w:rPr>
                <w:rFonts w:ascii="Calibri" w:hAnsi="Calibri" w:cs="Calibri"/>
              </w:rPr>
              <w:t>(ów)</w:t>
            </w:r>
          </w:p>
        </w:tc>
        <w:tc>
          <w:tcPr>
            <w:tcW w:w="3260" w:type="dxa"/>
          </w:tcPr>
          <w:p w14:paraId="5C52C701" w14:textId="77777777" w:rsidR="00D43DA4" w:rsidRPr="00231EA3" w:rsidRDefault="00D43DA4" w:rsidP="00450AEA">
            <w:pPr>
              <w:pStyle w:val="Standard"/>
              <w:tabs>
                <w:tab w:val="left" w:pos="30"/>
              </w:tabs>
              <w:jc w:val="center"/>
              <w:rPr>
                <w:rFonts w:ascii="Calibri" w:hAnsi="Calibri" w:cs="Calibri"/>
                <w:lang w:val="pl-PL"/>
              </w:rPr>
            </w:pPr>
            <w:r w:rsidRPr="00231EA3">
              <w:rPr>
                <w:rFonts w:ascii="Calibri" w:hAnsi="Calibri" w:cs="Calibri"/>
                <w:lang w:val="pl-PL"/>
              </w:rPr>
              <w:t>Adres(y) siedziby Wykonawcy(ów)</w:t>
            </w:r>
          </w:p>
          <w:p w14:paraId="6EA96460" w14:textId="4D3D39EF" w:rsidR="00D43DA4" w:rsidRPr="00231EA3" w:rsidRDefault="00D43DA4" w:rsidP="00450AEA">
            <w:pPr>
              <w:pStyle w:val="Standard"/>
              <w:tabs>
                <w:tab w:val="left" w:pos="30"/>
              </w:tabs>
              <w:jc w:val="center"/>
              <w:rPr>
                <w:rFonts w:ascii="Calibri" w:hAnsi="Calibri" w:cs="Calibri"/>
                <w:b/>
                <w:bCs/>
                <w:lang w:val="pl-PL"/>
              </w:rPr>
            </w:pPr>
            <w:r w:rsidRPr="00231EA3">
              <w:rPr>
                <w:rFonts w:ascii="Calibri" w:hAnsi="Calibri" w:cs="Calibri"/>
                <w:sz w:val="16"/>
                <w:szCs w:val="16"/>
                <w:lang w:val="pl-PL"/>
              </w:rPr>
              <w:t>(</w:t>
            </w:r>
            <w:r w:rsidR="000F396F" w:rsidRPr="00231EA3">
              <w:rPr>
                <w:rFonts w:ascii="Calibri" w:hAnsi="Calibri" w:cs="Calibri"/>
                <w:sz w:val="16"/>
                <w:szCs w:val="16"/>
                <w:lang w:val="pl-PL"/>
              </w:rPr>
              <w:t>ulica</w:t>
            </w:r>
            <w:r w:rsidRPr="00231EA3">
              <w:rPr>
                <w:rFonts w:ascii="Calibri" w:hAnsi="Calibri" w:cs="Calibri"/>
                <w:sz w:val="16"/>
                <w:szCs w:val="16"/>
                <w:lang w:val="pl-PL"/>
              </w:rPr>
              <w:t>, nr, kod pocztowy, miejscowość, województwo)</w:t>
            </w:r>
          </w:p>
        </w:tc>
        <w:tc>
          <w:tcPr>
            <w:tcW w:w="2349" w:type="dxa"/>
          </w:tcPr>
          <w:p w14:paraId="7E44EC6E" w14:textId="77777777" w:rsidR="00D43DA4" w:rsidRPr="00231EA3" w:rsidRDefault="00D43DA4" w:rsidP="00172390">
            <w:pPr>
              <w:pStyle w:val="Standard"/>
              <w:tabs>
                <w:tab w:val="left" w:pos="30"/>
              </w:tabs>
              <w:jc w:val="center"/>
              <w:rPr>
                <w:rFonts w:ascii="Calibri" w:hAnsi="Calibri" w:cs="Calibri"/>
                <w:bCs/>
                <w:lang w:val="pl-PL"/>
              </w:rPr>
            </w:pPr>
            <w:r w:rsidRPr="00231EA3">
              <w:rPr>
                <w:rFonts w:ascii="Calibri" w:hAnsi="Calibri" w:cs="Calibri"/>
                <w:bCs/>
                <w:lang w:val="pl-PL"/>
              </w:rPr>
              <w:t>NIP</w:t>
            </w:r>
            <w:r w:rsidR="00172390" w:rsidRPr="00231EA3">
              <w:rPr>
                <w:rFonts w:ascii="Calibri" w:hAnsi="Calibri" w:cs="Calibri"/>
                <w:bCs/>
                <w:lang w:val="pl-PL"/>
              </w:rPr>
              <w:t xml:space="preserve"> i </w:t>
            </w:r>
            <w:r w:rsidRPr="00231EA3">
              <w:rPr>
                <w:rFonts w:ascii="Calibri" w:hAnsi="Calibri" w:cs="Calibri"/>
                <w:bCs/>
                <w:lang w:val="pl-PL"/>
              </w:rPr>
              <w:t>KRS</w:t>
            </w:r>
          </w:p>
          <w:p w14:paraId="117CF81E" w14:textId="0C2BE442" w:rsidR="00172390" w:rsidRPr="00231EA3" w:rsidRDefault="00172390" w:rsidP="00172390">
            <w:pPr>
              <w:pStyle w:val="Standard"/>
              <w:tabs>
                <w:tab w:val="left" w:pos="30"/>
              </w:tabs>
              <w:jc w:val="center"/>
              <w:rPr>
                <w:rFonts w:ascii="Calibri" w:hAnsi="Calibri" w:cs="Calibri"/>
                <w:bCs/>
                <w:lang w:val="pl-PL"/>
              </w:rPr>
            </w:pPr>
            <w:r w:rsidRPr="00231EA3">
              <w:rPr>
                <w:rFonts w:ascii="Calibri" w:hAnsi="Calibri" w:cs="Calibri"/>
                <w:bCs/>
                <w:lang w:val="pl-PL"/>
              </w:rPr>
              <w:t>Wykonawcy(ów)</w:t>
            </w:r>
          </w:p>
        </w:tc>
      </w:tr>
      <w:tr w:rsidR="00231EA3" w:rsidRPr="00231EA3" w14:paraId="4B1E7F2A" w14:textId="77777777" w:rsidTr="00D43DA4">
        <w:trPr>
          <w:trHeight w:val="376"/>
        </w:trPr>
        <w:tc>
          <w:tcPr>
            <w:tcW w:w="846" w:type="dxa"/>
          </w:tcPr>
          <w:p w14:paraId="05F6FFCA" w14:textId="77777777" w:rsidR="00D43DA4" w:rsidRPr="00231EA3"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231EA3"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231EA3" w:rsidRDefault="00D43DA4" w:rsidP="00450AEA">
            <w:pPr>
              <w:pStyle w:val="Standard"/>
              <w:tabs>
                <w:tab w:val="left" w:pos="30"/>
              </w:tabs>
              <w:rPr>
                <w:rFonts w:ascii="Calibri" w:hAnsi="Calibri" w:cs="Calibri"/>
                <w:bCs/>
                <w:lang w:val="pl-PL"/>
              </w:rPr>
            </w:pPr>
            <w:r w:rsidRPr="00231EA3">
              <w:rPr>
                <w:rFonts w:ascii="Calibri" w:hAnsi="Calibri" w:cs="Calibri"/>
                <w:bCs/>
                <w:lang w:val="pl-PL"/>
              </w:rPr>
              <w:t>ulica: ………………….…………</w:t>
            </w:r>
          </w:p>
          <w:p w14:paraId="397AD460" w14:textId="13D232F6" w:rsidR="00D43DA4" w:rsidRPr="00231EA3" w:rsidRDefault="00D43DA4" w:rsidP="00450AEA">
            <w:pPr>
              <w:pStyle w:val="Standard"/>
              <w:tabs>
                <w:tab w:val="left" w:pos="30"/>
              </w:tabs>
              <w:rPr>
                <w:rFonts w:ascii="Calibri" w:hAnsi="Calibri" w:cs="Calibri"/>
                <w:bCs/>
                <w:lang w:val="pl-PL"/>
              </w:rPr>
            </w:pPr>
            <w:r w:rsidRPr="00231EA3">
              <w:rPr>
                <w:rFonts w:ascii="Calibri" w:hAnsi="Calibri" w:cs="Calibri"/>
                <w:bCs/>
                <w:lang w:val="pl-PL"/>
              </w:rPr>
              <w:t xml:space="preserve">kod </w:t>
            </w:r>
            <w:r w:rsidR="000F396F" w:rsidRPr="00231EA3">
              <w:rPr>
                <w:rFonts w:ascii="Calibri" w:hAnsi="Calibri" w:cs="Calibri"/>
                <w:bCs/>
                <w:lang w:val="pl-PL"/>
              </w:rPr>
              <w:t>pocztowy:</w:t>
            </w:r>
            <w:r w:rsidRPr="00231EA3">
              <w:rPr>
                <w:rFonts w:ascii="Calibri" w:hAnsi="Calibri" w:cs="Calibri"/>
                <w:bCs/>
                <w:lang w:val="pl-PL"/>
              </w:rPr>
              <w:t>……………..…..</w:t>
            </w:r>
          </w:p>
          <w:p w14:paraId="38324A88" w14:textId="630EF2D2" w:rsidR="00D43DA4" w:rsidRPr="00231EA3" w:rsidRDefault="000F396F" w:rsidP="00450AEA">
            <w:pPr>
              <w:pStyle w:val="Standard"/>
              <w:tabs>
                <w:tab w:val="left" w:pos="30"/>
              </w:tabs>
              <w:rPr>
                <w:rFonts w:ascii="Calibri" w:hAnsi="Calibri" w:cs="Calibri"/>
                <w:bCs/>
                <w:lang w:val="pl-PL"/>
              </w:rPr>
            </w:pPr>
            <w:r w:rsidRPr="00231EA3">
              <w:rPr>
                <w:rFonts w:ascii="Calibri" w:hAnsi="Calibri" w:cs="Calibri"/>
                <w:bCs/>
                <w:lang w:val="pl-PL"/>
              </w:rPr>
              <w:t>miejscowość:</w:t>
            </w:r>
            <w:r w:rsidR="00D43DA4" w:rsidRPr="00231EA3">
              <w:rPr>
                <w:rFonts w:ascii="Calibri" w:hAnsi="Calibri" w:cs="Calibri"/>
                <w:bCs/>
                <w:lang w:val="pl-PL"/>
              </w:rPr>
              <w:t>………………..…</w:t>
            </w:r>
          </w:p>
          <w:p w14:paraId="7C620D35" w14:textId="307DD48D" w:rsidR="00D43DA4" w:rsidRPr="00231EA3" w:rsidRDefault="000F396F" w:rsidP="00450AEA">
            <w:pPr>
              <w:pStyle w:val="Standard"/>
              <w:tabs>
                <w:tab w:val="left" w:pos="30"/>
              </w:tabs>
              <w:rPr>
                <w:rFonts w:ascii="Calibri" w:hAnsi="Calibri" w:cs="Calibri"/>
                <w:bCs/>
                <w:lang w:val="pl-PL"/>
              </w:rPr>
            </w:pPr>
            <w:r w:rsidRPr="00231EA3">
              <w:rPr>
                <w:rFonts w:ascii="Calibri" w:hAnsi="Calibri" w:cs="Calibri"/>
                <w:bCs/>
                <w:lang w:val="pl-PL"/>
              </w:rPr>
              <w:t>województwo:</w:t>
            </w:r>
            <w:r w:rsidR="00D43DA4" w:rsidRPr="00231EA3">
              <w:rPr>
                <w:rFonts w:ascii="Calibri" w:hAnsi="Calibri" w:cs="Calibri"/>
                <w:bCs/>
                <w:lang w:val="pl-PL"/>
              </w:rPr>
              <w:t>……………….</w:t>
            </w:r>
          </w:p>
        </w:tc>
        <w:tc>
          <w:tcPr>
            <w:tcW w:w="2349" w:type="dxa"/>
          </w:tcPr>
          <w:p w14:paraId="58A1A73C" w14:textId="28DBAF43" w:rsidR="00D43DA4" w:rsidRPr="00231EA3" w:rsidRDefault="00A417FA" w:rsidP="00450AEA">
            <w:pPr>
              <w:pStyle w:val="Standard"/>
              <w:tabs>
                <w:tab w:val="left" w:pos="30"/>
              </w:tabs>
              <w:rPr>
                <w:rFonts w:ascii="Calibri" w:hAnsi="Calibri" w:cs="Calibri"/>
                <w:bCs/>
              </w:rPr>
            </w:pPr>
            <w:r w:rsidRPr="00231EA3">
              <w:rPr>
                <w:rFonts w:ascii="Calibri" w:hAnsi="Calibri" w:cs="Calibri"/>
                <w:bCs/>
              </w:rPr>
              <w:t>NIP</w:t>
            </w:r>
            <w:r w:rsidR="00D43DA4" w:rsidRPr="00231EA3">
              <w:rPr>
                <w:rFonts w:ascii="Calibri" w:hAnsi="Calibri" w:cs="Calibri"/>
                <w:bCs/>
              </w:rPr>
              <w:t>…………………..………</w:t>
            </w:r>
          </w:p>
          <w:p w14:paraId="4C9981BC" w14:textId="0EDF75AF" w:rsidR="00D43DA4" w:rsidRPr="00231EA3" w:rsidRDefault="00A417FA" w:rsidP="00450AEA">
            <w:pPr>
              <w:pStyle w:val="Standard"/>
              <w:tabs>
                <w:tab w:val="left" w:pos="30"/>
              </w:tabs>
              <w:rPr>
                <w:rFonts w:ascii="Calibri" w:hAnsi="Calibri" w:cs="Calibri"/>
                <w:b/>
                <w:bCs/>
              </w:rPr>
            </w:pPr>
            <w:r w:rsidRPr="00231EA3">
              <w:rPr>
                <w:rFonts w:ascii="Calibri" w:hAnsi="Calibri" w:cs="Calibri"/>
                <w:bCs/>
              </w:rPr>
              <w:t>KRS</w:t>
            </w:r>
            <w:r w:rsidR="00D43DA4" w:rsidRPr="00231EA3">
              <w:rPr>
                <w:rFonts w:ascii="Calibri" w:hAnsi="Calibri" w:cs="Calibri"/>
                <w:bCs/>
              </w:rPr>
              <w:t>…………………..………</w:t>
            </w:r>
          </w:p>
          <w:p w14:paraId="3812FA70" w14:textId="77777777" w:rsidR="00D43DA4" w:rsidRPr="00231EA3" w:rsidRDefault="00D43DA4" w:rsidP="00450AEA">
            <w:pPr>
              <w:pStyle w:val="Standard"/>
              <w:tabs>
                <w:tab w:val="left" w:pos="30"/>
              </w:tabs>
              <w:rPr>
                <w:rFonts w:ascii="Calibri" w:hAnsi="Calibri" w:cs="Calibri"/>
                <w:b/>
                <w:bCs/>
              </w:rPr>
            </w:pPr>
          </w:p>
        </w:tc>
      </w:tr>
    </w:tbl>
    <w:p w14:paraId="32A03387" w14:textId="579B0D29" w:rsidR="00803B6A" w:rsidRPr="00231EA3" w:rsidRDefault="003821E3">
      <w:pPr>
        <w:pStyle w:val="Standard"/>
        <w:tabs>
          <w:tab w:val="left" w:pos="30"/>
        </w:tabs>
        <w:rPr>
          <w:rFonts w:asciiTheme="minorHAnsi" w:hAnsiTheme="minorHAnsi" w:cstheme="minorHAnsi"/>
          <w:b/>
          <w:bCs/>
          <w:lang w:val="pl-PL"/>
        </w:rPr>
      </w:pPr>
      <w:r w:rsidRPr="00231EA3">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231EA3" w:rsidRPr="00231EA3" w14:paraId="2093C0E5" w14:textId="77777777" w:rsidTr="00D43DA4">
        <w:trPr>
          <w:trHeight w:val="323"/>
        </w:trPr>
        <w:tc>
          <w:tcPr>
            <w:tcW w:w="3397" w:type="dxa"/>
          </w:tcPr>
          <w:p w14:paraId="46E58E78" w14:textId="77777777" w:rsidR="00AD52E1" w:rsidRPr="00231EA3" w:rsidRDefault="00AD52E1">
            <w:pPr>
              <w:pStyle w:val="Standard"/>
              <w:tabs>
                <w:tab w:val="left" w:pos="30"/>
              </w:tabs>
              <w:rPr>
                <w:rFonts w:asciiTheme="minorHAnsi" w:hAnsiTheme="minorHAnsi" w:cstheme="minorHAnsi"/>
                <w:b/>
                <w:bCs/>
              </w:rPr>
            </w:pPr>
            <w:r w:rsidRPr="00231EA3">
              <w:rPr>
                <w:rFonts w:asciiTheme="minorHAnsi" w:hAnsiTheme="minorHAnsi" w:cstheme="minorHAnsi"/>
              </w:rPr>
              <w:t>Imię i nazwisko</w:t>
            </w:r>
          </w:p>
        </w:tc>
        <w:tc>
          <w:tcPr>
            <w:tcW w:w="7027" w:type="dxa"/>
          </w:tcPr>
          <w:p w14:paraId="6F9775EC" w14:textId="77777777" w:rsidR="00AD52E1" w:rsidRPr="00231EA3" w:rsidRDefault="00AD52E1">
            <w:pPr>
              <w:pStyle w:val="Standard"/>
              <w:tabs>
                <w:tab w:val="left" w:pos="30"/>
              </w:tabs>
              <w:rPr>
                <w:rFonts w:asciiTheme="minorHAnsi" w:hAnsiTheme="minorHAnsi" w:cstheme="minorHAnsi"/>
                <w:b/>
                <w:bCs/>
              </w:rPr>
            </w:pPr>
          </w:p>
        </w:tc>
      </w:tr>
      <w:tr w:rsidR="00231EA3" w:rsidRPr="00231EA3" w14:paraId="310F48C3" w14:textId="77777777" w:rsidTr="00D43DA4">
        <w:trPr>
          <w:trHeight w:val="309"/>
        </w:trPr>
        <w:tc>
          <w:tcPr>
            <w:tcW w:w="3397" w:type="dxa"/>
          </w:tcPr>
          <w:p w14:paraId="5F5BC2DE" w14:textId="77777777" w:rsidR="00AD52E1" w:rsidRPr="00231EA3" w:rsidRDefault="00AD52E1">
            <w:pPr>
              <w:pStyle w:val="Standard"/>
              <w:tabs>
                <w:tab w:val="left" w:pos="30"/>
              </w:tabs>
              <w:rPr>
                <w:rFonts w:asciiTheme="minorHAnsi" w:hAnsiTheme="minorHAnsi" w:cstheme="minorHAnsi"/>
                <w:b/>
                <w:bCs/>
              </w:rPr>
            </w:pPr>
            <w:r w:rsidRPr="00231EA3">
              <w:rPr>
                <w:rFonts w:asciiTheme="minorHAnsi" w:hAnsiTheme="minorHAnsi" w:cstheme="minorHAnsi"/>
              </w:rPr>
              <w:t>Adres</w:t>
            </w:r>
          </w:p>
        </w:tc>
        <w:tc>
          <w:tcPr>
            <w:tcW w:w="7027" w:type="dxa"/>
          </w:tcPr>
          <w:p w14:paraId="5E4FA8E5" w14:textId="77777777" w:rsidR="00AD52E1" w:rsidRPr="00231EA3" w:rsidRDefault="00AD52E1">
            <w:pPr>
              <w:pStyle w:val="Standard"/>
              <w:tabs>
                <w:tab w:val="left" w:pos="30"/>
              </w:tabs>
              <w:rPr>
                <w:rFonts w:asciiTheme="minorHAnsi" w:hAnsiTheme="minorHAnsi" w:cstheme="minorHAnsi"/>
                <w:b/>
                <w:bCs/>
              </w:rPr>
            </w:pPr>
          </w:p>
        </w:tc>
      </w:tr>
      <w:tr w:rsidR="00231EA3" w:rsidRPr="00231EA3" w14:paraId="5762558F" w14:textId="77777777" w:rsidTr="00D43DA4">
        <w:trPr>
          <w:trHeight w:val="323"/>
        </w:trPr>
        <w:tc>
          <w:tcPr>
            <w:tcW w:w="3397" w:type="dxa"/>
          </w:tcPr>
          <w:p w14:paraId="32672613" w14:textId="77777777" w:rsidR="00AD52E1" w:rsidRPr="00231EA3" w:rsidRDefault="00AD52E1">
            <w:pPr>
              <w:pStyle w:val="Standard"/>
              <w:tabs>
                <w:tab w:val="left" w:pos="30"/>
              </w:tabs>
              <w:rPr>
                <w:rFonts w:asciiTheme="minorHAnsi" w:hAnsiTheme="minorHAnsi" w:cstheme="minorHAnsi"/>
              </w:rPr>
            </w:pPr>
            <w:r w:rsidRPr="00231EA3">
              <w:rPr>
                <w:rFonts w:asciiTheme="minorHAnsi" w:hAnsiTheme="minorHAnsi" w:cstheme="minorHAnsi"/>
              </w:rPr>
              <w:t>Nr telefonu</w:t>
            </w:r>
          </w:p>
        </w:tc>
        <w:tc>
          <w:tcPr>
            <w:tcW w:w="7027" w:type="dxa"/>
          </w:tcPr>
          <w:p w14:paraId="3A2C7A73" w14:textId="1334D2E8" w:rsidR="00AD52E1" w:rsidRPr="00231EA3" w:rsidRDefault="00D43DA4">
            <w:pPr>
              <w:pStyle w:val="Standard"/>
              <w:tabs>
                <w:tab w:val="left" w:pos="30"/>
              </w:tabs>
              <w:rPr>
                <w:rFonts w:asciiTheme="minorHAnsi" w:hAnsiTheme="minorHAnsi" w:cstheme="minorHAnsi"/>
                <w:b/>
                <w:bCs/>
              </w:rPr>
            </w:pP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231EA3" w:rsidRPr="00231EA3" w14:paraId="206F30D2" w14:textId="77777777" w:rsidTr="00D43DA4">
        <w:trPr>
          <w:trHeight w:val="323"/>
        </w:trPr>
        <w:tc>
          <w:tcPr>
            <w:tcW w:w="3397" w:type="dxa"/>
          </w:tcPr>
          <w:p w14:paraId="7279293C" w14:textId="77777777" w:rsidR="00AD52E1" w:rsidRPr="00231EA3" w:rsidRDefault="00AD52E1">
            <w:pPr>
              <w:pStyle w:val="Standard"/>
              <w:tabs>
                <w:tab w:val="left" w:pos="30"/>
              </w:tabs>
              <w:rPr>
                <w:rFonts w:asciiTheme="minorHAnsi" w:hAnsiTheme="minorHAnsi" w:cstheme="minorHAnsi"/>
              </w:rPr>
            </w:pPr>
            <w:r w:rsidRPr="00231EA3">
              <w:rPr>
                <w:rFonts w:asciiTheme="minorHAnsi" w:hAnsiTheme="minorHAnsi" w:cstheme="minorHAnsi"/>
              </w:rPr>
              <w:t>Nr faksu</w:t>
            </w:r>
          </w:p>
        </w:tc>
        <w:tc>
          <w:tcPr>
            <w:tcW w:w="7027" w:type="dxa"/>
          </w:tcPr>
          <w:p w14:paraId="2D2FDE48" w14:textId="3CA3DC22" w:rsidR="00AD52E1" w:rsidRPr="00231EA3" w:rsidRDefault="00D43DA4">
            <w:pPr>
              <w:pStyle w:val="Standard"/>
              <w:tabs>
                <w:tab w:val="left" w:pos="30"/>
              </w:tabs>
              <w:rPr>
                <w:rFonts w:asciiTheme="minorHAnsi" w:hAnsiTheme="minorHAnsi" w:cstheme="minorHAnsi"/>
                <w:b/>
                <w:bCs/>
              </w:rPr>
            </w:pPr>
            <w:r w:rsidRPr="00231EA3">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231EA3" w:rsidRPr="00231EA3" w14:paraId="072CA174" w14:textId="77777777" w:rsidTr="00D43DA4">
        <w:trPr>
          <w:trHeight w:val="323"/>
        </w:trPr>
        <w:tc>
          <w:tcPr>
            <w:tcW w:w="3397" w:type="dxa"/>
          </w:tcPr>
          <w:p w14:paraId="64B0B8C3" w14:textId="77777777" w:rsidR="00AD52E1" w:rsidRPr="00231EA3" w:rsidRDefault="00AD52E1" w:rsidP="00AD52E1">
            <w:pPr>
              <w:pStyle w:val="TableContents"/>
              <w:rPr>
                <w:rFonts w:asciiTheme="minorHAnsi" w:hAnsiTheme="minorHAnsi" w:cstheme="minorHAnsi"/>
              </w:rPr>
            </w:pPr>
            <w:r w:rsidRPr="00231EA3">
              <w:rPr>
                <w:rFonts w:asciiTheme="minorHAnsi" w:hAnsiTheme="minorHAnsi" w:cstheme="minorHAnsi"/>
              </w:rPr>
              <w:t>e-mail</w:t>
            </w:r>
          </w:p>
        </w:tc>
        <w:tc>
          <w:tcPr>
            <w:tcW w:w="7027" w:type="dxa"/>
          </w:tcPr>
          <w:p w14:paraId="6AACEDD3" w14:textId="77777777" w:rsidR="00AD52E1" w:rsidRPr="00231EA3" w:rsidRDefault="00AD52E1">
            <w:pPr>
              <w:pStyle w:val="Standard"/>
              <w:tabs>
                <w:tab w:val="left" w:pos="30"/>
              </w:tabs>
              <w:rPr>
                <w:rFonts w:asciiTheme="minorHAnsi" w:hAnsiTheme="minorHAnsi" w:cstheme="minorHAnsi"/>
                <w:b/>
                <w:bCs/>
              </w:rPr>
            </w:pPr>
          </w:p>
        </w:tc>
      </w:tr>
    </w:tbl>
    <w:p w14:paraId="563AA4E6" w14:textId="178658C6" w:rsidR="00803B6A" w:rsidRPr="00231EA3" w:rsidRDefault="003821E3" w:rsidP="00812C23">
      <w:pPr>
        <w:pStyle w:val="Akapitzlist"/>
        <w:numPr>
          <w:ilvl w:val="0"/>
          <w:numId w:val="40"/>
        </w:numPr>
        <w:tabs>
          <w:tab w:val="left" w:pos="284"/>
        </w:tabs>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 xml:space="preserve">Ubiegając się o udzielenie zamówienia publicznego na: </w:t>
      </w:r>
      <w:r w:rsidR="009872E9" w:rsidRPr="00231EA3">
        <w:rPr>
          <w:rFonts w:asciiTheme="minorHAnsi" w:hAnsiTheme="minorHAnsi" w:cstheme="minorHAnsi"/>
          <w:sz w:val="24"/>
          <w:szCs w:val="24"/>
        </w:rPr>
        <w:t xml:space="preserve">Zakup </w:t>
      </w:r>
      <w:r w:rsidR="00C90ED9" w:rsidRPr="00231EA3">
        <w:rPr>
          <w:rFonts w:asciiTheme="minorHAnsi" w:hAnsiTheme="minorHAnsi" w:cstheme="minorHAnsi"/>
          <w:sz w:val="24"/>
          <w:szCs w:val="24"/>
        </w:rPr>
        <w:t xml:space="preserve">wraz </w:t>
      </w:r>
      <w:r w:rsidR="009872E9" w:rsidRPr="00231EA3">
        <w:rPr>
          <w:rFonts w:asciiTheme="minorHAnsi" w:hAnsiTheme="minorHAnsi" w:cstheme="minorHAnsi"/>
          <w:sz w:val="24"/>
          <w:szCs w:val="24"/>
        </w:rPr>
        <w:t xml:space="preserve">z dostawą </w:t>
      </w:r>
      <w:r w:rsidR="005B1868" w:rsidRPr="00231EA3">
        <w:rPr>
          <w:rFonts w:asciiTheme="minorHAnsi" w:hAnsiTheme="minorHAnsi" w:cstheme="minorHAnsi"/>
          <w:sz w:val="24"/>
          <w:szCs w:val="24"/>
        </w:rPr>
        <w:t>sprzętu medycznego</w:t>
      </w:r>
      <w:r w:rsidR="008B46C8">
        <w:rPr>
          <w:rFonts w:asciiTheme="minorHAnsi" w:hAnsiTheme="minorHAnsi" w:cstheme="minorHAnsi"/>
          <w:sz w:val="24"/>
          <w:szCs w:val="24"/>
        </w:rPr>
        <w:t xml:space="preserve"> </w:t>
      </w:r>
      <w:r w:rsidR="00231EA3" w:rsidRPr="00231EA3">
        <w:rPr>
          <w:rFonts w:asciiTheme="minorHAnsi" w:hAnsiTheme="minorHAnsi" w:cstheme="minorHAnsi"/>
          <w:sz w:val="24"/>
          <w:szCs w:val="24"/>
        </w:rPr>
        <w:t>II</w:t>
      </w:r>
      <w:r w:rsidR="0051162A" w:rsidRPr="00231EA3">
        <w:rPr>
          <w:rFonts w:asciiTheme="minorHAnsi" w:hAnsiTheme="minorHAnsi" w:cstheme="minorHAnsi"/>
          <w:sz w:val="24"/>
          <w:szCs w:val="24"/>
          <w:lang w:val="pl-PL"/>
        </w:rPr>
        <w:t xml:space="preserve"> </w:t>
      </w:r>
      <w:r w:rsidR="0025088E" w:rsidRPr="00231EA3">
        <w:rPr>
          <w:rFonts w:asciiTheme="minorHAnsi" w:hAnsiTheme="minorHAnsi" w:cstheme="minorHAnsi"/>
          <w:sz w:val="24"/>
          <w:szCs w:val="24"/>
          <w:lang w:val="pl-PL"/>
        </w:rPr>
        <w:t>o</w:t>
      </w:r>
      <w:r w:rsidR="00150000" w:rsidRPr="00231EA3">
        <w:rPr>
          <w:rFonts w:asciiTheme="minorHAnsi" w:hAnsiTheme="minorHAnsi" w:cstheme="minorHAnsi"/>
          <w:sz w:val="24"/>
          <w:szCs w:val="24"/>
          <w:lang w:val="pl-PL"/>
        </w:rPr>
        <w:t>f</w:t>
      </w:r>
      <w:r w:rsidR="0080367F" w:rsidRPr="00231EA3">
        <w:rPr>
          <w:rFonts w:asciiTheme="minorHAnsi" w:hAnsiTheme="minorHAnsi" w:cstheme="minorHAnsi"/>
          <w:sz w:val="24"/>
          <w:szCs w:val="24"/>
          <w:lang w:val="pl-PL"/>
        </w:rPr>
        <w:t>erujemy wykonanie zamówienia w </w:t>
      </w:r>
      <w:r w:rsidRPr="00231EA3">
        <w:rPr>
          <w:rFonts w:asciiTheme="minorHAnsi" w:hAnsiTheme="minorHAnsi" w:cstheme="minorHAnsi"/>
          <w:sz w:val="24"/>
          <w:szCs w:val="24"/>
          <w:lang w:val="pl-PL"/>
        </w:rPr>
        <w:t>zakresie objętym Spec</w:t>
      </w:r>
      <w:r w:rsidR="00AF2B1B" w:rsidRPr="00231EA3">
        <w:rPr>
          <w:rFonts w:asciiTheme="minorHAnsi" w:hAnsiTheme="minorHAnsi" w:cstheme="minorHAnsi"/>
          <w:sz w:val="24"/>
          <w:szCs w:val="24"/>
          <w:lang w:val="pl-PL"/>
        </w:rPr>
        <w:t xml:space="preserve">yfikacją Warunków </w:t>
      </w:r>
      <w:r w:rsidR="00150000" w:rsidRPr="00231EA3">
        <w:rPr>
          <w:rFonts w:asciiTheme="minorHAnsi" w:hAnsiTheme="minorHAnsi" w:cstheme="minorHAnsi"/>
          <w:sz w:val="24"/>
          <w:szCs w:val="24"/>
          <w:lang w:val="pl-PL"/>
        </w:rPr>
        <w:t>Z</w:t>
      </w:r>
      <w:r w:rsidR="00AF2B1B" w:rsidRPr="00231EA3">
        <w:rPr>
          <w:rFonts w:asciiTheme="minorHAnsi" w:hAnsiTheme="minorHAnsi" w:cstheme="minorHAnsi"/>
          <w:sz w:val="24"/>
          <w:szCs w:val="24"/>
          <w:lang w:val="pl-PL"/>
        </w:rPr>
        <w:t>amówienia za </w:t>
      </w:r>
      <w:r w:rsidRPr="00231EA3">
        <w:rPr>
          <w:rFonts w:asciiTheme="minorHAnsi" w:hAnsiTheme="minorHAnsi" w:cstheme="minorHAnsi"/>
          <w:sz w:val="24"/>
          <w:szCs w:val="24"/>
          <w:lang w:val="pl-PL"/>
        </w:rPr>
        <w:t>łączną cenę:</w:t>
      </w:r>
    </w:p>
    <w:p w14:paraId="770266AE" w14:textId="401F958C" w:rsidR="00B21BAF" w:rsidRPr="00231EA3" w:rsidRDefault="00C24917" w:rsidP="00B21BAF">
      <w:pPr>
        <w:autoSpaceDE w:val="0"/>
        <w:autoSpaceDN/>
        <w:jc w:val="both"/>
        <w:textAlignment w:val="auto"/>
        <w:rPr>
          <w:rFonts w:asciiTheme="minorHAnsi" w:eastAsia="Times New Roman" w:hAnsiTheme="minorHAnsi" w:cstheme="minorHAnsi"/>
          <w:kern w:val="0"/>
          <w:lang w:val="pl-PL" w:bidi="ar-SA"/>
        </w:rPr>
      </w:pPr>
      <w:bookmarkStart w:id="5" w:name="_Hlk132619431"/>
      <w:r w:rsidRPr="00231EA3">
        <w:rPr>
          <w:rFonts w:asciiTheme="minorHAnsi" w:eastAsia="Times New Roman" w:hAnsiTheme="minorHAnsi" w:cstheme="minorHAnsi"/>
          <w:kern w:val="0"/>
          <w:lang w:val="pl-PL" w:bidi="ar-SA"/>
        </w:rPr>
        <w:t xml:space="preserve">Pakiet </w:t>
      </w:r>
      <w:r w:rsidR="00B21BAF" w:rsidRPr="00231EA3">
        <w:rPr>
          <w:rFonts w:asciiTheme="minorHAnsi" w:eastAsia="Times New Roman" w:hAnsiTheme="minorHAnsi" w:cstheme="minorHAnsi"/>
          <w:kern w:val="0"/>
          <w:lang w:val="pl-PL" w:bidi="ar-SA"/>
        </w:rPr>
        <w:t>…</w:t>
      </w:r>
      <w:r w:rsidR="00754BBA" w:rsidRPr="00231EA3">
        <w:rPr>
          <w:rFonts w:asciiTheme="minorHAnsi" w:eastAsia="Times New Roman" w:hAnsiTheme="minorHAnsi" w:cstheme="minorHAnsi"/>
          <w:kern w:val="0"/>
          <w:lang w:val="pl-PL" w:bidi="ar-SA"/>
        </w:rPr>
        <w:t>: wartość</w:t>
      </w:r>
      <w:r w:rsidR="00B21BAF" w:rsidRPr="00231EA3">
        <w:rPr>
          <w:rFonts w:asciiTheme="minorHAnsi" w:eastAsia="Times New Roman" w:hAnsiTheme="minorHAnsi" w:cstheme="minorHAnsi"/>
          <w:kern w:val="0"/>
          <w:lang w:val="pl-PL" w:bidi="ar-SA"/>
        </w:rPr>
        <w:t xml:space="preserve"> netto: </w:t>
      </w:r>
      <w:r w:rsidR="00B21BAF"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r>
      <w:r w:rsidR="00754BBA" w:rsidRPr="00231EA3">
        <w:rPr>
          <w:rFonts w:asciiTheme="minorHAnsi" w:eastAsia="Times New Roman" w:hAnsiTheme="minorHAnsi" w:cstheme="minorHAnsi"/>
          <w:kern w:val="0"/>
          <w:lang w:val="pl-PL" w:bidi="ar-SA"/>
        </w:rPr>
        <w:softHyphen/>
        <w:t xml:space="preserve"> …………………………..….…</w:t>
      </w:r>
      <w:r w:rsidR="00213639" w:rsidRPr="00231EA3">
        <w:rPr>
          <w:rFonts w:asciiTheme="minorHAnsi" w:eastAsia="Times New Roman" w:hAnsiTheme="minorHAnsi" w:cstheme="minorHAnsi"/>
          <w:kern w:val="0"/>
          <w:lang w:val="pl-PL" w:bidi="ar-SA"/>
        </w:rPr>
        <w:t>…………….</w:t>
      </w:r>
      <w:r w:rsidR="00754BBA" w:rsidRPr="00231EA3">
        <w:rPr>
          <w:rFonts w:asciiTheme="minorHAnsi" w:eastAsia="Times New Roman" w:hAnsiTheme="minorHAnsi" w:cstheme="minorHAnsi"/>
          <w:kern w:val="0"/>
          <w:lang w:val="pl-PL" w:bidi="ar-SA"/>
        </w:rPr>
        <w:t xml:space="preserve"> wartość</w:t>
      </w:r>
      <w:r w:rsidR="00B21BAF" w:rsidRPr="00231EA3">
        <w:rPr>
          <w:rFonts w:asciiTheme="minorHAnsi" w:eastAsia="Times New Roman" w:hAnsiTheme="minorHAnsi" w:cstheme="minorHAnsi"/>
          <w:kern w:val="0"/>
          <w:lang w:val="pl-PL" w:bidi="ar-SA"/>
        </w:rPr>
        <w:t xml:space="preserve"> brutto:……..……………………………</w:t>
      </w:r>
      <w:r w:rsidR="00213639" w:rsidRPr="00231EA3">
        <w:rPr>
          <w:rFonts w:asciiTheme="minorHAnsi" w:eastAsia="Times New Roman" w:hAnsiTheme="minorHAnsi" w:cstheme="minorHAnsi"/>
          <w:kern w:val="0"/>
          <w:lang w:val="pl-PL" w:bidi="ar-SA"/>
        </w:rPr>
        <w:t>……….</w:t>
      </w:r>
    </w:p>
    <w:bookmarkEnd w:id="5"/>
    <w:p w14:paraId="322A2097" w14:textId="3A0CBE60" w:rsidR="00B21BAF" w:rsidRPr="00231EA3"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231EA3">
        <w:rPr>
          <w:rFonts w:asciiTheme="minorHAnsi" w:hAnsiTheme="minorHAnsi" w:cstheme="minorHAnsi"/>
          <w:color w:val="auto"/>
          <w:sz w:val="16"/>
          <w:szCs w:val="16"/>
          <w:lang w:val="pl-PL"/>
        </w:rPr>
        <w:t>Wiersze powielić w razie potrzeby</w:t>
      </w:r>
      <w:r w:rsidR="00213639" w:rsidRPr="00231EA3">
        <w:rPr>
          <w:rFonts w:asciiTheme="minorHAnsi" w:hAnsiTheme="minorHAnsi" w:cstheme="minorHAnsi"/>
          <w:color w:val="auto"/>
          <w:sz w:val="16"/>
          <w:szCs w:val="16"/>
          <w:lang w:val="pl-PL"/>
        </w:rPr>
        <w:t xml:space="preserve">. </w:t>
      </w:r>
    </w:p>
    <w:p w14:paraId="5A5A1884" w14:textId="693654DB" w:rsidR="003F2C0D" w:rsidRPr="00231EA3" w:rsidRDefault="003821E3" w:rsidP="003F2C0D">
      <w:pPr>
        <w:pStyle w:val="Textbodyindent"/>
        <w:spacing w:line="276" w:lineRule="auto"/>
        <w:ind w:left="0" w:firstLine="0"/>
        <w:rPr>
          <w:rFonts w:asciiTheme="minorHAnsi" w:hAnsiTheme="minorHAnsi" w:cstheme="minorHAnsi"/>
          <w:color w:val="auto"/>
          <w:lang w:val="pl-PL"/>
        </w:rPr>
      </w:pPr>
      <w:r w:rsidRPr="00231EA3">
        <w:rPr>
          <w:rFonts w:asciiTheme="minorHAnsi" w:hAnsiTheme="minorHAnsi" w:cstheme="minorHAnsi"/>
          <w:color w:val="auto"/>
          <w:lang w:val="pl-PL"/>
        </w:rPr>
        <w:t>Wartość powinna być podana do dwóch miejsc po przecinku.</w:t>
      </w:r>
    </w:p>
    <w:p w14:paraId="1BF099A7" w14:textId="77777777" w:rsidR="00AF1E65" w:rsidRPr="00AF1E65" w:rsidRDefault="009547FC" w:rsidP="00017174">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AF1E65">
        <w:rPr>
          <w:rFonts w:asciiTheme="minorHAnsi" w:hAnsiTheme="minorHAnsi" w:cstheme="minorHAnsi"/>
          <w:sz w:val="24"/>
          <w:szCs w:val="24"/>
          <w:lang w:val="pl-PL"/>
        </w:rPr>
        <w:t>Termin płatności</w:t>
      </w:r>
      <w:r w:rsidR="000F396F" w:rsidRPr="00AF1E65">
        <w:rPr>
          <w:rFonts w:asciiTheme="minorHAnsi" w:hAnsiTheme="minorHAnsi" w:cstheme="minorHAnsi"/>
          <w:sz w:val="24"/>
          <w:szCs w:val="24"/>
          <w:lang w:val="pl-PL"/>
        </w:rPr>
        <w:t xml:space="preserve"> </w:t>
      </w:r>
      <w:r w:rsidR="003140B9" w:rsidRPr="00AF1E65">
        <w:rPr>
          <w:rFonts w:asciiTheme="minorHAnsi" w:hAnsiTheme="minorHAnsi" w:cstheme="minorHAnsi"/>
          <w:sz w:val="24"/>
          <w:szCs w:val="24"/>
          <w:lang w:val="pl-PL"/>
        </w:rPr>
        <w:t xml:space="preserve">wynosi </w:t>
      </w:r>
      <w:r w:rsidR="006A0E11" w:rsidRPr="00AF1E65">
        <w:rPr>
          <w:rFonts w:asciiTheme="minorHAnsi" w:hAnsiTheme="minorHAnsi" w:cstheme="minorHAnsi"/>
          <w:sz w:val="24"/>
          <w:szCs w:val="24"/>
        </w:rPr>
        <w:t>6</w:t>
      </w:r>
      <w:r w:rsidR="009872E9" w:rsidRPr="00AF1E65">
        <w:rPr>
          <w:rFonts w:asciiTheme="minorHAnsi" w:hAnsiTheme="minorHAnsi" w:cstheme="minorHAnsi"/>
          <w:sz w:val="24"/>
          <w:szCs w:val="24"/>
        </w:rPr>
        <w:t>0 dni od daty wpływu prawidłowo wystawionej faktury VAT</w:t>
      </w:r>
      <w:r w:rsidR="003140B9" w:rsidRPr="00AF1E65">
        <w:rPr>
          <w:rFonts w:asciiTheme="minorHAnsi" w:hAnsiTheme="minorHAnsi" w:cstheme="minorHAnsi"/>
          <w:sz w:val="24"/>
          <w:szCs w:val="24"/>
        </w:rPr>
        <w:t>.</w:t>
      </w:r>
    </w:p>
    <w:p w14:paraId="301AF805" w14:textId="77777777" w:rsidR="00AF1E65" w:rsidRPr="00AF1E65" w:rsidRDefault="00AF1E65" w:rsidP="00AF1E65">
      <w:pPr>
        <w:pStyle w:val="Akapitzlist4"/>
        <w:numPr>
          <w:ilvl w:val="0"/>
          <w:numId w:val="39"/>
        </w:numPr>
        <w:tabs>
          <w:tab w:val="left" w:pos="284"/>
        </w:tabs>
        <w:jc w:val="both"/>
        <w:rPr>
          <w:rFonts w:asciiTheme="minorHAnsi" w:hAnsiTheme="minorHAnsi" w:cstheme="minorHAnsi"/>
          <w:sz w:val="24"/>
          <w:szCs w:val="24"/>
          <w:lang w:val="pl-PL"/>
        </w:rPr>
      </w:pPr>
      <w:r w:rsidRPr="00AF1E65">
        <w:rPr>
          <w:rFonts w:asciiTheme="minorHAnsi" w:hAnsiTheme="minorHAnsi" w:cstheme="minorHAnsi"/>
          <w:sz w:val="24"/>
          <w:szCs w:val="24"/>
          <w:lang w:val="pl-PL"/>
        </w:rPr>
        <w:t xml:space="preserve">Długość okresu gwarancji wynosi: </w:t>
      </w:r>
    </w:p>
    <w:p w14:paraId="15A99F73" w14:textId="47D9C4D5" w:rsidR="00AF1E65" w:rsidRPr="00AF1E65" w:rsidRDefault="00AF1E65" w:rsidP="00AF1E65">
      <w:pPr>
        <w:pStyle w:val="Akapitzlist4"/>
        <w:tabs>
          <w:tab w:val="left" w:pos="284"/>
        </w:tabs>
        <w:ind w:left="360"/>
        <w:jc w:val="both"/>
        <w:rPr>
          <w:rFonts w:asciiTheme="minorHAnsi" w:hAnsiTheme="minorHAnsi" w:cstheme="minorHAnsi"/>
          <w:sz w:val="24"/>
          <w:szCs w:val="24"/>
          <w:lang w:val="pl-PL"/>
        </w:rPr>
      </w:pPr>
      <w:r w:rsidRPr="00AF1E65">
        <w:rPr>
          <w:rFonts w:asciiTheme="minorHAnsi" w:hAnsiTheme="minorHAnsi" w:cstheme="minorHAnsi"/>
          <w:sz w:val="24"/>
          <w:szCs w:val="24"/>
          <w:lang w:val="pl-PL"/>
        </w:rPr>
        <w:t>- dla pakietów 1</w:t>
      </w:r>
      <w:r>
        <w:rPr>
          <w:rFonts w:asciiTheme="minorHAnsi" w:hAnsiTheme="minorHAnsi" w:cstheme="minorHAnsi"/>
          <w:sz w:val="24"/>
          <w:szCs w:val="24"/>
          <w:lang w:val="pl-PL"/>
        </w:rPr>
        <w:t>-11, 13-17</w:t>
      </w:r>
      <w:r w:rsidRPr="00AF1E65">
        <w:rPr>
          <w:rFonts w:asciiTheme="minorHAnsi" w:hAnsiTheme="minorHAnsi" w:cstheme="minorHAnsi"/>
          <w:sz w:val="24"/>
          <w:szCs w:val="24"/>
          <w:lang w:val="pl-PL"/>
        </w:rPr>
        <w:t>……………………………..………….……….………….. (</w:t>
      </w:r>
      <w:r>
        <w:rPr>
          <w:rFonts w:asciiTheme="minorHAnsi" w:hAnsiTheme="minorHAnsi" w:cstheme="minorHAnsi"/>
          <w:sz w:val="24"/>
          <w:szCs w:val="24"/>
          <w:lang w:val="pl-PL"/>
        </w:rPr>
        <w:t xml:space="preserve">24 m-ce, </w:t>
      </w:r>
      <w:r w:rsidRPr="00AF1E65">
        <w:rPr>
          <w:rFonts w:asciiTheme="minorHAnsi" w:hAnsiTheme="minorHAnsi" w:cstheme="minorHAnsi"/>
          <w:sz w:val="24"/>
          <w:szCs w:val="24"/>
          <w:lang w:val="pl-PL"/>
        </w:rPr>
        <w:t>36 m-cy, 48 m-cy)</w:t>
      </w:r>
    </w:p>
    <w:p w14:paraId="4C876A5A" w14:textId="47CE34BE" w:rsidR="00AF1E65" w:rsidRDefault="00AF1E65" w:rsidP="00AF1E65">
      <w:pPr>
        <w:pStyle w:val="Akapitzlist4"/>
        <w:tabs>
          <w:tab w:val="left" w:pos="284"/>
        </w:tabs>
        <w:spacing w:after="0" w:line="240" w:lineRule="auto"/>
        <w:ind w:left="360"/>
        <w:jc w:val="both"/>
        <w:rPr>
          <w:rFonts w:asciiTheme="minorHAnsi" w:hAnsiTheme="minorHAnsi" w:cstheme="minorHAnsi"/>
          <w:sz w:val="24"/>
          <w:szCs w:val="24"/>
          <w:lang w:val="pl-PL"/>
        </w:rPr>
      </w:pPr>
      <w:r w:rsidRPr="00AF1E65">
        <w:rPr>
          <w:rFonts w:asciiTheme="minorHAnsi" w:hAnsiTheme="minorHAnsi" w:cstheme="minorHAnsi"/>
          <w:sz w:val="24"/>
          <w:szCs w:val="24"/>
          <w:lang w:val="pl-PL"/>
        </w:rPr>
        <w:t xml:space="preserve">- dla pakietów </w:t>
      </w:r>
      <w:r>
        <w:rPr>
          <w:rFonts w:asciiTheme="minorHAnsi" w:hAnsiTheme="minorHAnsi" w:cstheme="minorHAnsi"/>
          <w:sz w:val="24"/>
          <w:szCs w:val="24"/>
          <w:lang w:val="pl-PL"/>
        </w:rPr>
        <w:t xml:space="preserve">12, 18-26 - </w:t>
      </w:r>
      <w:r w:rsidRPr="00AF1E65">
        <w:rPr>
          <w:rFonts w:asciiTheme="minorHAnsi" w:hAnsiTheme="minorHAnsi" w:cstheme="minorHAnsi"/>
          <w:sz w:val="24"/>
          <w:szCs w:val="24"/>
          <w:lang w:val="pl-PL"/>
        </w:rPr>
        <w:t>24 m-ce</w:t>
      </w:r>
      <w:r>
        <w:rPr>
          <w:rFonts w:asciiTheme="minorHAnsi" w:hAnsiTheme="minorHAnsi" w:cstheme="minorHAnsi"/>
          <w:sz w:val="24"/>
          <w:szCs w:val="24"/>
          <w:lang w:val="pl-PL"/>
        </w:rPr>
        <w:t>.</w:t>
      </w:r>
    </w:p>
    <w:p w14:paraId="04A753A4" w14:textId="5DB8F735" w:rsidR="00803B6A" w:rsidRPr="00AF1E65" w:rsidRDefault="004B039B" w:rsidP="00017174">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AF1E65">
        <w:rPr>
          <w:rFonts w:asciiTheme="minorHAnsi" w:hAnsiTheme="minorHAnsi" w:cstheme="minorHAnsi"/>
          <w:sz w:val="24"/>
          <w:szCs w:val="24"/>
          <w:lang w:val="pl-PL"/>
        </w:rPr>
        <w:t xml:space="preserve">Stwierdzamy, </w:t>
      </w:r>
      <w:r w:rsidR="003821E3" w:rsidRPr="00AF1E65">
        <w:rPr>
          <w:rFonts w:asciiTheme="minorHAnsi" w:hAnsiTheme="minorHAnsi" w:cstheme="minorHAnsi"/>
          <w:sz w:val="24"/>
          <w:szCs w:val="24"/>
          <w:lang w:val="pl-PL"/>
        </w:rPr>
        <w:t>że w cenie oferty zostały uwzględnione wszystkie koszty wykonania zamówienia</w:t>
      </w:r>
      <w:r w:rsidR="001769CD" w:rsidRPr="00AF1E65">
        <w:rPr>
          <w:rFonts w:asciiTheme="minorHAnsi" w:hAnsiTheme="minorHAnsi" w:cstheme="minorHAnsi"/>
          <w:sz w:val="24"/>
          <w:szCs w:val="24"/>
          <w:lang w:val="pl-PL"/>
        </w:rPr>
        <w:t xml:space="preserve"> </w:t>
      </w:r>
      <w:r w:rsidR="003821E3" w:rsidRPr="00AF1E6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231EA3"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231EA3"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 xml:space="preserve">Stwierdzamy, że zapoznaliśmy się z istotnymi dla Zamawiającego postanowieniami (wzorem umowy) </w:t>
      </w:r>
      <w:r w:rsidR="00A20CB4" w:rsidRPr="00231EA3">
        <w:rPr>
          <w:rFonts w:asciiTheme="minorHAnsi" w:hAnsiTheme="minorHAnsi" w:cstheme="minorHAnsi"/>
          <w:sz w:val="24"/>
          <w:szCs w:val="24"/>
          <w:lang w:val="pl-PL"/>
        </w:rPr>
        <w:br/>
      </w:r>
      <w:r w:rsidRPr="00231EA3">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231EA3" w:rsidRDefault="003821E3" w:rsidP="00812C23">
      <w:pPr>
        <w:pStyle w:val="Akapitzlist4"/>
        <w:numPr>
          <w:ilvl w:val="0"/>
          <w:numId w:val="39"/>
        </w:numPr>
        <w:tabs>
          <w:tab w:val="left" w:pos="284"/>
        </w:tabs>
        <w:spacing w:after="0" w:line="240" w:lineRule="auto"/>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231EA3" w:rsidRPr="00231EA3" w14:paraId="3827870D" w14:textId="77777777" w:rsidTr="00A93E46">
        <w:tc>
          <w:tcPr>
            <w:tcW w:w="4777" w:type="dxa"/>
          </w:tcPr>
          <w:p w14:paraId="3F23CC34" w14:textId="6F8EA9B3" w:rsidR="00B21BAF" w:rsidRPr="00231EA3" w:rsidRDefault="00B21BAF" w:rsidP="00B21BAF">
            <w:pPr>
              <w:suppressAutoHyphens w:val="0"/>
              <w:jc w:val="both"/>
              <w:rPr>
                <w:rFonts w:asciiTheme="minorHAnsi" w:eastAsia="Arial" w:hAnsiTheme="minorHAnsi" w:cstheme="minorHAnsi"/>
                <w:lang w:bidi="pl-PL"/>
              </w:rPr>
            </w:pPr>
            <w:r w:rsidRPr="00231EA3">
              <w:rPr>
                <w:rFonts w:asciiTheme="minorHAnsi" w:eastAsia="Arial" w:hAnsiTheme="minorHAnsi" w:cstheme="minorHAnsi"/>
                <w:lang w:bidi="pl-PL"/>
              </w:rPr>
              <w:t>imię i nazwisko: ……………………………………………</w:t>
            </w:r>
          </w:p>
        </w:tc>
        <w:tc>
          <w:tcPr>
            <w:tcW w:w="5429" w:type="dxa"/>
          </w:tcPr>
          <w:p w14:paraId="5B5DCA52" w14:textId="77777777" w:rsidR="00B21BAF" w:rsidRPr="00231EA3" w:rsidRDefault="00B21BAF" w:rsidP="00B21BAF">
            <w:pPr>
              <w:suppressAutoHyphens w:val="0"/>
              <w:jc w:val="both"/>
              <w:rPr>
                <w:rFonts w:asciiTheme="minorHAnsi" w:eastAsia="Arial" w:hAnsiTheme="minorHAnsi" w:cstheme="minorHAnsi"/>
                <w:lang w:bidi="pl-PL"/>
              </w:rPr>
            </w:pPr>
            <w:r w:rsidRPr="00231EA3">
              <w:rPr>
                <w:rFonts w:asciiTheme="minorHAnsi" w:eastAsia="Arial" w:hAnsiTheme="minorHAnsi" w:cstheme="minorHAnsi"/>
                <w:lang w:bidi="pl-PL"/>
              </w:rPr>
              <w:t>oznaczenie funkcji: …………………………………………..</w:t>
            </w:r>
          </w:p>
        </w:tc>
      </w:tr>
    </w:tbl>
    <w:p w14:paraId="7051F585" w14:textId="79D7E4A5" w:rsidR="00803B6A" w:rsidRPr="00231EA3" w:rsidRDefault="008532E7" w:rsidP="00812C23">
      <w:pPr>
        <w:pStyle w:val="Akapitzlist4"/>
        <w:numPr>
          <w:ilvl w:val="0"/>
          <w:numId w:val="39"/>
        </w:numPr>
        <w:tabs>
          <w:tab w:val="left" w:pos="284"/>
          <w:tab w:val="left" w:pos="426"/>
        </w:tabs>
        <w:spacing w:after="0" w:line="240" w:lineRule="auto"/>
        <w:ind w:left="0" w:firstLine="0"/>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Imię, n</w:t>
      </w:r>
      <w:r w:rsidR="003821E3" w:rsidRPr="00231EA3">
        <w:rPr>
          <w:rFonts w:asciiTheme="minorHAnsi" w:hAnsiTheme="minorHAnsi" w:cstheme="minorHAnsi"/>
          <w:sz w:val="24"/>
          <w:szCs w:val="24"/>
          <w:lang w:val="pl-PL"/>
        </w:rPr>
        <w:t>azwisko i stanowisko osoby/osób, z którymi można ko</w:t>
      </w:r>
      <w:r w:rsidRPr="00231EA3">
        <w:rPr>
          <w:rFonts w:asciiTheme="minorHAnsi" w:hAnsiTheme="minorHAnsi" w:cstheme="minorHAnsi"/>
          <w:sz w:val="24"/>
          <w:szCs w:val="24"/>
          <w:lang w:val="pl-PL"/>
        </w:rPr>
        <w:t>ntaktować się przez cały okres</w:t>
      </w:r>
      <w:r w:rsidR="003821E3" w:rsidRPr="00231EA3">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231EA3" w:rsidRPr="00231EA3" w14:paraId="711CAEAB" w14:textId="77777777" w:rsidTr="00A93E46">
        <w:tc>
          <w:tcPr>
            <w:tcW w:w="5682" w:type="dxa"/>
          </w:tcPr>
          <w:p w14:paraId="48CCFE99" w14:textId="77777777" w:rsidR="00B21BAF" w:rsidRPr="00231EA3" w:rsidRDefault="00B21BAF" w:rsidP="00B21BAF">
            <w:pPr>
              <w:suppressAutoHyphens w:val="0"/>
              <w:jc w:val="both"/>
              <w:rPr>
                <w:rFonts w:asciiTheme="minorHAnsi" w:eastAsia="Arial" w:hAnsiTheme="minorHAnsi" w:cstheme="minorHAnsi"/>
                <w:lang w:val="pl-PL" w:bidi="pl-PL"/>
              </w:rPr>
            </w:pPr>
            <w:r w:rsidRPr="00231EA3">
              <w:rPr>
                <w:rFonts w:asciiTheme="minorHAnsi" w:eastAsia="Arial" w:hAnsiTheme="minorHAnsi" w:cstheme="minorHAnsi"/>
                <w:lang w:val="pl-PL" w:bidi="pl-PL"/>
              </w:rPr>
              <w:t>imię i nazwisko: …………………………………………………………….</w:t>
            </w:r>
          </w:p>
          <w:p w14:paraId="7B501369" w14:textId="77777777" w:rsidR="00B21BAF" w:rsidRPr="00231EA3" w:rsidRDefault="00B21BAF" w:rsidP="00B21BAF">
            <w:pPr>
              <w:suppressAutoHyphens w:val="0"/>
              <w:jc w:val="both"/>
              <w:rPr>
                <w:rFonts w:asciiTheme="minorHAnsi" w:eastAsia="Arial" w:hAnsiTheme="minorHAnsi" w:cstheme="minorHAnsi"/>
                <w:lang w:bidi="pl-PL"/>
              </w:rPr>
            </w:pPr>
            <w:r w:rsidRPr="00231EA3">
              <w:rPr>
                <w:rFonts w:asciiTheme="minorHAnsi" w:eastAsia="Arial" w:hAnsiTheme="minorHAnsi" w:cstheme="minorHAnsi"/>
                <w:lang w:bidi="pl-PL"/>
              </w:rPr>
              <w:t>Stanowisko: ………………………………………………………………….</w:t>
            </w:r>
          </w:p>
        </w:tc>
        <w:tc>
          <w:tcPr>
            <w:tcW w:w="1973" w:type="dxa"/>
          </w:tcPr>
          <w:p w14:paraId="4A05AF8F" w14:textId="77777777" w:rsidR="00B21BAF" w:rsidRPr="00231EA3" w:rsidRDefault="00B21BAF" w:rsidP="00B21BAF">
            <w:pPr>
              <w:suppressAutoHyphens w:val="0"/>
              <w:jc w:val="both"/>
              <w:rPr>
                <w:rFonts w:asciiTheme="minorHAnsi" w:eastAsia="Arial" w:hAnsiTheme="minorHAnsi" w:cstheme="minorHAnsi"/>
                <w:lang w:bidi="pl-PL"/>
              </w:rPr>
            </w:pPr>
            <w:r w:rsidRPr="00231EA3">
              <w:rPr>
                <w:rFonts w:asciiTheme="minorHAnsi" w:eastAsia="Arial" w:hAnsiTheme="minorHAnsi" w:cstheme="minorHAnsi"/>
                <w:lang w:val="pl-PL" w:bidi="pl-PL"/>
              </w:rPr>
              <w:t>tel. ...................</w:t>
            </w:r>
          </w:p>
        </w:tc>
        <w:tc>
          <w:tcPr>
            <w:tcW w:w="2551" w:type="dxa"/>
          </w:tcPr>
          <w:p w14:paraId="572CEA13" w14:textId="77777777" w:rsidR="00B21BAF" w:rsidRPr="00231EA3" w:rsidRDefault="00B21BAF" w:rsidP="00B21BAF">
            <w:pPr>
              <w:suppressAutoHyphens w:val="0"/>
              <w:jc w:val="both"/>
              <w:rPr>
                <w:rFonts w:asciiTheme="minorHAnsi" w:eastAsia="Arial" w:hAnsiTheme="minorHAnsi" w:cstheme="minorHAnsi"/>
                <w:lang w:bidi="pl-PL"/>
              </w:rPr>
            </w:pPr>
            <w:r w:rsidRPr="00231EA3">
              <w:rPr>
                <w:rFonts w:asciiTheme="minorHAnsi" w:eastAsia="Arial" w:hAnsiTheme="minorHAnsi" w:cstheme="minorHAnsi"/>
                <w:lang w:bidi="pl-PL"/>
              </w:rPr>
              <w:t>e-mail: .</w:t>
            </w:r>
            <w:r w:rsidRPr="00231EA3">
              <w:rPr>
                <w:rFonts w:asciiTheme="minorHAnsi" w:eastAsia="Arial" w:hAnsiTheme="minorHAnsi" w:cstheme="minorHAnsi" w:hint="eastAsia"/>
                <w:lang w:bidi="pl-PL"/>
              </w:rPr>
              <w:t>..................</w:t>
            </w:r>
          </w:p>
        </w:tc>
      </w:tr>
    </w:tbl>
    <w:p w14:paraId="36D45E0C" w14:textId="17C0F15C" w:rsidR="00803B6A" w:rsidRPr="00231EA3" w:rsidRDefault="009872E9" w:rsidP="003529AA">
      <w:pPr>
        <w:suppressAutoHyphens w:val="0"/>
        <w:ind w:right="85"/>
        <w:jc w:val="both"/>
        <w:rPr>
          <w:rFonts w:asciiTheme="minorHAnsi" w:hAnsiTheme="minorHAnsi" w:cstheme="minorHAnsi"/>
          <w:lang w:val="pl-PL"/>
        </w:rPr>
      </w:pPr>
      <w:r w:rsidRPr="00231EA3">
        <w:rPr>
          <w:rFonts w:asciiTheme="minorHAnsi" w:hAnsiTheme="minorHAnsi" w:cstheme="minorHAnsi"/>
          <w:lang w:val="pl-PL"/>
        </w:rPr>
        <w:t>8</w:t>
      </w:r>
      <w:r w:rsidR="006D6816" w:rsidRPr="00231EA3">
        <w:rPr>
          <w:rFonts w:asciiTheme="minorHAnsi" w:hAnsiTheme="minorHAnsi" w:cstheme="minorHAnsi"/>
          <w:lang w:val="pl-PL"/>
        </w:rPr>
        <w:t xml:space="preserve">. </w:t>
      </w:r>
      <w:r w:rsidR="003821E3" w:rsidRPr="00231EA3">
        <w:rPr>
          <w:rFonts w:asciiTheme="minorHAnsi" w:hAnsiTheme="minorHAnsi" w:cstheme="minorHAnsi"/>
          <w:lang w:val="pl-PL"/>
        </w:rPr>
        <w:t xml:space="preserve">Niżej podaną część/ zakres zamówienia, wykonywać będą w moim imieniu </w:t>
      </w:r>
      <w:r w:rsidR="001B59C6" w:rsidRPr="00231EA3">
        <w:rPr>
          <w:rFonts w:asciiTheme="minorHAnsi" w:hAnsiTheme="minorHAnsi" w:cstheme="minorHAnsi"/>
          <w:lang w:val="pl-PL"/>
        </w:rPr>
        <w:t>P</w:t>
      </w:r>
      <w:r w:rsidR="003821E3" w:rsidRPr="00231EA3">
        <w:rPr>
          <w:rFonts w:asciiTheme="minorHAnsi" w:hAnsiTheme="minorHAnsi" w:cstheme="minorHAnsi"/>
          <w:lang w:val="pl-PL"/>
        </w:rPr>
        <w:t>odwykonawcy</w:t>
      </w:r>
      <w:r w:rsidR="00B21BAF" w:rsidRPr="00231EA3">
        <w:rPr>
          <w:rFonts w:asciiTheme="minorHAnsi" w:hAnsiTheme="minorHAnsi" w:cstheme="minorHAnsi"/>
          <w:lang w:val="pl-PL"/>
        </w:rPr>
        <w:t>**</w:t>
      </w:r>
      <w:r w:rsidR="007C2503" w:rsidRPr="00231EA3">
        <w:rPr>
          <w:rFonts w:asciiTheme="minorHAnsi" w:hAnsiTheme="minorHAnsi" w:cstheme="minorHAnsi"/>
          <w:lang w:val="pl-PL"/>
        </w:rPr>
        <w:t>)</w:t>
      </w:r>
      <w:r w:rsidR="003821E3" w:rsidRPr="00231EA3">
        <w:rPr>
          <w:rFonts w:asciiTheme="minorHAnsi" w:hAnsiTheme="minorHAnsi" w:cstheme="minorHAnsi"/>
          <w:lang w:val="pl-PL"/>
        </w:rPr>
        <w:t xml:space="preserve"> </w:t>
      </w:r>
      <w:r w:rsidR="00A93E46" w:rsidRPr="00231EA3">
        <w:rPr>
          <w:rFonts w:asciiTheme="minorHAnsi" w:hAnsiTheme="minorHAnsi" w:cstheme="minorHAnsi"/>
          <w:lang w:val="pl-PL"/>
        </w:rPr>
        <w:br/>
      </w:r>
      <w:r w:rsidR="003821E3" w:rsidRPr="00231EA3">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231EA3" w:rsidRPr="00231EA3" w14:paraId="28E81F41" w14:textId="77777777" w:rsidTr="006D1015">
        <w:trPr>
          <w:trHeight w:val="310"/>
        </w:trPr>
        <w:tc>
          <w:tcPr>
            <w:tcW w:w="5091" w:type="dxa"/>
          </w:tcPr>
          <w:p w14:paraId="0C28B978" w14:textId="77777777" w:rsidR="00803B6A" w:rsidRPr="00231EA3" w:rsidRDefault="003821E3" w:rsidP="001769CD">
            <w:pPr>
              <w:pStyle w:val="Standard"/>
              <w:tabs>
                <w:tab w:val="left" w:pos="30"/>
              </w:tabs>
              <w:jc w:val="center"/>
              <w:rPr>
                <w:rFonts w:asciiTheme="minorHAnsi" w:hAnsiTheme="minorHAnsi" w:cstheme="minorHAnsi"/>
              </w:rPr>
            </w:pPr>
            <w:r w:rsidRPr="00231EA3">
              <w:rPr>
                <w:rFonts w:asciiTheme="minorHAnsi" w:hAnsiTheme="minorHAnsi" w:cstheme="minorHAnsi"/>
              </w:rPr>
              <w:t>Część/zakres zamówienia</w:t>
            </w:r>
          </w:p>
        </w:tc>
        <w:tc>
          <w:tcPr>
            <w:tcW w:w="5115" w:type="dxa"/>
          </w:tcPr>
          <w:p w14:paraId="115FF289" w14:textId="25A22142" w:rsidR="00803B6A" w:rsidRPr="00231EA3" w:rsidRDefault="003821E3" w:rsidP="001769CD">
            <w:pPr>
              <w:pStyle w:val="Standard"/>
              <w:tabs>
                <w:tab w:val="left" w:pos="30"/>
              </w:tabs>
              <w:jc w:val="center"/>
              <w:rPr>
                <w:rFonts w:asciiTheme="minorHAnsi" w:hAnsiTheme="minorHAnsi" w:cstheme="minorHAnsi"/>
              </w:rPr>
            </w:pPr>
            <w:r w:rsidRPr="00231EA3">
              <w:rPr>
                <w:rFonts w:asciiTheme="minorHAnsi" w:hAnsiTheme="minorHAnsi" w:cstheme="minorHAnsi"/>
              </w:rPr>
              <w:t xml:space="preserve">Firma </w:t>
            </w:r>
            <w:r w:rsidR="001B59C6" w:rsidRPr="00231EA3">
              <w:rPr>
                <w:rFonts w:asciiTheme="minorHAnsi" w:hAnsiTheme="minorHAnsi" w:cstheme="minorHAnsi"/>
              </w:rPr>
              <w:t>P</w:t>
            </w:r>
            <w:r w:rsidRPr="00231EA3">
              <w:rPr>
                <w:rFonts w:asciiTheme="minorHAnsi" w:hAnsiTheme="minorHAnsi" w:cstheme="minorHAnsi"/>
              </w:rPr>
              <w:t>odwykonawcy</w:t>
            </w:r>
          </w:p>
        </w:tc>
      </w:tr>
      <w:tr w:rsidR="00231EA3" w:rsidRPr="00231EA3" w14:paraId="1EE31DB0" w14:textId="77777777" w:rsidTr="006D1015">
        <w:trPr>
          <w:trHeight w:val="324"/>
        </w:trPr>
        <w:tc>
          <w:tcPr>
            <w:tcW w:w="5091" w:type="dxa"/>
          </w:tcPr>
          <w:p w14:paraId="6C03BDE7" w14:textId="77777777" w:rsidR="00803B6A" w:rsidRPr="00231EA3" w:rsidRDefault="00803B6A" w:rsidP="00D43DA4">
            <w:pPr>
              <w:pStyle w:val="TableContents"/>
              <w:jc w:val="both"/>
              <w:rPr>
                <w:rFonts w:asciiTheme="minorHAnsi" w:hAnsiTheme="minorHAnsi" w:cstheme="minorHAnsi"/>
              </w:rPr>
            </w:pPr>
          </w:p>
        </w:tc>
        <w:tc>
          <w:tcPr>
            <w:tcW w:w="5115" w:type="dxa"/>
          </w:tcPr>
          <w:p w14:paraId="66993715" w14:textId="77777777" w:rsidR="00803B6A" w:rsidRPr="00231EA3" w:rsidRDefault="00803B6A" w:rsidP="00D43DA4">
            <w:pPr>
              <w:pStyle w:val="TableContents"/>
              <w:jc w:val="both"/>
              <w:rPr>
                <w:rFonts w:asciiTheme="minorHAnsi" w:hAnsiTheme="minorHAnsi" w:cstheme="minorHAnsi"/>
              </w:rPr>
            </w:pPr>
          </w:p>
        </w:tc>
      </w:tr>
    </w:tbl>
    <w:p w14:paraId="0DA7E263" w14:textId="4347D1CB" w:rsidR="00D43DA4" w:rsidRPr="00231EA3" w:rsidRDefault="009872E9"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231EA3">
        <w:rPr>
          <w:rFonts w:asciiTheme="minorHAnsi" w:hAnsiTheme="minorHAnsi" w:cstheme="minorHAnsi"/>
          <w:sz w:val="24"/>
          <w:szCs w:val="24"/>
          <w:lang w:val="pl-PL"/>
        </w:rPr>
        <w:t>9</w:t>
      </w:r>
      <w:r w:rsidR="003529AA" w:rsidRPr="00231EA3">
        <w:rPr>
          <w:rFonts w:asciiTheme="minorHAnsi" w:hAnsiTheme="minorHAnsi" w:cstheme="minorHAnsi"/>
          <w:sz w:val="24"/>
          <w:szCs w:val="24"/>
          <w:lang w:val="pl-PL"/>
        </w:rPr>
        <w:t xml:space="preserve">. </w:t>
      </w:r>
      <w:r w:rsidR="00D43DA4" w:rsidRPr="00231EA3">
        <w:rPr>
          <w:rFonts w:asciiTheme="minorHAnsi" w:hAnsiTheme="minorHAnsi" w:cstheme="minorHAnsi"/>
          <w:sz w:val="24"/>
          <w:szCs w:val="24"/>
          <w:lang w:val="pl-PL"/>
        </w:rPr>
        <w:t>Oświadczamy, że spos</w:t>
      </w:r>
      <w:r w:rsidR="00D43DA4" w:rsidRPr="00231EA3">
        <w:rPr>
          <w:rFonts w:asciiTheme="minorHAnsi" w:hAnsiTheme="minorHAnsi" w:cstheme="minorHAnsi" w:hint="eastAsia"/>
          <w:sz w:val="24"/>
          <w:szCs w:val="24"/>
          <w:lang w:val="pl-PL"/>
        </w:rPr>
        <w:t>ó</w:t>
      </w:r>
      <w:r w:rsidR="00D43DA4" w:rsidRPr="00231EA3">
        <w:rPr>
          <w:rFonts w:asciiTheme="minorHAnsi" w:hAnsiTheme="minorHAnsi" w:cstheme="minorHAnsi"/>
          <w:sz w:val="24"/>
          <w:szCs w:val="24"/>
          <w:lang w:val="pl-PL"/>
        </w:rPr>
        <w:t>b reprezentacji sp</w:t>
      </w:r>
      <w:r w:rsidR="00D43DA4" w:rsidRPr="00231EA3">
        <w:rPr>
          <w:rFonts w:asciiTheme="minorHAnsi" w:hAnsiTheme="minorHAnsi" w:cstheme="minorHAnsi" w:hint="eastAsia"/>
          <w:sz w:val="24"/>
          <w:szCs w:val="24"/>
          <w:lang w:val="pl-PL"/>
        </w:rPr>
        <w:t>ó</w:t>
      </w:r>
      <w:r w:rsidR="00D43DA4" w:rsidRPr="00231EA3">
        <w:rPr>
          <w:rFonts w:asciiTheme="minorHAnsi" w:hAnsiTheme="minorHAnsi" w:cstheme="minorHAnsi"/>
          <w:sz w:val="24"/>
          <w:szCs w:val="24"/>
          <w:lang w:val="pl-PL"/>
        </w:rPr>
        <w:t>łki/ konsorcjum dla potrzeb niniejszego zam</w:t>
      </w:r>
      <w:r w:rsidR="00D43DA4" w:rsidRPr="00231EA3">
        <w:rPr>
          <w:rFonts w:asciiTheme="minorHAnsi" w:hAnsiTheme="minorHAnsi" w:cstheme="minorHAnsi" w:hint="eastAsia"/>
          <w:sz w:val="24"/>
          <w:szCs w:val="24"/>
          <w:lang w:val="pl-PL"/>
        </w:rPr>
        <w:t>ó</w:t>
      </w:r>
      <w:r w:rsidR="00D43DA4" w:rsidRPr="00231EA3">
        <w:rPr>
          <w:rFonts w:asciiTheme="minorHAnsi" w:hAnsiTheme="minorHAnsi" w:cstheme="minorHAnsi"/>
          <w:sz w:val="24"/>
          <w:szCs w:val="24"/>
          <w:lang w:val="pl-PL"/>
        </w:rPr>
        <w:t xml:space="preserve">wienia jest następujący: </w:t>
      </w:r>
      <w:r w:rsidR="00D43DA4" w:rsidRPr="00231EA3">
        <w:rPr>
          <w:rFonts w:asciiTheme="minorHAnsi" w:hAnsiTheme="minorHAnsi" w:cstheme="minorHAnsi" w:hint="eastAsia"/>
          <w:sz w:val="24"/>
          <w:szCs w:val="24"/>
          <w:lang w:val="pl-PL"/>
        </w:rPr>
        <w:t>…………</w:t>
      </w:r>
      <w:r w:rsidR="00D43DA4" w:rsidRPr="00231EA3">
        <w:rPr>
          <w:rFonts w:asciiTheme="minorHAnsi" w:hAnsiTheme="minorHAnsi" w:cstheme="minorHAnsi"/>
          <w:sz w:val="24"/>
          <w:szCs w:val="24"/>
          <w:lang w:val="pl-PL"/>
        </w:rPr>
        <w:t>………………………………………</w:t>
      </w:r>
      <w:r w:rsidR="00A91E46" w:rsidRPr="00231EA3">
        <w:rPr>
          <w:rFonts w:asciiTheme="minorHAnsi" w:hAnsiTheme="minorHAnsi" w:cstheme="minorHAnsi"/>
          <w:sz w:val="24"/>
          <w:szCs w:val="24"/>
          <w:lang w:val="pl-PL"/>
        </w:rPr>
        <w:t>………………………….</w:t>
      </w:r>
      <w:r w:rsidR="00D43DA4" w:rsidRPr="00231EA3">
        <w:rPr>
          <w:rFonts w:asciiTheme="minorHAnsi" w:hAnsiTheme="minorHAnsi" w:cstheme="minorHAnsi" w:hint="eastAsia"/>
          <w:sz w:val="24"/>
          <w:szCs w:val="24"/>
          <w:lang w:val="pl-PL"/>
        </w:rPr>
        <w:t>………………</w:t>
      </w:r>
      <w:r w:rsidR="00A91E46" w:rsidRPr="00231EA3">
        <w:rPr>
          <w:rFonts w:asciiTheme="minorHAnsi" w:hAnsiTheme="minorHAnsi" w:cstheme="minorHAnsi"/>
          <w:sz w:val="24"/>
          <w:szCs w:val="24"/>
          <w:lang w:val="pl-PL"/>
        </w:rPr>
        <w:t>…..</w:t>
      </w:r>
      <w:r w:rsidR="00D43DA4" w:rsidRPr="00231EA3">
        <w:rPr>
          <w:rFonts w:asciiTheme="minorHAnsi" w:hAnsiTheme="minorHAnsi" w:cstheme="minorHAnsi" w:hint="eastAsia"/>
          <w:sz w:val="24"/>
          <w:szCs w:val="24"/>
          <w:lang w:val="pl-PL"/>
        </w:rPr>
        <w:t>………………………………………</w:t>
      </w:r>
    </w:p>
    <w:p w14:paraId="5E57A04F" w14:textId="173EBA19" w:rsidR="00D43DA4" w:rsidRPr="00231EA3"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231EA3">
        <w:rPr>
          <w:rFonts w:asciiTheme="minorHAnsi" w:hAnsiTheme="minorHAnsi" w:cstheme="minorHAnsi"/>
          <w:sz w:val="12"/>
          <w:szCs w:val="12"/>
          <w:lang w:val="pl-PL"/>
        </w:rPr>
        <w:t>(wypełniają jedynie przedsiębiorcy prowadzący działalność w formie sp</w:t>
      </w:r>
      <w:r w:rsidRPr="00231EA3">
        <w:rPr>
          <w:rFonts w:asciiTheme="minorHAnsi" w:hAnsiTheme="minorHAnsi" w:cstheme="minorHAnsi" w:hint="eastAsia"/>
          <w:sz w:val="12"/>
          <w:szCs w:val="12"/>
          <w:lang w:val="pl-PL"/>
        </w:rPr>
        <w:t>ó</w:t>
      </w:r>
      <w:r w:rsidRPr="00231EA3">
        <w:rPr>
          <w:rFonts w:asciiTheme="minorHAnsi" w:hAnsiTheme="minorHAnsi" w:cstheme="minorHAnsi"/>
          <w:sz w:val="12"/>
          <w:szCs w:val="12"/>
          <w:lang w:val="pl-PL"/>
        </w:rPr>
        <w:t>łki cywilnej lub składający wsp</w:t>
      </w:r>
      <w:r w:rsidRPr="00231EA3">
        <w:rPr>
          <w:rFonts w:asciiTheme="minorHAnsi" w:hAnsiTheme="minorHAnsi" w:cstheme="minorHAnsi" w:hint="eastAsia"/>
          <w:sz w:val="12"/>
          <w:szCs w:val="12"/>
          <w:lang w:val="pl-PL"/>
        </w:rPr>
        <w:t>ó</w:t>
      </w:r>
      <w:r w:rsidRPr="00231EA3">
        <w:rPr>
          <w:rFonts w:asciiTheme="minorHAnsi" w:hAnsiTheme="minorHAnsi" w:cstheme="minorHAnsi"/>
          <w:sz w:val="12"/>
          <w:szCs w:val="12"/>
          <w:lang w:val="pl-PL"/>
        </w:rPr>
        <w:t>lna ofertę)</w:t>
      </w:r>
    </w:p>
    <w:p w14:paraId="30A13B1C" w14:textId="163F5F36" w:rsidR="00140ED7" w:rsidRPr="00231EA3"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231EA3">
        <w:rPr>
          <w:rFonts w:asciiTheme="minorHAnsi" w:hAnsiTheme="minorHAnsi" w:cstheme="minorHAnsi"/>
          <w:sz w:val="24"/>
          <w:szCs w:val="24"/>
        </w:rPr>
        <w:t>1</w:t>
      </w:r>
      <w:r w:rsidR="009872E9" w:rsidRPr="00231EA3">
        <w:rPr>
          <w:rFonts w:asciiTheme="minorHAnsi" w:hAnsiTheme="minorHAnsi" w:cstheme="minorHAnsi"/>
          <w:sz w:val="24"/>
          <w:szCs w:val="24"/>
        </w:rPr>
        <w:t>0</w:t>
      </w:r>
      <w:r w:rsidR="00452D5A" w:rsidRPr="00231EA3">
        <w:rPr>
          <w:rFonts w:asciiTheme="minorHAnsi" w:hAnsiTheme="minorHAnsi" w:cstheme="minorHAnsi"/>
          <w:sz w:val="24"/>
          <w:szCs w:val="24"/>
        </w:rPr>
        <w:t xml:space="preserve">. </w:t>
      </w:r>
      <w:r w:rsidR="003821E3" w:rsidRPr="00231EA3">
        <w:rPr>
          <w:rFonts w:asciiTheme="minorHAnsi" w:hAnsiTheme="minorHAnsi" w:cstheme="minorHAnsi"/>
          <w:sz w:val="24"/>
          <w:szCs w:val="24"/>
        </w:rPr>
        <w:t>Czy Wykonawca jest</w:t>
      </w:r>
      <w:r w:rsidR="00140ED7" w:rsidRPr="00231EA3">
        <w:rPr>
          <w:rFonts w:asciiTheme="minorHAnsi" w:hAnsiTheme="minorHAnsi" w:cstheme="minorHAnsi"/>
          <w:sz w:val="24"/>
          <w:szCs w:val="24"/>
        </w:rPr>
        <w:t>:</w:t>
      </w:r>
      <w:r w:rsidR="009872E9" w:rsidRPr="00231EA3">
        <w:rPr>
          <w:rFonts w:asciiTheme="minorHAnsi" w:hAnsiTheme="minorHAnsi" w:cstheme="minorHAnsi"/>
          <w:sz w:val="24"/>
          <w:szCs w:val="24"/>
        </w:rPr>
        <w:t xml:space="preserve"> *)</w:t>
      </w:r>
    </w:p>
    <w:tbl>
      <w:tblPr>
        <w:tblStyle w:val="Tabela-Siatka5"/>
        <w:tblW w:w="0" w:type="auto"/>
        <w:tblInd w:w="108" w:type="dxa"/>
        <w:tblLook w:val="04A0" w:firstRow="1" w:lastRow="0" w:firstColumn="1" w:lastColumn="0" w:noHBand="0" w:noVBand="1"/>
      </w:tblPr>
      <w:tblGrid>
        <w:gridCol w:w="4702"/>
        <w:gridCol w:w="5504"/>
      </w:tblGrid>
      <w:tr w:rsidR="00231EA3" w:rsidRPr="00231EA3" w14:paraId="4720E005" w14:textId="77777777" w:rsidTr="00503057">
        <w:tc>
          <w:tcPr>
            <w:tcW w:w="4702" w:type="dxa"/>
          </w:tcPr>
          <w:p w14:paraId="6D73839A" w14:textId="77777777" w:rsidR="009872E9" w:rsidRPr="00231EA3" w:rsidRDefault="009872E9" w:rsidP="009872E9">
            <w:pPr>
              <w:tabs>
                <w:tab w:val="left" w:pos="426"/>
              </w:tabs>
              <w:autoSpaceDE w:val="0"/>
              <w:spacing w:line="276" w:lineRule="auto"/>
              <w:jc w:val="both"/>
              <w:rPr>
                <w:rFonts w:asciiTheme="minorHAnsi" w:eastAsia="Times New Roman" w:hAnsiTheme="minorHAnsi" w:cstheme="minorHAnsi"/>
              </w:rPr>
            </w:pPr>
            <w:r w:rsidRPr="00231EA3">
              <w:rPr>
                <w:rFonts w:asciiTheme="minorHAnsi" w:eastAsia="Times New Roman" w:hAnsiTheme="minorHAnsi" w:cstheme="minorHAnsi"/>
              </w:rPr>
              <w:t>mikroprzedsiębiorstwem</w:t>
            </w:r>
          </w:p>
        </w:tc>
        <w:tc>
          <w:tcPr>
            <w:tcW w:w="5504" w:type="dxa"/>
          </w:tcPr>
          <w:p w14:paraId="038CAEF7" w14:textId="77777777" w:rsidR="009872E9" w:rsidRPr="00231EA3" w:rsidRDefault="009872E9" w:rsidP="009872E9">
            <w:pPr>
              <w:tabs>
                <w:tab w:val="left" w:pos="426"/>
              </w:tabs>
              <w:autoSpaceDE w:val="0"/>
              <w:spacing w:line="276" w:lineRule="auto"/>
              <w:jc w:val="center"/>
              <w:rPr>
                <w:rFonts w:asciiTheme="minorHAnsi" w:eastAsia="Times New Roman" w:hAnsiTheme="minorHAnsi" w:cstheme="minorHAnsi"/>
              </w:rPr>
            </w:pPr>
            <w:r w:rsidRPr="00231EA3">
              <w:rPr>
                <w:rFonts w:asciiTheme="minorHAnsi" w:eastAsia="Times New Roman" w:hAnsiTheme="minorHAnsi" w:cstheme="minorHAnsi"/>
              </w:rPr>
              <w:t>TAK</w:t>
            </w:r>
          </w:p>
        </w:tc>
      </w:tr>
      <w:tr w:rsidR="00231EA3" w:rsidRPr="00231EA3" w14:paraId="2D5B21F3" w14:textId="77777777" w:rsidTr="00503057">
        <w:tc>
          <w:tcPr>
            <w:tcW w:w="4702" w:type="dxa"/>
          </w:tcPr>
          <w:p w14:paraId="533EF2B0" w14:textId="77777777" w:rsidR="009872E9" w:rsidRPr="00231EA3" w:rsidRDefault="009872E9" w:rsidP="009872E9">
            <w:pPr>
              <w:tabs>
                <w:tab w:val="left" w:pos="426"/>
              </w:tabs>
              <w:autoSpaceDE w:val="0"/>
              <w:spacing w:line="276" w:lineRule="auto"/>
              <w:jc w:val="both"/>
              <w:rPr>
                <w:rFonts w:asciiTheme="minorHAnsi" w:eastAsia="Times New Roman" w:hAnsiTheme="minorHAnsi" w:cstheme="minorHAnsi"/>
              </w:rPr>
            </w:pPr>
            <w:r w:rsidRPr="00231EA3">
              <w:rPr>
                <w:rFonts w:asciiTheme="minorHAnsi" w:eastAsia="Times New Roman" w:hAnsiTheme="minorHAnsi" w:cstheme="minorHAnsi"/>
              </w:rPr>
              <w:t xml:space="preserve">małym przedsiębiorstwem         </w:t>
            </w:r>
          </w:p>
        </w:tc>
        <w:tc>
          <w:tcPr>
            <w:tcW w:w="5504" w:type="dxa"/>
          </w:tcPr>
          <w:p w14:paraId="30F11FBB" w14:textId="77777777" w:rsidR="009872E9" w:rsidRPr="00231EA3" w:rsidRDefault="009872E9" w:rsidP="009872E9">
            <w:pPr>
              <w:tabs>
                <w:tab w:val="left" w:pos="426"/>
              </w:tabs>
              <w:autoSpaceDE w:val="0"/>
              <w:spacing w:line="276" w:lineRule="auto"/>
              <w:jc w:val="center"/>
              <w:rPr>
                <w:rFonts w:asciiTheme="minorHAnsi" w:eastAsia="Times New Roman" w:hAnsiTheme="minorHAnsi" w:cstheme="minorHAnsi"/>
              </w:rPr>
            </w:pPr>
            <w:r w:rsidRPr="00231EA3">
              <w:rPr>
                <w:rFonts w:asciiTheme="minorHAnsi" w:eastAsia="Times New Roman" w:hAnsiTheme="minorHAnsi" w:cstheme="minorHAnsi"/>
              </w:rPr>
              <w:t>TAK</w:t>
            </w:r>
          </w:p>
        </w:tc>
      </w:tr>
      <w:tr w:rsidR="00231EA3" w:rsidRPr="00231EA3" w14:paraId="390A273D" w14:textId="77777777" w:rsidTr="00503057">
        <w:tc>
          <w:tcPr>
            <w:tcW w:w="4702" w:type="dxa"/>
          </w:tcPr>
          <w:p w14:paraId="1C323907" w14:textId="77777777" w:rsidR="009872E9" w:rsidRPr="00231EA3" w:rsidRDefault="009872E9" w:rsidP="009872E9">
            <w:pPr>
              <w:tabs>
                <w:tab w:val="left" w:pos="426"/>
              </w:tabs>
              <w:autoSpaceDE w:val="0"/>
              <w:spacing w:line="276" w:lineRule="auto"/>
              <w:jc w:val="both"/>
              <w:rPr>
                <w:rFonts w:asciiTheme="minorHAnsi" w:eastAsia="Times New Roman" w:hAnsiTheme="minorHAnsi" w:cstheme="minorHAnsi"/>
              </w:rPr>
            </w:pPr>
            <w:r w:rsidRPr="00231EA3">
              <w:rPr>
                <w:rFonts w:asciiTheme="minorHAnsi" w:eastAsia="Times New Roman" w:hAnsiTheme="minorHAnsi" w:cstheme="minorHAnsi"/>
              </w:rPr>
              <w:t xml:space="preserve">średnim przedsiębiorstwem       </w:t>
            </w:r>
          </w:p>
        </w:tc>
        <w:tc>
          <w:tcPr>
            <w:tcW w:w="5504" w:type="dxa"/>
          </w:tcPr>
          <w:p w14:paraId="4DC27B89" w14:textId="77777777" w:rsidR="009872E9" w:rsidRPr="00231EA3" w:rsidRDefault="009872E9" w:rsidP="009872E9">
            <w:pPr>
              <w:tabs>
                <w:tab w:val="left" w:pos="426"/>
              </w:tabs>
              <w:autoSpaceDE w:val="0"/>
              <w:spacing w:line="276" w:lineRule="auto"/>
              <w:jc w:val="center"/>
              <w:rPr>
                <w:rFonts w:asciiTheme="minorHAnsi" w:eastAsia="Times New Roman" w:hAnsiTheme="minorHAnsi" w:cstheme="minorHAnsi"/>
              </w:rPr>
            </w:pPr>
            <w:r w:rsidRPr="00231EA3">
              <w:rPr>
                <w:rFonts w:asciiTheme="minorHAnsi" w:eastAsia="Times New Roman" w:hAnsiTheme="minorHAnsi" w:cstheme="minorHAnsi"/>
              </w:rPr>
              <w:t>TAK</w:t>
            </w:r>
          </w:p>
        </w:tc>
      </w:tr>
      <w:tr w:rsidR="00231EA3" w:rsidRPr="00231EA3" w14:paraId="34F40BE2" w14:textId="77777777" w:rsidTr="00503057">
        <w:tc>
          <w:tcPr>
            <w:tcW w:w="4702" w:type="dxa"/>
          </w:tcPr>
          <w:p w14:paraId="55901B49" w14:textId="77777777" w:rsidR="009872E9" w:rsidRPr="00231EA3" w:rsidRDefault="009872E9" w:rsidP="009872E9">
            <w:pPr>
              <w:tabs>
                <w:tab w:val="left" w:pos="426"/>
              </w:tabs>
              <w:autoSpaceDE w:val="0"/>
              <w:spacing w:line="276" w:lineRule="auto"/>
              <w:jc w:val="both"/>
              <w:rPr>
                <w:rFonts w:asciiTheme="minorHAnsi" w:eastAsia="Times New Roman" w:hAnsiTheme="minorHAnsi" w:cstheme="minorHAnsi"/>
              </w:rPr>
            </w:pPr>
            <w:r w:rsidRPr="00231EA3">
              <w:rPr>
                <w:rFonts w:asciiTheme="minorHAnsi" w:eastAsia="Times New Roman" w:hAnsiTheme="minorHAnsi" w:cstheme="minorHAnsi"/>
              </w:rPr>
              <w:t>dużym przedsiębiorstwem</w:t>
            </w:r>
          </w:p>
        </w:tc>
        <w:tc>
          <w:tcPr>
            <w:tcW w:w="5504" w:type="dxa"/>
          </w:tcPr>
          <w:p w14:paraId="1473AE57" w14:textId="77777777" w:rsidR="009872E9" w:rsidRPr="00231EA3" w:rsidRDefault="009872E9" w:rsidP="009872E9">
            <w:pPr>
              <w:tabs>
                <w:tab w:val="left" w:pos="426"/>
              </w:tabs>
              <w:autoSpaceDE w:val="0"/>
              <w:spacing w:line="276" w:lineRule="auto"/>
              <w:jc w:val="center"/>
              <w:rPr>
                <w:rFonts w:asciiTheme="minorHAnsi" w:eastAsia="Times New Roman" w:hAnsiTheme="minorHAnsi" w:cstheme="minorHAnsi"/>
              </w:rPr>
            </w:pPr>
            <w:r w:rsidRPr="00231EA3">
              <w:rPr>
                <w:rFonts w:asciiTheme="minorHAnsi" w:eastAsia="Times New Roman" w:hAnsiTheme="minorHAnsi" w:cstheme="minorHAnsi"/>
              </w:rPr>
              <w:t>TAK</w:t>
            </w:r>
          </w:p>
        </w:tc>
      </w:tr>
    </w:tbl>
    <w:p w14:paraId="2FD5D70E" w14:textId="0F560FBA" w:rsidR="003529AA" w:rsidRPr="00231EA3" w:rsidRDefault="003821E3" w:rsidP="00B91E57">
      <w:pPr>
        <w:pStyle w:val="Standard"/>
        <w:tabs>
          <w:tab w:val="left" w:pos="567"/>
        </w:tabs>
        <w:jc w:val="both"/>
        <w:rPr>
          <w:rFonts w:asciiTheme="minorHAnsi" w:hAnsiTheme="minorHAnsi" w:cstheme="minorHAnsi"/>
          <w:lang w:val="pl-PL"/>
        </w:rPr>
      </w:pPr>
      <w:r w:rsidRPr="00231EA3">
        <w:rPr>
          <w:rFonts w:asciiTheme="minorHAnsi" w:hAnsiTheme="minorHAnsi" w:cstheme="minorHAnsi"/>
          <w:lang w:val="pl-PL"/>
        </w:rPr>
        <w:t>1</w:t>
      </w:r>
      <w:r w:rsidR="00503057" w:rsidRPr="00231EA3">
        <w:rPr>
          <w:rFonts w:asciiTheme="minorHAnsi" w:hAnsiTheme="minorHAnsi" w:cstheme="minorHAnsi"/>
          <w:lang w:val="pl-PL"/>
        </w:rPr>
        <w:t>1</w:t>
      </w:r>
      <w:r w:rsidRPr="00231EA3">
        <w:rPr>
          <w:rFonts w:asciiTheme="minorHAnsi" w:hAnsiTheme="minorHAnsi" w:cstheme="minorHAnsi"/>
          <w:lang w:val="pl-PL"/>
        </w:rPr>
        <w:t xml:space="preserve">. </w:t>
      </w:r>
      <w:r w:rsidR="00B91E57" w:rsidRPr="00231EA3">
        <w:rPr>
          <w:rFonts w:asciiTheme="minorHAnsi" w:hAnsiTheme="minorHAnsi" w:cstheme="minorHAnsi"/>
          <w:lang w:val="pl-PL"/>
        </w:rPr>
        <w:t xml:space="preserve">Czy Wykonawca ma siedzibę w państwach EOG innych niż państwo </w:t>
      </w:r>
      <w:r w:rsidR="004B4472" w:rsidRPr="00231EA3">
        <w:rPr>
          <w:rFonts w:asciiTheme="minorHAnsi" w:hAnsiTheme="minorHAnsi" w:cstheme="minorHAnsi"/>
          <w:lang w:val="pl-PL"/>
        </w:rPr>
        <w:t>Z</w:t>
      </w:r>
      <w:r w:rsidR="00B91E57" w:rsidRPr="00231EA3">
        <w:rPr>
          <w:rFonts w:asciiTheme="minorHAnsi" w:hAnsiTheme="minorHAnsi" w:cstheme="minorHAnsi"/>
          <w:lang w:val="pl-PL"/>
        </w:rPr>
        <w:t>amawiającego:</w:t>
      </w:r>
      <w:r w:rsidR="001B2071" w:rsidRPr="00231EA3">
        <w:rPr>
          <w:rFonts w:asciiTheme="minorHAnsi" w:hAnsiTheme="minorHAnsi" w:cstheme="minorHAnsi"/>
          <w:lang w:val="pl-PL"/>
        </w:rPr>
        <w:tab/>
      </w:r>
      <w:r w:rsidR="00503057" w:rsidRPr="00231EA3">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62"/>
        <w:gridCol w:w="5244"/>
      </w:tblGrid>
      <w:tr w:rsidR="00231EA3" w:rsidRPr="00231EA3" w14:paraId="47896950" w14:textId="77777777" w:rsidTr="00821600">
        <w:tc>
          <w:tcPr>
            <w:tcW w:w="4962" w:type="dxa"/>
          </w:tcPr>
          <w:p w14:paraId="1E5A5BF6" w14:textId="4FB42428" w:rsidR="003529AA" w:rsidRPr="00231EA3" w:rsidRDefault="005B7EFA" w:rsidP="005B7EFA">
            <w:pPr>
              <w:pStyle w:val="Standard"/>
              <w:tabs>
                <w:tab w:val="left" w:pos="567"/>
                <w:tab w:val="left" w:pos="1784"/>
                <w:tab w:val="center" w:pos="2504"/>
              </w:tabs>
              <w:rPr>
                <w:rFonts w:asciiTheme="minorHAnsi" w:hAnsiTheme="minorHAnsi" w:cstheme="minorHAnsi"/>
              </w:rPr>
            </w:pPr>
            <w:r w:rsidRPr="00231EA3">
              <w:rPr>
                <w:rFonts w:asciiTheme="minorHAnsi" w:hAnsiTheme="minorHAnsi" w:cstheme="minorHAnsi"/>
                <w:lang w:val="pl-PL"/>
              </w:rPr>
              <w:tab/>
            </w:r>
            <w:r w:rsidRPr="00231EA3">
              <w:rPr>
                <w:rFonts w:asciiTheme="minorHAnsi" w:hAnsiTheme="minorHAnsi" w:cstheme="minorHAnsi"/>
                <w:lang w:val="pl-PL"/>
              </w:rPr>
              <w:tab/>
            </w:r>
            <w:r w:rsidRPr="00231EA3">
              <w:rPr>
                <w:rFonts w:asciiTheme="minorHAnsi" w:hAnsiTheme="minorHAnsi" w:cstheme="minorHAnsi"/>
                <w:lang w:val="pl-PL"/>
              </w:rPr>
              <w:tab/>
            </w:r>
            <w:r w:rsidR="001B59C6" w:rsidRPr="00231EA3">
              <w:rPr>
                <w:rFonts w:asciiTheme="minorHAnsi" w:hAnsiTheme="minorHAnsi" w:cstheme="minorHAnsi"/>
                <w:lang w:val="pl-PL"/>
              </w:rPr>
              <w:t xml:space="preserve">          </w:t>
            </w:r>
            <w:r w:rsidR="003529AA" w:rsidRPr="00231EA3">
              <w:rPr>
                <w:rFonts w:asciiTheme="minorHAnsi" w:hAnsiTheme="minorHAnsi" w:cstheme="minorHAnsi"/>
                <w:lang w:val="pl-PL"/>
              </w:rPr>
              <w:t xml:space="preserve"> </w:t>
            </w:r>
            <w:r w:rsidR="003529AA" w:rsidRPr="00231EA3">
              <w:rPr>
                <w:rFonts w:asciiTheme="minorHAnsi" w:hAnsiTheme="minorHAnsi" w:cstheme="minorHAnsi"/>
              </w:rPr>
              <w:t>TAK</w:t>
            </w:r>
          </w:p>
        </w:tc>
        <w:tc>
          <w:tcPr>
            <w:tcW w:w="5244" w:type="dxa"/>
          </w:tcPr>
          <w:p w14:paraId="0B86A58A" w14:textId="2F90A2FC" w:rsidR="003529AA" w:rsidRPr="00231EA3" w:rsidRDefault="001B59C6" w:rsidP="001B59C6">
            <w:pPr>
              <w:pStyle w:val="Standard"/>
              <w:tabs>
                <w:tab w:val="left" w:pos="567"/>
              </w:tabs>
              <w:rPr>
                <w:rFonts w:asciiTheme="minorHAnsi" w:hAnsiTheme="minorHAnsi" w:cstheme="minorHAnsi"/>
              </w:rPr>
            </w:pPr>
            <w:r w:rsidRPr="00231EA3">
              <w:rPr>
                <w:rFonts w:asciiTheme="minorHAnsi" w:hAnsiTheme="minorHAnsi" w:cstheme="minorHAnsi"/>
              </w:rPr>
              <w:t xml:space="preserve">                                         </w:t>
            </w:r>
            <w:r w:rsidR="00821600" w:rsidRPr="00231EA3">
              <w:rPr>
                <w:rFonts w:asciiTheme="minorHAnsi" w:hAnsiTheme="minorHAnsi" w:cstheme="minorHAnsi"/>
              </w:rPr>
              <w:t xml:space="preserve"> </w:t>
            </w:r>
            <w:r w:rsidR="003529AA" w:rsidRPr="00231EA3">
              <w:rPr>
                <w:rFonts w:asciiTheme="minorHAnsi" w:hAnsiTheme="minorHAnsi" w:cstheme="minorHAnsi"/>
              </w:rPr>
              <w:t>NIE</w:t>
            </w:r>
          </w:p>
        </w:tc>
      </w:tr>
    </w:tbl>
    <w:p w14:paraId="564F210D" w14:textId="4695A5C0" w:rsidR="00B91E57" w:rsidRPr="00231EA3" w:rsidRDefault="003821E3">
      <w:pPr>
        <w:pStyle w:val="Standard"/>
        <w:tabs>
          <w:tab w:val="left" w:pos="567"/>
        </w:tabs>
        <w:jc w:val="both"/>
        <w:rPr>
          <w:rFonts w:asciiTheme="minorHAnsi" w:hAnsiTheme="minorHAnsi" w:cstheme="minorHAnsi"/>
          <w:lang w:val="pl-PL"/>
        </w:rPr>
      </w:pPr>
      <w:r w:rsidRPr="00231EA3">
        <w:rPr>
          <w:rFonts w:asciiTheme="minorHAnsi" w:hAnsiTheme="minorHAnsi" w:cstheme="minorHAnsi"/>
          <w:lang w:val="pl-PL"/>
        </w:rPr>
        <w:t>1</w:t>
      </w:r>
      <w:r w:rsidR="00503057" w:rsidRPr="00231EA3">
        <w:rPr>
          <w:rFonts w:asciiTheme="minorHAnsi" w:hAnsiTheme="minorHAnsi" w:cstheme="minorHAnsi"/>
          <w:lang w:val="pl-PL"/>
        </w:rPr>
        <w:t>2</w:t>
      </w:r>
      <w:r w:rsidRPr="00231EA3">
        <w:rPr>
          <w:rFonts w:asciiTheme="minorHAnsi" w:hAnsiTheme="minorHAnsi" w:cstheme="minorHAnsi"/>
          <w:lang w:val="pl-PL"/>
        </w:rPr>
        <w:t xml:space="preserve">. </w:t>
      </w:r>
      <w:r w:rsidR="00B91E57" w:rsidRPr="00231EA3">
        <w:rPr>
          <w:rFonts w:asciiTheme="minorHAnsi" w:hAnsiTheme="minorHAnsi" w:cstheme="minorHAnsi"/>
          <w:lang w:val="pl-PL"/>
        </w:rPr>
        <w:t xml:space="preserve">Czy Wykonawca </w:t>
      </w:r>
      <w:r w:rsidR="003529AA" w:rsidRPr="00231EA3">
        <w:rPr>
          <w:rFonts w:asciiTheme="minorHAnsi" w:hAnsiTheme="minorHAnsi" w:cstheme="minorHAnsi"/>
          <w:lang w:val="pl-PL"/>
        </w:rPr>
        <w:t>ma siedzibę</w:t>
      </w:r>
      <w:r w:rsidR="00B91E57" w:rsidRPr="00231EA3">
        <w:rPr>
          <w:rFonts w:asciiTheme="minorHAnsi" w:hAnsiTheme="minorHAnsi" w:cstheme="minorHAnsi"/>
          <w:lang w:val="pl-PL"/>
        </w:rPr>
        <w:t xml:space="preserve"> w państwie spoza EOG:</w:t>
      </w:r>
      <w:r w:rsidR="00503057" w:rsidRPr="00231EA3">
        <w:rPr>
          <w:rFonts w:asciiTheme="minorHAnsi" w:hAnsiTheme="minorHAnsi" w:cstheme="minorHAnsi"/>
        </w:rPr>
        <w:t xml:space="preserve"> *)</w:t>
      </w:r>
    </w:p>
    <w:tbl>
      <w:tblPr>
        <w:tblStyle w:val="Tabela-Siatka"/>
        <w:tblW w:w="0" w:type="auto"/>
        <w:tblInd w:w="108" w:type="dxa"/>
        <w:tblLook w:val="04A0" w:firstRow="1" w:lastRow="0" w:firstColumn="1" w:lastColumn="0" w:noHBand="0" w:noVBand="1"/>
      </w:tblPr>
      <w:tblGrid>
        <w:gridCol w:w="4913"/>
        <w:gridCol w:w="5293"/>
      </w:tblGrid>
      <w:tr w:rsidR="00231EA3" w:rsidRPr="00231EA3" w14:paraId="004429B1" w14:textId="77777777" w:rsidTr="001B59C6">
        <w:tc>
          <w:tcPr>
            <w:tcW w:w="4913" w:type="dxa"/>
          </w:tcPr>
          <w:p w14:paraId="4E29781D" w14:textId="202AB4B6" w:rsidR="003529AA" w:rsidRPr="00231EA3" w:rsidRDefault="001B2071" w:rsidP="004946A6">
            <w:pPr>
              <w:pStyle w:val="Standard"/>
              <w:tabs>
                <w:tab w:val="left" w:pos="30"/>
              </w:tabs>
              <w:jc w:val="center"/>
              <w:rPr>
                <w:rFonts w:asciiTheme="minorHAnsi" w:hAnsiTheme="minorHAnsi" w:cstheme="minorHAnsi"/>
              </w:rPr>
            </w:pPr>
            <w:r w:rsidRPr="00231EA3">
              <w:rPr>
                <w:rFonts w:asciiTheme="minorHAnsi" w:hAnsiTheme="minorHAnsi" w:cstheme="minorHAnsi"/>
                <w:lang w:val="pl-PL"/>
              </w:rPr>
              <w:tab/>
            </w:r>
            <w:r w:rsidRPr="00231EA3">
              <w:rPr>
                <w:rFonts w:asciiTheme="minorHAnsi" w:hAnsiTheme="minorHAnsi" w:cstheme="minorHAnsi"/>
                <w:lang w:val="pl-PL"/>
              </w:rPr>
              <w:tab/>
              <w:t xml:space="preserve"> </w:t>
            </w:r>
            <w:r w:rsidR="003529AA" w:rsidRPr="00231EA3">
              <w:rPr>
                <w:rFonts w:asciiTheme="minorHAnsi" w:hAnsiTheme="minorHAnsi" w:cstheme="minorHAnsi"/>
                <w:lang w:val="pl-PL"/>
              </w:rPr>
              <w:t xml:space="preserve"> </w:t>
            </w:r>
            <w:r w:rsidR="003529AA" w:rsidRPr="00231EA3">
              <w:rPr>
                <w:rFonts w:asciiTheme="minorHAnsi" w:hAnsiTheme="minorHAnsi" w:cstheme="minorHAnsi"/>
              </w:rPr>
              <w:t>TAK</w:t>
            </w:r>
          </w:p>
        </w:tc>
        <w:tc>
          <w:tcPr>
            <w:tcW w:w="5293" w:type="dxa"/>
          </w:tcPr>
          <w:p w14:paraId="27F1BF49" w14:textId="28012447" w:rsidR="003529AA" w:rsidRPr="00231EA3" w:rsidRDefault="003529AA" w:rsidP="004946A6">
            <w:pPr>
              <w:pStyle w:val="Standard"/>
              <w:tabs>
                <w:tab w:val="left" w:pos="30"/>
              </w:tabs>
              <w:jc w:val="center"/>
              <w:rPr>
                <w:rFonts w:asciiTheme="minorHAnsi" w:hAnsiTheme="minorHAnsi" w:cstheme="minorHAnsi"/>
              </w:rPr>
            </w:pPr>
            <w:r w:rsidRPr="00231EA3">
              <w:rPr>
                <w:rFonts w:asciiTheme="minorHAnsi" w:hAnsiTheme="minorHAnsi" w:cstheme="minorHAnsi"/>
              </w:rPr>
              <w:t xml:space="preserve">  NIE</w:t>
            </w:r>
          </w:p>
        </w:tc>
      </w:tr>
    </w:tbl>
    <w:p w14:paraId="452DCCAC" w14:textId="294B3599" w:rsidR="00803B6A" w:rsidRPr="00231EA3" w:rsidRDefault="001B2071" w:rsidP="00DC085E">
      <w:pPr>
        <w:pStyle w:val="Standard"/>
        <w:tabs>
          <w:tab w:val="left" w:pos="30"/>
        </w:tabs>
        <w:jc w:val="both"/>
        <w:rPr>
          <w:rFonts w:asciiTheme="minorHAnsi" w:hAnsiTheme="minorHAnsi" w:cstheme="minorHAnsi"/>
          <w:lang w:val="pl-PL"/>
        </w:rPr>
      </w:pPr>
      <w:r w:rsidRPr="00231EA3">
        <w:rPr>
          <w:rFonts w:asciiTheme="minorHAnsi" w:hAnsiTheme="minorHAnsi" w:cstheme="minorHAnsi"/>
          <w:lang w:val="pl-PL"/>
        </w:rPr>
        <w:tab/>
      </w:r>
      <w:r w:rsidR="003821E3" w:rsidRPr="00231EA3">
        <w:rPr>
          <w:rFonts w:asciiTheme="minorHAnsi" w:hAnsiTheme="minorHAnsi" w:cstheme="minorHAnsi"/>
          <w:lang w:val="pl-PL"/>
        </w:rPr>
        <w:t>1</w:t>
      </w:r>
      <w:r w:rsidR="00503057" w:rsidRPr="00231EA3">
        <w:rPr>
          <w:rFonts w:asciiTheme="minorHAnsi" w:hAnsiTheme="minorHAnsi" w:cstheme="minorHAnsi"/>
          <w:lang w:val="pl-PL"/>
        </w:rPr>
        <w:t>3</w:t>
      </w:r>
      <w:r w:rsidR="003821E3" w:rsidRPr="00231EA3">
        <w:rPr>
          <w:rFonts w:asciiTheme="minorHAnsi" w:hAnsiTheme="minorHAnsi" w:cstheme="minorHAnsi"/>
          <w:lang w:val="pl-PL"/>
        </w:rPr>
        <w:t xml:space="preserve">. Wybór naszej oferty prowadzi do powstania obowiązku podatkowego po stronie </w:t>
      </w:r>
      <w:r w:rsidR="007C2503" w:rsidRPr="00231EA3">
        <w:rPr>
          <w:rFonts w:asciiTheme="minorHAnsi" w:hAnsiTheme="minorHAnsi" w:cstheme="minorHAnsi"/>
          <w:lang w:val="pl-PL"/>
        </w:rPr>
        <w:t xml:space="preserve">Zamawiającego: </w:t>
      </w:r>
      <w:r w:rsidR="00503057" w:rsidRPr="00231EA3">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13"/>
        <w:gridCol w:w="5293"/>
      </w:tblGrid>
      <w:tr w:rsidR="00231EA3" w:rsidRPr="00231EA3" w14:paraId="35B99861" w14:textId="77777777" w:rsidTr="001B59C6">
        <w:tc>
          <w:tcPr>
            <w:tcW w:w="4913" w:type="dxa"/>
          </w:tcPr>
          <w:p w14:paraId="1E6881E3" w14:textId="527C00F1" w:rsidR="00837C96" w:rsidRPr="00231EA3" w:rsidRDefault="00837C96" w:rsidP="0083025D">
            <w:pPr>
              <w:pStyle w:val="Standard"/>
              <w:tabs>
                <w:tab w:val="left" w:pos="30"/>
              </w:tabs>
              <w:jc w:val="center"/>
              <w:rPr>
                <w:rFonts w:asciiTheme="minorHAnsi" w:hAnsiTheme="minorHAnsi" w:cstheme="minorHAnsi"/>
              </w:rPr>
            </w:pPr>
            <w:r w:rsidRPr="00231EA3">
              <w:rPr>
                <w:rFonts w:asciiTheme="minorHAnsi" w:hAnsiTheme="minorHAnsi" w:cstheme="minorHAnsi"/>
                <w:lang w:val="pl-PL"/>
              </w:rPr>
              <w:tab/>
            </w:r>
            <w:r w:rsidRPr="00231EA3">
              <w:rPr>
                <w:rFonts w:asciiTheme="minorHAnsi" w:hAnsiTheme="minorHAnsi" w:cstheme="minorHAnsi"/>
                <w:lang w:val="pl-PL"/>
              </w:rPr>
              <w:tab/>
              <w:t xml:space="preserve">  </w:t>
            </w:r>
            <w:r w:rsidRPr="00231EA3">
              <w:rPr>
                <w:rFonts w:asciiTheme="minorHAnsi" w:hAnsiTheme="minorHAnsi" w:cstheme="minorHAnsi"/>
              </w:rPr>
              <w:t>TAK</w:t>
            </w:r>
          </w:p>
        </w:tc>
        <w:tc>
          <w:tcPr>
            <w:tcW w:w="5293" w:type="dxa"/>
          </w:tcPr>
          <w:p w14:paraId="2A4BB709" w14:textId="1FC31AF2" w:rsidR="00837C96" w:rsidRPr="00231EA3" w:rsidRDefault="00837C96" w:rsidP="0083025D">
            <w:pPr>
              <w:pStyle w:val="Standard"/>
              <w:tabs>
                <w:tab w:val="left" w:pos="30"/>
              </w:tabs>
              <w:jc w:val="center"/>
              <w:rPr>
                <w:rFonts w:asciiTheme="minorHAnsi" w:hAnsiTheme="minorHAnsi" w:cstheme="minorHAnsi"/>
              </w:rPr>
            </w:pPr>
            <w:r w:rsidRPr="00231EA3">
              <w:rPr>
                <w:rFonts w:asciiTheme="minorHAnsi" w:hAnsiTheme="minorHAnsi" w:cstheme="minorHAnsi"/>
              </w:rPr>
              <w:t xml:space="preserve">  NIE</w:t>
            </w:r>
          </w:p>
        </w:tc>
      </w:tr>
    </w:tbl>
    <w:p w14:paraId="352CF50E" w14:textId="77777777" w:rsidR="00F54C83" w:rsidRPr="00231EA3" w:rsidRDefault="003821E3">
      <w:pPr>
        <w:pStyle w:val="Standard"/>
        <w:tabs>
          <w:tab w:val="left" w:pos="30"/>
        </w:tabs>
        <w:rPr>
          <w:rFonts w:asciiTheme="minorHAnsi" w:hAnsiTheme="minorHAnsi" w:cstheme="minorHAnsi"/>
          <w:sz w:val="10"/>
          <w:szCs w:val="10"/>
        </w:rPr>
      </w:pPr>
      <w:r w:rsidRPr="00231EA3">
        <w:rPr>
          <w:rFonts w:asciiTheme="minorHAnsi" w:hAnsiTheme="minorHAnsi" w:cstheme="minorHAnsi"/>
        </w:rPr>
        <w:t xml:space="preserve"> </w:t>
      </w:r>
    </w:p>
    <w:p w14:paraId="18C1F953" w14:textId="3F841A91" w:rsidR="00803B6A" w:rsidRPr="00231EA3" w:rsidRDefault="003821E3">
      <w:pPr>
        <w:pStyle w:val="Standard"/>
        <w:tabs>
          <w:tab w:val="left" w:pos="30"/>
        </w:tabs>
        <w:rPr>
          <w:rFonts w:asciiTheme="minorHAnsi" w:hAnsiTheme="minorHAnsi" w:cstheme="minorHAnsi"/>
          <w:lang w:val="pl-PL"/>
        </w:rPr>
      </w:pPr>
      <w:r w:rsidRPr="00231EA3">
        <w:rPr>
          <w:rFonts w:asciiTheme="minorHAnsi" w:hAnsiTheme="minorHAnsi" w:cstheme="minorHAnsi"/>
          <w:lang w:val="pl-PL"/>
        </w:rPr>
        <w:t xml:space="preserve">W przypadku odpowiedzi twierdzącej należy wypełnić poniższą </w:t>
      </w:r>
      <w:r w:rsidR="007C2503" w:rsidRPr="00231EA3">
        <w:rPr>
          <w:rFonts w:asciiTheme="minorHAnsi" w:hAnsiTheme="minorHAnsi" w:cstheme="minorHAnsi"/>
          <w:lang w:val="pl-PL"/>
        </w:rPr>
        <w:t xml:space="preserve">tabelę. </w:t>
      </w:r>
      <w:r w:rsidR="00503057" w:rsidRPr="00231EA3">
        <w:rPr>
          <w:rFonts w:asciiTheme="minorHAnsi" w:hAnsiTheme="minorHAnsi" w:cstheme="minorHAnsi"/>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231EA3" w:rsidRPr="00231EA3" w14:paraId="0CE5A4C2" w14:textId="77777777" w:rsidTr="006D1015">
        <w:trPr>
          <w:trHeight w:val="1376"/>
        </w:trPr>
        <w:tc>
          <w:tcPr>
            <w:tcW w:w="5151" w:type="dxa"/>
          </w:tcPr>
          <w:p w14:paraId="64869375" w14:textId="77777777" w:rsidR="00803B6A" w:rsidRPr="00231EA3" w:rsidRDefault="003821E3" w:rsidP="002202A6">
            <w:pPr>
              <w:pStyle w:val="Standard"/>
              <w:tabs>
                <w:tab w:val="left" w:pos="30"/>
              </w:tabs>
              <w:jc w:val="center"/>
              <w:rPr>
                <w:rFonts w:asciiTheme="minorHAnsi" w:hAnsiTheme="minorHAnsi" w:cstheme="minorHAnsi"/>
                <w:lang w:val="pl-PL"/>
              </w:rPr>
            </w:pPr>
            <w:r w:rsidRPr="00231EA3">
              <w:rPr>
                <w:rFonts w:asciiTheme="minorHAnsi" w:hAnsiTheme="minorHAnsi" w:cstheme="minorHAnsi"/>
                <w:lang w:val="pl-PL"/>
              </w:rPr>
              <w:t>Nazwa (rodzaje) towaru lub usługi, których dostawa lub św</w:t>
            </w:r>
            <w:r w:rsidR="00DC085E" w:rsidRPr="00231EA3">
              <w:rPr>
                <w:rFonts w:asciiTheme="minorHAnsi" w:hAnsiTheme="minorHAnsi" w:cstheme="minorHAnsi"/>
                <w:lang w:val="pl-PL"/>
              </w:rPr>
              <w:t>iadczenie będzie prowadzić do </w:t>
            </w:r>
            <w:r w:rsidRPr="00231EA3">
              <w:rPr>
                <w:rFonts w:asciiTheme="minorHAnsi" w:hAnsiTheme="minorHAnsi" w:cstheme="minorHAnsi"/>
                <w:lang w:val="pl-PL"/>
              </w:rPr>
              <w:t xml:space="preserve">powstania u </w:t>
            </w:r>
            <w:r w:rsidR="00DC085E" w:rsidRPr="00231EA3">
              <w:rPr>
                <w:rFonts w:asciiTheme="minorHAnsi" w:hAnsiTheme="minorHAnsi" w:cstheme="minorHAnsi"/>
                <w:lang w:val="pl-PL"/>
              </w:rPr>
              <w:t>Zamawiającego</w:t>
            </w:r>
            <w:r w:rsidRPr="00231EA3">
              <w:rPr>
                <w:rFonts w:asciiTheme="minorHAnsi" w:hAnsiTheme="minorHAnsi" w:cstheme="minorHAnsi"/>
                <w:lang w:val="pl-PL"/>
              </w:rPr>
              <w:t xml:space="preserve"> obowiązku podatkowego zg</w:t>
            </w:r>
            <w:r w:rsidR="00DC085E" w:rsidRPr="00231EA3">
              <w:rPr>
                <w:rFonts w:asciiTheme="minorHAnsi" w:hAnsiTheme="minorHAnsi" w:cstheme="minorHAnsi"/>
                <w:lang w:val="pl-PL"/>
              </w:rPr>
              <w:t>odnie z przepisami o podatku od </w:t>
            </w:r>
            <w:r w:rsidRPr="00231EA3">
              <w:rPr>
                <w:rFonts w:asciiTheme="minorHAnsi" w:hAnsiTheme="minorHAnsi" w:cstheme="minorHAnsi"/>
                <w:lang w:val="pl-PL"/>
              </w:rPr>
              <w:t>towarów i usług</w:t>
            </w:r>
          </w:p>
        </w:tc>
        <w:tc>
          <w:tcPr>
            <w:tcW w:w="5065" w:type="dxa"/>
          </w:tcPr>
          <w:p w14:paraId="19D3D316" w14:textId="77777777" w:rsidR="002202A6" w:rsidRPr="00231EA3"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231EA3"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231EA3" w:rsidRDefault="003821E3" w:rsidP="002202A6">
            <w:pPr>
              <w:pStyle w:val="Standard"/>
              <w:tabs>
                <w:tab w:val="left" w:pos="30"/>
              </w:tabs>
              <w:jc w:val="center"/>
              <w:rPr>
                <w:rFonts w:asciiTheme="minorHAnsi" w:hAnsiTheme="minorHAnsi" w:cstheme="minorHAnsi"/>
              </w:rPr>
            </w:pPr>
            <w:r w:rsidRPr="00231EA3">
              <w:rPr>
                <w:rFonts w:asciiTheme="minorHAnsi" w:hAnsiTheme="minorHAnsi" w:cstheme="minorHAnsi"/>
              </w:rPr>
              <w:t>Wartość bez kwoty podatku</w:t>
            </w:r>
          </w:p>
        </w:tc>
      </w:tr>
      <w:tr w:rsidR="00231EA3" w:rsidRPr="00231EA3" w14:paraId="03A71620" w14:textId="77777777" w:rsidTr="006D1015">
        <w:trPr>
          <w:trHeight w:val="356"/>
        </w:trPr>
        <w:tc>
          <w:tcPr>
            <w:tcW w:w="5151" w:type="dxa"/>
          </w:tcPr>
          <w:p w14:paraId="60EE5561" w14:textId="08DB5FA2" w:rsidR="00F61BF4" w:rsidRPr="00231EA3" w:rsidRDefault="001B2071" w:rsidP="00837C96">
            <w:pPr>
              <w:pStyle w:val="Standard"/>
              <w:tabs>
                <w:tab w:val="left" w:pos="30"/>
              </w:tabs>
              <w:jc w:val="center"/>
              <w:rPr>
                <w:rFonts w:asciiTheme="minorHAnsi" w:hAnsiTheme="minorHAnsi" w:cstheme="minorHAnsi"/>
              </w:rPr>
            </w:pPr>
            <w:r w:rsidRPr="00231EA3">
              <w:rPr>
                <w:rFonts w:asciiTheme="minorHAnsi" w:hAnsiTheme="minorHAnsi" w:cstheme="minorHAnsi"/>
              </w:rPr>
              <w:t>……………………………………………</w:t>
            </w:r>
          </w:p>
        </w:tc>
        <w:tc>
          <w:tcPr>
            <w:tcW w:w="5065" w:type="dxa"/>
          </w:tcPr>
          <w:p w14:paraId="324E5F34" w14:textId="6F6A971F" w:rsidR="00803B6A" w:rsidRPr="00231EA3" w:rsidRDefault="001B2071" w:rsidP="00503057">
            <w:pPr>
              <w:pStyle w:val="Standard"/>
              <w:tabs>
                <w:tab w:val="left" w:pos="30"/>
              </w:tabs>
              <w:jc w:val="center"/>
              <w:rPr>
                <w:rFonts w:asciiTheme="minorHAnsi" w:hAnsiTheme="minorHAnsi" w:cstheme="minorHAnsi"/>
              </w:rPr>
            </w:pPr>
            <w:r w:rsidRPr="00231EA3">
              <w:rPr>
                <w:rFonts w:asciiTheme="minorHAnsi" w:hAnsiTheme="minorHAnsi" w:cstheme="minorHAnsi"/>
              </w:rPr>
              <w:t>………………………….………………</w:t>
            </w:r>
            <w:r w:rsidR="003821E3" w:rsidRPr="00231EA3">
              <w:rPr>
                <w:rFonts w:asciiTheme="minorHAnsi" w:hAnsiTheme="minorHAnsi" w:cstheme="minorHAnsi"/>
              </w:rPr>
              <w:t xml:space="preserve"> zł.</w:t>
            </w:r>
          </w:p>
        </w:tc>
      </w:tr>
      <w:tr w:rsidR="00231EA3" w:rsidRPr="00231EA3" w14:paraId="7B8E7A99" w14:textId="77777777" w:rsidTr="006D1015">
        <w:trPr>
          <w:trHeight w:val="364"/>
        </w:trPr>
        <w:tc>
          <w:tcPr>
            <w:tcW w:w="5151" w:type="dxa"/>
          </w:tcPr>
          <w:p w14:paraId="3C0880FF" w14:textId="2843DAF2" w:rsidR="00803B6A" w:rsidRPr="00231EA3" w:rsidRDefault="001B2071" w:rsidP="00837C96">
            <w:pPr>
              <w:pStyle w:val="Standard"/>
              <w:tabs>
                <w:tab w:val="left" w:pos="30"/>
              </w:tabs>
              <w:jc w:val="center"/>
              <w:rPr>
                <w:rFonts w:asciiTheme="minorHAnsi" w:hAnsiTheme="minorHAnsi" w:cstheme="minorHAnsi"/>
              </w:rPr>
            </w:pPr>
            <w:r w:rsidRPr="00231EA3">
              <w:rPr>
                <w:rFonts w:asciiTheme="minorHAnsi" w:hAnsiTheme="minorHAnsi" w:cstheme="minorHAnsi"/>
              </w:rPr>
              <w:t>……………………………………………</w:t>
            </w:r>
          </w:p>
        </w:tc>
        <w:tc>
          <w:tcPr>
            <w:tcW w:w="5065" w:type="dxa"/>
          </w:tcPr>
          <w:p w14:paraId="2D499965" w14:textId="30B423FC" w:rsidR="00803B6A" w:rsidRPr="00231EA3" w:rsidRDefault="001B2071" w:rsidP="00837C96">
            <w:pPr>
              <w:pStyle w:val="Standard"/>
              <w:jc w:val="center"/>
              <w:rPr>
                <w:rFonts w:asciiTheme="minorHAnsi" w:hAnsiTheme="minorHAnsi" w:cstheme="minorHAnsi"/>
              </w:rPr>
            </w:pPr>
            <w:r w:rsidRPr="00231EA3">
              <w:rPr>
                <w:rFonts w:asciiTheme="minorHAnsi" w:hAnsiTheme="minorHAnsi" w:cstheme="minorHAnsi"/>
              </w:rPr>
              <w:t>……………………………………….…</w:t>
            </w:r>
            <w:r w:rsidR="003821E3" w:rsidRPr="00231EA3">
              <w:rPr>
                <w:rFonts w:asciiTheme="minorHAnsi" w:hAnsiTheme="minorHAnsi" w:cstheme="minorHAnsi"/>
              </w:rPr>
              <w:t xml:space="preserve"> zł.</w:t>
            </w:r>
          </w:p>
        </w:tc>
      </w:tr>
    </w:tbl>
    <w:p w14:paraId="240247A7" w14:textId="6A865AA9" w:rsidR="00803B6A" w:rsidRPr="00231EA3" w:rsidRDefault="003821E3" w:rsidP="00821600">
      <w:pPr>
        <w:pStyle w:val="Standard"/>
        <w:tabs>
          <w:tab w:val="left" w:pos="567"/>
        </w:tabs>
        <w:ind w:right="-56"/>
        <w:jc w:val="both"/>
        <w:rPr>
          <w:rFonts w:asciiTheme="minorHAnsi" w:hAnsiTheme="minorHAnsi" w:cstheme="minorHAnsi"/>
          <w:lang w:val="pl-PL"/>
        </w:rPr>
      </w:pPr>
      <w:r w:rsidRPr="00231EA3">
        <w:rPr>
          <w:rFonts w:asciiTheme="minorHAnsi" w:hAnsiTheme="minorHAnsi" w:cstheme="minorHAnsi"/>
          <w:lang w:val="pl-PL"/>
        </w:rPr>
        <w:t>1</w:t>
      </w:r>
      <w:r w:rsidR="00503057" w:rsidRPr="00231EA3">
        <w:rPr>
          <w:rFonts w:asciiTheme="minorHAnsi" w:hAnsiTheme="minorHAnsi" w:cstheme="minorHAnsi"/>
          <w:lang w:val="pl-PL"/>
        </w:rPr>
        <w:t>4</w:t>
      </w:r>
      <w:r w:rsidRPr="00231EA3">
        <w:rPr>
          <w:rFonts w:asciiTheme="minorHAnsi" w:hAnsiTheme="minorHAnsi" w:cstheme="minorHAnsi"/>
          <w:lang w:val="pl-PL"/>
        </w:rPr>
        <w:t>. Oświadczam</w:t>
      </w:r>
      <w:r w:rsidR="00503057" w:rsidRPr="00231EA3">
        <w:rPr>
          <w:rFonts w:asciiTheme="minorHAnsi" w:hAnsiTheme="minorHAnsi" w:cstheme="minorHAnsi"/>
          <w:lang w:val="pl-PL"/>
        </w:rPr>
        <w:t>y, że wypełniłniliśmy</w:t>
      </w:r>
      <w:r w:rsidRPr="00231EA3">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231EA3">
        <w:rPr>
          <w:rFonts w:asciiTheme="minorHAnsi" w:hAnsiTheme="minorHAnsi" w:cstheme="minorHAnsi"/>
          <w:lang w:val="pl-PL"/>
        </w:rPr>
        <w:t>się o</w:t>
      </w:r>
      <w:r w:rsidR="0049588B" w:rsidRPr="00231EA3">
        <w:rPr>
          <w:rFonts w:asciiTheme="minorHAnsi" w:hAnsiTheme="minorHAnsi" w:cstheme="minorHAnsi"/>
          <w:lang w:val="pl-PL"/>
        </w:rPr>
        <w:t> </w:t>
      </w:r>
      <w:r w:rsidRPr="00231EA3">
        <w:rPr>
          <w:rFonts w:asciiTheme="minorHAnsi" w:hAnsiTheme="minorHAnsi" w:cstheme="minorHAnsi"/>
          <w:lang w:val="pl-PL"/>
        </w:rPr>
        <w:t>udzielenie zamówienia publicznego w niniejszym postępowaniu.</w:t>
      </w:r>
    </w:p>
    <w:p w14:paraId="0683A61E" w14:textId="1D82479C" w:rsidR="00803B6A" w:rsidRPr="00231EA3" w:rsidRDefault="00150000">
      <w:pPr>
        <w:pStyle w:val="Standard"/>
        <w:tabs>
          <w:tab w:val="left" w:pos="567"/>
        </w:tabs>
        <w:jc w:val="both"/>
        <w:rPr>
          <w:rFonts w:asciiTheme="minorHAnsi" w:hAnsiTheme="minorHAnsi" w:cstheme="minorHAnsi"/>
          <w:lang w:val="pl-PL"/>
        </w:rPr>
      </w:pPr>
      <w:r w:rsidRPr="00231EA3">
        <w:rPr>
          <w:rFonts w:asciiTheme="minorHAnsi" w:hAnsiTheme="minorHAnsi" w:cstheme="minorHAnsi"/>
          <w:lang w:val="pl-PL"/>
        </w:rPr>
        <w:t>1</w:t>
      </w:r>
      <w:r w:rsidR="00503057" w:rsidRPr="00231EA3">
        <w:rPr>
          <w:rFonts w:asciiTheme="minorHAnsi" w:hAnsiTheme="minorHAnsi" w:cstheme="minorHAnsi"/>
          <w:lang w:val="pl-PL"/>
        </w:rPr>
        <w:t>5</w:t>
      </w:r>
      <w:r w:rsidR="003821E3" w:rsidRPr="00231EA3">
        <w:rPr>
          <w:rFonts w:asciiTheme="minorHAnsi" w:hAnsiTheme="minorHAnsi" w:cstheme="minorHAnsi"/>
          <w:lang w:val="pl-PL"/>
        </w:rPr>
        <w:t>. Informujemy, że integralną częścią oferty są następujące dokumenty:</w:t>
      </w:r>
    </w:p>
    <w:p w14:paraId="03887537" w14:textId="77777777" w:rsidR="00803B6A" w:rsidRPr="00231EA3" w:rsidRDefault="003821E3">
      <w:pPr>
        <w:pStyle w:val="Standard"/>
        <w:tabs>
          <w:tab w:val="left" w:pos="8910"/>
        </w:tabs>
        <w:jc w:val="both"/>
        <w:rPr>
          <w:rFonts w:asciiTheme="minorHAnsi" w:hAnsiTheme="minorHAnsi" w:cstheme="minorHAnsi"/>
          <w:lang w:val="pl-PL"/>
        </w:rPr>
      </w:pPr>
      <w:r w:rsidRPr="00231EA3">
        <w:rPr>
          <w:rFonts w:asciiTheme="minorHAnsi" w:hAnsiTheme="minorHAnsi" w:cstheme="minorHAnsi"/>
          <w:lang w:val="pl-PL"/>
        </w:rPr>
        <w:t>1) ……………………………………………………………………………………………..</w:t>
      </w:r>
    </w:p>
    <w:p w14:paraId="180A3916" w14:textId="77777777" w:rsidR="00445DD4" w:rsidRPr="00231EA3"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231EA3" w:rsidRDefault="0051162A">
      <w:pPr>
        <w:pStyle w:val="Standard"/>
        <w:tabs>
          <w:tab w:val="left" w:pos="30"/>
        </w:tabs>
        <w:rPr>
          <w:rFonts w:asciiTheme="minorHAnsi" w:hAnsiTheme="minorHAnsi" w:cstheme="minorHAnsi"/>
          <w:sz w:val="16"/>
          <w:szCs w:val="16"/>
          <w:lang w:val="pl-PL"/>
        </w:rPr>
      </w:pPr>
      <w:r w:rsidRPr="00231EA3">
        <w:rPr>
          <w:rFonts w:asciiTheme="minorHAnsi" w:hAnsiTheme="minorHAnsi" w:cstheme="minorHAnsi"/>
          <w:sz w:val="16"/>
          <w:szCs w:val="16"/>
          <w:lang w:val="pl-PL"/>
        </w:rPr>
        <w:t>*) zaznaczyć</w:t>
      </w:r>
      <w:r w:rsidR="003821E3" w:rsidRPr="00231EA3">
        <w:rPr>
          <w:rFonts w:asciiTheme="minorHAnsi" w:hAnsiTheme="minorHAnsi" w:cstheme="minorHAnsi"/>
          <w:sz w:val="16"/>
          <w:szCs w:val="16"/>
          <w:lang w:val="pl-PL"/>
        </w:rPr>
        <w:t xml:space="preserve"> właściwe</w:t>
      </w:r>
    </w:p>
    <w:p w14:paraId="46B33065" w14:textId="1CF91B88" w:rsidR="001B747A" w:rsidRPr="00231EA3" w:rsidRDefault="001B2071">
      <w:pPr>
        <w:pStyle w:val="Standard"/>
        <w:tabs>
          <w:tab w:val="left" w:pos="30"/>
        </w:tabs>
        <w:rPr>
          <w:rFonts w:asciiTheme="minorHAnsi" w:hAnsiTheme="minorHAnsi" w:cstheme="minorHAnsi"/>
          <w:sz w:val="16"/>
          <w:szCs w:val="16"/>
          <w:lang w:val="pl-PL"/>
        </w:rPr>
      </w:pPr>
      <w:r w:rsidRPr="00231EA3">
        <w:rPr>
          <w:rFonts w:asciiTheme="minorHAnsi" w:hAnsiTheme="minorHAnsi" w:cstheme="minorHAnsi"/>
          <w:sz w:val="16"/>
          <w:szCs w:val="16"/>
          <w:lang w:val="pl-PL"/>
        </w:rPr>
        <w:t>*</w:t>
      </w:r>
      <w:r w:rsidR="003821E3" w:rsidRPr="00231EA3">
        <w:rPr>
          <w:rFonts w:asciiTheme="minorHAnsi" w:hAnsiTheme="minorHAnsi" w:cstheme="minorHAnsi"/>
          <w:sz w:val="16"/>
          <w:szCs w:val="16"/>
          <w:lang w:val="pl-PL"/>
        </w:rPr>
        <w:t xml:space="preserve">*) Wykonawca wypełnia </w:t>
      </w:r>
      <w:r w:rsidR="0072135E" w:rsidRPr="00231EA3">
        <w:rPr>
          <w:rFonts w:asciiTheme="minorHAnsi" w:hAnsiTheme="minorHAnsi" w:cstheme="minorHAnsi"/>
          <w:sz w:val="16"/>
          <w:szCs w:val="16"/>
          <w:lang w:val="pl-PL"/>
        </w:rPr>
        <w:t>odpowiednio,</w:t>
      </w:r>
      <w:r w:rsidR="003821E3" w:rsidRPr="00231EA3">
        <w:rPr>
          <w:rFonts w:asciiTheme="minorHAnsi" w:hAnsiTheme="minorHAnsi" w:cstheme="minorHAnsi"/>
          <w:sz w:val="16"/>
          <w:szCs w:val="16"/>
          <w:lang w:val="pl-PL"/>
        </w:rPr>
        <w:t xml:space="preserve"> jeżeli dotyczy  </w:t>
      </w:r>
    </w:p>
    <w:p w14:paraId="7E7A45F2" w14:textId="77777777" w:rsidR="00D3209E" w:rsidRPr="00231EA3" w:rsidRDefault="00D3209E" w:rsidP="00D3209E">
      <w:pPr>
        <w:widowControl w:val="0"/>
        <w:spacing w:line="276" w:lineRule="auto"/>
        <w:rPr>
          <w:rFonts w:asciiTheme="minorHAnsi" w:eastAsia="Arial" w:hAnsiTheme="minorHAnsi" w:cstheme="minorHAnsi"/>
          <w:b/>
          <w:i/>
          <w:sz w:val="20"/>
          <w:szCs w:val="20"/>
          <w:lang w:val="pl-PL" w:bidi="pl-PL"/>
        </w:rPr>
      </w:pPr>
      <w:r w:rsidRPr="00231EA3">
        <w:rPr>
          <w:rFonts w:asciiTheme="minorHAnsi" w:eastAsia="Arial" w:hAnsiTheme="minorHAnsi" w:cstheme="minorHAnsi"/>
          <w:b/>
          <w:i/>
          <w:sz w:val="20"/>
          <w:szCs w:val="20"/>
          <w:lang w:val="pl-PL" w:bidi="pl-PL"/>
        </w:rPr>
        <w:t xml:space="preserve">UWAGA: </w:t>
      </w:r>
    </w:p>
    <w:p w14:paraId="3592B966" w14:textId="0FCDBE2D" w:rsidR="00D3209E" w:rsidRPr="008B46C8" w:rsidRDefault="008532E7" w:rsidP="007156D8">
      <w:pPr>
        <w:widowControl w:val="0"/>
        <w:spacing w:line="276" w:lineRule="auto"/>
        <w:jc w:val="both"/>
        <w:rPr>
          <w:rFonts w:asciiTheme="minorHAnsi" w:eastAsia="Arial" w:hAnsiTheme="minorHAnsi" w:cstheme="minorHAnsi"/>
          <w:b/>
          <w:bCs/>
          <w:i/>
          <w:sz w:val="20"/>
          <w:szCs w:val="20"/>
          <w:lang w:val="pl-PL" w:eastAsia="ar-SA" w:bidi="pl-PL"/>
        </w:rPr>
        <w:sectPr w:rsidR="00D3209E" w:rsidRPr="008B46C8"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r w:rsidRPr="00231EA3">
        <w:rPr>
          <w:rFonts w:asciiTheme="minorHAnsi" w:eastAsia="Arial" w:hAnsiTheme="minorHAnsi" w:cstheme="minorHAnsi"/>
          <w:b/>
          <w:i/>
          <w:sz w:val="20"/>
          <w:szCs w:val="20"/>
          <w:lang w:val="pl-PL" w:eastAsia="ar-SA" w:bidi="pl-PL"/>
        </w:rPr>
        <w:t>Formularz winien zostać sporządzony</w:t>
      </w:r>
      <w:r w:rsidR="00D3209E" w:rsidRPr="00231EA3">
        <w:rPr>
          <w:rFonts w:asciiTheme="minorHAnsi" w:eastAsia="Arial" w:hAnsiTheme="minorHAnsi" w:cstheme="minorHAnsi"/>
          <w:b/>
          <w:i/>
          <w:sz w:val="20"/>
          <w:szCs w:val="20"/>
          <w:lang w:val="pl-PL" w:eastAsia="ar-SA" w:bidi="pl-PL"/>
        </w:rPr>
        <w:t xml:space="preserve">, pod rygorem nieważności </w:t>
      </w:r>
      <w:r w:rsidR="00D3209E" w:rsidRPr="00231EA3">
        <w:rPr>
          <w:rFonts w:asciiTheme="minorHAnsi" w:eastAsia="Arial" w:hAnsiTheme="minorHAnsi" w:cstheme="minorHAnsi"/>
          <w:b/>
          <w:bCs/>
          <w:i/>
          <w:sz w:val="20"/>
          <w:szCs w:val="20"/>
          <w:lang w:val="pl-PL" w:eastAsia="ar-SA" w:bidi="pl-PL"/>
        </w:rPr>
        <w:t>w formie elektronicznej lub w po</w:t>
      </w:r>
      <w:r w:rsidRPr="00231EA3">
        <w:rPr>
          <w:rFonts w:asciiTheme="minorHAnsi" w:eastAsia="Arial" w:hAnsiTheme="minorHAnsi" w:cstheme="minorHAnsi"/>
          <w:b/>
          <w:bCs/>
          <w:i/>
          <w:sz w:val="20"/>
          <w:szCs w:val="20"/>
          <w:lang w:val="pl-PL" w:eastAsia="ar-SA" w:bidi="pl-PL"/>
        </w:rPr>
        <w:t xml:space="preserve">staci elektronicznej opatrzonej </w:t>
      </w:r>
      <w:r w:rsidR="005B7EFA" w:rsidRPr="008B46C8">
        <w:rPr>
          <w:rFonts w:asciiTheme="minorHAnsi" w:eastAsia="Arial" w:hAnsiTheme="minorHAnsi" w:cstheme="minorHAnsi"/>
          <w:b/>
          <w:bCs/>
          <w:i/>
          <w:sz w:val="20"/>
          <w:szCs w:val="20"/>
          <w:lang w:val="pl-PL" w:eastAsia="ar-SA" w:bidi="pl-PL"/>
        </w:rPr>
        <w:t xml:space="preserve">kwalifikowanym podpisem elektronicznym, </w:t>
      </w:r>
      <w:r w:rsidR="00D3209E" w:rsidRPr="008B46C8">
        <w:rPr>
          <w:rFonts w:asciiTheme="minorHAnsi" w:eastAsia="Arial" w:hAnsiTheme="minorHAnsi" w:cstheme="minorHAnsi"/>
          <w:b/>
          <w:bCs/>
          <w:i/>
          <w:sz w:val="20"/>
          <w:szCs w:val="20"/>
          <w:lang w:val="pl-PL" w:eastAsia="ar-SA" w:bidi="pl-PL"/>
        </w:rPr>
        <w:t xml:space="preserve">podpisem </w:t>
      </w:r>
      <w:r w:rsidR="007156D8" w:rsidRPr="008B46C8">
        <w:rPr>
          <w:rFonts w:asciiTheme="minorHAnsi" w:eastAsia="Arial" w:hAnsiTheme="minorHAnsi" w:cstheme="minorHAnsi"/>
          <w:b/>
          <w:bCs/>
          <w:i/>
          <w:sz w:val="20"/>
          <w:szCs w:val="20"/>
          <w:lang w:val="pl-PL" w:eastAsia="ar-SA" w:bidi="pl-PL"/>
        </w:rPr>
        <w:t>zaufanym lub podpisem osobisty</w:t>
      </w:r>
    </w:p>
    <w:p w14:paraId="5EAB33B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bookmarkStart w:id="6" w:name="_Hlk133311609"/>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68EBCE11"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394D532B" w14:textId="77777777" w:rsidR="00061060" w:rsidRPr="00061060" w:rsidRDefault="00061060" w:rsidP="00061060">
      <w:pPr>
        <w:suppressAutoHyphens w:val="0"/>
        <w:autoSpaceDN/>
        <w:spacing w:after="160" w:line="259" w:lineRule="auto"/>
        <w:textAlignment w:val="auto"/>
        <w:rPr>
          <w:rFonts w:ascii="Calibri" w:eastAsia="Calibri" w:hAnsi="Calibri" w:cs="Calibri"/>
          <w:b/>
          <w:color w:val="FF0000"/>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1: Fotel zabiegowy do pobierania krwi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1CDD432C" w14:textId="77777777" w:rsidTr="00061060">
        <w:tc>
          <w:tcPr>
            <w:tcW w:w="815" w:type="dxa"/>
            <w:vAlign w:val="center"/>
          </w:tcPr>
          <w:p w14:paraId="667C6F29" w14:textId="77777777" w:rsidR="00061060" w:rsidRPr="00061060" w:rsidRDefault="00061060" w:rsidP="00061060">
            <w:pPr>
              <w:spacing w:after="15" w:line="264" w:lineRule="auto"/>
              <w:ind w:left="5" w:right="38" w:hanging="5"/>
              <w:jc w:val="center"/>
              <w:rPr>
                <w:rFonts w:eastAsia="Times New Roman" w:cs="Calibri"/>
                <w:b/>
                <w:color w:val="000000"/>
                <w:sz w:val="20"/>
                <w:szCs w:val="20"/>
                <w:lang w:eastAsia="pl-PL"/>
              </w:rPr>
            </w:pPr>
            <w:r w:rsidRPr="00061060">
              <w:rPr>
                <w:rFonts w:eastAsia="Times New Roman" w:cs="Calibri"/>
                <w:b/>
                <w:color w:val="000000"/>
                <w:sz w:val="20"/>
                <w:szCs w:val="20"/>
                <w:lang w:eastAsia="pl-PL"/>
              </w:rPr>
              <w:t>L.p.</w:t>
            </w:r>
          </w:p>
        </w:tc>
        <w:tc>
          <w:tcPr>
            <w:tcW w:w="4113" w:type="dxa"/>
            <w:vAlign w:val="center"/>
          </w:tcPr>
          <w:p w14:paraId="4EC1703B"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eastAsia="Times New Roman" w:cs="Calibri"/>
                <w:b/>
                <w:bCs/>
                <w:color w:val="000000"/>
                <w:sz w:val="20"/>
                <w:szCs w:val="20"/>
                <w:lang w:eastAsia="pl-PL"/>
              </w:rPr>
              <w:t xml:space="preserve">Nazwa </w:t>
            </w:r>
          </w:p>
        </w:tc>
        <w:tc>
          <w:tcPr>
            <w:tcW w:w="1560" w:type="dxa"/>
            <w:vAlign w:val="center"/>
          </w:tcPr>
          <w:p w14:paraId="6DFB5655"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eastAsia="Times New Roman" w:cs="Calibri"/>
                <w:b/>
                <w:bCs/>
                <w:color w:val="000000"/>
                <w:sz w:val="20"/>
                <w:szCs w:val="20"/>
                <w:lang w:eastAsia="pl-PL"/>
              </w:rPr>
              <w:t>Ilość szt.</w:t>
            </w:r>
          </w:p>
        </w:tc>
        <w:tc>
          <w:tcPr>
            <w:tcW w:w="1562" w:type="dxa"/>
            <w:vAlign w:val="center"/>
          </w:tcPr>
          <w:p w14:paraId="5E2BDEFB"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541636CC"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7341145C" w14:textId="77777777" w:rsidR="00061060" w:rsidRPr="00061060" w:rsidRDefault="00061060" w:rsidP="00061060">
            <w:pPr>
              <w:jc w:val="center"/>
              <w:rPr>
                <w:rFonts w:cs="Calibri"/>
                <w:b/>
                <w:sz w:val="20"/>
                <w:szCs w:val="20"/>
              </w:rPr>
            </w:pPr>
            <w:r w:rsidRPr="00061060">
              <w:rPr>
                <w:rFonts w:eastAsia="Times New Roman" w:cs="Calibri"/>
                <w:b/>
                <w:bCs/>
                <w:color w:val="000000"/>
                <w:sz w:val="20"/>
                <w:szCs w:val="20"/>
                <w:lang w:eastAsia="pl-PL"/>
              </w:rPr>
              <w:t>(za  szt.)</w:t>
            </w:r>
          </w:p>
        </w:tc>
        <w:tc>
          <w:tcPr>
            <w:tcW w:w="1559" w:type="dxa"/>
            <w:vAlign w:val="center"/>
          </w:tcPr>
          <w:p w14:paraId="22B70EFA"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63C6428B" w14:textId="77777777" w:rsidR="00061060" w:rsidRPr="00061060" w:rsidRDefault="00061060" w:rsidP="00061060">
            <w:pPr>
              <w:jc w:val="center"/>
              <w:rPr>
                <w:rFonts w:cs="Calibri"/>
                <w:b/>
                <w:sz w:val="20"/>
                <w:szCs w:val="20"/>
              </w:rPr>
            </w:pPr>
            <w:r w:rsidRPr="00061060">
              <w:rPr>
                <w:rFonts w:cs="Calibri"/>
                <w:b/>
                <w:sz w:val="20"/>
                <w:szCs w:val="20"/>
              </w:rPr>
              <w:t>Stawka</w:t>
            </w:r>
          </w:p>
          <w:p w14:paraId="47F3B167"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6AE98D43"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4BDF259D" w14:textId="77777777" w:rsidTr="00061060">
        <w:tc>
          <w:tcPr>
            <w:tcW w:w="815" w:type="dxa"/>
            <w:vAlign w:val="center"/>
          </w:tcPr>
          <w:p w14:paraId="6F669DF6" w14:textId="77777777" w:rsidR="00061060" w:rsidRPr="00061060" w:rsidRDefault="00061060" w:rsidP="00061060">
            <w:pPr>
              <w:spacing w:after="15" w:line="264" w:lineRule="auto"/>
              <w:ind w:left="5" w:right="38" w:hanging="5"/>
              <w:jc w:val="center"/>
              <w:rPr>
                <w:rFonts w:eastAsia="Times New Roman" w:cs="Calibri"/>
                <w:bCs/>
                <w:color w:val="000000"/>
                <w:sz w:val="20"/>
                <w:szCs w:val="20"/>
                <w:lang w:eastAsia="pl-PL"/>
              </w:rPr>
            </w:pPr>
            <w:r w:rsidRPr="00061060">
              <w:rPr>
                <w:rFonts w:eastAsia="Times New Roman" w:cs="Calibri"/>
                <w:bCs/>
                <w:color w:val="000000"/>
                <w:sz w:val="20"/>
                <w:szCs w:val="20"/>
                <w:lang w:eastAsia="pl-PL"/>
              </w:rPr>
              <w:t>1.</w:t>
            </w:r>
          </w:p>
        </w:tc>
        <w:tc>
          <w:tcPr>
            <w:tcW w:w="4113" w:type="dxa"/>
            <w:vAlign w:val="center"/>
          </w:tcPr>
          <w:p w14:paraId="4EC6E24C" w14:textId="77777777" w:rsidR="00061060" w:rsidRPr="00061060" w:rsidRDefault="00061060" w:rsidP="00061060">
            <w:pPr>
              <w:rPr>
                <w:rFonts w:cs="Calibri"/>
                <w:sz w:val="20"/>
                <w:szCs w:val="20"/>
              </w:rPr>
            </w:pPr>
            <w:r w:rsidRPr="00061060">
              <w:rPr>
                <w:rFonts w:cs="Calibri"/>
                <w:sz w:val="20"/>
                <w:szCs w:val="20"/>
              </w:rPr>
              <w:t>Fotel zabiegowy do pobierania krwi</w:t>
            </w:r>
          </w:p>
          <w:p w14:paraId="3EE4683C" w14:textId="77777777" w:rsidR="00061060" w:rsidRPr="00061060" w:rsidRDefault="00061060" w:rsidP="00061060">
            <w:pPr>
              <w:rPr>
                <w:rFonts w:cs="Calibri"/>
                <w:sz w:val="20"/>
                <w:szCs w:val="20"/>
              </w:rPr>
            </w:pPr>
          </w:p>
        </w:tc>
        <w:tc>
          <w:tcPr>
            <w:tcW w:w="1560" w:type="dxa"/>
            <w:vAlign w:val="center"/>
          </w:tcPr>
          <w:p w14:paraId="5B7F8B7B"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4716C4AD"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843" w:type="dxa"/>
            <w:vAlign w:val="center"/>
          </w:tcPr>
          <w:p w14:paraId="4F83F644"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9" w:type="dxa"/>
            <w:vAlign w:val="center"/>
          </w:tcPr>
          <w:p w14:paraId="148B6B3E"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702" w:type="dxa"/>
            <w:vAlign w:val="center"/>
          </w:tcPr>
          <w:p w14:paraId="439DE983"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8" w:type="dxa"/>
            <w:vAlign w:val="center"/>
          </w:tcPr>
          <w:p w14:paraId="1C142514"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r>
      <w:tr w:rsidR="00061060" w:rsidRPr="00061060" w14:paraId="5D6C9055" w14:textId="77777777" w:rsidTr="00061060">
        <w:tc>
          <w:tcPr>
            <w:tcW w:w="8050" w:type="dxa"/>
            <w:gridSpan w:val="4"/>
            <w:vAlign w:val="center"/>
          </w:tcPr>
          <w:p w14:paraId="4B0D3A52" w14:textId="273A9262"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Wartość globalna</w:t>
            </w:r>
          </w:p>
        </w:tc>
        <w:tc>
          <w:tcPr>
            <w:tcW w:w="1843" w:type="dxa"/>
            <w:vAlign w:val="center"/>
          </w:tcPr>
          <w:p w14:paraId="55833361"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NETTO:</w:t>
            </w:r>
          </w:p>
        </w:tc>
        <w:tc>
          <w:tcPr>
            <w:tcW w:w="1559" w:type="dxa"/>
            <w:vAlign w:val="center"/>
          </w:tcPr>
          <w:p w14:paraId="2556F70B" w14:textId="77777777" w:rsidR="00061060" w:rsidRPr="00061060" w:rsidRDefault="00061060" w:rsidP="00061060">
            <w:pPr>
              <w:spacing w:after="15" w:line="264" w:lineRule="auto"/>
              <w:ind w:left="5" w:right="38" w:hanging="5"/>
              <w:jc w:val="center"/>
              <w:rPr>
                <w:rFonts w:cs="Calibri"/>
                <w:b/>
                <w:bCs/>
                <w:sz w:val="20"/>
                <w:szCs w:val="20"/>
              </w:rPr>
            </w:pPr>
          </w:p>
          <w:p w14:paraId="14501C91"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tc>
        <w:tc>
          <w:tcPr>
            <w:tcW w:w="1702" w:type="dxa"/>
            <w:vAlign w:val="center"/>
          </w:tcPr>
          <w:p w14:paraId="6064A9A9" w14:textId="77777777" w:rsidR="00061060" w:rsidRPr="00061060" w:rsidRDefault="00061060"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10CDA113"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p w14:paraId="3BA8FFDD"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tc>
      </w:tr>
    </w:tbl>
    <w:p w14:paraId="28E9FEEC" w14:textId="77777777" w:rsidR="00061060" w:rsidRPr="00061060" w:rsidRDefault="00061060" w:rsidP="00061060">
      <w:pPr>
        <w:widowControl w:val="0"/>
        <w:suppressAutoHyphens w:val="0"/>
        <w:autoSpaceDN/>
        <w:spacing w:after="160" w:line="259" w:lineRule="auto"/>
        <w:textAlignment w:val="auto"/>
        <w:rPr>
          <w:rFonts w:ascii="Calibri" w:eastAsia="Arial" w:hAnsi="Calibri" w:cs="Calibri"/>
          <w:b/>
          <w:i/>
          <w:iCs/>
          <w:kern w:val="2"/>
          <w:sz w:val="20"/>
          <w:szCs w:val="20"/>
          <w:lang w:val="pl-PL" w:eastAsia="en-US" w:bidi="pl-PL"/>
          <w14:ligatures w14:val="standardContextual"/>
        </w:rPr>
      </w:pPr>
    </w:p>
    <w:p w14:paraId="696684B5" w14:textId="77777777" w:rsidR="00061060" w:rsidRPr="00061060" w:rsidRDefault="00061060" w:rsidP="006A0E11">
      <w:pPr>
        <w:jc w:val="both"/>
        <w:rPr>
          <w:rFonts w:asciiTheme="minorHAnsi" w:hAnsiTheme="minorHAnsi" w:cstheme="minorHAnsi"/>
        </w:rPr>
      </w:pPr>
      <w:r w:rsidRPr="00061060">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061060">
        <w:rPr>
          <w:rFonts w:asciiTheme="minorHAnsi" w:eastAsia="Arial" w:hAnsiTheme="minorHAnsi" w:cstheme="minorHAnsi"/>
          <w:b/>
          <w:bCs/>
          <w:i/>
          <w:sz w:val="20"/>
          <w:szCs w:val="20"/>
          <w:lang w:val="pl-PL" w:eastAsia="ar-SA" w:bidi="pl-PL"/>
        </w:rPr>
        <w:t xml:space="preserve"> kwalifikowanym podpisem elektronicznym,</w:t>
      </w:r>
      <w:r w:rsidRPr="00061060">
        <w:rPr>
          <w:rFonts w:asciiTheme="minorHAnsi" w:eastAsia="Times New Roman" w:hAnsiTheme="minorHAnsi" w:cstheme="minorHAnsi"/>
          <w:b/>
          <w:bCs/>
          <w:i/>
          <w:iCs/>
          <w:sz w:val="20"/>
          <w:szCs w:val="20"/>
          <w:lang w:val="pl-PL"/>
        </w:rPr>
        <w:t xml:space="preserve"> podpisem zaufanym lub podpisem osobistym.</w:t>
      </w:r>
    </w:p>
    <w:p w14:paraId="02F02608" w14:textId="77777777" w:rsidR="00061060" w:rsidRPr="00061060" w:rsidRDefault="00061060" w:rsidP="006A0E11">
      <w:pPr>
        <w:suppressAutoHyphens w:val="0"/>
        <w:autoSpaceDN/>
        <w:spacing w:after="160" w:line="259" w:lineRule="auto"/>
        <w:jc w:val="both"/>
        <w:textAlignment w:val="auto"/>
        <w:rPr>
          <w:rFonts w:ascii="Calibri" w:eastAsia="Calibri" w:hAnsi="Calibri" w:cs="Calibri"/>
          <w:b/>
          <w:i/>
          <w:iCs/>
          <w:color w:val="FF0000"/>
          <w:kern w:val="2"/>
          <w:sz w:val="20"/>
          <w:szCs w:val="20"/>
          <w:lang w:val="pl-PL" w:eastAsia="en-US" w:bidi="ar-SA"/>
          <w14:ligatures w14:val="standardContextual"/>
        </w:rPr>
      </w:pPr>
    </w:p>
    <w:p w14:paraId="51EFAEB0"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r w:rsidRPr="00061060">
        <w:rPr>
          <w:rFonts w:ascii="Calibri" w:eastAsia="Calibri" w:hAnsi="Calibri" w:cs="Calibri"/>
          <w:color w:val="FF0000"/>
          <w:kern w:val="2"/>
          <w:sz w:val="22"/>
          <w:szCs w:val="22"/>
          <w:lang w:val="pl-PL" w:eastAsia="en-US" w:bidi="ar-SA"/>
          <w14:ligatures w14:val="standardContextual"/>
        </w:rPr>
        <w:tab/>
      </w:r>
    </w:p>
    <w:p w14:paraId="730D6F1A"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656C2F21"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0258FA68"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2A8B0D19"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33823D18"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266E975D"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7BB195DC"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66CF1946"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3209721D"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2F6B9AA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2711B0C4"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r w:rsidRPr="00061060">
        <w:rPr>
          <w:rFonts w:ascii="Calibri" w:eastAsia="Calibri" w:hAnsi="Calibri" w:cs="Calibri"/>
          <w:kern w:val="2"/>
          <w:sz w:val="22"/>
          <w:szCs w:val="22"/>
          <w:lang w:val="pl-PL" w:eastAsia="en-US" w:bidi="ar-SA"/>
          <w14:ligatures w14:val="standardContextual"/>
        </w:rPr>
        <w:lastRenderedPageBreak/>
        <w:t>Załącznik nr 2 a do SWZ</w:t>
      </w:r>
    </w:p>
    <w:p w14:paraId="44977781" w14:textId="369CDA36" w:rsidR="00061060" w:rsidRPr="00061060" w:rsidRDefault="00061060" w:rsidP="00061060">
      <w:pPr>
        <w:suppressAutoHyphens w:val="0"/>
        <w:autoSpaceDN/>
        <w:spacing w:line="259" w:lineRule="auto"/>
        <w:jc w:val="center"/>
        <w:textAlignment w:val="auto"/>
        <w:rPr>
          <w:rFonts w:ascii="Calibri" w:eastAsia="Calibri" w:hAnsi="Calibri" w:cs="Calibri"/>
          <w:b/>
          <w:iCs/>
          <w:kern w:val="2"/>
          <w:sz w:val="20"/>
          <w:szCs w:val="20"/>
          <w:lang w:val="pl-PL" w:eastAsia="en-US" w:bidi="ar-SA"/>
          <w14:ligatures w14:val="standardContextual"/>
        </w:rPr>
      </w:pPr>
      <w:r w:rsidRPr="00061060">
        <w:rPr>
          <w:rFonts w:ascii="Calibri" w:eastAsia="Calibri" w:hAnsi="Calibri" w:cs="Calibri"/>
          <w:b/>
          <w:iCs/>
          <w:kern w:val="2"/>
          <w:sz w:val="20"/>
          <w:szCs w:val="20"/>
          <w:lang w:val="pl-PL" w:eastAsia="en-US" w:bidi="ar-SA"/>
          <w14:ligatures w14:val="standardContextual"/>
        </w:rPr>
        <w:t>Minimalne parametry techniczne</w:t>
      </w:r>
    </w:p>
    <w:p w14:paraId="46A63F96" w14:textId="77777777" w:rsidR="00061060" w:rsidRPr="00061060" w:rsidRDefault="00061060" w:rsidP="00061060">
      <w:pPr>
        <w:suppressAutoHyphens w:val="0"/>
        <w:autoSpaceDN/>
        <w:spacing w:line="259" w:lineRule="auto"/>
        <w:textAlignment w:val="auto"/>
        <w:rPr>
          <w:rFonts w:ascii="Calibri" w:eastAsia="Calibri" w:hAnsi="Calibri" w:cs="Calibri"/>
          <w:b/>
          <w:bCs/>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Pakiet 1:</w:t>
      </w:r>
      <w:r w:rsidRPr="00061060">
        <w:rPr>
          <w:rFonts w:ascii="Calibri" w:eastAsia="Calibri" w:hAnsi="Calibri" w:cs="Calibri"/>
          <w:kern w:val="2"/>
          <w:sz w:val="20"/>
          <w:szCs w:val="20"/>
          <w:lang w:val="pl-PL" w:eastAsia="en-US" w:bidi="ar-SA"/>
          <w14:ligatures w14:val="standardContextual"/>
        </w:rPr>
        <w:t xml:space="preserve"> </w:t>
      </w:r>
      <w:r w:rsidRPr="00061060">
        <w:rPr>
          <w:rFonts w:ascii="Calibri" w:eastAsia="Calibri" w:hAnsi="Calibri" w:cs="Calibri"/>
          <w:b/>
          <w:bCs/>
          <w:kern w:val="2"/>
          <w:sz w:val="20"/>
          <w:szCs w:val="20"/>
          <w:lang w:val="pl-PL" w:eastAsia="en-US" w:bidi="ar-SA"/>
          <w14:ligatures w14:val="standardContextual"/>
        </w:rPr>
        <w:t xml:space="preserve">Fotel zabiegowy do pobierania krwi </w:t>
      </w:r>
    </w:p>
    <w:tbl>
      <w:tblPr>
        <w:tblStyle w:val="Tabela-Siatka81"/>
        <w:tblW w:w="14906" w:type="dxa"/>
        <w:tblLook w:val="04A0" w:firstRow="1" w:lastRow="0" w:firstColumn="1" w:lastColumn="0" w:noHBand="0" w:noVBand="1"/>
      </w:tblPr>
      <w:tblGrid>
        <w:gridCol w:w="801"/>
        <w:gridCol w:w="7104"/>
        <w:gridCol w:w="141"/>
        <w:gridCol w:w="3425"/>
        <w:gridCol w:w="3435"/>
      </w:tblGrid>
      <w:tr w:rsidR="00061060" w:rsidRPr="00061060" w14:paraId="71A874E7" w14:textId="77777777" w:rsidTr="00061060">
        <w:trPr>
          <w:trHeight w:val="1138"/>
        </w:trPr>
        <w:tc>
          <w:tcPr>
            <w:tcW w:w="801" w:type="dxa"/>
            <w:shd w:val="clear" w:color="auto" w:fill="D9D9D9" w:themeFill="background1" w:themeFillShade="D9"/>
            <w:vAlign w:val="center"/>
          </w:tcPr>
          <w:p w14:paraId="72E23707" w14:textId="77777777" w:rsidR="00061060" w:rsidRPr="00061060" w:rsidRDefault="00061060" w:rsidP="00061060">
            <w:pPr>
              <w:jc w:val="center"/>
              <w:rPr>
                <w:rFonts w:eastAsia="SimSun" w:cs="Calibri"/>
                <w:b/>
              </w:rPr>
            </w:pPr>
            <w:r w:rsidRPr="00061060">
              <w:rPr>
                <w:rFonts w:eastAsia="SimSun" w:cs="Calibri"/>
                <w:b/>
              </w:rPr>
              <w:t>Lp.</w:t>
            </w:r>
          </w:p>
        </w:tc>
        <w:tc>
          <w:tcPr>
            <w:tcW w:w="7245" w:type="dxa"/>
            <w:gridSpan w:val="2"/>
            <w:shd w:val="clear" w:color="auto" w:fill="D9D9D9" w:themeFill="background1" w:themeFillShade="D9"/>
            <w:vAlign w:val="center"/>
          </w:tcPr>
          <w:p w14:paraId="6B660A11" w14:textId="77777777" w:rsidR="00061060" w:rsidRPr="00061060" w:rsidRDefault="00061060" w:rsidP="00061060">
            <w:pPr>
              <w:jc w:val="center"/>
              <w:rPr>
                <w:rFonts w:eastAsia="SimSun" w:cs="Calibri"/>
                <w:b/>
              </w:rPr>
            </w:pPr>
            <w:r w:rsidRPr="00061060">
              <w:rPr>
                <w:rFonts w:eastAsia="SimSun" w:cs="Calibri"/>
                <w:b/>
              </w:rPr>
              <w:t>Parametry techniczne</w:t>
            </w:r>
          </w:p>
        </w:tc>
        <w:tc>
          <w:tcPr>
            <w:tcW w:w="3425" w:type="dxa"/>
            <w:shd w:val="clear" w:color="auto" w:fill="D9D9D9" w:themeFill="background1" w:themeFillShade="D9"/>
            <w:vAlign w:val="center"/>
          </w:tcPr>
          <w:p w14:paraId="449D1833" w14:textId="77777777" w:rsidR="00061060" w:rsidRPr="00061060" w:rsidRDefault="00061060" w:rsidP="00061060">
            <w:pPr>
              <w:jc w:val="center"/>
              <w:rPr>
                <w:rFonts w:eastAsia="SimSun" w:cs="Calibri"/>
                <w:b/>
              </w:rPr>
            </w:pPr>
            <w:r w:rsidRPr="00061060">
              <w:rPr>
                <w:rFonts w:eastAsia="SimSun" w:cs="Calibri"/>
                <w:b/>
              </w:rPr>
              <w:t>Parametr wymagany</w:t>
            </w:r>
          </w:p>
        </w:tc>
        <w:tc>
          <w:tcPr>
            <w:tcW w:w="3435" w:type="dxa"/>
            <w:shd w:val="clear" w:color="auto" w:fill="D9D9D9" w:themeFill="background1" w:themeFillShade="D9"/>
            <w:vAlign w:val="center"/>
          </w:tcPr>
          <w:p w14:paraId="59B63744" w14:textId="77777777" w:rsidR="00061060" w:rsidRPr="00061060" w:rsidRDefault="00061060" w:rsidP="00061060">
            <w:pPr>
              <w:jc w:val="center"/>
              <w:rPr>
                <w:rFonts w:eastAsia="SimSun" w:cs="Calibri"/>
                <w:b/>
              </w:rPr>
            </w:pPr>
            <w:r w:rsidRPr="00061060">
              <w:rPr>
                <w:rFonts w:eastAsia="SimSun" w:cs="Calibri"/>
                <w:b/>
              </w:rPr>
              <w:t>Parametry oferowane</w:t>
            </w:r>
          </w:p>
          <w:p w14:paraId="3E730445" w14:textId="77777777" w:rsidR="00061060" w:rsidRPr="00061060" w:rsidRDefault="00061060" w:rsidP="00061060">
            <w:pPr>
              <w:jc w:val="center"/>
              <w:rPr>
                <w:rFonts w:eastAsia="SimSun" w:cs="Calibri"/>
                <w:b/>
              </w:rPr>
            </w:pPr>
            <w:r w:rsidRPr="00061060">
              <w:rPr>
                <w:rFonts w:eastAsia="SimSun" w:cs="Calibri"/>
                <w:b/>
              </w:rPr>
              <w:t>(podać zakres parametrów</w:t>
            </w:r>
          </w:p>
          <w:p w14:paraId="5D77995D" w14:textId="77777777" w:rsidR="00061060" w:rsidRPr="00061060" w:rsidRDefault="00061060" w:rsidP="00061060">
            <w:pPr>
              <w:jc w:val="center"/>
              <w:rPr>
                <w:rFonts w:eastAsia="SimSun" w:cs="Calibri"/>
                <w:b/>
              </w:rPr>
            </w:pPr>
            <w:r w:rsidRPr="00061060">
              <w:rPr>
                <w:rFonts w:eastAsia="SimSun" w:cs="Calibri"/>
                <w:b/>
              </w:rPr>
              <w:t>lub opisać funkcje,</w:t>
            </w:r>
          </w:p>
          <w:p w14:paraId="48409BDE" w14:textId="359BD73C" w:rsidR="00061060" w:rsidRPr="00061060" w:rsidRDefault="00061060" w:rsidP="00061060">
            <w:pPr>
              <w:jc w:val="center"/>
              <w:rPr>
                <w:rFonts w:eastAsia="SimSun" w:cs="Calibri"/>
                <w:b/>
              </w:rPr>
            </w:pPr>
            <w:r w:rsidRPr="00061060">
              <w:rPr>
                <w:rFonts w:eastAsia="SimSun" w:cs="Calibri"/>
                <w:b/>
              </w:rPr>
              <w:t>potwierdzić</w:t>
            </w:r>
            <w:r>
              <w:rPr>
                <w:rFonts w:eastAsia="SimSun" w:cs="Calibri"/>
                <w:b/>
              </w:rPr>
              <w:t xml:space="preserve"> </w:t>
            </w:r>
            <w:r w:rsidRPr="00061060">
              <w:rPr>
                <w:rFonts w:eastAsia="SimSun" w:cs="Calibri"/>
                <w:b/>
              </w:rPr>
              <w:t>“TAK” lub “NIE”)</w:t>
            </w:r>
          </w:p>
        </w:tc>
      </w:tr>
      <w:tr w:rsidR="00061060" w:rsidRPr="00061060" w14:paraId="717F4DAA" w14:textId="77777777" w:rsidTr="00061060">
        <w:tc>
          <w:tcPr>
            <w:tcW w:w="801" w:type="dxa"/>
            <w:vAlign w:val="center"/>
          </w:tcPr>
          <w:p w14:paraId="6699B947"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3265C045" w14:textId="77777777" w:rsidR="00061060" w:rsidRPr="00061060" w:rsidRDefault="00061060" w:rsidP="00061060">
            <w:pPr>
              <w:rPr>
                <w:rFonts w:eastAsia="SimSun" w:cs="Calibri"/>
                <w:bCs/>
              </w:rPr>
            </w:pPr>
            <w:r w:rsidRPr="00061060">
              <w:rPr>
                <w:rFonts w:eastAsia="SimSun" w:cs="Calibri"/>
              </w:rPr>
              <w:t>Model</w:t>
            </w:r>
          </w:p>
        </w:tc>
        <w:tc>
          <w:tcPr>
            <w:tcW w:w="3425" w:type="dxa"/>
            <w:vAlign w:val="center"/>
          </w:tcPr>
          <w:p w14:paraId="048DEAFD"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537CB02B" w14:textId="77777777" w:rsidR="00061060" w:rsidRPr="00061060" w:rsidRDefault="00061060" w:rsidP="00061060">
            <w:pPr>
              <w:jc w:val="center"/>
              <w:rPr>
                <w:rFonts w:eastAsia="SimSun" w:cs="Calibri"/>
              </w:rPr>
            </w:pPr>
          </w:p>
        </w:tc>
      </w:tr>
      <w:tr w:rsidR="00061060" w:rsidRPr="00061060" w14:paraId="7C627BB6" w14:textId="77777777" w:rsidTr="00061060">
        <w:tc>
          <w:tcPr>
            <w:tcW w:w="801" w:type="dxa"/>
            <w:vAlign w:val="center"/>
          </w:tcPr>
          <w:p w14:paraId="3BD3701D" w14:textId="77777777" w:rsidR="00061060" w:rsidRPr="00061060" w:rsidRDefault="00061060" w:rsidP="006103D7">
            <w:pPr>
              <w:widowControl w:val="0"/>
              <w:numPr>
                <w:ilvl w:val="0"/>
                <w:numId w:val="59"/>
              </w:numPr>
              <w:jc w:val="center"/>
              <w:rPr>
                <w:rFonts w:eastAsia="Arial" w:cs="Calibri"/>
                <w:lang w:bidi="pl-PL"/>
              </w:rPr>
            </w:pPr>
            <w:bookmarkStart w:id="7" w:name="_Ref184813083"/>
          </w:p>
        </w:tc>
        <w:bookmarkEnd w:id="7"/>
        <w:tc>
          <w:tcPr>
            <w:tcW w:w="7245" w:type="dxa"/>
            <w:gridSpan w:val="2"/>
            <w:vAlign w:val="center"/>
          </w:tcPr>
          <w:p w14:paraId="3980DE07" w14:textId="77777777" w:rsidR="00061060" w:rsidRPr="00061060" w:rsidRDefault="00061060" w:rsidP="00061060">
            <w:pPr>
              <w:rPr>
                <w:rFonts w:eastAsia="SimSun" w:cs="Calibri"/>
                <w:bCs/>
              </w:rPr>
            </w:pPr>
            <w:r w:rsidRPr="00061060">
              <w:rPr>
                <w:rFonts w:eastAsia="SimSun" w:cs="Calibri"/>
                <w:bCs/>
              </w:rPr>
              <w:t>Producent</w:t>
            </w:r>
          </w:p>
        </w:tc>
        <w:tc>
          <w:tcPr>
            <w:tcW w:w="3425" w:type="dxa"/>
            <w:vAlign w:val="center"/>
          </w:tcPr>
          <w:p w14:paraId="1FD2960D"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6CD32C97" w14:textId="77777777" w:rsidR="00061060" w:rsidRPr="00061060" w:rsidRDefault="00061060" w:rsidP="00061060">
            <w:pPr>
              <w:jc w:val="center"/>
              <w:rPr>
                <w:rFonts w:eastAsia="SimSun" w:cs="Calibri"/>
              </w:rPr>
            </w:pPr>
          </w:p>
        </w:tc>
      </w:tr>
      <w:tr w:rsidR="00061060" w:rsidRPr="00061060" w14:paraId="35FC1178" w14:textId="77777777" w:rsidTr="00061060">
        <w:tc>
          <w:tcPr>
            <w:tcW w:w="801" w:type="dxa"/>
            <w:vAlign w:val="center"/>
          </w:tcPr>
          <w:p w14:paraId="6930F3D2"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16069F20" w14:textId="77777777" w:rsidR="00061060" w:rsidRPr="00061060" w:rsidRDefault="00061060" w:rsidP="00061060">
            <w:pPr>
              <w:rPr>
                <w:rFonts w:eastAsia="SimSun" w:cs="Calibri"/>
                <w:bCs/>
              </w:rPr>
            </w:pPr>
            <w:r w:rsidRPr="00061060">
              <w:rPr>
                <w:rFonts w:eastAsia="SimSun" w:cs="Calibri"/>
                <w:bCs/>
              </w:rPr>
              <w:t>Kraj pochodzenia</w:t>
            </w:r>
          </w:p>
        </w:tc>
        <w:tc>
          <w:tcPr>
            <w:tcW w:w="3425" w:type="dxa"/>
            <w:vAlign w:val="center"/>
          </w:tcPr>
          <w:p w14:paraId="17134E51"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5AB03C09" w14:textId="77777777" w:rsidR="00061060" w:rsidRPr="00061060" w:rsidRDefault="00061060" w:rsidP="00061060">
            <w:pPr>
              <w:jc w:val="center"/>
              <w:rPr>
                <w:rFonts w:eastAsia="SimSun" w:cs="Calibri"/>
              </w:rPr>
            </w:pPr>
          </w:p>
        </w:tc>
      </w:tr>
      <w:tr w:rsidR="00061060" w:rsidRPr="00061060" w14:paraId="31E5BA01" w14:textId="77777777" w:rsidTr="00061060">
        <w:tc>
          <w:tcPr>
            <w:tcW w:w="801" w:type="dxa"/>
            <w:vAlign w:val="center"/>
          </w:tcPr>
          <w:p w14:paraId="2236E729"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2F4EDD12" w14:textId="77777777" w:rsidR="00061060" w:rsidRPr="00061060" w:rsidRDefault="00061060" w:rsidP="00061060">
            <w:pPr>
              <w:rPr>
                <w:rFonts w:eastAsia="SimSun" w:cs="Calibri"/>
                <w:bCs/>
              </w:rPr>
            </w:pPr>
            <w:r w:rsidRPr="00061060">
              <w:rPr>
                <w:rFonts w:eastAsia="SimSun" w:cs="Calibri"/>
                <w:bCs/>
              </w:rPr>
              <w:t>Nazwa</w:t>
            </w:r>
          </w:p>
        </w:tc>
        <w:tc>
          <w:tcPr>
            <w:tcW w:w="3425" w:type="dxa"/>
            <w:vAlign w:val="center"/>
          </w:tcPr>
          <w:p w14:paraId="7F83D8D2"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0021F5F7" w14:textId="77777777" w:rsidR="00061060" w:rsidRPr="00061060" w:rsidRDefault="00061060" w:rsidP="00061060">
            <w:pPr>
              <w:jc w:val="center"/>
              <w:rPr>
                <w:rFonts w:eastAsia="SimSun" w:cs="Calibri"/>
              </w:rPr>
            </w:pPr>
          </w:p>
        </w:tc>
      </w:tr>
      <w:tr w:rsidR="00061060" w:rsidRPr="00061060" w14:paraId="2E26D6C2" w14:textId="77777777" w:rsidTr="00061060">
        <w:tc>
          <w:tcPr>
            <w:tcW w:w="801" w:type="dxa"/>
            <w:vAlign w:val="center"/>
          </w:tcPr>
          <w:p w14:paraId="551D97D3"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6B564B3F" w14:textId="77777777" w:rsidR="00061060" w:rsidRPr="00061060" w:rsidRDefault="00061060" w:rsidP="00061060">
            <w:pPr>
              <w:rPr>
                <w:rFonts w:eastAsia="SimSun" w:cs="Calibri"/>
                <w:bCs/>
              </w:rPr>
            </w:pPr>
            <w:r w:rsidRPr="00061060">
              <w:rPr>
                <w:rFonts w:eastAsia="SimSun" w:cs="Calibri"/>
                <w:bCs/>
              </w:rPr>
              <w:t>Rok produkcji 2024/2025 – fabrycznie nowy</w:t>
            </w:r>
          </w:p>
        </w:tc>
        <w:tc>
          <w:tcPr>
            <w:tcW w:w="3425" w:type="dxa"/>
            <w:vAlign w:val="center"/>
          </w:tcPr>
          <w:p w14:paraId="6891A8AB"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3700A0D5" w14:textId="77777777" w:rsidR="00061060" w:rsidRPr="00061060" w:rsidRDefault="00061060" w:rsidP="00061060">
            <w:pPr>
              <w:jc w:val="center"/>
              <w:rPr>
                <w:rFonts w:eastAsia="SimSun" w:cs="Calibri"/>
              </w:rPr>
            </w:pPr>
          </w:p>
        </w:tc>
      </w:tr>
      <w:tr w:rsidR="00061060" w:rsidRPr="00061060" w14:paraId="16AAD8E8" w14:textId="77777777" w:rsidTr="00061060">
        <w:tc>
          <w:tcPr>
            <w:tcW w:w="801" w:type="dxa"/>
            <w:vAlign w:val="center"/>
          </w:tcPr>
          <w:p w14:paraId="23099FFA"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434B08F2" w14:textId="77777777" w:rsidR="00061060" w:rsidRPr="00061060" w:rsidRDefault="00061060" w:rsidP="00061060">
            <w:pPr>
              <w:rPr>
                <w:rFonts w:eastAsia="SimSun" w:cs="Calibri"/>
                <w:bCs/>
              </w:rPr>
            </w:pPr>
            <w:r w:rsidRPr="00061060">
              <w:rPr>
                <w:rFonts w:eastAsia="SimSun" w:cs="Calibri"/>
                <w:bCs/>
              </w:rPr>
              <w:t>Oznakowanie znakiem CE</w:t>
            </w:r>
          </w:p>
        </w:tc>
        <w:tc>
          <w:tcPr>
            <w:tcW w:w="3425" w:type="dxa"/>
            <w:vAlign w:val="center"/>
          </w:tcPr>
          <w:p w14:paraId="30A2FE90" w14:textId="77777777" w:rsidR="00061060" w:rsidRPr="00061060" w:rsidRDefault="00061060" w:rsidP="00061060">
            <w:pPr>
              <w:jc w:val="center"/>
              <w:rPr>
                <w:rFonts w:eastAsia="SimSun" w:cs="Calibri"/>
                <w:bCs/>
              </w:rPr>
            </w:pPr>
            <w:r w:rsidRPr="00061060">
              <w:rPr>
                <w:rFonts w:eastAsia="SimSun" w:cs="Calibri"/>
                <w:bCs/>
              </w:rPr>
              <w:t>TAK</w:t>
            </w:r>
          </w:p>
        </w:tc>
        <w:tc>
          <w:tcPr>
            <w:tcW w:w="3435" w:type="dxa"/>
            <w:vAlign w:val="center"/>
          </w:tcPr>
          <w:p w14:paraId="780C9B33" w14:textId="77777777" w:rsidR="00061060" w:rsidRPr="00061060" w:rsidRDefault="00061060" w:rsidP="00061060">
            <w:pPr>
              <w:jc w:val="center"/>
              <w:rPr>
                <w:rFonts w:eastAsia="SimSun" w:cs="Calibri"/>
              </w:rPr>
            </w:pPr>
          </w:p>
        </w:tc>
      </w:tr>
      <w:tr w:rsidR="00061060" w:rsidRPr="00061060" w14:paraId="210EC4B7" w14:textId="77777777" w:rsidTr="00061060">
        <w:tc>
          <w:tcPr>
            <w:tcW w:w="14906" w:type="dxa"/>
            <w:gridSpan w:val="5"/>
            <w:shd w:val="clear" w:color="auto" w:fill="D9D9D9" w:themeFill="background1" w:themeFillShade="D9"/>
            <w:vAlign w:val="center"/>
          </w:tcPr>
          <w:p w14:paraId="33500CFB" w14:textId="77777777" w:rsidR="00061060" w:rsidRPr="00061060" w:rsidRDefault="00061060" w:rsidP="00061060">
            <w:pPr>
              <w:widowControl w:val="0"/>
              <w:ind w:left="360"/>
              <w:jc w:val="center"/>
              <w:rPr>
                <w:rFonts w:eastAsia="Arial" w:cs="Calibri"/>
                <w:b/>
                <w:lang w:bidi="pl-PL"/>
              </w:rPr>
            </w:pPr>
            <w:r w:rsidRPr="00061060">
              <w:rPr>
                <w:rFonts w:eastAsia="Arial" w:cs="Calibri"/>
                <w:b/>
                <w:lang w:bidi="pl-PL"/>
              </w:rPr>
              <w:t>WYMAGANIA OGÓLNE</w:t>
            </w:r>
          </w:p>
        </w:tc>
      </w:tr>
      <w:tr w:rsidR="00061060" w:rsidRPr="00061060" w14:paraId="4AD5CE6E" w14:textId="77777777" w:rsidTr="00061060">
        <w:tc>
          <w:tcPr>
            <w:tcW w:w="801" w:type="dxa"/>
            <w:vAlign w:val="center"/>
          </w:tcPr>
          <w:p w14:paraId="4E9D578D"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0534A979"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Fotel zabiegowy do pobierania krwi oraz do iniekcji w gabinetach zabiegowych i lekarskich.</w:t>
            </w:r>
          </w:p>
        </w:tc>
        <w:tc>
          <w:tcPr>
            <w:tcW w:w="3566" w:type="dxa"/>
            <w:gridSpan w:val="2"/>
            <w:vAlign w:val="center"/>
          </w:tcPr>
          <w:p w14:paraId="505633FD"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1615511F" w14:textId="77777777" w:rsidR="00061060" w:rsidRPr="00061060" w:rsidRDefault="00061060" w:rsidP="00061060">
            <w:pPr>
              <w:jc w:val="center"/>
              <w:rPr>
                <w:rFonts w:eastAsia="SimSun" w:cs="Calibri"/>
              </w:rPr>
            </w:pPr>
          </w:p>
        </w:tc>
      </w:tr>
      <w:tr w:rsidR="00061060" w:rsidRPr="00061060" w14:paraId="54472220" w14:textId="77777777" w:rsidTr="00061060">
        <w:tc>
          <w:tcPr>
            <w:tcW w:w="801" w:type="dxa"/>
            <w:vAlign w:val="center"/>
          </w:tcPr>
          <w:p w14:paraId="075D2655"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1B945296" w14:textId="77777777" w:rsidR="00061060" w:rsidRPr="00061060" w:rsidRDefault="00061060" w:rsidP="00061060">
            <w:pPr>
              <w:rPr>
                <w:rFonts w:eastAsia="SimSun" w:cs="Calibri"/>
              </w:rPr>
            </w:pPr>
            <w:r w:rsidRPr="00061060">
              <w:rPr>
                <w:rFonts w:eastAsia="SimSun" w:cs="Calibri"/>
              </w:rPr>
              <w:t>Wykonany na lakierowanym proszkowo na biało stelażu z profili stalowych zapewniającym stabilność podczas zabiegów.</w:t>
            </w:r>
          </w:p>
        </w:tc>
        <w:tc>
          <w:tcPr>
            <w:tcW w:w="3566" w:type="dxa"/>
            <w:gridSpan w:val="2"/>
            <w:vAlign w:val="center"/>
          </w:tcPr>
          <w:p w14:paraId="243117D1"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0A6B5FCE" w14:textId="77777777" w:rsidR="00061060" w:rsidRPr="00061060" w:rsidRDefault="00061060" w:rsidP="00061060">
            <w:pPr>
              <w:jc w:val="center"/>
              <w:rPr>
                <w:rFonts w:eastAsia="SimSun" w:cs="Calibri"/>
              </w:rPr>
            </w:pPr>
          </w:p>
        </w:tc>
      </w:tr>
      <w:tr w:rsidR="00061060" w:rsidRPr="00061060" w14:paraId="3F802112" w14:textId="77777777" w:rsidTr="00061060">
        <w:tc>
          <w:tcPr>
            <w:tcW w:w="801" w:type="dxa"/>
            <w:vAlign w:val="center"/>
          </w:tcPr>
          <w:p w14:paraId="47F4F99F"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1C1913FE"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Wyposażony w tapicerowane siedzisko i regulowane oparcie pleców pozwalające na przyjęcie przez pacjenta pozycji półleżącej i leżącej oraz w obustronne podłokietniki z manualną regulacją w dwóch płaszczyznach ułatwiające przeprowadzanie zabiegów na lewym lub prawym przedramieniu pacjenta.</w:t>
            </w:r>
          </w:p>
        </w:tc>
        <w:tc>
          <w:tcPr>
            <w:tcW w:w="3566" w:type="dxa"/>
            <w:gridSpan w:val="2"/>
            <w:vAlign w:val="center"/>
          </w:tcPr>
          <w:p w14:paraId="0920B8D7"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475FC11C" w14:textId="77777777" w:rsidR="00061060" w:rsidRPr="00061060" w:rsidRDefault="00061060" w:rsidP="00061060">
            <w:pPr>
              <w:jc w:val="center"/>
              <w:rPr>
                <w:rFonts w:eastAsia="SimSun" w:cs="Calibri"/>
              </w:rPr>
            </w:pPr>
          </w:p>
        </w:tc>
      </w:tr>
      <w:tr w:rsidR="00061060" w:rsidRPr="00061060" w14:paraId="6DD26CB2" w14:textId="77777777" w:rsidTr="00061060">
        <w:tc>
          <w:tcPr>
            <w:tcW w:w="801" w:type="dxa"/>
            <w:vAlign w:val="center"/>
          </w:tcPr>
          <w:p w14:paraId="31817779"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4ED11ED2"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Fotel wyposażony dodatkowo w niewielkie blaty zabiegowe przy prawej oraz lewej ręce pacjenta.</w:t>
            </w:r>
          </w:p>
        </w:tc>
        <w:tc>
          <w:tcPr>
            <w:tcW w:w="3566" w:type="dxa"/>
            <w:gridSpan w:val="2"/>
            <w:vAlign w:val="center"/>
          </w:tcPr>
          <w:p w14:paraId="47982B2A"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33BCD209" w14:textId="77777777" w:rsidR="00061060" w:rsidRPr="00061060" w:rsidRDefault="00061060" w:rsidP="00061060">
            <w:pPr>
              <w:jc w:val="center"/>
              <w:rPr>
                <w:rFonts w:eastAsia="SimSun" w:cs="Calibri"/>
              </w:rPr>
            </w:pPr>
          </w:p>
        </w:tc>
      </w:tr>
      <w:tr w:rsidR="00061060" w:rsidRPr="00061060" w14:paraId="55F36B9E" w14:textId="77777777" w:rsidTr="00061060">
        <w:tc>
          <w:tcPr>
            <w:tcW w:w="801" w:type="dxa"/>
            <w:vAlign w:val="center"/>
          </w:tcPr>
          <w:p w14:paraId="3CA0E92B"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041DDDE2"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Fotel wyposażony w dodatkowy podgłówek dla pacjenta oraz podnóżek na podudzia.</w:t>
            </w:r>
          </w:p>
        </w:tc>
        <w:tc>
          <w:tcPr>
            <w:tcW w:w="3566" w:type="dxa"/>
            <w:gridSpan w:val="2"/>
            <w:vAlign w:val="center"/>
          </w:tcPr>
          <w:p w14:paraId="08D5D09E"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0DB0E2A4" w14:textId="77777777" w:rsidR="00061060" w:rsidRPr="00061060" w:rsidRDefault="00061060" w:rsidP="00061060">
            <w:pPr>
              <w:jc w:val="center"/>
              <w:rPr>
                <w:rFonts w:eastAsia="SimSun" w:cs="Calibri"/>
              </w:rPr>
            </w:pPr>
          </w:p>
        </w:tc>
      </w:tr>
      <w:tr w:rsidR="00061060" w:rsidRPr="00061060" w14:paraId="6D59A46C" w14:textId="77777777" w:rsidTr="00061060">
        <w:tc>
          <w:tcPr>
            <w:tcW w:w="801" w:type="dxa"/>
            <w:vAlign w:val="center"/>
          </w:tcPr>
          <w:p w14:paraId="76747585"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6CCD6972"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Solidna konstrukcja zapewniająca stabilność podczas zabiegów.</w:t>
            </w:r>
          </w:p>
        </w:tc>
        <w:tc>
          <w:tcPr>
            <w:tcW w:w="3566" w:type="dxa"/>
            <w:gridSpan w:val="2"/>
            <w:vAlign w:val="center"/>
          </w:tcPr>
          <w:p w14:paraId="1F533D9E"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576F8BF9" w14:textId="77777777" w:rsidR="00061060" w:rsidRPr="00061060" w:rsidRDefault="00061060" w:rsidP="00061060">
            <w:pPr>
              <w:jc w:val="center"/>
              <w:rPr>
                <w:rFonts w:eastAsia="SimSun" w:cs="Calibri"/>
              </w:rPr>
            </w:pPr>
          </w:p>
        </w:tc>
      </w:tr>
      <w:tr w:rsidR="00061060" w:rsidRPr="00061060" w14:paraId="70AED3A5" w14:textId="77777777" w:rsidTr="00061060">
        <w:tc>
          <w:tcPr>
            <w:tcW w:w="801" w:type="dxa"/>
            <w:vAlign w:val="center"/>
          </w:tcPr>
          <w:p w14:paraId="2305C2B1"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2F0AB2BB" w14:textId="77777777" w:rsidR="00061060" w:rsidRPr="00061060" w:rsidRDefault="00061060" w:rsidP="00061060">
            <w:pPr>
              <w:rPr>
                <w:rFonts w:eastAsia="SimSun" w:cs="Calibri"/>
              </w:rPr>
            </w:pPr>
            <w:r w:rsidRPr="00061060">
              <w:rPr>
                <w:rFonts w:eastAsia="SimSun" w:cs="Calibri"/>
              </w:rPr>
              <w:t>Maksymalne obciążenie do 150 kg.</w:t>
            </w:r>
          </w:p>
        </w:tc>
        <w:tc>
          <w:tcPr>
            <w:tcW w:w="3566" w:type="dxa"/>
            <w:gridSpan w:val="2"/>
            <w:vAlign w:val="center"/>
          </w:tcPr>
          <w:p w14:paraId="48776CC6"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2894D4A7" w14:textId="77777777" w:rsidR="00061060" w:rsidRPr="00061060" w:rsidRDefault="00061060" w:rsidP="00061060">
            <w:pPr>
              <w:jc w:val="center"/>
              <w:rPr>
                <w:rFonts w:eastAsia="SimSun" w:cs="Calibri"/>
              </w:rPr>
            </w:pPr>
          </w:p>
        </w:tc>
      </w:tr>
      <w:tr w:rsidR="00061060" w:rsidRPr="00061060" w14:paraId="4122E580" w14:textId="77777777" w:rsidTr="00061060">
        <w:tc>
          <w:tcPr>
            <w:tcW w:w="801" w:type="dxa"/>
            <w:vAlign w:val="center"/>
          </w:tcPr>
          <w:p w14:paraId="7DFA5DFE"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08F4DFA0" w14:textId="77777777" w:rsidR="00061060" w:rsidRPr="00061060" w:rsidRDefault="00061060" w:rsidP="00061060">
            <w:pPr>
              <w:rPr>
                <w:rFonts w:eastAsia="SimSun" w:cs="Calibri"/>
              </w:rPr>
            </w:pPr>
            <w:r w:rsidRPr="00061060">
              <w:rPr>
                <w:rFonts w:eastAsia="SimSun" w:cs="Calibri"/>
              </w:rPr>
              <w:t>Podgumowane stopki w podstawie, w tym 1 stopka z regulacją.</w:t>
            </w:r>
          </w:p>
        </w:tc>
        <w:tc>
          <w:tcPr>
            <w:tcW w:w="3566" w:type="dxa"/>
            <w:gridSpan w:val="2"/>
            <w:vAlign w:val="center"/>
          </w:tcPr>
          <w:p w14:paraId="3533A477"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19392A92" w14:textId="77777777" w:rsidR="00061060" w:rsidRPr="00061060" w:rsidRDefault="00061060" w:rsidP="00061060">
            <w:pPr>
              <w:jc w:val="center"/>
              <w:rPr>
                <w:rFonts w:eastAsia="SimSun" w:cs="Calibri"/>
              </w:rPr>
            </w:pPr>
          </w:p>
        </w:tc>
      </w:tr>
      <w:tr w:rsidR="00061060" w:rsidRPr="00061060" w14:paraId="100B0C43" w14:textId="77777777" w:rsidTr="00061060">
        <w:tc>
          <w:tcPr>
            <w:tcW w:w="801" w:type="dxa"/>
            <w:vAlign w:val="center"/>
          </w:tcPr>
          <w:p w14:paraId="72CB3DC2"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7A0D28A5" w14:textId="77777777" w:rsidR="00061060" w:rsidRPr="00061060" w:rsidRDefault="00061060" w:rsidP="00061060">
            <w:pPr>
              <w:rPr>
                <w:rFonts w:eastAsia="SimSun" w:cs="Calibri"/>
              </w:rPr>
            </w:pPr>
            <w:r w:rsidRPr="00061060">
              <w:rPr>
                <w:rFonts w:eastAsia="SimSun" w:cs="Calibri"/>
              </w:rPr>
              <w:t>Dedykowany do wyposażenia medycznego materiał obiciowy, skóropodobny materiał powlekany PCW o podwyższonej odporności na olejki do masażu, oleje, alkohol, płyny ustrojowe (krew, pot, mocz).</w:t>
            </w:r>
          </w:p>
        </w:tc>
        <w:tc>
          <w:tcPr>
            <w:tcW w:w="3566" w:type="dxa"/>
            <w:gridSpan w:val="2"/>
            <w:vAlign w:val="center"/>
          </w:tcPr>
          <w:p w14:paraId="65DD34CE"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723FAE35" w14:textId="77777777" w:rsidR="00061060" w:rsidRPr="00061060" w:rsidRDefault="00061060" w:rsidP="00061060">
            <w:pPr>
              <w:jc w:val="center"/>
              <w:rPr>
                <w:rFonts w:eastAsia="SimSun" w:cs="Calibri"/>
              </w:rPr>
            </w:pPr>
          </w:p>
        </w:tc>
      </w:tr>
      <w:tr w:rsidR="00061060" w:rsidRPr="00061060" w14:paraId="462E8948" w14:textId="77777777" w:rsidTr="00061060">
        <w:tc>
          <w:tcPr>
            <w:tcW w:w="801" w:type="dxa"/>
            <w:vAlign w:val="center"/>
          </w:tcPr>
          <w:p w14:paraId="12E21420" w14:textId="77777777" w:rsidR="00061060" w:rsidRPr="00061060" w:rsidRDefault="00061060" w:rsidP="006103D7">
            <w:pPr>
              <w:widowControl w:val="0"/>
              <w:numPr>
                <w:ilvl w:val="0"/>
                <w:numId w:val="59"/>
              </w:numPr>
              <w:jc w:val="center"/>
              <w:rPr>
                <w:rFonts w:eastAsia="Arial" w:cs="Calibri"/>
                <w:lang w:bidi="pl-PL"/>
              </w:rPr>
            </w:pPr>
          </w:p>
        </w:tc>
        <w:tc>
          <w:tcPr>
            <w:tcW w:w="7104" w:type="dxa"/>
            <w:vAlign w:val="center"/>
          </w:tcPr>
          <w:p w14:paraId="062AC26E" w14:textId="77777777" w:rsidR="00061060" w:rsidRPr="00061060" w:rsidRDefault="00061060" w:rsidP="00061060">
            <w:pPr>
              <w:rPr>
                <w:rFonts w:eastAsia="SimSun" w:cs="Calibri"/>
              </w:rPr>
            </w:pPr>
            <w:r w:rsidRPr="00061060">
              <w:rPr>
                <w:rFonts w:eastAsia="SimSun" w:cs="Calibri"/>
              </w:rPr>
              <w:t>Kolor tapicerki do ustalenia z Zamawiającym.</w:t>
            </w:r>
          </w:p>
        </w:tc>
        <w:tc>
          <w:tcPr>
            <w:tcW w:w="3566" w:type="dxa"/>
            <w:gridSpan w:val="2"/>
            <w:vAlign w:val="center"/>
          </w:tcPr>
          <w:p w14:paraId="3171AF48"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715E3545" w14:textId="77777777" w:rsidR="00061060" w:rsidRPr="00061060" w:rsidRDefault="00061060" w:rsidP="00061060">
            <w:pPr>
              <w:jc w:val="center"/>
              <w:rPr>
                <w:rFonts w:eastAsia="SimSun" w:cs="Calibri"/>
              </w:rPr>
            </w:pPr>
          </w:p>
        </w:tc>
      </w:tr>
      <w:tr w:rsidR="00061060" w:rsidRPr="00061060" w14:paraId="245031CA" w14:textId="77777777" w:rsidTr="00061060">
        <w:tc>
          <w:tcPr>
            <w:tcW w:w="14906" w:type="dxa"/>
            <w:gridSpan w:val="5"/>
            <w:shd w:val="clear" w:color="auto" w:fill="D9D9D9" w:themeFill="background1" w:themeFillShade="D9"/>
            <w:vAlign w:val="center"/>
          </w:tcPr>
          <w:p w14:paraId="02557AAF" w14:textId="77777777" w:rsidR="00061060" w:rsidRPr="00061060" w:rsidRDefault="00061060" w:rsidP="00061060">
            <w:pPr>
              <w:jc w:val="center"/>
              <w:rPr>
                <w:rFonts w:eastAsia="SimSun" w:cs="Calibri"/>
              </w:rPr>
            </w:pPr>
            <w:r w:rsidRPr="00061060">
              <w:rPr>
                <w:rFonts w:eastAsia="SimSun" w:cs="Calibri"/>
                <w:b/>
              </w:rPr>
              <w:t>GWARANCJA, SERWIS</w:t>
            </w:r>
          </w:p>
        </w:tc>
      </w:tr>
      <w:tr w:rsidR="00061060" w:rsidRPr="00061060" w14:paraId="622E2B75" w14:textId="77777777" w:rsidTr="00061060">
        <w:tc>
          <w:tcPr>
            <w:tcW w:w="801" w:type="dxa"/>
            <w:vAlign w:val="center"/>
          </w:tcPr>
          <w:p w14:paraId="3392DE4A"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24668770" w14:textId="77777777" w:rsidR="00061060" w:rsidRPr="00061060" w:rsidRDefault="00061060" w:rsidP="00061060">
            <w:pPr>
              <w:rPr>
                <w:rFonts w:eastAsia="SimSun" w:cs="Calibri"/>
              </w:rPr>
            </w:pPr>
            <w:r w:rsidRPr="00061060">
              <w:rPr>
                <w:rFonts w:eastAsia="SimSun" w:cs="Calibri"/>
              </w:rPr>
              <w:t xml:space="preserve">Pełna gwarancja na cały oferowany sprzęt liczona od dnia odbioru końcowego </w:t>
            </w:r>
            <w:r w:rsidRPr="00061060">
              <w:rPr>
                <w:rFonts w:eastAsia="SimSun" w:cs="Calibri"/>
              </w:rPr>
              <w:lastRenderedPageBreak/>
              <w:t xml:space="preserve">i przekazania oferowanego sprzętu do bieżącej eksploatacji. </w:t>
            </w:r>
          </w:p>
          <w:p w14:paraId="0C66A344" w14:textId="2B08C4EE" w:rsidR="00061060" w:rsidRPr="00061060" w:rsidRDefault="00061060" w:rsidP="00061060">
            <w:pPr>
              <w:rPr>
                <w:rFonts w:eastAsia="SimSun" w:cs="Calibri"/>
              </w:rPr>
            </w:pPr>
            <w:r w:rsidRPr="00061060">
              <w:rPr>
                <w:rFonts w:eastAsia="SimSun" w:cs="Calibri"/>
              </w:rPr>
              <w:t xml:space="preserve">Okres gwarancji: </w:t>
            </w:r>
            <w:r w:rsidR="005E07B5">
              <w:rPr>
                <w:rFonts w:eastAsia="SimSun" w:cs="Calibri"/>
              </w:rPr>
              <w:t xml:space="preserve">24 m-ce, 36 m-cy, </w:t>
            </w:r>
            <w:r w:rsidRPr="00061060">
              <w:rPr>
                <w:rFonts w:eastAsia="SimSun" w:cs="Calibri"/>
              </w:rPr>
              <w:t xml:space="preserve">48 m-cy. </w:t>
            </w:r>
          </w:p>
        </w:tc>
        <w:tc>
          <w:tcPr>
            <w:tcW w:w="3425" w:type="dxa"/>
            <w:vAlign w:val="center"/>
          </w:tcPr>
          <w:p w14:paraId="5892176E" w14:textId="769C660E" w:rsidR="00061060" w:rsidRPr="00061060" w:rsidRDefault="003E5456" w:rsidP="00061060">
            <w:pPr>
              <w:jc w:val="center"/>
              <w:rPr>
                <w:rFonts w:eastAsia="SimSun" w:cs="Calibri"/>
              </w:rPr>
            </w:pPr>
            <w:r>
              <w:rPr>
                <w:rFonts w:eastAsia="SimSun" w:cs="Calibri"/>
              </w:rPr>
              <w:lastRenderedPageBreak/>
              <w:t>TAK</w:t>
            </w:r>
            <w:r w:rsidR="005E07B5">
              <w:rPr>
                <w:rFonts w:eastAsia="SimSun" w:cs="Calibri"/>
              </w:rPr>
              <w:t>, podać</w:t>
            </w:r>
          </w:p>
        </w:tc>
        <w:tc>
          <w:tcPr>
            <w:tcW w:w="3435" w:type="dxa"/>
            <w:vAlign w:val="center"/>
          </w:tcPr>
          <w:p w14:paraId="7799CBD9" w14:textId="77777777" w:rsidR="00061060" w:rsidRPr="00061060" w:rsidRDefault="00061060" w:rsidP="00061060">
            <w:pPr>
              <w:jc w:val="center"/>
              <w:rPr>
                <w:rFonts w:eastAsia="SimSun" w:cs="Calibri"/>
              </w:rPr>
            </w:pPr>
          </w:p>
        </w:tc>
      </w:tr>
      <w:tr w:rsidR="00061060" w:rsidRPr="00061060" w14:paraId="38E4C9C0" w14:textId="77777777" w:rsidTr="00061060">
        <w:tc>
          <w:tcPr>
            <w:tcW w:w="801" w:type="dxa"/>
            <w:vAlign w:val="center"/>
          </w:tcPr>
          <w:p w14:paraId="741C0D5E"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7339BA85" w14:textId="77777777" w:rsidR="00061060" w:rsidRPr="00061060" w:rsidRDefault="00061060" w:rsidP="00061060">
            <w:pPr>
              <w:rPr>
                <w:rFonts w:eastAsia="SimSun" w:cs="Calibri"/>
              </w:rPr>
            </w:pPr>
            <w:r w:rsidRPr="00061060">
              <w:rPr>
                <w:rFonts w:eastAsia="SimSun" w:cs="Calibri"/>
              </w:rPr>
              <w:t>Reakcja serwisu w okresie gwarancji - do 48 godzin w dni robocze od zgłoszenia. Godziny pracy serwisu - dni robocze od godz. 7.00 do 14.00.</w:t>
            </w:r>
          </w:p>
        </w:tc>
        <w:tc>
          <w:tcPr>
            <w:tcW w:w="3425" w:type="dxa"/>
            <w:vAlign w:val="center"/>
          </w:tcPr>
          <w:p w14:paraId="08B56566"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31FFAEE1" w14:textId="77777777" w:rsidR="00061060" w:rsidRPr="00061060" w:rsidRDefault="00061060" w:rsidP="00061060">
            <w:pPr>
              <w:jc w:val="center"/>
              <w:rPr>
                <w:rFonts w:eastAsia="SimSun" w:cs="Calibri"/>
              </w:rPr>
            </w:pPr>
          </w:p>
        </w:tc>
      </w:tr>
      <w:tr w:rsidR="00684A3D" w:rsidRPr="00061060" w14:paraId="3E848B21" w14:textId="77777777" w:rsidTr="00061060">
        <w:tc>
          <w:tcPr>
            <w:tcW w:w="801" w:type="dxa"/>
            <w:vAlign w:val="center"/>
          </w:tcPr>
          <w:p w14:paraId="6B0DE97E" w14:textId="77777777" w:rsidR="00684A3D" w:rsidRPr="00061060" w:rsidRDefault="00684A3D" w:rsidP="006103D7">
            <w:pPr>
              <w:widowControl w:val="0"/>
              <w:numPr>
                <w:ilvl w:val="0"/>
                <w:numId w:val="59"/>
              </w:numPr>
              <w:jc w:val="center"/>
              <w:rPr>
                <w:rFonts w:eastAsia="Arial" w:cs="Calibri"/>
                <w:lang w:bidi="pl-PL"/>
              </w:rPr>
            </w:pPr>
          </w:p>
        </w:tc>
        <w:tc>
          <w:tcPr>
            <w:tcW w:w="7245" w:type="dxa"/>
            <w:gridSpan w:val="2"/>
            <w:vAlign w:val="center"/>
          </w:tcPr>
          <w:p w14:paraId="0FC37885" w14:textId="3D2E2FFC" w:rsidR="00684A3D" w:rsidRPr="00061060" w:rsidRDefault="00684A3D" w:rsidP="00061060">
            <w:pPr>
              <w:rPr>
                <w:rFonts w:cs="Calibri"/>
              </w:rPr>
            </w:pPr>
            <w:r w:rsidRPr="00684A3D">
              <w:rPr>
                <w:rFonts w:cs="Calibri"/>
              </w:rPr>
              <w:t xml:space="preserve">Czas usunięcia usterki 5 dni roboczych licząc od czasu zgłoszenia awarii e- mail, na piśmie, a w przypadku konieczności sprowadzenia części spoza granic Polski </w:t>
            </w:r>
            <w:r w:rsidRPr="00684A3D">
              <w:rPr>
                <w:rFonts w:cs="Calibri" w:hint="eastAsia"/>
              </w:rPr>
              <w:t>–</w:t>
            </w:r>
            <w:r w:rsidRPr="00684A3D">
              <w:rPr>
                <w:rFonts w:cs="Calibri"/>
              </w:rPr>
              <w:t xml:space="preserve"> w terminie do 14 dni</w:t>
            </w:r>
            <w:r>
              <w:rPr>
                <w:rFonts w:cs="Calibri"/>
              </w:rPr>
              <w:t xml:space="preserve"> roboczych</w:t>
            </w:r>
            <w:r w:rsidRPr="00684A3D">
              <w:rPr>
                <w:rFonts w:cs="Calibri"/>
              </w:rPr>
              <w:t>.</w:t>
            </w:r>
          </w:p>
        </w:tc>
        <w:tc>
          <w:tcPr>
            <w:tcW w:w="3425" w:type="dxa"/>
            <w:vAlign w:val="center"/>
          </w:tcPr>
          <w:p w14:paraId="58F32F9A" w14:textId="1548B610" w:rsidR="00684A3D" w:rsidRPr="00061060" w:rsidRDefault="00684A3D" w:rsidP="00061060">
            <w:pPr>
              <w:jc w:val="center"/>
              <w:rPr>
                <w:rFonts w:cs="Calibri"/>
              </w:rPr>
            </w:pPr>
            <w:r w:rsidRPr="00061060">
              <w:rPr>
                <w:rFonts w:eastAsia="SimSun" w:cs="Calibri"/>
              </w:rPr>
              <w:t>TAK</w:t>
            </w:r>
          </w:p>
        </w:tc>
        <w:tc>
          <w:tcPr>
            <w:tcW w:w="3435" w:type="dxa"/>
            <w:vAlign w:val="center"/>
          </w:tcPr>
          <w:p w14:paraId="04760403" w14:textId="77777777" w:rsidR="00684A3D" w:rsidRPr="00061060" w:rsidRDefault="00684A3D" w:rsidP="00061060">
            <w:pPr>
              <w:jc w:val="center"/>
              <w:rPr>
                <w:rFonts w:cs="Calibri"/>
              </w:rPr>
            </w:pPr>
          </w:p>
        </w:tc>
      </w:tr>
      <w:tr w:rsidR="00061060" w:rsidRPr="00061060" w14:paraId="2288DF4B" w14:textId="77777777" w:rsidTr="00061060">
        <w:tc>
          <w:tcPr>
            <w:tcW w:w="801" w:type="dxa"/>
            <w:vAlign w:val="center"/>
          </w:tcPr>
          <w:p w14:paraId="2D908A41"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1D14AF44" w14:textId="77777777" w:rsidR="00061060" w:rsidRPr="00061060" w:rsidRDefault="00061060" w:rsidP="00061060">
            <w:pPr>
              <w:rPr>
                <w:rFonts w:eastAsia="SimSun" w:cs="Calibri"/>
              </w:rPr>
            </w:pPr>
            <w:r w:rsidRPr="00061060">
              <w:rPr>
                <w:rFonts w:eastAsia="SimSun" w:cs="Calibri"/>
              </w:rPr>
              <w:t>Każdy dzień przestoju spowodowany niesprawnością oferowanego sprzętu przedłuża o ten okres czas gwarancji.</w:t>
            </w:r>
          </w:p>
        </w:tc>
        <w:tc>
          <w:tcPr>
            <w:tcW w:w="3425" w:type="dxa"/>
            <w:vAlign w:val="center"/>
          </w:tcPr>
          <w:p w14:paraId="3D947A67"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04288BD3" w14:textId="77777777" w:rsidR="00061060" w:rsidRPr="00061060" w:rsidRDefault="00061060" w:rsidP="00061060">
            <w:pPr>
              <w:jc w:val="center"/>
              <w:rPr>
                <w:rFonts w:eastAsia="SimSun" w:cs="Calibri"/>
              </w:rPr>
            </w:pPr>
          </w:p>
        </w:tc>
      </w:tr>
      <w:tr w:rsidR="00061060" w:rsidRPr="00061060" w14:paraId="251405A8" w14:textId="77777777" w:rsidTr="00061060">
        <w:tc>
          <w:tcPr>
            <w:tcW w:w="801" w:type="dxa"/>
            <w:vAlign w:val="center"/>
          </w:tcPr>
          <w:p w14:paraId="77EAF837"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0C414A1F" w14:textId="77777777" w:rsidR="00061060" w:rsidRPr="00061060" w:rsidRDefault="00061060" w:rsidP="00061060">
            <w:pPr>
              <w:rPr>
                <w:rFonts w:eastAsia="SimSun" w:cs="Calibri"/>
              </w:rPr>
            </w:pPr>
            <w:r w:rsidRPr="00061060">
              <w:rPr>
                <w:rFonts w:eastAsia="SimSun" w:cs="Calibri"/>
              </w:rPr>
              <w:t>W przypadku, gdy naprawa w okresie gwarancji nie odniosła rezultatu, urządzenie podlega wymianie na nowe.</w:t>
            </w:r>
          </w:p>
        </w:tc>
        <w:tc>
          <w:tcPr>
            <w:tcW w:w="3425" w:type="dxa"/>
            <w:vAlign w:val="center"/>
          </w:tcPr>
          <w:p w14:paraId="3FC54FB8"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0F901220" w14:textId="77777777" w:rsidR="00061060" w:rsidRPr="00061060" w:rsidRDefault="00061060" w:rsidP="00061060">
            <w:pPr>
              <w:jc w:val="center"/>
              <w:rPr>
                <w:rFonts w:eastAsia="SimSun" w:cs="Calibri"/>
              </w:rPr>
            </w:pPr>
          </w:p>
        </w:tc>
      </w:tr>
      <w:tr w:rsidR="00061060" w:rsidRPr="00061060" w14:paraId="069D6B18" w14:textId="77777777" w:rsidTr="00061060">
        <w:tc>
          <w:tcPr>
            <w:tcW w:w="14906" w:type="dxa"/>
            <w:gridSpan w:val="5"/>
            <w:shd w:val="clear" w:color="auto" w:fill="D9D9D9" w:themeFill="background1" w:themeFillShade="D9"/>
            <w:vAlign w:val="center"/>
          </w:tcPr>
          <w:p w14:paraId="4C9B8DD8" w14:textId="77777777" w:rsidR="00061060" w:rsidRPr="00061060" w:rsidRDefault="00061060" w:rsidP="00061060">
            <w:pPr>
              <w:widowControl w:val="0"/>
              <w:ind w:left="360"/>
              <w:jc w:val="center"/>
              <w:rPr>
                <w:rFonts w:eastAsia="Arial" w:cs="Calibri"/>
                <w:b/>
                <w:lang w:bidi="pl-PL"/>
              </w:rPr>
            </w:pPr>
            <w:r w:rsidRPr="00061060">
              <w:rPr>
                <w:rFonts w:eastAsia="Arial" w:cs="Calibri"/>
                <w:b/>
                <w:lang w:bidi="pl-PL"/>
              </w:rPr>
              <w:t>DOSTAWA</w:t>
            </w:r>
          </w:p>
        </w:tc>
      </w:tr>
      <w:tr w:rsidR="00061060" w:rsidRPr="00061060" w14:paraId="35DE2DE8" w14:textId="77777777" w:rsidTr="00061060">
        <w:tc>
          <w:tcPr>
            <w:tcW w:w="801" w:type="dxa"/>
            <w:vAlign w:val="center"/>
          </w:tcPr>
          <w:p w14:paraId="6022201A"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183681FB" w14:textId="77777777" w:rsidR="00061060" w:rsidRPr="00061060" w:rsidRDefault="00061060" w:rsidP="00061060">
            <w:pPr>
              <w:rPr>
                <w:rFonts w:eastAsia="SimSun" w:cs="Calibri"/>
              </w:rPr>
            </w:pPr>
            <w:r w:rsidRPr="00061060">
              <w:rPr>
                <w:rFonts w:eastAsia="SimSun" w:cs="Calibri"/>
              </w:rPr>
              <w:t>Dostawa zamawianego sprzętu po stronie Wykonawcy z 2 dniowym uprzedzeniem terminu dostawy. Protokół przekazania sprzętu dostarczany wraz z urządzeniem.</w:t>
            </w:r>
          </w:p>
        </w:tc>
        <w:tc>
          <w:tcPr>
            <w:tcW w:w="3425" w:type="dxa"/>
            <w:vAlign w:val="center"/>
          </w:tcPr>
          <w:p w14:paraId="7E25294F"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72AEC591" w14:textId="77777777" w:rsidR="00061060" w:rsidRPr="00061060" w:rsidRDefault="00061060" w:rsidP="00061060">
            <w:pPr>
              <w:jc w:val="center"/>
              <w:rPr>
                <w:rFonts w:eastAsia="SimSun" w:cs="Calibri"/>
              </w:rPr>
            </w:pPr>
          </w:p>
        </w:tc>
      </w:tr>
      <w:tr w:rsidR="00061060" w:rsidRPr="00061060" w14:paraId="16AA9D0C" w14:textId="77777777" w:rsidTr="00061060">
        <w:trPr>
          <w:trHeight w:val="596"/>
        </w:trPr>
        <w:tc>
          <w:tcPr>
            <w:tcW w:w="801" w:type="dxa"/>
            <w:vAlign w:val="center"/>
          </w:tcPr>
          <w:p w14:paraId="2793FC38" w14:textId="77777777" w:rsidR="00061060" w:rsidRPr="00061060" w:rsidRDefault="00061060" w:rsidP="006103D7">
            <w:pPr>
              <w:widowControl w:val="0"/>
              <w:numPr>
                <w:ilvl w:val="0"/>
                <w:numId w:val="59"/>
              </w:numPr>
              <w:jc w:val="center"/>
              <w:rPr>
                <w:rFonts w:eastAsia="Arial" w:cs="Calibri"/>
                <w:lang w:bidi="pl-PL"/>
              </w:rPr>
            </w:pPr>
          </w:p>
        </w:tc>
        <w:tc>
          <w:tcPr>
            <w:tcW w:w="7245" w:type="dxa"/>
            <w:gridSpan w:val="2"/>
            <w:vAlign w:val="center"/>
          </w:tcPr>
          <w:p w14:paraId="733FA923" w14:textId="77777777" w:rsidR="00061060" w:rsidRPr="00061060" w:rsidRDefault="00061060" w:rsidP="00061060">
            <w:pPr>
              <w:rPr>
                <w:rFonts w:eastAsia="SimSun" w:cs="Calibri"/>
              </w:rPr>
            </w:pPr>
            <w:r w:rsidRPr="00061060">
              <w:rPr>
                <w:rFonts w:eastAsia="SimSun" w:cs="Calibri"/>
              </w:rPr>
              <w:t>Instrukcja obsługi i eksploatacji musi być dostarczona w języku polskim w formie drukowanej przy dostawie.</w:t>
            </w:r>
          </w:p>
        </w:tc>
        <w:tc>
          <w:tcPr>
            <w:tcW w:w="3425" w:type="dxa"/>
            <w:vAlign w:val="center"/>
          </w:tcPr>
          <w:p w14:paraId="6C4897C7"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37F39512" w14:textId="77777777" w:rsidR="00061060" w:rsidRPr="00061060" w:rsidRDefault="00061060" w:rsidP="00061060">
            <w:pPr>
              <w:jc w:val="center"/>
              <w:rPr>
                <w:rFonts w:eastAsia="SimSun" w:cs="Calibri"/>
              </w:rPr>
            </w:pPr>
          </w:p>
        </w:tc>
      </w:tr>
    </w:tbl>
    <w:p w14:paraId="2A57901B" w14:textId="77777777" w:rsidR="00061060" w:rsidRPr="00061060" w:rsidRDefault="00061060" w:rsidP="006103D7">
      <w:pPr>
        <w:numPr>
          <w:ilvl w:val="0"/>
          <w:numId w:val="60"/>
        </w:numPr>
        <w:suppressAutoHyphens w:val="0"/>
        <w:autoSpaceDN/>
        <w:spacing w:after="20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061060">
        <w:rPr>
          <w:rFonts w:ascii="Calibri" w:eastAsia="Arial" w:hAnsi="Calibri" w:cs="Calibri"/>
          <w:kern w:val="2"/>
          <w:sz w:val="18"/>
          <w:szCs w:val="18"/>
          <w:lang w:val="pl-PL" w:eastAsia="en-US" w:bidi="pl-PL"/>
          <w14:ligatures w14:val="standardContextual"/>
        </w:rPr>
        <w:t xml:space="preserve">Oświadczam, że oferowane powyżej wyspecyfikowane urządzenie jest fabrycznie nowe, niepowystawowe, kompletne, kompatybilne i będzie gotowe do użytkowania bez żadnych dodatkowych zakupów. </w:t>
      </w:r>
    </w:p>
    <w:p w14:paraId="7C401EDE" w14:textId="77777777" w:rsidR="00061060" w:rsidRPr="00061060" w:rsidRDefault="00061060" w:rsidP="006103D7">
      <w:pPr>
        <w:numPr>
          <w:ilvl w:val="0"/>
          <w:numId w:val="60"/>
        </w:numPr>
        <w:suppressAutoHyphens w:val="0"/>
        <w:autoSpaceDN/>
        <w:spacing w:after="20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061060">
        <w:rPr>
          <w:rFonts w:ascii="Calibri" w:eastAsia="Arial" w:hAnsi="Calibri" w:cs="Calibri"/>
          <w:kern w:val="2"/>
          <w:sz w:val="18"/>
          <w:szCs w:val="18"/>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42ED1A4B" w14:textId="77777777" w:rsidR="00061060" w:rsidRPr="00061060" w:rsidRDefault="00061060" w:rsidP="006103D7">
      <w:pPr>
        <w:numPr>
          <w:ilvl w:val="0"/>
          <w:numId w:val="60"/>
        </w:numPr>
        <w:suppressAutoHyphens w:val="0"/>
        <w:autoSpaceDN/>
        <w:spacing w:after="16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061060">
        <w:rPr>
          <w:rFonts w:ascii="Calibri" w:eastAsia="Arial" w:hAnsi="Calibri" w:cs="Calibri"/>
          <w:kern w:val="2"/>
          <w:sz w:val="18"/>
          <w:szCs w:val="18"/>
          <w:lang w:val="pl-PL" w:eastAsia="en-US" w:bidi="pl-PL"/>
          <w14:ligatures w14:val="standardContextual"/>
        </w:rPr>
        <w:t xml:space="preserve"> Wszystkie parametry w powyższej tabeli są parametrami bezwzględnie wymaganymi, których niespełnienie spowoduje odrzucenie oferty. </w:t>
      </w:r>
    </w:p>
    <w:p w14:paraId="1D167B9A" w14:textId="77777777" w:rsidR="00061060" w:rsidRPr="00061060" w:rsidRDefault="00061060" w:rsidP="006103D7">
      <w:pPr>
        <w:numPr>
          <w:ilvl w:val="0"/>
          <w:numId w:val="60"/>
        </w:numPr>
        <w:suppressAutoHyphens w:val="0"/>
        <w:autoSpaceDN/>
        <w:spacing w:after="16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061060">
        <w:rPr>
          <w:rFonts w:ascii="Calibri" w:eastAsia="Arial" w:hAnsi="Calibri" w:cs="Calibri"/>
          <w:kern w:val="2"/>
          <w:sz w:val="18"/>
          <w:szCs w:val="18"/>
          <w:lang w:val="pl-PL" w:eastAsia="en-US" w:bidi="pl-PL"/>
          <w14:ligatures w14:val="standardContextual"/>
        </w:rPr>
        <w:t xml:space="preserve">Zamawiający zastrzega sobie prawo do weryfikacji danych technicznych u producenta w przypadku niezgodności lub niewiarygodności zaoferowanych parametrów.                                                                          </w:t>
      </w:r>
    </w:p>
    <w:p w14:paraId="7CCA7B49" w14:textId="77777777" w:rsidR="004144DD" w:rsidRDefault="004144DD" w:rsidP="00061060">
      <w:pPr>
        <w:suppressAutoHyphens w:val="0"/>
        <w:autoSpaceDN/>
        <w:spacing w:after="160" w:line="259" w:lineRule="auto"/>
        <w:textAlignment w:val="auto"/>
        <w:rPr>
          <w:rFonts w:ascii="Calibri" w:eastAsia="Arial" w:hAnsi="Calibri" w:cs="Calibri"/>
          <w:b/>
          <w:bCs/>
          <w:kern w:val="2"/>
          <w:sz w:val="20"/>
          <w:szCs w:val="20"/>
          <w:lang w:val="pl-PL" w:eastAsia="en-US" w:bidi="pl-PL"/>
          <w14:ligatures w14:val="standardContextual"/>
        </w:rPr>
      </w:pPr>
    </w:p>
    <w:p w14:paraId="7BA2F8D3" w14:textId="39DD6077" w:rsidR="00061060" w:rsidRPr="004144DD"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4144DD">
        <w:rPr>
          <w:rFonts w:ascii="Calibri" w:eastAsia="Arial" w:hAnsi="Calibri" w:cs="Calibri"/>
          <w:b/>
          <w:bCs/>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3A6C2A0D" w14:textId="77777777" w:rsid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C4FF906" w14:textId="77777777" w:rsidR="004144DD" w:rsidRDefault="004144DD"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2334F4A2" w14:textId="77777777" w:rsidR="004144DD" w:rsidRDefault="004144DD"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F5B772B" w14:textId="77777777" w:rsidR="004144DD" w:rsidRDefault="004144DD"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5C2AB755" w14:textId="77777777" w:rsidR="004144DD" w:rsidRDefault="004144DD"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10BBE1E" w14:textId="77777777" w:rsidR="004144DD" w:rsidRDefault="004144DD"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630B489"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36675362"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34F695EB" w14:textId="77777777" w:rsidR="00061060" w:rsidRPr="00061060" w:rsidRDefault="00061060" w:rsidP="00061060">
      <w:pPr>
        <w:suppressAutoHyphens w:val="0"/>
        <w:autoSpaceDN/>
        <w:spacing w:after="160" w:line="259" w:lineRule="auto"/>
        <w:textAlignment w:val="auto"/>
        <w:rPr>
          <w:rFonts w:ascii="Calibri" w:eastAsia="Calibri" w:hAnsi="Calibri" w:cs="Calibri"/>
          <w:b/>
          <w:color w:val="FF0000"/>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2: Fotel zabiegowy do pobierania krwi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6DBFA88D" w14:textId="77777777" w:rsidTr="00061060">
        <w:tc>
          <w:tcPr>
            <w:tcW w:w="815" w:type="dxa"/>
            <w:vAlign w:val="center"/>
          </w:tcPr>
          <w:p w14:paraId="72E21E80" w14:textId="77777777" w:rsidR="00061060" w:rsidRPr="00061060" w:rsidRDefault="00061060" w:rsidP="00061060">
            <w:pPr>
              <w:spacing w:after="15" w:line="264" w:lineRule="auto"/>
              <w:ind w:left="5" w:right="38" w:hanging="5"/>
              <w:jc w:val="center"/>
              <w:rPr>
                <w:rFonts w:eastAsia="Times New Roman" w:cs="Calibri"/>
                <w:b/>
                <w:color w:val="000000"/>
                <w:sz w:val="20"/>
                <w:szCs w:val="20"/>
                <w:lang w:eastAsia="pl-PL"/>
              </w:rPr>
            </w:pPr>
            <w:r w:rsidRPr="00061060">
              <w:rPr>
                <w:rFonts w:eastAsia="Times New Roman" w:cs="Calibri"/>
                <w:b/>
                <w:color w:val="000000"/>
                <w:sz w:val="20"/>
                <w:szCs w:val="20"/>
                <w:lang w:eastAsia="pl-PL"/>
              </w:rPr>
              <w:t>L.p.</w:t>
            </w:r>
          </w:p>
        </w:tc>
        <w:tc>
          <w:tcPr>
            <w:tcW w:w="4113" w:type="dxa"/>
            <w:vAlign w:val="center"/>
          </w:tcPr>
          <w:p w14:paraId="67B9154D"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eastAsia="Times New Roman" w:cs="Calibri"/>
                <w:b/>
                <w:bCs/>
                <w:color w:val="000000"/>
                <w:sz w:val="20"/>
                <w:szCs w:val="20"/>
                <w:lang w:eastAsia="pl-PL"/>
              </w:rPr>
              <w:t xml:space="preserve">Nazwa </w:t>
            </w:r>
          </w:p>
        </w:tc>
        <w:tc>
          <w:tcPr>
            <w:tcW w:w="1560" w:type="dxa"/>
            <w:vAlign w:val="center"/>
          </w:tcPr>
          <w:p w14:paraId="42730E1A"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eastAsia="Times New Roman" w:cs="Calibri"/>
                <w:b/>
                <w:bCs/>
                <w:color w:val="000000"/>
                <w:sz w:val="20"/>
                <w:szCs w:val="20"/>
                <w:lang w:eastAsia="pl-PL"/>
              </w:rPr>
              <w:t>Ilość szt.</w:t>
            </w:r>
          </w:p>
        </w:tc>
        <w:tc>
          <w:tcPr>
            <w:tcW w:w="1562" w:type="dxa"/>
            <w:vAlign w:val="center"/>
          </w:tcPr>
          <w:p w14:paraId="52F0E132"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7DFC2EA0"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4E95ACCE" w14:textId="77777777" w:rsidR="00061060" w:rsidRPr="00061060" w:rsidRDefault="00061060" w:rsidP="00061060">
            <w:pPr>
              <w:jc w:val="center"/>
              <w:rPr>
                <w:rFonts w:cs="Calibri"/>
                <w:b/>
                <w:sz w:val="20"/>
                <w:szCs w:val="20"/>
              </w:rPr>
            </w:pPr>
            <w:r w:rsidRPr="00061060">
              <w:rPr>
                <w:rFonts w:eastAsia="Times New Roman" w:cs="Calibri"/>
                <w:b/>
                <w:bCs/>
                <w:color w:val="000000"/>
                <w:sz w:val="20"/>
                <w:szCs w:val="20"/>
                <w:lang w:eastAsia="pl-PL"/>
              </w:rPr>
              <w:t>(za  szt.)</w:t>
            </w:r>
          </w:p>
        </w:tc>
        <w:tc>
          <w:tcPr>
            <w:tcW w:w="1559" w:type="dxa"/>
            <w:vAlign w:val="center"/>
          </w:tcPr>
          <w:p w14:paraId="5F133E44"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004891F8" w14:textId="77777777" w:rsidR="00061060" w:rsidRPr="00061060" w:rsidRDefault="00061060" w:rsidP="00061060">
            <w:pPr>
              <w:jc w:val="center"/>
              <w:rPr>
                <w:rFonts w:cs="Calibri"/>
                <w:b/>
                <w:sz w:val="20"/>
                <w:szCs w:val="20"/>
              </w:rPr>
            </w:pPr>
            <w:r w:rsidRPr="00061060">
              <w:rPr>
                <w:rFonts w:cs="Calibri"/>
                <w:b/>
                <w:sz w:val="20"/>
                <w:szCs w:val="20"/>
              </w:rPr>
              <w:t>Stawka</w:t>
            </w:r>
          </w:p>
          <w:p w14:paraId="7B1493B5"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5F7384EF"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347C9231" w14:textId="77777777" w:rsidTr="00061060">
        <w:tc>
          <w:tcPr>
            <w:tcW w:w="815" w:type="dxa"/>
            <w:vAlign w:val="center"/>
          </w:tcPr>
          <w:p w14:paraId="6CB2205B" w14:textId="77777777" w:rsidR="00061060" w:rsidRPr="00061060" w:rsidRDefault="00061060" w:rsidP="00061060">
            <w:pPr>
              <w:spacing w:after="15" w:line="264" w:lineRule="auto"/>
              <w:ind w:left="5" w:right="38" w:hanging="5"/>
              <w:jc w:val="center"/>
              <w:rPr>
                <w:rFonts w:eastAsia="Times New Roman" w:cs="Calibri"/>
                <w:bCs/>
                <w:color w:val="000000"/>
                <w:sz w:val="20"/>
                <w:szCs w:val="20"/>
                <w:lang w:eastAsia="pl-PL"/>
              </w:rPr>
            </w:pPr>
            <w:r w:rsidRPr="00061060">
              <w:rPr>
                <w:rFonts w:eastAsia="Times New Roman" w:cs="Calibri"/>
                <w:bCs/>
                <w:color w:val="000000"/>
                <w:sz w:val="20"/>
                <w:szCs w:val="20"/>
                <w:lang w:eastAsia="pl-PL"/>
              </w:rPr>
              <w:t>1.</w:t>
            </w:r>
          </w:p>
        </w:tc>
        <w:tc>
          <w:tcPr>
            <w:tcW w:w="4113" w:type="dxa"/>
            <w:vAlign w:val="center"/>
          </w:tcPr>
          <w:p w14:paraId="08903C12" w14:textId="77777777" w:rsidR="00061060" w:rsidRPr="00061060" w:rsidRDefault="00061060" w:rsidP="00061060">
            <w:pPr>
              <w:rPr>
                <w:rFonts w:cs="Calibri"/>
                <w:sz w:val="20"/>
                <w:szCs w:val="20"/>
              </w:rPr>
            </w:pPr>
            <w:r w:rsidRPr="00061060">
              <w:rPr>
                <w:rFonts w:cs="Calibri"/>
                <w:sz w:val="20"/>
                <w:szCs w:val="20"/>
              </w:rPr>
              <w:t>Fotel zabiegowy do pobierania krwi</w:t>
            </w:r>
          </w:p>
          <w:p w14:paraId="205D3F81" w14:textId="77777777" w:rsidR="00061060" w:rsidRPr="00061060" w:rsidRDefault="00061060" w:rsidP="00061060">
            <w:pPr>
              <w:rPr>
                <w:rFonts w:cs="Calibri"/>
                <w:sz w:val="20"/>
                <w:szCs w:val="20"/>
              </w:rPr>
            </w:pPr>
          </w:p>
        </w:tc>
        <w:tc>
          <w:tcPr>
            <w:tcW w:w="1560" w:type="dxa"/>
            <w:vAlign w:val="center"/>
          </w:tcPr>
          <w:p w14:paraId="3459FDD9"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7B6C3A55"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843" w:type="dxa"/>
            <w:vAlign w:val="center"/>
          </w:tcPr>
          <w:p w14:paraId="0206BA2E"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9" w:type="dxa"/>
            <w:vAlign w:val="center"/>
          </w:tcPr>
          <w:p w14:paraId="57212E62"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702" w:type="dxa"/>
            <w:vAlign w:val="center"/>
          </w:tcPr>
          <w:p w14:paraId="2EFD3DDF"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8" w:type="dxa"/>
            <w:vAlign w:val="center"/>
          </w:tcPr>
          <w:p w14:paraId="443B5D71"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r>
      <w:tr w:rsidR="00061060" w:rsidRPr="00061060" w14:paraId="48CC22E8" w14:textId="77777777" w:rsidTr="00061060">
        <w:tc>
          <w:tcPr>
            <w:tcW w:w="8050" w:type="dxa"/>
            <w:gridSpan w:val="4"/>
            <w:vAlign w:val="center"/>
          </w:tcPr>
          <w:p w14:paraId="098E1475" w14:textId="747EEEAE"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Wartość globalna</w:t>
            </w:r>
          </w:p>
        </w:tc>
        <w:tc>
          <w:tcPr>
            <w:tcW w:w="1843" w:type="dxa"/>
            <w:vAlign w:val="center"/>
          </w:tcPr>
          <w:p w14:paraId="2AB375DE"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NETTO:</w:t>
            </w:r>
          </w:p>
        </w:tc>
        <w:tc>
          <w:tcPr>
            <w:tcW w:w="1559" w:type="dxa"/>
            <w:vAlign w:val="center"/>
          </w:tcPr>
          <w:p w14:paraId="41BD8351" w14:textId="77777777" w:rsidR="00061060" w:rsidRPr="00061060" w:rsidRDefault="00061060" w:rsidP="00061060">
            <w:pPr>
              <w:spacing w:after="15" w:line="264" w:lineRule="auto"/>
              <w:ind w:left="5" w:right="38" w:hanging="5"/>
              <w:jc w:val="center"/>
              <w:rPr>
                <w:rFonts w:cs="Calibri"/>
                <w:b/>
                <w:bCs/>
                <w:sz w:val="20"/>
                <w:szCs w:val="20"/>
              </w:rPr>
            </w:pPr>
          </w:p>
          <w:p w14:paraId="1E6380B6"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tc>
        <w:tc>
          <w:tcPr>
            <w:tcW w:w="1702" w:type="dxa"/>
            <w:vAlign w:val="center"/>
          </w:tcPr>
          <w:p w14:paraId="6A4D8820" w14:textId="77777777" w:rsidR="00061060" w:rsidRPr="00061060" w:rsidRDefault="00061060"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3B6C34CD"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p w14:paraId="41327C02"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tc>
      </w:tr>
    </w:tbl>
    <w:p w14:paraId="5A63F160" w14:textId="77777777" w:rsidR="00061060" w:rsidRPr="00061060" w:rsidRDefault="00061060" w:rsidP="00061060">
      <w:pPr>
        <w:widowControl w:val="0"/>
        <w:suppressAutoHyphens w:val="0"/>
        <w:autoSpaceDN/>
        <w:spacing w:after="160" w:line="259" w:lineRule="auto"/>
        <w:textAlignment w:val="auto"/>
        <w:rPr>
          <w:rFonts w:ascii="Calibri" w:eastAsia="Arial" w:hAnsi="Calibri" w:cs="Calibri"/>
          <w:b/>
          <w:i/>
          <w:iCs/>
          <w:kern w:val="2"/>
          <w:sz w:val="20"/>
          <w:szCs w:val="20"/>
          <w:lang w:val="pl-PL" w:eastAsia="en-US" w:bidi="pl-PL"/>
          <w14:ligatures w14:val="standardContextual"/>
        </w:rPr>
      </w:pPr>
    </w:p>
    <w:p w14:paraId="11E1060F" w14:textId="1CF9CF94" w:rsidR="00061060" w:rsidRPr="00061060" w:rsidRDefault="00061060" w:rsidP="00061060">
      <w:pPr>
        <w:suppressAutoHyphens w:val="0"/>
        <w:autoSpaceDN/>
        <w:spacing w:after="160" w:line="259" w:lineRule="auto"/>
        <w:jc w:val="both"/>
        <w:textAlignment w:val="auto"/>
        <w:rPr>
          <w:rFonts w:ascii="Calibri" w:eastAsia="Calibri" w:hAnsi="Calibri" w:cs="Calibri"/>
          <w:b/>
          <w:i/>
          <w:iCs/>
          <w:color w:val="FF0000"/>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00B219F6"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r w:rsidRPr="00061060">
        <w:rPr>
          <w:rFonts w:ascii="Calibri" w:eastAsia="Calibri" w:hAnsi="Calibri" w:cs="Calibri"/>
          <w:color w:val="FF0000"/>
          <w:kern w:val="2"/>
          <w:sz w:val="22"/>
          <w:szCs w:val="22"/>
          <w:lang w:val="pl-PL" w:eastAsia="en-US" w:bidi="ar-SA"/>
          <w14:ligatures w14:val="standardContextual"/>
        </w:rPr>
        <w:tab/>
      </w:r>
    </w:p>
    <w:p w14:paraId="4B9AA1CC"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063DE821"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0FFEF0D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426A1A15"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7B777762"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312BF00D"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7DA4E98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3A9FD2D5"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206819B6" w14:textId="77777777" w:rsid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564A05BA" w14:textId="77777777" w:rsidR="004144DD" w:rsidRPr="00061060" w:rsidRDefault="004144DD"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54AF16E9"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color w:val="FF0000"/>
          <w:kern w:val="2"/>
          <w:sz w:val="22"/>
          <w:szCs w:val="22"/>
          <w:lang w:val="pl-PL" w:eastAsia="en-US" w:bidi="ar-SA"/>
          <w14:ligatures w14:val="standardContextual"/>
        </w:rPr>
      </w:pPr>
    </w:p>
    <w:p w14:paraId="5C0EC089" w14:textId="341C9C44" w:rsidR="00061060" w:rsidRPr="00061060" w:rsidRDefault="00061060" w:rsidP="00061060">
      <w:pPr>
        <w:tabs>
          <w:tab w:val="left" w:pos="11688"/>
          <w:tab w:val="right" w:pos="14004"/>
        </w:tabs>
        <w:suppressAutoHyphens w:val="0"/>
        <w:autoSpaceDN/>
        <w:textAlignment w:val="auto"/>
        <w:rPr>
          <w:rFonts w:ascii="Calibri" w:eastAsia="Calibri" w:hAnsi="Calibri" w:cs="Calibri"/>
          <w:b/>
          <w:kern w:val="2"/>
          <w:sz w:val="20"/>
          <w:szCs w:val="20"/>
          <w:lang w:val="pl-PL" w:eastAsia="en-US" w:bidi="ar-SA"/>
          <w14:ligatures w14:val="standardContextual"/>
        </w:rPr>
      </w:pPr>
      <w:r>
        <w:rPr>
          <w:rFonts w:ascii="Calibri" w:eastAsia="Calibri" w:hAnsi="Calibri" w:cs="Calibri"/>
          <w:b/>
          <w:kern w:val="2"/>
          <w:sz w:val="20"/>
          <w:szCs w:val="20"/>
          <w:lang w:val="pl-PL" w:eastAsia="en-US" w:bidi="ar-SA"/>
          <w14:ligatures w14:val="standardContextual"/>
        </w:rPr>
        <w:lastRenderedPageBreak/>
        <w:tab/>
      </w:r>
      <w:r>
        <w:rPr>
          <w:rFonts w:ascii="Calibri" w:eastAsia="Calibri" w:hAnsi="Calibri" w:cs="Calibri"/>
          <w:b/>
          <w:kern w:val="2"/>
          <w:sz w:val="20"/>
          <w:szCs w:val="20"/>
          <w:lang w:val="pl-PL" w:eastAsia="en-US" w:bidi="ar-SA"/>
          <w14:ligatures w14:val="standardContextual"/>
        </w:rPr>
        <w:tab/>
      </w:r>
      <w:r w:rsidRPr="00061060">
        <w:rPr>
          <w:rFonts w:ascii="Calibri" w:eastAsia="Calibri" w:hAnsi="Calibri" w:cs="Calibri"/>
          <w:b/>
          <w:kern w:val="2"/>
          <w:sz w:val="20"/>
          <w:szCs w:val="20"/>
          <w:lang w:val="pl-PL" w:eastAsia="en-US" w:bidi="ar-SA"/>
          <w14:ligatures w14:val="standardContextual"/>
        </w:rPr>
        <w:t>Załącznik nr 2a do SWZ</w:t>
      </w:r>
    </w:p>
    <w:p w14:paraId="3CFD2415" w14:textId="77777777" w:rsidR="00061060" w:rsidRPr="00061060" w:rsidRDefault="00061060" w:rsidP="00061060">
      <w:pPr>
        <w:suppressAutoHyphens w:val="0"/>
        <w:autoSpaceDN/>
        <w:spacing w:line="259" w:lineRule="auto"/>
        <w:jc w:val="center"/>
        <w:textAlignment w:val="auto"/>
        <w:rPr>
          <w:rFonts w:ascii="Calibri" w:eastAsia="Calibri" w:hAnsi="Calibri" w:cs="Calibri"/>
          <w:b/>
          <w:iCs/>
          <w:kern w:val="2"/>
          <w:sz w:val="20"/>
          <w:szCs w:val="20"/>
          <w:lang w:val="pl-PL" w:eastAsia="en-US" w:bidi="ar-SA"/>
          <w14:ligatures w14:val="standardContextual"/>
        </w:rPr>
      </w:pPr>
      <w:r w:rsidRPr="00061060">
        <w:rPr>
          <w:rFonts w:ascii="Calibri" w:eastAsia="Calibri" w:hAnsi="Calibri" w:cs="Calibri"/>
          <w:b/>
          <w:iCs/>
          <w:kern w:val="2"/>
          <w:sz w:val="20"/>
          <w:szCs w:val="20"/>
          <w:lang w:val="pl-PL" w:eastAsia="en-US" w:bidi="ar-SA"/>
          <w14:ligatures w14:val="standardContextual"/>
        </w:rPr>
        <w:t>Minimalne parametry techniczne</w:t>
      </w:r>
    </w:p>
    <w:p w14:paraId="565E0B13" w14:textId="77777777" w:rsidR="00061060" w:rsidRPr="00061060" w:rsidRDefault="00061060" w:rsidP="00061060">
      <w:pPr>
        <w:suppressAutoHyphens w:val="0"/>
        <w:autoSpaceDN/>
        <w:spacing w:after="160" w:line="259" w:lineRule="auto"/>
        <w:textAlignment w:val="auto"/>
        <w:rPr>
          <w:rFonts w:ascii="Calibri" w:eastAsia="Calibri" w:hAnsi="Calibri" w:cs="Calibri"/>
          <w:b/>
          <w:bCs/>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Pakiet 2:</w:t>
      </w:r>
      <w:r w:rsidRPr="00061060">
        <w:rPr>
          <w:rFonts w:ascii="Calibri" w:eastAsia="Calibri" w:hAnsi="Calibri" w:cs="Calibri"/>
          <w:kern w:val="2"/>
          <w:sz w:val="20"/>
          <w:szCs w:val="20"/>
          <w:lang w:val="pl-PL" w:eastAsia="en-US" w:bidi="ar-SA"/>
          <w14:ligatures w14:val="standardContextual"/>
        </w:rPr>
        <w:t xml:space="preserve"> </w:t>
      </w:r>
      <w:r w:rsidRPr="00061060">
        <w:rPr>
          <w:rFonts w:ascii="Calibri" w:eastAsia="Calibri" w:hAnsi="Calibri" w:cs="Calibri"/>
          <w:b/>
          <w:bCs/>
          <w:kern w:val="2"/>
          <w:sz w:val="20"/>
          <w:szCs w:val="20"/>
          <w:lang w:val="pl-PL" w:eastAsia="en-US" w:bidi="ar-SA"/>
          <w14:ligatures w14:val="standardContextual"/>
        </w:rPr>
        <w:t xml:space="preserve">Fotel zabiegowy do pobierania krwi </w:t>
      </w:r>
    </w:p>
    <w:tbl>
      <w:tblPr>
        <w:tblStyle w:val="Tabela-Siatka81"/>
        <w:tblW w:w="14906" w:type="dxa"/>
        <w:tblLook w:val="04A0" w:firstRow="1" w:lastRow="0" w:firstColumn="1" w:lastColumn="0" w:noHBand="0" w:noVBand="1"/>
      </w:tblPr>
      <w:tblGrid>
        <w:gridCol w:w="801"/>
        <w:gridCol w:w="7104"/>
        <w:gridCol w:w="141"/>
        <w:gridCol w:w="3425"/>
        <w:gridCol w:w="3435"/>
      </w:tblGrid>
      <w:tr w:rsidR="00061060" w:rsidRPr="00061060" w14:paraId="10CB6A32" w14:textId="77777777" w:rsidTr="00061060">
        <w:trPr>
          <w:trHeight w:val="986"/>
        </w:trPr>
        <w:tc>
          <w:tcPr>
            <w:tcW w:w="801" w:type="dxa"/>
            <w:shd w:val="clear" w:color="auto" w:fill="D9D9D9" w:themeFill="background1" w:themeFillShade="D9"/>
            <w:vAlign w:val="center"/>
          </w:tcPr>
          <w:p w14:paraId="70DBC2BF" w14:textId="77777777" w:rsidR="00061060" w:rsidRPr="00061060" w:rsidRDefault="00061060" w:rsidP="00061060">
            <w:pPr>
              <w:jc w:val="center"/>
              <w:rPr>
                <w:rFonts w:eastAsia="SimSun" w:cs="Calibri"/>
                <w:b/>
              </w:rPr>
            </w:pPr>
            <w:r w:rsidRPr="00061060">
              <w:rPr>
                <w:rFonts w:eastAsia="SimSun" w:cs="Calibri"/>
                <w:b/>
              </w:rPr>
              <w:t>Lp.</w:t>
            </w:r>
          </w:p>
        </w:tc>
        <w:tc>
          <w:tcPr>
            <w:tcW w:w="7245" w:type="dxa"/>
            <w:gridSpan w:val="2"/>
            <w:shd w:val="clear" w:color="auto" w:fill="D9D9D9" w:themeFill="background1" w:themeFillShade="D9"/>
            <w:vAlign w:val="center"/>
          </w:tcPr>
          <w:p w14:paraId="39CB1A57" w14:textId="77777777" w:rsidR="00061060" w:rsidRPr="00061060" w:rsidRDefault="00061060" w:rsidP="00061060">
            <w:pPr>
              <w:jc w:val="center"/>
              <w:rPr>
                <w:rFonts w:eastAsia="SimSun" w:cs="Calibri"/>
                <w:b/>
              </w:rPr>
            </w:pPr>
            <w:r w:rsidRPr="00061060">
              <w:rPr>
                <w:rFonts w:eastAsia="SimSun" w:cs="Calibri"/>
                <w:b/>
              </w:rPr>
              <w:t>Parametry techniczne</w:t>
            </w:r>
          </w:p>
        </w:tc>
        <w:tc>
          <w:tcPr>
            <w:tcW w:w="3425" w:type="dxa"/>
            <w:shd w:val="clear" w:color="auto" w:fill="D9D9D9" w:themeFill="background1" w:themeFillShade="D9"/>
            <w:vAlign w:val="center"/>
          </w:tcPr>
          <w:p w14:paraId="3FBE464F" w14:textId="77777777" w:rsidR="00061060" w:rsidRPr="00061060" w:rsidRDefault="00061060" w:rsidP="00061060">
            <w:pPr>
              <w:jc w:val="center"/>
              <w:rPr>
                <w:rFonts w:eastAsia="SimSun" w:cs="Calibri"/>
                <w:b/>
              </w:rPr>
            </w:pPr>
            <w:r w:rsidRPr="00061060">
              <w:rPr>
                <w:rFonts w:eastAsia="SimSun" w:cs="Calibri"/>
                <w:b/>
              </w:rPr>
              <w:t>Parametr wymagany</w:t>
            </w:r>
          </w:p>
        </w:tc>
        <w:tc>
          <w:tcPr>
            <w:tcW w:w="3435" w:type="dxa"/>
            <w:shd w:val="clear" w:color="auto" w:fill="D9D9D9" w:themeFill="background1" w:themeFillShade="D9"/>
            <w:vAlign w:val="center"/>
          </w:tcPr>
          <w:p w14:paraId="019C2237" w14:textId="77777777" w:rsidR="00061060" w:rsidRPr="00061060" w:rsidRDefault="00061060" w:rsidP="00061060">
            <w:pPr>
              <w:jc w:val="center"/>
              <w:rPr>
                <w:rFonts w:eastAsia="SimSun" w:cs="Calibri"/>
                <w:b/>
              </w:rPr>
            </w:pPr>
            <w:r w:rsidRPr="00061060">
              <w:rPr>
                <w:rFonts w:eastAsia="SimSun" w:cs="Calibri"/>
                <w:b/>
              </w:rPr>
              <w:t>Parametry oferowane</w:t>
            </w:r>
          </w:p>
          <w:p w14:paraId="5DD93F77" w14:textId="77777777" w:rsidR="00061060" w:rsidRPr="00061060" w:rsidRDefault="00061060" w:rsidP="00061060">
            <w:pPr>
              <w:jc w:val="center"/>
              <w:rPr>
                <w:rFonts w:eastAsia="SimSun" w:cs="Calibri"/>
                <w:b/>
              </w:rPr>
            </w:pPr>
            <w:r w:rsidRPr="00061060">
              <w:rPr>
                <w:rFonts w:eastAsia="SimSun" w:cs="Calibri"/>
                <w:b/>
              </w:rPr>
              <w:t>(podać zakres parametrów</w:t>
            </w:r>
          </w:p>
          <w:p w14:paraId="7264ADDE" w14:textId="77777777" w:rsidR="00061060" w:rsidRPr="00061060" w:rsidRDefault="00061060" w:rsidP="00061060">
            <w:pPr>
              <w:jc w:val="center"/>
              <w:rPr>
                <w:rFonts w:eastAsia="SimSun" w:cs="Calibri"/>
                <w:b/>
              </w:rPr>
            </w:pPr>
            <w:r w:rsidRPr="00061060">
              <w:rPr>
                <w:rFonts w:eastAsia="SimSun" w:cs="Calibri"/>
                <w:b/>
              </w:rPr>
              <w:t>lub opisać funkcje,</w:t>
            </w:r>
          </w:p>
          <w:p w14:paraId="0DD3C8CF" w14:textId="4893C737" w:rsidR="00061060" w:rsidRPr="00061060" w:rsidRDefault="00061060" w:rsidP="00061060">
            <w:pPr>
              <w:jc w:val="center"/>
              <w:rPr>
                <w:rFonts w:eastAsia="SimSun" w:cs="Calibri"/>
                <w:b/>
              </w:rPr>
            </w:pPr>
            <w:r w:rsidRPr="00061060">
              <w:rPr>
                <w:rFonts w:eastAsia="SimSun" w:cs="Calibri"/>
                <w:b/>
              </w:rPr>
              <w:t>potwierdzić</w:t>
            </w:r>
            <w:r>
              <w:rPr>
                <w:rFonts w:eastAsia="SimSun" w:cs="Calibri"/>
                <w:b/>
              </w:rPr>
              <w:t xml:space="preserve"> </w:t>
            </w:r>
            <w:r w:rsidRPr="00061060">
              <w:rPr>
                <w:rFonts w:eastAsia="SimSun" w:cs="Calibri"/>
                <w:b/>
              </w:rPr>
              <w:t>“TAK” lub “NIE”)</w:t>
            </w:r>
          </w:p>
        </w:tc>
      </w:tr>
      <w:tr w:rsidR="00061060" w:rsidRPr="00061060" w14:paraId="51F4B26F" w14:textId="77777777" w:rsidTr="00061060">
        <w:tc>
          <w:tcPr>
            <w:tcW w:w="801" w:type="dxa"/>
            <w:vAlign w:val="center"/>
          </w:tcPr>
          <w:p w14:paraId="66B5AE18"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62E4B5D1" w14:textId="77777777" w:rsidR="00061060" w:rsidRPr="00061060" w:rsidRDefault="00061060" w:rsidP="00061060">
            <w:pPr>
              <w:rPr>
                <w:rFonts w:eastAsia="SimSun" w:cs="Calibri"/>
                <w:bCs/>
              </w:rPr>
            </w:pPr>
            <w:r w:rsidRPr="00061060">
              <w:rPr>
                <w:rFonts w:eastAsia="SimSun" w:cs="Calibri"/>
              </w:rPr>
              <w:t>Model</w:t>
            </w:r>
          </w:p>
        </w:tc>
        <w:tc>
          <w:tcPr>
            <w:tcW w:w="3425" w:type="dxa"/>
            <w:vAlign w:val="center"/>
          </w:tcPr>
          <w:p w14:paraId="7B2010BA"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182EAECD" w14:textId="77777777" w:rsidR="00061060" w:rsidRPr="00061060" w:rsidRDefault="00061060" w:rsidP="00061060">
            <w:pPr>
              <w:jc w:val="center"/>
              <w:rPr>
                <w:rFonts w:eastAsia="SimSun" w:cs="Calibri"/>
              </w:rPr>
            </w:pPr>
          </w:p>
        </w:tc>
      </w:tr>
      <w:tr w:rsidR="00061060" w:rsidRPr="00061060" w14:paraId="61CFD662" w14:textId="77777777" w:rsidTr="00061060">
        <w:tc>
          <w:tcPr>
            <w:tcW w:w="801" w:type="dxa"/>
            <w:vAlign w:val="center"/>
          </w:tcPr>
          <w:p w14:paraId="336E1C80"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22481B9D" w14:textId="77777777" w:rsidR="00061060" w:rsidRPr="00061060" w:rsidRDefault="00061060" w:rsidP="00061060">
            <w:pPr>
              <w:rPr>
                <w:rFonts w:eastAsia="SimSun" w:cs="Calibri"/>
                <w:bCs/>
              </w:rPr>
            </w:pPr>
            <w:r w:rsidRPr="00061060">
              <w:rPr>
                <w:rFonts w:eastAsia="SimSun" w:cs="Calibri"/>
                <w:bCs/>
              </w:rPr>
              <w:t>Producent</w:t>
            </w:r>
          </w:p>
        </w:tc>
        <w:tc>
          <w:tcPr>
            <w:tcW w:w="3425" w:type="dxa"/>
            <w:vAlign w:val="center"/>
          </w:tcPr>
          <w:p w14:paraId="435829F4"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284E6044" w14:textId="77777777" w:rsidR="00061060" w:rsidRPr="00061060" w:rsidRDefault="00061060" w:rsidP="00061060">
            <w:pPr>
              <w:jc w:val="center"/>
              <w:rPr>
                <w:rFonts w:eastAsia="SimSun" w:cs="Calibri"/>
              </w:rPr>
            </w:pPr>
          </w:p>
        </w:tc>
      </w:tr>
      <w:tr w:rsidR="00061060" w:rsidRPr="00061060" w14:paraId="3D1EBDBA" w14:textId="77777777" w:rsidTr="00061060">
        <w:tc>
          <w:tcPr>
            <w:tcW w:w="801" w:type="dxa"/>
            <w:vAlign w:val="center"/>
          </w:tcPr>
          <w:p w14:paraId="7D606AF4"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76F40E6B" w14:textId="77777777" w:rsidR="00061060" w:rsidRPr="00061060" w:rsidRDefault="00061060" w:rsidP="00061060">
            <w:pPr>
              <w:rPr>
                <w:rFonts w:eastAsia="SimSun" w:cs="Calibri"/>
                <w:bCs/>
              </w:rPr>
            </w:pPr>
            <w:r w:rsidRPr="00061060">
              <w:rPr>
                <w:rFonts w:eastAsia="SimSun" w:cs="Calibri"/>
                <w:bCs/>
              </w:rPr>
              <w:t>Kraj pochodzenia</w:t>
            </w:r>
          </w:p>
        </w:tc>
        <w:tc>
          <w:tcPr>
            <w:tcW w:w="3425" w:type="dxa"/>
            <w:vAlign w:val="center"/>
          </w:tcPr>
          <w:p w14:paraId="0BDA21C6"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4A4E68FE" w14:textId="77777777" w:rsidR="00061060" w:rsidRPr="00061060" w:rsidRDefault="00061060" w:rsidP="00061060">
            <w:pPr>
              <w:jc w:val="center"/>
              <w:rPr>
                <w:rFonts w:eastAsia="SimSun" w:cs="Calibri"/>
              </w:rPr>
            </w:pPr>
          </w:p>
        </w:tc>
      </w:tr>
      <w:tr w:rsidR="00061060" w:rsidRPr="00061060" w14:paraId="4034A85A" w14:textId="77777777" w:rsidTr="00061060">
        <w:tc>
          <w:tcPr>
            <w:tcW w:w="801" w:type="dxa"/>
            <w:vAlign w:val="center"/>
          </w:tcPr>
          <w:p w14:paraId="5F616029"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35B2EBB2" w14:textId="77777777" w:rsidR="00061060" w:rsidRPr="00061060" w:rsidRDefault="00061060" w:rsidP="00061060">
            <w:pPr>
              <w:rPr>
                <w:rFonts w:eastAsia="SimSun" w:cs="Calibri"/>
                <w:bCs/>
              </w:rPr>
            </w:pPr>
            <w:r w:rsidRPr="00061060">
              <w:rPr>
                <w:rFonts w:eastAsia="SimSun" w:cs="Calibri"/>
                <w:bCs/>
              </w:rPr>
              <w:t>Nazwa</w:t>
            </w:r>
          </w:p>
        </w:tc>
        <w:tc>
          <w:tcPr>
            <w:tcW w:w="3425" w:type="dxa"/>
            <w:vAlign w:val="center"/>
          </w:tcPr>
          <w:p w14:paraId="2C08ED99"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6D8FC991" w14:textId="77777777" w:rsidR="00061060" w:rsidRPr="00061060" w:rsidRDefault="00061060" w:rsidP="00061060">
            <w:pPr>
              <w:jc w:val="center"/>
              <w:rPr>
                <w:rFonts w:eastAsia="SimSun" w:cs="Calibri"/>
              </w:rPr>
            </w:pPr>
          </w:p>
        </w:tc>
      </w:tr>
      <w:tr w:rsidR="00061060" w:rsidRPr="00061060" w14:paraId="503E7AEC" w14:textId="77777777" w:rsidTr="00061060">
        <w:tc>
          <w:tcPr>
            <w:tcW w:w="801" w:type="dxa"/>
            <w:vAlign w:val="center"/>
          </w:tcPr>
          <w:p w14:paraId="3F2B5518"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7C6C4FBC" w14:textId="77777777" w:rsidR="00061060" w:rsidRPr="00061060" w:rsidRDefault="00061060" w:rsidP="00061060">
            <w:pPr>
              <w:rPr>
                <w:rFonts w:eastAsia="SimSun" w:cs="Calibri"/>
                <w:bCs/>
              </w:rPr>
            </w:pPr>
            <w:r w:rsidRPr="00061060">
              <w:rPr>
                <w:rFonts w:eastAsia="SimSun" w:cs="Calibri"/>
                <w:bCs/>
              </w:rPr>
              <w:t>Rok produkcji 2024/2025 – fabrycznie nowy</w:t>
            </w:r>
          </w:p>
        </w:tc>
        <w:tc>
          <w:tcPr>
            <w:tcW w:w="3425" w:type="dxa"/>
            <w:vAlign w:val="center"/>
          </w:tcPr>
          <w:p w14:paraId="623BCD37" w14:textId="77777777" w:rsidR="00061060" w:rsidRPr="00061060" w:rsidRDefault="00061060" w:rsidP="00061060">
            <w:pPr>
              <w:jc w:val="center"/>
              <w:rPr>
                <w:rFonts w:eastAsia="SimSun" w:cs="Calibri"/>
                <w:bCs/>
              </w:rPr>
            </w:pPr>
            <w:r w:rsidRPr="00061060">
              <w:rPr>
                <w:rFonts w:eastAsia="SimSun" w:cs="Calibri"/>
                <w:bCs/>
              </w:rPr>
              <w:t>PODAĆ</w:t>
            </w:r>
          </w:p>
        </w:tc>
        <w:tc>
          <w:tcPr>
            <w:tcW w:w="3435" w:type="dxa"/>
            <w:vAlign w:val="center"/>
          </w:tcPr>
          <w:p w14:paraId="2B3CA2CE" w14:textId="77777777" w:rsidR="00061060" w:rsidRPr="00061060" w:rsidRDefault="00061060" w:rsidP="00061060">
            <w:pPr>
              <w:jc w:val="center"/>
              <w:rPr>
                <w:rFonts w:eastAsia="SimSun" w:cs="Calibri"/>
              </w:rPr>
            </w:pPr>
          </w:p>
        </w:tc>
      </w:tr>
      <w:tr w:rsidR="00061060" w:rsidRPr="00061060" w14:paraId="12F5F1D3" w14:textId="77777777" w:rsidTr="00061060">
        <w:tc>
          <w:tcPr>
            <w:tcW w:w="801" w:type="dxa"/>
            <w:vAlign w:val="center"/>
          </w:tcPr>
          <w:p w14:paraId="07FE9185"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4C21505D" w14:textId="77777777" w:rsidR="00061060" w:rsidRPr="00061060" w:rsidRDefault="00061060" w:rsidP="00061060">
            <w:pPr>
              <w:rPr>
                <w:rFonts w:eastAsia="SimSun" w:cs="Calibri"/>
                <w:bCs/>
              </w:rPr>
            </w:pPr>
            <w:r w:rsidRPr="00061060">
              <w:rPr>
                <w:rFonts w:eastAsia="SimSun" w:cs="Calibri"/>
                <w:bCs/>
              </w:rPr>
              <w:t>Oznakowanie znakiem CE</w:t>
            </w:r>
          </w:p>
        </w:tc>
        <w:tc>
          <w:tcPr>
            <w:tcW w:w="3425" w:type="dxa"/>
            <w:vAlign w:val="center"/>
          </w:tcPr>
          <w:p w14:paraId="3514F0B4" w14:textId="77777777" w:rsidR="00061060" w:rsidRPr="00061060" w:rsidRDefault="00061060" w:rsidP="00061060">
            <w:pPr>
              <w:jc w:val="center"/>
              <w:rPr>
                <w:rFonts w:eastAsia="SimSun" w:cs="Calibri"/>
                <w:bCs/>
              </w:rPr>
            </w:pPr>
            <w:r w:rsidRPr="00061060">
              <w:rPr>
                <w:rFonts w:eastAsia="SimSun" w:cs="Calibri"/>
                <w:bCs/>
              </w:rPr>
              <w:t>TAK</w:t>
            </w:r>
          </w:p>
        </w:tc>
        <w:tc>
          <w:tcPr>
            <w:tcW w:w="3435" w:type="dxa"/>
            <w:vAlign w:val="center"/>
          </w:tcPr>
          <w:p w14:paraId="7F62F8F6" w14:textId="77777777" w:rsidR="00061060" w:rsidRPr="00061060" w:rsidRDefault="00061060" w:rsidP="00061060">
            <w:pPr>
              <w:jc w:val="center"/>
              <w:rPr>
                <w:rFonts w:eastAsia="SimSun" w:cs="Calibri"/>
              </w:rPr>
            </w:pPr>
          </w:p>
        </w:tc>
      </w:tr>
      <w:tr w:rsidR="00061060" w:rsidRPr="00061060" w14:paraId="576F57D8" w14:textId="77777777" w:rsidTr="00061060">
        <w:tc>
          <w:tcPr>
            <w:tcW w:w="14906" w:type="dxa"/>
            <w:gridSpan w:val="5"/>
            <w:shd w:val="clear" w:color="auto" w:fill="D9D9D9" w:themeFill="background1" w:themeFillShade="D9"/>
            <w:vAlign w:val="center"/>
          </w:tcPr>
          <w:p w14:paraId="004AFA42" w14:textId="77777777" w:rsidR="00061060" w:rsidRPr="00061060" w:rsidRDefault="00061060" w:rsidP="00061060">
            <w:pPr>
              <w:widowControl w:val="0"/>
              <w:ind w:left="360"/>
              <w:jc w:val="center"/>
              <w:rPr>
                <w:rFonts w:eastAsia="Arial" w:cs="Calibri"/>
                <w:b/>
                <w:lang w:bidi="pl-PL"/>
              </w:rPr>
            </w:pPr>
            <w:r w:rsidRPr="00061060">
              <w:rPr>
                <w:rFonts w:eastAsia="Arial" w:cs="Calibri"/>
                <w:b/>
                <w:lang w:bidi="pl-PL"/>
              </w:rPr>
              <w:t>WYMAGANIA OGÓLNE</w:t>
            </w:r>
          </w:p>
        </w:tc>
      </w:tr>
      <w:tr w:rsidR="00061060" w:rsidRPr="00061060" w14:paraId="45296142" w14:textId="77777777" w:rsidTr="00061060">
        <w:tc>
          <w:tcPr>
            <w:tcW w:w="801" w:type="dxa"/>
            <w:vAlign w:val="center"/>
          </w:tcPr>
          <w:p w14:paraId="6589D734"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7411D708" w14:textId="77777777" w:rsidR="00061060" w:rsidRPr="00061060" w:rsidRDefault="00061060" w:rsidP="00061060">
            <w:pPr>
              <w:rPr>
                <w:rFonts w:eastAsia="SimSun" w:cs="Calibri"/>
                <w:snapToGrid w:val="0"/>
              </w:rPr>
            </w:pPr>
            <w:r w:rsidRPr="00061060">
              <w:rPr>
                <w:rFonts w:eastAsia="SimSun" w:cs="Calibri"/>
                <w:snapToGrid w:val="0"/>
              </w:rPr>
              <w:t>Fotel zabiegowy do pobierania krwi oraz do iniekcji w gabinetach zabiegowych i lekarskich.</w:t>
            </w:r>
          </w:p>
        </w:tc>
        <w:tc>
          <w:tcPr>
            <w:tcW w:w="3566" w:type="dxa"/>
            <w:gridSpan w:val="2"/>
            <w:vAlign w:val="center"/>
          </w:tcPr>
          <w:p w14:paraId="6B733262"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3D60C9C5" w14:textId="77777777" w:rsidR="00061060" w:rsidRPr="00061060" w:rsidRDefault="00061060" w:rsidP="00061060">
            <w:pPr>
              <w:jc w:val="center"/>
              <w:rPr>
                <w:rFonts w:eastAsia="SimSun" w:cs="Calibri"/>
              </w:rPr>
            </w:pPr>
          </w:p>
        </w:tc>
      </w:tr>
      <w:tr w:rsidR="00061060" w:rsidRPr="00061060" w14:paraId="10534F38" w14:textId="77777777" w:rsidTr="00061060">
        <w:tc>
          <w:tcPr>
            <w:tcW w:w="801" w:type="dxa"/>
            <w:vAlign w:val="center"/>
          </w:tcPr>
          <w:p w14:paraId="5F8500E2"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0C7FCB20" w14:textId="77777777" w:rsidR="00061060" w:rsidRPr="00061060" w:rsidRDefault="00061060" w:rsidP="00061060">
            <w:pPr>
              <w:rPr>
                <w:rFonts w:eastAsia="SimSun" w:cs="Calibri"/>
              </w:rPr>
            </w:pPr>
            <w:r w:rsidRPr="00061060">
              <w:rPr>
                <w:rFonts w:eastAsia="SimSun" w:cs="Calibri"/>
              </w:rPr>
              <w:t>Wykonany na lakierowanym proszkowo na biało stelażu z profili stalowych zapewniającym stabilność podczas zabiegów.</w:t>
            </w:r>
          </w:p>
        </w:tc>
        <w:tc>
          <w:tcPr>
            <w:tcW w:w="3566" w:type="dxa"/>
            <w:gridSpan w:val="2"/>
            <w:vAlign w:val="center"/>
          </w:tcPr>
          <w:p w14:paraId="1DA0491E"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2921CA1C" w14:textId="77777777" w:rsidR="00061060" w:rsidRPr="00061060" w:rsidRDefault="00061060" w:rsidP="00061060">
            <w:pPr>
              <w:jc w:val="center"/>
              <w:rPr>
                <w:rFonts w:eastAsia="SimSun" w:cs="Calibri"/>
              </w:rPr>
            </w:pPr>
          </w:p>
        </w:tc>
      </w:tr>
      <w:tr w:rsidR="00061060" w:rsidRPr="00061060" w14:paraId="0C3F973D" w14:textId="77777777" w:rsidTr="00061060">
        <w:tc>
          <w:tcPr>
            <w:tcW w:w="801" w:type="dxa"/>
            <w:vAlign w:val="center"/>
          </w:tcPr>
          <w:p w14:paraId="6712CFEA"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57BF232A"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Wyposażony w tapicerowane siedzisko i regulowane oparcie pleców pozwalające na przyjęcie przez pacjenta pozycji półleżącej i leżącej oraz w obustronne podłokietniki z manualną regulacją w dwóch płaszczyznach ułatwiające przeprowadzanie zabiegów na lewym lub prawym przedramieniu pacjenta.</w:t>
            </w:r>
          </w:p>
        </w:tc>
        <w:tc>
          <w:tcPr>
            <w:tcW w:w="3566" w:type="dxa"/>
            <w:gridSpan w:val="2"/>
            <w:vAlign w:val="center"/>
          </w:tcPr>
          <w:p w14:paraId="5AB4F652"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6B5A8F7D" w14:textId="77777777" w:rsidR="00061060" w:rsidRPr="00061060" w:rsidRDefault="00061060" w:rsidP="00061060">
            <w:pPr>
              <w:jc w:val="center"/>
              <w:rPr>
                <w:rFonts w:eastAsia="SimSun" w:cs="Calibri"/>
              </w:rPr>
            </w:pPr>
          </w:p>
        </w:tc>
      </w:tr>
      <w:tr w:rsidR="00061060" w:rsidRPr="00061060" w14:paraId="2ACE08B2" w14:textId="77777777" w:rsidTr="00061060">
        <w:tc>
          <w:tcPr>
            <w:tcW w:w="801" w:type="dxa"/>
            <w:vAlign w:val="center"/>
          </w:tcPr>
          <w:p w14:paraId="7E99B721"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6A136120" w14:textId="3AE42B62" w:rsidR="00061060" w:rsidRPr="00061060" w:rsidRDefault="00061060" w:rsidP="00061060">
            <w:pPr>
              <w:rPr>
                <w:rFonts w:eastAsia="SimSun" w:cs="Calibri"/>
                <w:snapToGrid w:val="0"/>
                <w:color w:val="000000"/>
              </w:rPr>
            </w:pPr>
            <w:r w:rsidRPr="00061060">
              <w:rPr>
                <w:rFonts w:eastAsia="SimSun" w:cs="Calibri"/>
                <w:snapToGrid w:val="0"/>
                <w:color w:val="000000"/>
              </w:rPr>
              <w:t>Wzmocniona konstrukcja podłokietników wykonana z innych profili niż rurka</w:t>
            </w:r>
            <w:r w:rsidR="0053379E">
              <w:rPr>
                <w:rFonts w:eastAsia="SimSun" w:cs="Calibri"/>
                <w:snapToGrid w:val="0"/>
                <w:color w:val="000000"/>
              </w:rPr>
              <w:t xml:space="preserve"> cienkościenna</w:t>
            </w:r>
            <w:r w:rsidRPr="00061060">
              <w:rPr>
                <w:rFonts w:eastAsia="SimSun" w:cs="Calibri"/>
                <w:snapToGrid w:val="0"/>
                <w:color w:val="000000"/>
              </w:rPr>
              <w:t>, zapewniająca dużą sztywność oraz odporność na zginanie.</w:t>
            </w:r>
          </w:p>
        </w:tc>
        <w:tc>
          <w:tcPr>
            <w:tcW w:w="3566" w:type="dxa"/>
            <w:gridSpan w:val="2"/>
            <w:vAlign w:val="center"/>
          </w:tcPr>
          <w:p w14:paraId="0481F773" w14:textId="17A0DBB5" w:rsidR="00061060" w:rsidRPr="00061060" w:rsidRDefault="0053379E" w:rsidP="00061060">
            <w:pPr>
              <w:jc w:val="center"/>
              <w:rPr>
                <w:rFonts w:eastAsia="SimSun" w:cs="Calibri"/>
                <w:bCs/>
              </w:rPr>
            </w:pPr>
            <w:r w:rsidRPr="0053379E">
              <w:rPr>
                <w:rFonts w:eastAsia="SimSun" w:cs="Calibri"/>
                <w:bCs/>
              </w:rPr>
              <w:t>TAK</w:t>
            </w:r>
            <w:r>
              <w:rPr>
                <w:rFonts w:eastAsia="SimSun" w:cs="Calibri"/>
                <w:bCs/>
              </w:rPr>
              <w:t>/PODAĆ</w:t>
            </w:r>
          </w:p>
        </w:tc>
        <w:tc>
          <w:tcPr>
            <w:tcW w:w="3435" w:type="dxa"/>
            <w:vAlign w:val="center"/>
          </w:tcPr>
          <w:p w14:paraId="08FE9CB2" w14:textId="77777777" w:rsidR="00061060" w:rsidRPr="00061060" w:rsidRDefault="00061060" w:rsidP="00061060">
            <w:pPr>
              <w:jc w:val="center"/>
              <w:rPr>
                <w:rFonts w:eastAsia="SimSun" w:cs="Calibri"/>
              </w:rPr>
            </w:pPr>
          </w:p>
        </w:tc>
      </w:tr>
      <w:tr w:rsidR="00061060" w:rsidRPr="00061060" w14:paraId="311FB3A4" w14:textId="77777777" w:rsidTr="00061060">
        <w:tc>
          <w:tcPr>
            <w:tcW w:w="801" w:type="dxa"/>
            <w:vAlign w:val="center"/>
          </w:tcPr>
          <w:p w14:paraId="3D3058B3"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02C7A22C"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Solidna konstrukcja zapewniająca stabilność podczas zabiegów.</w:t>
            </w:r>
          </w:p>
        </w:tc>
        <w:tc>
          <w:tcPr>
            <w:tcW w:w="3566" w:type="dxa"/>
            <w:gridSpan w:val="2"/>
            <w:vAlign w:val="center"/>
          </w:tcPr>
          <w:p w14:paraId="3FA52EFA" w14:textId="76A86B89" w:rsidR="00061060" w:rsidRPr="00061060" w:rsidRDefault="0053379E" w:rsidP="00061060">
            <w:pPr>
              <w:jc w:val="center"/>
              <w:rPr>
                <w:rFonts w:eastAsia="SimSun" w:cs="Calibri"/>
                <w:bCs/>
              </w:rPr>
            </w:pPr>
            <w:r w:rsidRPr="0053379E">
              <w:rPr>
                <w:rFonts w:eastAsia="SimSun" w:cs="Calibri"/>
                <w:bCs/>
              </w:rPr>
              <w:t>TAK</w:t>
            </w:r>
          </w:p>
        </w:tc>
        <w:tc>
          <w:tcPr>
            <w:tcW w:w="3435" w:type="dxa"/>
            <w:vAlign w:val="center"/>
          </w:tcPr>
          <w:p w14:paraId="3F08011E" w14:textId="77777777" w:rsidR="00061060" w:rsidRPr="00061060" w:rsidRDefault="00061060" w:rsidP="00061060">
            <w:pPr>
              <w:jc w:val="center"/>
              <w:rPr>
                <w:rFonts w:eastAsia="SimSun" w:cs="Calibri"/>
              </w:rPr>
            </w:pPr>
          </w:p>
        </w:tc>
      </w:tr>
      <w:tr w:rsidR="00061060" w:rsidRPr="00061060" w14:paraId="3974AF99" w14:textId="77777777" w:rsidTr="00061060">
        <w:tc>
          <w:tcPr>
            <w:tcW w:w="801" w:type="dxa"/>
            <w:vAlign w:val="center"/>
          </w:tcPr>
          <w:p w14:paraId="283B68F4"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0A363255"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Fotel wyposażony w dodatkowy podgłówek dla pacjenta oraz podnóżek na podudzia.</w:t>
            </w:r>
          </w:p>
        </w:tc>
        <w:tc>
          <w:tcPr>
            <w:tcW w:w="3566" w:type="dxa"/>
            <w:gridSpan w:val="2"/>
            <w:vAlign w:val="center"/>
          </w:tcPr>
          <w:p w14:paraId="5C35AA9D"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11DF2AAB" w14:textId="77777777" w:rsidR="00061060" w:rsidRPr="00061060" w:rsidRDefault="00061060" w:rsidP="00061060">
            <w:pPr>
              <w:jc w:val="center"/>
              <w:rPr>
                <w:rFonts w:eastAsia="SimSun" w:cs="Calibri"/>
              </w:rPr>
            </w:pPr>
          </w:p>
        </w:tc>
      </w:tr>
      <w:tr w:rsidR="00061060" w:rsidRPr="00061060" w14:paraId="55C18055" w14:textId="77777777" w:rsidTr="00061060">
        <w:tc>
          <w:tcPr>
            <w:tcW w:w="801" w:type="dxa"/>
            <w:vAlign w:val="center"/>
          </w:tcPr>
          <w:p w14:paraId="4C815361"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18687F11" w14:textId="77777777" w:rsidR="00061060" w:rsidRPr="00061060" w:rsidRDefault="00061060" w:rsidP="00061060">
            <w:pPr>
              <w:rPr>
                <w:rFonts w:eastAsia="SimSun" w:cs="Calibri"/>
                <w:snapToGrid w:val="0"/>
                <w:color w:val="000000"/>
              </w:rPr>
            </w:pPr>
            <w:r w:rsidRPr="00061060">
              <w:rPr>
                <w:rFonts w:eastAsia="SimSun" w:cs="Calibri"/>
              </w:rPr>
              <w:t>Maksymalne obciążenie do 150 kg.</w:t>
            </w:r>
          </w:p>
        </w:tc>
        <w:tc>
          <w:tcPr>
            <w:tcW w:w="3566" w:type="dxa"/>
            <w:gridSpan w:val="2"/>
            <w:vAlign w:val="center"/>
          </w:tcPr>
          <w:p w14:paraId="7BDF65F2"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4456ECA6" w14:textId="77777777" w:rsidR="00061060" w:rsidRPr="00061060" w:rsidRDefault="00061060" w:rsidP="00061060">
            <w:pPr>
              <w:jc w:val="center"/>
              <w:rPr>
                <w:rFonts w:eastAsia="SimSun" w:cs="Calibri"/>
              </w:rPr>
            </w:pPr>
          </w:p>
        </w:tc>
      </w:tr>
      <w:tr w:rsidR="00061060" w:rsidRPr="00061060" w14:paraId="6AFC564B" w14:textId="77777777" w:rsidTr="00061060">
        <w:tc>
          <w:tcPr>
            <w:tcW w:w="801" w:type="dxa"/>
            <w:vAlign w:val="center"/>
          </w:tcPr>
          <w:p w14:paraId="7B652986"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72F6E20D" w14:textId="77777777" w:rsidR="00061060" w:rsidRPr="00061060" w:rsidRDefault="00061060" w:rsidP="00061060">
            <w:pPr>
              <w:rPr>
                <w:rFonts w:eastAsia="SimSun" w:cs="Calibri"/>
              </w:rPr>
            </w:pPr>
            <w:r w:rsidRPr="00061060">
              <w:rPr>
                <w:rFonts w:eastAsia="SimSun" w:cs="Calibri"/>
              </w:rPr>
              <w:t>Podgumowane stopki w podstawie, w tym 1 stopka z regulacją.</w:t>
            </w:r>
          </w:p>
        </w:tc>
        <w:tc>
          <w:tcPr>
            <w:tcW w:w="3566" w:type="dxa"/>
            <w:gridSpan w:val="2"/>
            <w:vAlign w:val="center"/>
          </w:tcPr>
          <w:p w14:paraId="044B0DFA"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4E63F009" w14:textId="77777777" w:rsidR="00061060" w:rsidRPr="00061060" w:rsidRDefault="00061060" w:rsidP="00061060">
            <w:pPr>
              <w:jc w:val="center"/>
              <w:rPr>
                <w:rFonts w:eastAsia="SimSun" w:cs="Calibri"/>
              </w:rPr>
            </w:pPr>
          </w:p>
        </w:tc>
      </w:tr>
      <w:tr w:rsidR="00061060" w:rsidRPr="00061060" w14:paraId="50185CE1" w14:textId="77777777" w:rsidTr="00061060">
        <w:tc>
          <w:tcPr>
            <w:tcW w:w="801" w:type="dxa"/>
            <w:vAlign w:val="center"/>
          </w:tcPr>
          <w:p w14:paraId="6D8770F5"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00054EA2" w14:textId="77777777" w:rsidR="00061060" w:rsidRPr="00061060" w:rsidRDefault="00061060" w:rsidP="00061060">
            <w:pPr>
              <w:rPr>
                <w:rFonts w:eastAsia="SimSun" w:cs="Calibri"/>
              </w:rPr>
            </w:pPr>
            <w:r w:rsidRPr="00061060">
              <w:rPr>
                <w:rFonts w:eastAsia="SimSun" w:cs="Calibri"/>
              </w:rPr>
              <w:t>Dedykowany do wyposażenia medycznego materiał obiciowy, skóropodobny materiał powlekany PCW o podwyższonej odporności na olejki do masażu, oleje, alkohol, płyny ustrojowe (krew, pot, mocz).</w:t>
            </w:r>
          </w:p>
        </w:tc>
        <w:tc>
          <w:tcPr>
            <w:tcW w:w="3566" w:type="dxa"/>
            <w:gridSpan w:val="2"/>
            <w:vAlign w:val="center"/>
          </w:tcPr>
          <w:p w14:paraId="66A6586B"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169AEA39" w14:textId="77777777" w:rsidR="00061060" w:rsidRPr="00061060" w:rsidRDefault="00061060" w:rsidP="00061060">
            <w:pPr>
              <w:jc w:val="center"/>
              <w:rPr>
                <w:rFonts w:eastAsia="SimSun" w:cs="Calibri"/>
              </w:rPr>
            </w:pPr>
          </w:p>
        </w:tc>
      </w:tr>
      <w:tr w:rsidR="00061060" w:rsidRPr="00061060" w14:paraId="32E1FDAF" w14:textId="77777777" w:rsidTr="00061060">
        <w:tc>
          <w:tcPr>
            <w:tcW w:w="801" w:type="dxa"/>
            <w:vAlign w:val="center"/>
          </w:tcPr>
          <w:p w14:paraId="51B00B37" w14:textId="77777777" w:rsidR="00061060" w:rsidRPr="00061060" w:rsidRDefault="00061060" w:rsidP="006103D7">
            <w:pPr>
              <w:widowControl w:val="0"/>
              <w:numPr>
                <w:ilvl w:val="0"/>
                <w:numId w:val="74"/>
              </w:numPr>
              <w:jc w:val="center"/>
              <w:rPr>
                <w:rFonts w:eastAsia="Arial" w:cs="Calibri"/>
                <w:lang w:bidi="pl-PL"/>
              </w:rPr>
            </w:pPr>
          </w:p>
        </w:tc>
        <w:tc>
          <w:tcPr>
            <w:tcW w:w="7104" w:type="dxa"/>
            <w:vAlign w:val="center"/>
          </w:tcPr>
          <w:p w14:paraId="69AB10E6" w14:textId="77777777" w:rsidR="00061060" w:rsidRPr="00061060" w:rsidRDefault="00061060" w:rsidP="00061060">
            <w:pPr>
              <w:rPr>
                <w:rFonts w:eastAsia="SimSun" w:cs="Calibri"/>
              </w:rPr>
            </w:pPr>
            <w:r w:rsidRPr="00061060">
              <w:rPr>
                <w:rFonts w:eastAsia="SimSun" w:cs="Calibri"/>
              </w:rPr>
              <w:t>Kolor tapicerki do ustalenia z Zamawiającym.</w:t>
            </w:r>
          </w:p>
        </w:tc>
        <w:tc>
          <w:tcPr>
            <w:tcW w:w="3566" w:type="dxa"/>
            <w:gridSpan w:val="2"/>
            <w:vAlign w:val="center"/>
          </w:tcPr>
          <w:p w14:paraId="62B4322D" w14:textId="77777777" w:rsidR="00061060" w:rsidRPr="00061060" w:rsidRDefault="00061060" w:rsidP="00061060">
            <w:pPr>
              <w:jc w:val="center"/>
              <w:rPr>
                <w:rFonts w:eastAsia="SimSun" w:cs="Calibri"/>
              </w:rPr>
            </w:pPr>
            <w:r w:rsidRPr="00061060">
              <w:rPr>
                <w:rFonts w:eastAsia="SimSun" w:cs="Calibri"/>
                <w:bCs/>
              </w:rPr>
              <w:t>TAK</w:t>
            </w:r>
          </w:p>
        </w:tc>
        <w:tc>
          <w:tcPr>
            <w:tcW w:w="3435" w:type="dxa"/>
            <w:vAlign w:val="center"/>
          </w:tcPr>
          <w:p w14:paraId="35F5D465" w14:textId="77777777" w:rsidR="00061060" w:rsidRPr="00061060" w:rsidRDefault="00061060" w:rsidP="00061060">
            <w:pPr>
              <w:jc w:val="center"/>
              <w:rPr>
                <w:rFonts w:eastAsia="SimSun" w:cs="Calibri"/>
              </w:rPr>
            </w:pPr>
          </w:p>
        </w:tc>
      </w:tr>
      <w:tr w:rsidR="00061060" w:rsidRPr="00061060" w14:paraId="52AFA7CF" w14:textId="77777777" w:rsidTr="00061060">
        <w:tc>
          <w:tcPr>
            <w:tcW w:w="14906" w:type="dxa"/>
            <w:gridSpan w:val="5"/>
            <w:shd w:val="clear" w:color="auto" w:fill="D9D9D9" w:themeFill="background1" w:themeFillShade="D9"/>
            <w:vAlign w:val="center"/>
          </w:tcPr>
          <w:p w14:paraId="22CDF7FF" w14:textId="77777777" w:rsidR="00061060" w:rsidRPr="00061060" w:rsidRDefault="00061060" w:rsidP="00061060">
            <w:pPr>
              <w:jc w:val="center"/>
              <w:rPr>
                <w:rFonts w:eastAsia="SimSun" w:cs="Calibri"/>
              </w:rPr>
            </w:pPr>
            <w:r w:rsidRPr="00061060">
              <w:rPr>
                <w:rFonts w:eastAsia="SimSun" w:cs="Calibri"/>
                <w:b/>
              </w:rPr>
              <w:t>GWARANCJA, SERWIS</w:t>
            </w:r>
          </w:p>
        </w:tc>
      </w:tr>
      <w:tr w:rsidR="00061060" w:rsidRPr="00061060" w14:paraId="281DBDA4" w14:textId="77777777" w:rsidTr="00061060">
        <w:tc>
          <w:tcPr>
            <w:tcW w:w="801" w:type="dxa"/>
            <w:vAlign w:val="center"/>
          </w:tcPr>
          <w:p w14:paraId="37C5968D"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322D7DB5" w14:textId="77777777" w:rsidR="00061060" w:rsidRPr="00061060" w:rsidRDefault="00061060" w:rsidP="00061060">
            <w:pPr>
              <w:rPr>
                <w:rFonts w:eastAsia="SimSun" w:cs="Calibri"/>
              </w:rPr>
            </w:pPr>
            <w:r w:rsidRPr="00061060">
              <w:rPr>
                <w:rFonts w:eastAsia="SimSun" w:cs="Calibri"/>
              </w:rPr>
              <w:t xml:space="preserve">Pełna gwarancja na cały oferowany sprzęt liczona od dnia odbioru końcowego i przekazania oferowanego sprzętu do bieżącej eksploatacji. </w:t>
            </w:r>
          </w:p>
          <w:p w14:paraId="163C6478" w14:textId="0195B8C4" w:rsidR="00061060" w:rsidRPr="00061060" w:rsidRDefault="00061060" w:rsidP="00061060">
            <w:pPr>
              <w:rPr>
                <w:rFonts w:eastAsia="SimSun" w:cs="Calibri"/>
              </w:rPr>
            </w:pPr>
            <w:r w:rsidRPr="00061060">
              <w:rPr>
                <w:rFonts w:eastAsia="SimSun" w:cs="Calibri"/>
              </w:rPr>
              <w:lastRenderedPageBreak/>
              <w:t>Okres gwarancji:</w:t>
            </w:r>
            <w:r w:rsidR="005E07B5" w:rsidRPr="005E07B5">
              <w:rPr>
                <w:rFonts w:eastAsia="SimSun" w:cs="Calibri" w:hint="eastAsia"/>
              </w:rPr>
              <w:t xml:space="preserve"> 24 m-ce, 36 m-cy, 48 m-cy.</w:t>
            </w:r>
          </w:p>
        </w:tc>
        <w:tc>
          <w:tcPr>
            <w:tcW w:w="3425" w:type="dxa"/>
            <w:vAlign w:val="center"/>
          </w:tcPr>
          <w:p w14:paraId="25E70FA9" w14:textId="7D271F37" w:rsidR="00061060" w:rsidRPr="00061060" w:rsidRDefault="003E5456" w:rsidP="00061060">
            <w:pPr>
              <w:jc w:val="center"/>
              <w:rPr>
                <w:rFonts w:eastAsia="SimSun" w:cs="Calibri"/>
              </w:rPr>
            </w:pPr>
            <w:r>
              <w:rPr>
                <w:rFonts w:eastAsia="SimSun" w:cs="Calibri"/>
              </w:rPr>
              <w:lastRenderedPageBreak/>
              <w:t>TAK</w:t>
            </w:r>
          </w:p>
        </w:tc>
        <w:tc>
          <w:tcPr>
            <w:tcW w:w="3435" w:type="dxa"/>
            <w:vAlign w:val="center"/>
          </w:tcPr>
          <w:p w14:paraId="2C50857C" w14:textId="77777777" w:rsidR="00061060" w:rsidRPr="00061060" w:rsidRDefault="00061060" w:rsidP="00061060">
            <w:pPr>
              <w:jc w:val="center"/>
              <w:rPr>
                <w:rFonts w:eastAsia="SimSun" w:cs="Calibri"/>
              </w:rPr>
            </w:pPr>
          </w:p>
        </w:tc>
      </w:tr>
      <w:tr w:rsidR="00061060" w:rsidRPr="00061060" w14:paraId="2334DA46" w14:textId="77777777" w:rsidTr="00061060">
        <w:tc>
          <w:tcPr>
            <w:tcW w:w="801" w:type="dxa"/>
            <w:vAlign w:val="center"/>
          </w:tcPr>
          <w:p w14:paraId="47B08490"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59DA54D0" w14:textId="77777777" w:rsidR="00061060" w:rsidRPr="00061060" w:rsidRDefault="00061060" w:rsidP="00061060">
            <w:pPr>
              <w:rPr>
                <w:rFonts w:eastAsia="SimSun" w:cs="Calibri"/>
              </w:rPr>
            </w:pPr>
            <w:r w:rsidRPr="00061060">
              <w:rPr>
                <w:rFonts w:eastAsia="SimSun" w:cs="Calibri"/>
              </w:rPr>
              <w:t>Reakcja serwisu w okresie gwarancji - do 48 godzin w dni robocze od zgłoszenia. Godziny pracy serwisu - dni robocze od godz. 7.00 do 14.00.</w:t>
            </w:r>
          </w:p>
        </w:tc>
        <w:tc>
          <w:tcPr>
            <w:tcW w:w="3425" w:type="dxa"/>
            <w:vAlign w:val="center"/>
          </w:tcPr>
          <w:p w14:paraId="27F49ADD"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6DE5C7F4" w14:textId="77777777" w:rsidR="00061060" w:rsidRPr="00061060" w:rsidRDefault="00061060" w:rsidP="00061060">
            <w:pPr>
              <w:jc w:val="center"/>
              <w:rPr>
                <w:rFonts w:eastAsia="SimSun" w:cs="Calibri"/>
              </w:rPr>
            </w:pPr>
          </w:p>
        </w:tc>
      </w:tr>
      <w:tr w:rsidR="00061060" w:rsidRPr="00061060" w14:paraId="7AC0CA40" w14:textId="77777777" w:rsidTr="00061060">
        <w:tc>
          <w:tcPr>
            <w:tcW w:w="801" w:type="dxa"/>
            <w:vAlign w:val="center"/>
          </w:tcPr>
          <w:p w14:paraId="5DECC2E8"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5EFE2F0C" w14:textId="77777777" w:rsidR="00061060" w:rsidRPr="00061060" w:rsidRDefault="00061060" w:rsidP="00061060">
            <w:pPr>
              <w:rPr>
                <w:rFonts w:eastAsia="SimSun" w:cs="Calibri"/>
              </w:rPr>
            </w:pPr>
            <w:r w:rsidRPr="00061060">
              <w:rPr>
                <w:rFonts w:eastAsia="SimSun" w:cs="Calibri"/>
              </w:rPr>
              <w:t>Każdy dzień przestoju spowodowany niesprawnością oferowanego sprzętu przedłuża o ten okres czas gwarancji.</w:t>
            </w:r>
          </w:p>
        </w:tc>
        <w:tc>
          <w:tcPr>
            <w:tcW w:w="3425" w:type="dxa"/>
            <w:vAlign w:val="center"/>
          </w:tcPr>
          <w:p w14:paraId="585FC75C"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6D6FF2C1" w14:textId="77777777" w:rsidR="00061060" w:rsidRPr="00061060" w:rsidRDefault="00061060" w:rsidP="00061060">
            <w:pPr>
              <w:jc w:val="center"/>
              <w:rPr>
                <w:rFonts w:eastAsia="SimSun" w:cs="Calibri"/>
              </w:rPr>
            </w:pPr>
          </w:p>
        </w:tc>
      </w:tr>
      <w:tr w:rsidR="00061060" w:rsidRPr="00061060" w14:paraId="6391C4FF" w14:textId="77777777" w:rsidTr="00061060">
        <w:tc>
          <w:tcPr>
            <w:tcW w:w="801" w:type="dxa"/>
            <w:vAlign w:val="center"/>
          </w:tcPr>
          <w:p w14:paraId="511BE811"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36A2C6E4" w14:textId="77777777" w:rsidR="00061060" w:rsidRPr="00061060" w:rsidRDefault="00061060" w:rsidP="00061060">
            <w:pPr>
              <w:rPr>
                <w:rFonts w:eastAsia="SimSun" w:cs="Calibri"/>
              </w:rPr>
            </w:pPr>
            <w:r w:rsidRPr="00061060">
              <w:rPr>
                <w:rFonts w:eastAsia="SimSun" w:cs="Calibri"/>
              </w:rPr>
              <w:t>W przypadku, gdy naprawa w okresie gwarancji nie odniosła rezultatu, urządzenie podlega wymianie na nowe.</w:t>
            </w:r>
          </w:p>
        </w:tc>
        <w:tc>
          <w:tcPr>
            <w:tcW w:w="3425" w:type="dxa"/>
            <w:vAlign w:val="center"/>
          </w:tcPr>
          <w:p w14:paraId="1DB4F631"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425575B7" w14:textId="77777777" w:rsidR="00061060" w:rsidRPr="00061060" w:rsidRDefault="00061060" w:rsidP="00061060">
            <w:pPr>
              <w:jc w:val="center"/>
              <w:rPr>
                <w:rFonts w:eastAsia="SimSun" w:cs="Calibri"/>
              </w:rPr>
            </w:pPr>
          </w:p>
        </w:tc>
      </w:tr>
      <w:tr w:rsidR="00061060" w:rsidRPr="00061060" w14:paraId="2376AF81" w14:textId="77777777" w:rsidTr="00061060">
        <w:tc>
          <w:tcPr>
            <w:tcW w:w="14906" w:type="dxa"/>
            <w:gridSpan w:val="5"/>
            <w:shd w:val="clear" w:color="auto" w:fill="D9D9D9" w:themeFill="background1" w:themeFillShade="D9"/>
            <w:vAlign w:val="center"/>
          </w:tcPr>
          <w:p w14:paraId="58F0A855" w14:textId="77777777" w:rsidR="00061060" w:rsidRPr="00061060" w:rsidRDefault="00061060" w:rsidP="00061060">
            <w:pPr>
              <w:widowControl w:val="0"/>
              <w:ind w:left="360"/>
              <w:jc w:val="center"/>
              <w:rPr>
                <w:rFonts w:eastAsia="Arial" w:cs="Calibri"/>
                <w:b/>
                <w:lang w:bidi="pl-PL"/>
              </w:rPr>
            </w:pPr>
            <w:r w:rsidRPr="00061060">
              <w:rPr>
                <w:rFonts w:eastAsia="Arial" w:cs="Calibri"/>
                <w:b/>
                <w:lang w:bidi="pl-PL"/>
              </w:rPr>
              <w:t>DOSTAWA</w:t>
            </w:r>
          </w:p>
        </w:tc>
      </w:tr>
      <w:tr w:rsidR="00061060" w:rsidRPr="00061060" w14:paraId="41469064" w14:textId="77777777" w:rsidTr="00061060">
        <w:tc>
          <w:tcPr>
            <w:tcW w:w="801" w:type="dxa"/>
            <w:vAlign w:val="center"/>
          </w:tcPr>
          <w:p w14:paraId="1B37AD8D"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4209AADA" w14:textId="77777777" w:rsidR="00061060" w:rsidRPr="00061060" w:rsidRDefault="00061060" w:rsidP="00061060">
            <w:pPr>
              <w:rPr>
                <w:rFonts w:eastAsia="SimSun" w:cs="Calibri"/>
              </w:rPr>
            </w:pPr>
            <w:r w:rsidRPr="00061060">
              <w:rPr>
                <w:rFonts w:eastAsia="SimSun" w:cs="Calibri"/>
              </w:rPr>
              <w:t>Dostawa zamawianego sprzętu po stronie Wykonawcy z 2 dniowym uprzedzeniem terminu dostawy. Protokół przekazania sprzętu dostarczany wraz z urządzeniem.</w:t>
            </w:r>
          </w:p>
        </w:tc>
        <w:tc>
          <w:tcPr>
            <w:tcW w:w="3425" w:type="dxa"/>
            <w:vAlign w:val="center"/>
          </w:tcPr>
          <w:p w14:paraId="07EC429E"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0DC45D93" w14:textId="77777777" w:rsidR="00061060" w:rsidRPr="00061060" w:rsidRDefault="00061060" w:rsidP="00061060">
            <w:pPr>
              <w:jc w:val="center"/>
              <w:rPr>
                <w:rFonts w:eastAsia="SimSun" w:cs="Calibri"/>
              </w:rPr>
            </w:pPr>
          </w:p>
        </w:tc>
      </w:tr>
      <w:tr w:rsidR="00061060" w:rsidRPr="00061060" w14:paraId="1320EDAF" w14:textId="77777777" w:rsidTr="00061060">
        <w:trPr>
          <w:trHeight w:val="596"/>
        </w:trPr>
        <w:tc>
          <w:tcPr>
            <w:tcW w:w="801" w:type="dxa"/>
            <w:vAlign w:val="center"/>
          </w:tcPr>
          <w:p w14:paraId="4B1E2AD0" w14:textId="77777777" w:rsidR="00061060" w:rsidRPr="00061060" w:rsidRDefault="00061060" w:rsidP="006103D7">
            <w:pPr>
              <w:widowControl w:val="0"/>
              <w:numPr>
                <w:ilvl w:val="0"/>
                <w:numId w:val="74"/>
              </w:numPr>
              <w:jc w:val="center"/>
              <w:rPr>
                <w:rFonts w:eastAsia="Arial" w:cs="Calibri"/>
                <w:lang w:bidi="pl-PL"/>
              </w:rPr>
            </w:pPr>
          </w:p>
        </w:tc>
        <w:tc>
          <w:tcPr>
            <w:tcW w:w="7245" w:type="dxa"/>
            <w:gridSpan w:val="2"/>
            <w:vAlign w:val="center"/>
          </w:tcPr>
          <w:p w14:paraId="5F5D4946" w14:textId="77777777" w:rsidR="00061060" w:rsidRPr="00061060" w:rsidRDefault="00061060" w:rsidP="00061060">
            <w:pPr>
              <w:rPr>
                <w:rFonts w:eastAsia="SimSun" w:cs="Calibri"/>
              </w:rPr>
            </w:pPr>
            <w:r w:rsidRPr="00061060">
              <w:rPr>
                <w:rFonts w:eastAsia="SimSun" w:cs="Calibri"/>
              </w:rPr>
              <w:t>Instrukcja obsługi i eksploatacji musi być dostarczona w języku polskim w formie drukowanej przy dostawie.</w:t>
            </w:r>
          </w:p>
        </w:tc>
        <w:tc>
          <w:tcPr>
            <w:tcW w:w="3425" w:type="dxa"/>
            <w:vAlign w:val="center"/>
          </w:tcPr>
          <w:p w14:paraId="18D0E8DC" w14:textId="77777777" w:rsidR="00061060" w:rsidRPr="00061060" w:rsidRDefault="00061060" w:rsidP="00061060">
            <w:pPr>
              <w:jc w:val="center"/>
              <w:rPr>
                <w:rFonts w:eastAsia="SimSun" w:cs="Calibri"/>
              </w:rPr>
            </w:pPr>
            <w:r w:rsidRPr="00061060">
              <w:rPr>
                <w:rFonts w:eastAsia="SimSun" w:cs="Calibri"/>
              </w:rPr>
              <w:t>TAK</w:t>
            </w:r>
          </w:p>
        </w:tc>
        <w:tc>
          <w:tcPr>
            <w:tcW w:w="3435" w:type="dxa"/>
            <w:vAlign w:val="center"/>
          </w:tcPr>
          <w:p w14:paraId="2181FF04" w14:textId="77777777" w:rsidR="00061060" w:rsidRPr="00061060" w:rsidRDefault="00061060" w:rsidP="00061060">
            <w:pPr>
              <w:jc w:val="center"/>
              <w:rPr>
                <w:rFonts w:eastAsia="SimSun" w:cs="Calibri"/>
              </w:rPr>
            </w:pPr>
          </w:p>
        </w:tc>
      </w:tr>
    </w:tbl>
    <w:p w14:paraId="714B1303" w14:textId="77777777" w:rsidR="00061060" w:rsidRPr="00061060" w:rsidRDefault="00061060" w:rsidP="006103D7">
      <w:pPr>
        <w:numPr>
          <w:ilvl w:val="0"/>
          <w:numId w:val="75"/>
        </w:numPr>
        <w:suppressAutoHyphens w:val="0"/>
        <w:autoSpaceDN/>
        <w:spacing w:after="20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Oświadczam, że oferowane powyżej wyspecyfikowane urządzenie jest fabrycznie nowe, niepowystawowe, kompletne, kompatybilne i będzie gotowe do użytkowania bez żadnych dodatkowych zakupów. </w:t>
      </w:r>
    </w:p>
    <w:p w14:paraId="68253C05" w14:textId="77777777" w:rsidR="00061060" w:rsidRPr="00061060" w:rsidRDefault="00061060" w:rsidP="006103D7">
      <w:pPr>
        <w:numPr>
          <w:ilvl w:val="0"/>
          <w:numId w:val="75"/>
        </w:numPr>
        <w:suppressAutoHyphens w:val="0"/>
        <w:autoSpaceDN/>
        <w:spacing w:after="20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777C753D" w14:textId="77777777" w:rsidR="00061060" w:rsidRPr="00061060" w:rsidRDefault="00061060" w:rsidP="006103D7">
      <w:pPr>
        <w:numPr>
          <w:ilvl w:val="0"/>
          <w:numId w:val="75"/>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 </w:t>
      </w:r>
    </w:p>
    <w:p w14:paraId="7CAA94CD" w14:textId="77777777" w:rsidR="00061060" w:rsidRPr="00061060" w:rsidRDefault="00061060" w:rsidP="006103D7">
      <w:pPr>
        <w:numPr>
          <w:ilvl w:val="0"/>
          <w:numId w:val="75"/>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Zamawiający zastrzega sobie prawo do weryfikacji danych technicznych u producenta w przypadku niezgodności lub niewiarygodności zaoferowanych parametrów.                                                                          </w:t>
      </w:r>
    </w:p>
    <w:p w14:paraId="029DB6F9" w14:textId="77777777" w:rsidR="003E5456" w:rsidRDefault="003E5456" w:rsidP="00061060">
      <w:pPr>
        <w:suppressAutoHyphens w:val="0"/>
        <w:autoSpaceDN/>
        <w:spacing w:after="160" w:line="259" w:lineRule="auto"/>
        <w:textAlignment w:val="auto"/>
        <w:rPr>
          <w:rFonts w:ascii="Calibri" w:eastAsia="Arial" w:hAnsi="Calibri" w:cs="Calibri"/>
          <w:b/>
          <w:bCs/>
          <w:i/>
          <w:iCs/>
          <w:kern w:val="2"/>
          <w:sz w:val="20"/>
          <w:szCs w:val="20"/>
          <w:lang w:val="pl-PL" w:eastAsia="en-US" w:bidi="pl-PL"/>
          <w14:ligatures w14:val="standardContextual"/>
        </w:rPr>
      </w:pPr>
    </w:p>
    <w:p w14:paraId="328561E0" w14:textId="7E82FFD6" w:rsidR="00061060" w:rsidRPr="003E5456"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3E5456">
        <w:rPr>
          <w:rFonts w:ascii="Calibri" w:eastAsia="Arial" w:hAnsi="Calibri" w:cs="Calibri"/>
          <w:b/>
          <w:bCs/>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1EBD925A" w14:textId="77777777" w:rsid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2E3F33AD"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B2715CE"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6DC59C50"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1CFBD645"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3708AA6B"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2EC6D432"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26F645FA" w14:textId="77777777" w:rsidR="003E5456" w:rsidRDefault="003E5456"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p>
    <w:p w14:paraId="42089542"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5E52D85F"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2B4394B9"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3: Stalowy wózek zabiegowy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370EB454" w14:textId="77777777" w:rsidTr="00061060">
        <w:tc>
          <w:tcPr>
            <w:tcW w:w="815" w:type="dxa"/>
            <w:vAlign w:val="center"/>
          </w:tcPr>
          <w:p w14:paraId="5AAD3960" w14:textId="77777777" w:rsidR="00061060" w:rsidRPr="00061060" w:rsidRDefault="00061060" w:rsidP="00061060">
            <w:pPr>
              <w:spacing w:after="15" w:line="264" w:lineRule="auto"/>
              <w:ind w:left="5" w:right="38" w:hanging="5"/>
              <w:jc w:val="center"/>
              <w:rPr>
                <w:rFonts w:eastAsia="Times New Roman" w:cs="Calibri"/>
                <w:b/>
                <w:color w:val="000000"/>
                <w:sz w:val="20"/>
                <w:szCs w:val="20"/>
                <w:lang w:eastAsia="pl-PL"/>
              </w:rPr>
            </w:pPr>
            <w:r w:rsidRPr="00061060">
              <w:rPr>
                <w:rFonts w:eastAsia="Times New Roman" w:cs="Calibri"/>
                <w:b/>
                <w:color w:val="000000"/>
                <w:sz w:val="20"/>
                <w:szCs w:val="20"/>
                <w:lang w:eastAsia="pl-PL"/>
              </w:rPr>
              <w:t>L.p.</w:t>
            </w:r>
          </w:p>
        </w:tc>
        <w:tc>
          <w:tcPr>
            <w:tcW w:w="4113" w:type="dxa"/>
            <w:vAlign w:val="center"/>
          </w:tcPr>
          <w:p w14:paraId="427EEC3F"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eastAsia="Times New Roman" w:cs="Calibri"/>
                <w:b/>
                <w:bCs/>
                <w:color w:val="000000"/>
                <w:sz w:val="20"/>
                <w:szCs w:val="20"/>
                <w:lang w:eastAsia="pl-PL"/>
              </w:rPr>
              <w:t xml:space="preserve">Nazwa </w:t>
            </w:r>
          </w:p>
        </w:tc>
        <w:tc>
          <w:tcPr>
            <w:tcW w:w="1560" w:type="dxa"/>
            <w:vAlign w:val="center"/>
          </w:tcPr>
          <w:p w14:paraId="1A39F499"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3C693E8A"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2C910D60"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53BADC2A" w14:textId="77777777" w:rsidR="00061060" w:rsidRPr="00061060" w:rsidRDefault="00061060" w:rsidP="00061060">
            <w:pPr>
              <w:jc w:val="center"/>
              <w:rPr>
                <w:rFonts w:cs="Calibri"/>
                <w:b/>
                <w:sz w:val="20"/>
                <w:szCs w:val="20"/>
              </w:rPr>
            </w:pPr>
            <w:r w:rsidRPr="00061060">
              <w:rPr>
                <w:rFonts w:eastAsia="Times New Roman" w:cs="Calibri"/>
                <w:b/>
                <w:bCs/>
                <w:color w:val="000000"/>
                <w:sz w:val="20"/>
                <w:szCs w:val="20"/>
                <w:lang w:eastAsia="pl-PL"/>
              </w:rPr>
              <w:t>(za szt.)</w:t>
            </w:r>
          </w:p>
        </w:tc>
        <w:tc>
          <w:tcPr>
            <w:tcW w:w="1559" w:type="dxa"/>
            <w:vAlign w:val="center"/>
          </w:tcPr>
          <w:p w14:paraId="429D0B41"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1DC587D8" w14:textId="77777777" w:rsidR="00061060" w:rsidRPr="00061060" w:rsidRDefault="00061060" w:rsidP="00061060">
            <w:pPr>
              <w:jc w:val="center"/>
              <w:rPr>
                <w:rFonts w:cs="Calibri"/>
                <w:b/>
                <w:sz w:val="20"/>
                <w:szCs w:val="20"/>
              </w:rPr>
            </w:pPr>
            <w:r w:rsidRPr="00061060">
              <w:rPr>
                <w:rFonts w:cs="Calibri"/>
                <w:b/>
                <w:sz w:val="20"/>
                <w:szCs w:val="20"/>
              </w:rPr>
              <w:t>Stawka</w:t>
            </w:r>
          </w:p>
          <w:p w14:paraId="3DF92B08"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1AF4A946"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256E677F" w14:textId="77777777" w:rsidTr="00061060">
        <w:trPr>
          <w:trHeight w:val="630"/>
        </w:trPr>
        <w:tc>
          <w:tcPr>
            <w:tcW w:w="815" w:type="dxa"/>
            <w:vAlign w:val="center"/>
          </w:tcPr>
          <w:p w14:paraId="4A28C272"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r w:rsidRPr="00061060">
              <w:rPr>
                <w:rFonts w:eastAsia="Times New Roman" w:cs="Calibri"/>
                <w:color w:val="000000"/>
                <w:sz w:val="20"/>
                <w:szCs w:val="20"/>
                <w:lang w:eastAsia="pl-PL"/>
              </w:rPr>
              <w:t>1.</w:t>
            </w:r>
          </w:p>
        </w:tc>
        <w:tc>
          <w:tcPr>
            <w:tcW w:w="4113" w:type="dxa"/>
            <w:vAlign w:val="center"/>
          </w:tcPr>
          <w:p w14:paraId="18B877A4" w14:textId="77777777" w:rsidR="00061060" w:rsidRPr="00061060" w:rsidRDefault="00061060" w:rsidP="00061060">
            <w:pPr>
              <w:rPr>
                <w:rFonts w:cs="Calibri"/>
                <w:sz w:val="20"/>
                <w:szCs w:val="20"/>
              </w:rPr>
            </w:pPr>
            <w:r w:rsidRPr="00061060">
              <w:rPr>
                <w:rFonts w:cs="Calibri"/>
                <w:kern w:val="2"/>
                <w:sz w:val="20"/>
                <w:szCs w:val="20"/>
                <w14:ligatures w14:val="standardContextual"/>
              </w:rPr>
              <w:t xml:space="preserve">Stalowy wózek zabiegowy   </w:t>
            </w:r>
          </w:p>
        </w:tc>
        <w:tc>
          <w:tcPr>
            <w:tcW w:w="1560" w:type="dxa"/>
            <w:vAlign w:val="center"/>
          </w:tcPr>
          <w:p w14:paraId="77D29B74"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3</w:t>
            </w:r>
          </w:p>
        </w:tc>
        <w:tc>
          <w:tcPr>
            <w:tcW w:w="1562" w:type="dxa"/>
            <w:vAlign w:val="center"/>
          </w:tcPr>
          <w:p w14:paraId="65A298EA"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843" w:type="dxa"/>
            <w:vAlign w:val="center"/>
          </w:tcPr>
          <w:p w14:paraId="29D138E1"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9" w:type="dxa"/>
            <w:vAlign w:val="center"/>
          </w:tcPr>
          <w:p w14:paraId="5A7FCA7B"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702" w:type="dxa"/>
            <w:vAlign w:val="center"/>
          </w:tcPr>
          <w:p w14:paraId="7387BA1B"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c>
          <w:tcPr>
            <w:tcW w:w="1558" w:type="dxa"/>
            <w:vAlign w:val="center"/>
          </w:tcPr>
          <w:p w14:paraId="38FB8D74" w14:textId="77777777" w:rsidR="00061060" w:rsidRPr="00061060" w:rsidRDefault="00061060" w:rsidP="00061060">
            <w:pPr>
              <w:spacing w:after="15" w:line="264" w:lineRule="auto"/>
              <w:ind w:left="5" w:right="38" w:hanging="5"/>
              <w:jc w:val="center"/>
              <w:rPr>
                <w:rFonts w:eastAsia="Times New Roman" w:cs="Calibri"/>
                <w:color w:val="000000"/>
                <w:sz w:val="20"/>
                <w:szCs w:val="20"/>
                <w:lang w:eastAsia="pl-PL"/>
              </w:rPr>
            </w:pPr>
          </w:p>
        </w:tc>
      </w:tr>
      <w:tr w:rsidR="00061060" w:rsidRPr="00061060" w14:paraId="6B93A4E9" w14:textId="77777777" w:rsidTr="00061060">
        <w:tc>
          <w:tcPr>
            <w:tcW w:w="8050" w:type="dxa"/>
            <w:gridSpan w:val="4"/>
            <w:vAlign w:val="center"/>
          </w:tcPr>
          <w:p w14:paraId="6AAE40A0" w14:textId="529DB5F5"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Wartość globalna</w:t>
            </w:r>
          </w:p>
        </w:tc>
        <w:tc>
          <w:tcPr>
            <w:tcW w:w="1843" w:type="dxa"/>
            <w:vAlign w:val="center"/>
          </w:tcPr>
          <w:p w14:paraId="39F23801"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r w:rsidRPr="00061060">
              <w:rPr>
                <w:rFonts w:cs="Calibri"/>
                <w:b/>
                <w:bCs/>
                <w:sz w:val="20"/>
                <w:szCs w:val="20"/>
              </w:rPr>
              <w:t>NETTO:</w:t>
            </w:r>
          </w:p>
        </w:tc>
        <w:tc>
          <w:tcPr>
            <w:tcW w:w="1559" w:type="dxa"/>
            <w:vAlign w:val="center"/>
          </w:tcPr>
          <w:p w14:paraId="1C5B5E33" w14:textId="77777777" w:rsidR="00061060" w:rsidRPr="00061060" w:rsidRDefault="00061060" w:rsidP="00061060">
            <w:pPr>
              <w:spacing w:after="15" w:line="264" w:lineRule="auto"/>
              <w:ind w:left="5" w:right="38" w:hanging="5"/>
              <w:jc w:val="center"/>
              <w:rPr>
                <w:rFonts w:eastAsia="Times New Roman" w:cs="Calibri"/>
                <w:b/>
                <w:bCs/>
                <w:color w:val="000000"/>
                <w:sz w:val="20"/>
                <w:szCs w:val="20"/>
                <w:lang w:eastAsia="pl-PL"/>
              </w:rPr>
            </w:pPr>
          </w:p>
        </w:tc>
        <w:tc>
          <w:tcPr>
            <w:tcW w:w="1702" w:type="dxa"/>
            <w:vAlign w:val="center"/>
          </w:tcPr>
          <w:p w14:paraId="78398A37" w14:textId="77777777" w:rsidR="00061060" w:rsidRPr="00061060" w:rsidRDefault="00061060"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527848F4" w14:textId="77777777" w:rsidR="00061060" w:rsidRPr="00061060" w:rsidRDefault="00061060" w:rsidP="00061060">
            <w:pPr>
              <w:spacing w:after="15" w:line="264" w:lineRule="auto"/>
              <w:ind w:right="38"/>
              <w:jc w:val="center"/>
              <w:rPr>
                <w:rFonts w:eastAsia="Times New Roman" w:cs="Calibri"/>
                <w:b/>
                <w:bCs/>
                <w:color w:val="000000"/>
                <w:sz w:val="20"/>
                <w:szCs w:val="20"/>
                <w:lang w:eastAsia="pl-PL"/>
              </w:rPr>
            </w:pPr>
          </w:p>
        </w:tc>
      </w:tr>
    </w:tbl>
    <w:p w14:paraId="1A2A6A8B" w14:textId="77777777" w:rsidR="00061060" w:rsidRPr="00061060" w:rsidRDefault="00061060" w:rsidP="00061060">
      <w:pPr>
        <w:suppressAutoHyphens w:val="0"/>
        <w:autoSpaceDN/>
        <w:spacing w:after="160" w:line="259" w:lineRule="auto"/>
        <w:textAlignment w:val="auto"/>
        <w:rPr>
          <w:rFonts w:ascii="Calibri" w:eastAsia="Calibri" w:hAnsi="Calibri" w:cs="Calibri"/>
          <w:color w:val="FF0000"/>
          <w:kern w:val="2"/>
          <w:sz w:val="20"/>
          <w:szCs w:val="20"/>
          <w:lang w:val="pl-PL" w:eastAsia="en-US" w:bidi="ar-SA"/>
          <w14:ligatures w14:val="standardContextual"/>
        </w:rPr>
      </w:pPr>
    </w:p>
    <w:p w14:paraId="68461F8D" w14:textId="5967DEF7" w:rsidR="00061060" w:rsidRPr="00061060" w:rsidRDefault="00061060" w:rsidP="00061060">
      <w:pPr>
        <w:suppressAutoHyphens w:val="0"/>
        <w:autoSpaceDN/>
        <w:spacing w:after="160" w:line="259" w:lineRule="auto"/>
        <w:textAlignment w:val="auto"/>
        <w:rPr>
          <w:rFonts w:ascii="Calibri" w:eastAsia="Calibri" w:hAnsi="Calibri" w:cs="Calibri"/>
          <w:b/>
          <w:i/>
          <w:iCs/>
          <w:color w:val="0070C0"/>
          <w:kern w:val="2"/>
          <w:sz w:val="20"/>
          <w:szCs w:val="20"/>
          <w:lang w:val="pl-PL" w:eastAsia="en-US" w:bidi="ar-SA"/>
          <w14:ligatures w14:val="standardContextual"/>
        </w:rPr>
      </w:pPr>
      <w:r w:rsidRPr="00061060">
        <w:rPr>
          <w:rFonts w:ascii="Calibri" w:eastAsia="Calibri" w:hAnsi="Calibri" w:cs="Calibri"/>
          <w:b/>
          <w:i/>
          <w:iCs/>
          <w:kern w:val="2"/>
          <w:sz w:val="20"/>
          <w:szCs w:val="20"/>
          <w:lang w:val="pl-PL" w:eastAsia="en-US" w:bidi="ar-SA"/>
          <w14:ligatures w14:val="standardContextual"/>
        </w:rPr>
        <w:t>UWAGA: Oferta winna zostać sporządzona, pod rygorem nieważności w formie elektronicznej lub w postaci elektronicznej opatrzonej kwalifikowanym podpisem elektronicznym, podpisem zaufanym lub podpisem osobistym.</w:t>
      </w:r>
      <w:r w:rsidRPr="00061060">
        <w:rPr>
          <w:rFonts w:ascii="Calibri" w:eastAsia="Calibri" w:hAnsi="Calibri" w:cs="Calibri"/>
          <w:b/>
          <w:i/>
          <w:iCs/>
          <w:color w:val="0070C0"/>
          <w:kern w:val="2"/>
          <w:sz w:val="20"/>
          <w:szCs w:val="20"/>
          <w:lang w:val="pl-PL" w:eastAsia="en-US" w:bidi="ar-SA"/>
          <w14:ligatures w14:val="standardContextual"/>
        </w:rPr>
        <w:br w:type="page"/>
      </w:r>
    </w:p>
    <w:p w14:paraId="653541E2" w14:textId="77777777" w:rsidR="00061060" w:rsidRPr="00061060" w:rsidRDefault="00061060" w:rsidP="00061060">
      <w:pPr>
        <w:suppressAutoHyphens w:val="0"/>
        <w:autoSpaceDN/>
        <w:spacing w:after="160" w:line="259" w:lineRule="auto"/>
        <w:jc w:val="right"/>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lastRenderedPageBreak/>
        <w:t>Załącznik nr 2a do SWZ</w:t>
      </w:r>
    </w:p>
    <w:p w14:paraId="472D56E3" w14:textId="77777777" w:rsidR="00061060" w:rsidRPr="00061060" w:rsidRDefault="00061060" w:rsidP="00061060">
      <w:pPr>
        <w:suppressAutoHyphens w:val="0"/>
        <w:autoSpaceDN/>
        <w:spacing w:after="160" w:line="259" w:lineRule="auto"/>
        <w:jc w:val="center"/>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Minimalne parametry techniczne </w:t>
      </w:r>
    </w:p>
    <w:p w14:paraId="316B2FDD"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Pakiet 3:  </w:t>
      </w:r>
      <w:r w:rsidRPr="00061060">
        <w:rPr>
          <w:rFonts w:ascii="Calibri" w:eastAsia="Calibri" w:hAnsi="Calibri" w:cs="Calibri"/>
          <w:b/>
          <w:kern w:val="2"/>
          <w:sz w:val="20"/>
          <w:szCs w:val="20"/>
          <w:lang w:val="pl-PL" w:eastAsia="en-US" w:bidi="ar-SA"/>
          <w14:ligatures w14:val="standardContextual"/>
        </w:rPr>
        <w:t xml:space="preserve">Stalowy wózek zabiegowy  </w:t>
      </w:r>
    </w:p>
    <w:tbl>
      <w:tblPr>
        <w:tblpPr w:leftFromText="141" w:rightFromText="141" w:vertAnchor="text" w:horzAnchor="margin" w:tblpY="12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214"/>
        <w:gridCol w:w="1701"/>
        <w:gridCol w:w="3260"/>
      </w:tblGrid>
      <w:tr w:rsidR="00061060" w:rsidRPr="00061060" w14:paraId="12EA3087" w14:textId="77777777" w:rsidTr="005A309A">
        <w:trPr>
          <w:trHeight w:val="980"/>
        </w:trPr>
        <w:tc>
          <w:tcPr>
            <w:tcW w:w="817" w:type="dxa"/>
            <w:shd w:val="clear" w:color="auto" w:fill="D9D9D9" w:themeFill="background1" w:themeFillShade="D9"/>
          </w:tcPr>
          <w:p w14:paraId="7817EC40" w14:textId="77777777" w:rsidR="00061060" w:rsidRPr="00061060" w:rsidRDefault="00061060" w:rsidP="00061060">
            <w:pPr>
              <w:suppressAutoHyphens w:val="0"/>
              <w:autoSpaceDN/>
              <w:spacing w:after="160" w:line="276" w:lineRule="auto"/>
              <w:jc w:val="center"/>
              <w:textAlignment w:val="auto"/>
              <w:rPr>
                <w:rFonts w:ascii="Calibri" w:eastAsia="Calibri" w:hAnsi="Calibri" w:cs="Calibri"/>
                <w:b/>
                <w:kern w:val="0"/>
                <w:sz w:val="20"/>
                <w:szCs w:val="20"/>
                <w:lang w:val="pl-PL" w:eastAsia="en-US" w:bidi="ar-SA"/>
                <w14:ligatures w14:val="standardContextual"/>
              </w:rPr>
            </w:pPr>
            <w:r w:rsidRPr="00061060">
              <w:rPr>
                <w:rFonts w:ascii="Calibri" w:eastAsia="Calibri" w:hAnsi="Calibri" w:cs="Calibri"/>
                <w:b/>
                <w:kern w:val="0"/>
                <w:sz w:val="20"/>
                <w:szCs w:val="20"/>
                <w:lang w:val="pl-PL" w:eastAsia="en-US" w:bidi="ar-SA"/>
                <w14:ligatures w14:val="standardContextual"/>
              </w:rPr>
              <w:t>L.p.</w:t>
            </w:r>
          </w:p>
        </w:tc>
        <w:tc>
          <w:tcPr>
            <w:tcW w:w="9214" w:type="dxa"/>
            <w:shd w:val="clear" w:color="auto" w:fill="D9D9D9" w:themeFill="background1" w:themeFillShade="D9"/>
          </w:tcPr>
          <w:p w14:paraId="48CF5194" w14:textId="77777777" w:rsidR="00061060" w:rsidRPr="00061060" w:rsidRDefault="00061060" w:rsidP="00061060">
            <w:pPr>
              <w:suppressAutoHyphens w:val="0"/>
              <w:autoSpaceDN/>
              <w:spacing w:after="160" w:line="276" w:lineRule="auto"/>
              <w:jc w:val="center"/>
              <w:textAlignment w:val="auto"/>
              <w:rPr>
                <w:rFonts w:ascii="Calibri" w:eastAsia="Calibri" w:hAnsi="Calibri" w:cs="Calibri"/>
                <w:b/>
                <w:kern w:val="0"/>
                <w:sz w:val="20"/>
                <w:szCs w:val="20"/>
                <w:lang w:val="pl-PL" w:eastAsia="en-US" w:bidi="ar-SA"/>
                <w14:ligatures w14:val="standardContextual"/>
              </w:rPr>
            </w:pPr>
            <w:r w:rsidRPr="00061060">
              <w:rPr>
                <w:rFonts w:ascii="Calibri" w:eastAsia="Calibri" w:hAnsi="Calibri" w:cs="Calibri"/>
                <w:b/>
                <w:kern w:val="0"/>
                <w:sz w:val="20"/>
                <w:szCs w:val="20"/>
                <w:lang w:val="pl-PL" w:eastAsia="en-US" w:bidi="ar-SA"/>
                <w14:ligatures w14:val="standardContextual"/>
              </w:rPr>
              <w:t>Parametry techniczne</w:t>
            </w:r>
          </w:p>
        </w:tc>
        <w:tc>
          <w:tcPr>
            <w:tcW w:w="1701" w:type="dxa"/>
            <w:shd w:val="clear" w:color="auto" w:fill="D9D9D9" w:themeFill="background1" w:themeFillShade="D9"/>
          </w:tcPr>
          <w:p w14:paraId="54797E32" w14:textId="77777777" w:rsidR="00061060" w:rsidRPr="00061060" w:rsidRDefault="00061060" w:rsidP="00061060">
            <w:pPr>
              <w:suppressAutoHyphens w:val="0"/>
              <w:autoSpaceDN/>
              <w:spacing w:after="160" w:line="276" w:lineRule="auto"/>
              <w:jc w:val="center"/>
              <w:textAlignment w:val="auto"/>
              <w:rPr>
                <w:rFonts w:ascii="Calibri" w:eastAsia="Calibri" w:hAnsi="Calibri" w:cs="Calibri"/>
                <w:b/>
                <w:kern w:val="0"/>
                <w:sz w:val="20"/>
                <w:szCs w:val="20"/>
                <w:lang w:val="pl-PL" w:eastAsia="en-US" w:bidi="ar-SA"/>
                <w14:ligatures w14:val="standardContextual"/>
              </w:rPr>
            </w:pPr>
            <w:r w:rsidRPr="00061060">
              <w:rPr>
                <w:rFonts w:ascii="Calibri" w:eastAsia="Calibri" w:hAnsi="Calibri" w:cs="Calibri"/>
                <w:b/>
                <w:kern w:val="0"/>
                <w:sz w:val="20"/>
                <w:szCs w:val="20"/>
                <w:lang w:val="pl-PL" w:eastAsia="en-US" w:bidi="ar-SA"/>
                <w14:ligatures w14:val="standardContextual"/>
              </w:rPr>
              <w:t>Parametr wymagany</w:t>
            </w:r>
          </w:p>
        </w:tc>
        <w:tc>
          <w:tcPr>
            <w:tcW w:w="3260" w:type="dxa"/>
            <w:shd w:val="clear" w:color="auto" w:fill="D9D9D9" w:themeFill="background1" w:themeFillShade="D9"/>
          </w:tcPr>
          <w:p w14:paraId="53EB1F6D" w14:textId="77777777" w:rsidR="00061060" w:rsidRPr="00061060" w:rsidRDefault="00061060" w:rsidP="005A309A">
            <w:pPr>
              <w:suppressAutoHyphens w:val="0"/>
              <w:autoSpaceDN/>
              <w:snapToGrid w:val="0"/>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Parametry oferowane</w:t>
            </w:r>
          </w:p>
          <w:p w14:paraId="7E217B93"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(podać zakres parametrów</w:t>
            </w:r>
          </w:p>
          <w:p w14:paraId="658EB494" w14:textId="77777777" w:rsidR="00061060" w:rsidRPr="00061060" w:rsidRDefault="00061060" w:rsidP="005A309A">
            <w:pPr>
              <w:suppressAutoHyphens w:val="0"/>
              <w:autoSpaceDE w:val="0"/>
              <w:autoSpaceDN/>
              <w:adjustRightInd w:val="0"/>
              <w:spacing w:line="259" w:lineRule="auto"/>
              <w:jc w:val="center"/>
              <w:textAlignment w:val="auto"/>
              <w:rPr>
                <w:rFonts w:ascii="Calibri" w:eastAsia="Times New Roman" w:hAnsi="Calibri" w:cs="Calibri"/>
                <w:b/>
                <w:color w:val="000000"/>
                <w:kern w:val="0"/>
                <w:sz w:val="20"/>
                <w:szCs w:val="20"/>
                <w:lang w:val="pl-PL" w:eastAsia="pl-PL" w:bidi="ar-SA"/>
                <w14:ligatures w14:val="standardContextual"/>
              </w:rPr>
            </w:pPr>
            <w:r w:rsidRPr="00061060">
              <w:rPr>
                <w:rFonts w:ascii="Calibri" w:eastAsia="Times New Roman" w:hAnsi="Calibri" w:cs="Calibri"/>
                <w:b/>
                <w:color w:val="000000"/>
                <w:kern w:val="0"/>
                <w:sz w:val="20"/>
                <w:szCs w:val="20"/>
                <w:lang w:val="pl-PL" w:eastAsia="pl-PL" w:bidi="ar-SA"/>
                <w14:ligatures w14:val="standardContextual"/>
              </w:rPr>
              <w:t>lub opisać funkcje, potwierdzić</w:t>
            </w:r>
          </w:p>
          <w:p w14:paraId="2EB28D79" w14:textId="77777777" w:rsidR="00061060" w:rsidRPr="00061060" w:rsidRDefault="00061060" w:rsidP="005A309A">
            <w:pPr>
              <w:suppressAutoHyphens w:val="0"/>
              <w:autoSpaceDN/>
              <w:spacing w:line="276" w:lineRule="auto"/>
              <w:jc w:val="center"/>
              <w:textAlignment w:val="auto"/>
              <w:rPr>
                <w:rFonts w:ascii="Calibri" w:eastAsia="Calibri" w:hAnsi="Calibri" w:cs="Calibri"/>
                <w:b/>
                <w:kern w:val="0"/>
                <w:sz w:val="20"/>
                <w:szCs w:val="20"/>
                <w:lang w:val="pl-PL" w:eastAsia="en-US" w:bidi="ar-SA"/>
                <w14:ligatures w14:val="standardContextual"/>
              </w:rPr>
            </w:pPr>
            <w:r w:rsidRPr="00061060">
              <w:rPr>
                <w:rFonts w:ascii="Calibri" w:eastAsia="Times New Roman" w:hAnsi="Calibri" w:cs="Calibri"/>
                <w:b/>
                <w:kern w:val="0"/>
                <w:sz w:val="20"/>
                <w:szCs w:val="20"/>
                <w:lang w:val="pl-PL" w:eastAsia="pl-PL" w:bidi="ar-SA"/>
                <w14:ligatures w14:val="standardContextual"/>
              </w:rPr>
              <w:t>“TAK” lub “NIE”)</w:t>
            </w:r>
          </w:p>
        </w:tc>
      </w:tr>
      <w:tr w:rsidR="00061060" w:rsidRPr="00061060" w14:paraId="6EDAA011" w14:textId="77777777" w:rsidTr="005A309A">
        <w:trPr>
          <w:trHeight w:val="160"/>
        </w:trPr>
        <w:tc>
          <w:tcPr>
            <w:tcW w:w="817" w:type="dxa"/>
            <w:vAlign w:val="bottom"/>
          </w:tcPr>
          <w:p w14:paraId="3D546F27" w14:textId="77777777" w:rsidR="00061060" w:rsidRPr="00061060" w:rsidRDefault="00061060" w:rsidP="006103D7">
            <w:pPr>
              <w:numPr>
                <w:ilvl w:val="0"/>
                <w:numId w:val="61"/>
              </w:numPr>
              <w:suppressAutoHyphens w:val="0"/>
              <w:autoSpaceDN/>
              <w:spacing w:after="200" w:line="259"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6B390947" w14:textId="77777777" w:rsidR="00061060" w:rsidRPr="00061060" w:rsidRDefault="00061060" w:rsidP="00061060">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Model</w:t>
            </w:r>
          </w:p>
        </w:tc>
        <w:tc>
          <w:tcPr>
            <w:tcW w:w="1701" w:type="dxa"/>
          </w:tcPr>
          <w:p w14:paraId="0625C808"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Podać </w:t>
            </w:r>
          </w:p>
        </w:tc>
        <w:tc>
          <w:tcPr>
            <w:tcW w:w="3260" w:type="dxa"/>
          </w:tcPr>
          <w:p w14:paraId="72778949"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6D248453" w14:textId="77777777" w:rsidTr="005A309A">
        <w:trPr>
          <w:trHeight w:val="160"/>
        </w:trPr>
        <w:tc>
          <w:tcPr>
            <w:tcW w:w="817" w:type="dxa"/>
            <w:vAlign w:val="bottom"/>
          </w:tcPr>
          <w:p w14:paraId="543B9167" w14:textId="77777777" w:rsidR="00061060" w:rsidRPr="00061060" w:rsidRDefault="00061060" w:rsidP="006103D7">
            <w:pPr>
              <w:numPr>
                <w:ilvl w:val="0"/>
                <w:numId w:val="61"/>
              </w:numPr>
              <w:suppressAutoHyphens w:val="0"/>
              <w:autoSpaceDN/>
              <w:spacing w:after="200" w:line="259"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0C46058C" w14:textId="77777777" w:rsidR="00061060" w:rsidRPr="00061060" w:rsidRDefault="00061060" w:rsidP="00061060">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Producent </w:t>
            </w:r>
          </w:p>
        </w:tc>
        <w:tc>
          <w:tcPr>
            <w:tcW w:w="1701" w:type="dxa"/>
          </w:tcPr>
          <w:p w14:paraId="754F7943"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60" w:type="dxa"/>
          </w:tcPr>
          <w:p w14:paraId="04EC0265"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B31B598" w14:textId="77777777" w:rsidTr="005A309A">
        <w:trPr>
          <w:trHeight w:val="160"/>
        </w:trPr>
        <w:tc>
          <w:tcPr>
            <w:tcW w:w="817" w:type="dxa"/>
            <w:vAlign w:val="bottom"/>
          </w:tcPr>
          <w:p w14:paraId="2CF567BA" w14:textId="77777777" w:rsidR="00061060" w:rsidRPr="00061060" w:rsidRDefault="00061060" w:rsidP="006103D7">
            <w:pPr>
              <w:numPr>
                <w:ilvl w:val="0"/>
                <w:numId w:val="61"/>
              </w:numPr>
              <w:suppressAutoHyphens w:val="0"/>
              <w:autoSpaceDN/>
              <w:spacing w:after="200" w:line="259"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5D9922E9" w14:textId="77777777" w:rsidR="00061060" w:rsidRPr="00061060" w:rsidRDefault="00061060" w:rsidP="00061060">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Kraj pochodzenia</w:t>
            </w:r>
          </w:p>
        </w:tc>
        <w:tc>
          <w:tcPr>
            <w:tcW w:w="1701" w:type="dxa"/>
          </w:tcPr>
          <w:p w14:paraId="56DD2467"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60" w:type="dxa"/>
          </w:tcPr>
          <w:p w14:paraId="7CCA6280"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D9E9EB4" w14:textId="77777777" w:rsidTr="005A309A">
        <w:trPr>
          <w:trHeight w:val="227"/>
        </w:trPr>
        <w:tc>
          <w:tcPr>
            <w:tcW w:w="817" w:type="dxa"/>
            <w:vAlign w:val="bottom"/>
          </w:tcPr>
          <w:p w14:paraId="3D10740B" w14:textId="77777777" w:rsidR="00061060" w:rsidRPr="00061060" w:rsidRDefault="00061060" w:rsidP="006103D7">
            <w:pPr>
              <w:numPr>
                <w:ilvl w:val="0"/>
                <w:numId w:val="61"/>
              </w:numPr>
              <w:suppressAutoHyphens w:val="0"/>
              <w:autoSpaceDN/>
              <w:spacing w:after="200" w:line="276"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3B408C29" w14:textId="77777777" w:rsidR="00061060" w:rsidRPr="00061060" w:rsidRDefault="00061060" w:rsidP="00061060">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Calibri" w:hAnsi="Calibri" w:cs="Calibri"/>
                <w:kern w:val="2"/>
                <w:sz w:val="20"/>
                <w:szCs w:val="20"/>
                <w:lang w:val="pl-PL" w:eastAsia="en-US" w:bidi="ar-SA"/>
                <w14:ligatures w14:val="standardContextual"/>
              </w:rPr>
              <w:t xml:space="preserve">Nazwa   </w:t>
            </w:r>
          </w:p>
        </w:tc>
        <w:tc>
          <w:tcPr>
            <w:tcW w:w="1701" w:type="dxa"/>
          </w:tcPr>
          <w:p w14:paraId="364DC348"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60" w:type="dxa"/>
          </w:tcPr>
          <w:p w14:paraId="60497872"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BF5061A" w14:textId="77777777" w:rsidTr="005A309A">
        <w:trPr>
          <w:trHeight w:val="227"/>
        </w:trPr>
        <w:tc>
          <w:tcPr>
            <w:tcW w:w="817" w:type="dxa"/>
            <w:vAlign w:val="bottom"/>
          </w:tcPr>
          <w:p w14:paraId="493B51CE" w14:textId="77777777" w:rsidR="00061060" w:rsidRPr="00061060" w:rsidRDefault="00061060" w:rsidP="006103D7">
            <w:pPr>
              <w:numPr>
                <w:ilvl w:val="0"/>
                <w:numId w:val="61"/>
              </w:numPr>
              <w:suppressAutoHyphens w:val="0"/>
              <w:autoSpaceDN/>
              <w:spacing w:after="200" w:line="276"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03BE33C4" w14:textId="77777777" w:rsidR="00061060" w:rsidRPr="00061060" w:rsidRDefault="00061060" w:rsidP="00061060">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Rok produkcji 2024/2025- fabrycznie nowy</w:t>
            </w:r>
          </w:p>
        </w:tc>
        <w:tc>
          <w:tcPr>
            <w:tcW w:w="1701" w:type="dxa"/>
          </w:tcPr>
          <w:p w14:paraId="32D49735"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60" w:type="dxa"/>
          </w:tcPr>
          <w:p w14:paraId="20B99E27"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28C83038" w14:textId="77777777" w:rsidTr="005A309A">
        <w:trPr>
          <w:trHeight w:val="160"/>
        </w:trPr>
        <w:tc>
          <w:tcPr>
            <w:tcW w:w="817" w:type="dxa"/>
            <w:vAlign w:val="bottom"/>
          </w:tcPr>
          <w:p w14:paraId="51F7D54E" w14:textId="77777777" w:rsidR="00061060" w:rsidRPr="00061060" w:rsidRDefault="00061060" w:rsidP="006103D7">
            <w:pPr>
              <w:numPr>
                <w:ilvl w:val="0"/>
                <w:numId w:val="61"/>
              </w:numPr>
              <w:suppressAutoHyphens w:val="0"/>
              <w:autoSpaceDN/>
              <w:spacing w:after="200" w:line="259" w:lineRule="auto"/>
              <w:contextualSpacing/>
              <w:jc w:val="both"/>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vAlign w:val="center"/>
          </w:tcPr>
          <w:p w14:paraId="2BBF0494" w14:textId="77777777" w:rsidR="00061060" w:rsidRPr="00061060" w:rsidRDefault="00061060" w:rsidP="00061060">
            <w:pPr>
              <w:suppressAutoHyphens w:val="0"/>
              <w:autoSpaceDN/>
              <w:snapToGrid w:val="0"/>
              <w:jc w:val="both"/>
              <w:textAlignment w:val="auto"/>
              <w:rPr>
                <w:rFonts w:ascii="Calibri" w:eastAsia="Calibri" w:hAnsi="Calibri" w:cs="Calibri"/>
                <w:bCs/>
                <w:kern w:val="2"/>
                <w:sz w:val="20"/>
                <w:szCs w:val="20"/>
                <w:lang w:val="pl-PL" w:eastAsia="en-US" w:bidi="ar-SA"/>
                <w14:ligatures w14:val="standardContextual"/>
              </w:rPr>
            </w:pPr>
            <w:r w:rsidRPr="00061060">
              <w:rPr>
                <w:rFonts w:ascii="Calibri" w:eastAsia="Calibri" w:hAnsi="Calibri" w:cs="Calibri"/>
                <w:bCs/>
                <w:kern w:val="2"/>
                <w:sz w:val="20"/>
                <w:szCs w:val="20"/>
                <w:lang w:val="pl-PL" w:eastAsia="en-US" w:bidi="ar-SA"/>
                <w14:ligatures w14:val="standardContextual"/>
              </w:rPr>
              <w:t>Oznakowanie znakiem CE</w:t>
            </w:r>
          </w:p>
        </w:tc>
        <w:tc>
          <w:tcPr>
            <w:tcW w:w="1701" w:type="dxa"/>
            <w:vAlign w:val="center"/>
          </w:tcPr>
          <w:p w14:paraId="5A1F632D" w14:textId="77777777" w:rsidR="00061060" w:rsidRPr="00061060" w:rsidRDefault="00061060" w:rsidP="00061060">
            <w:pPr>
              <w:suppressAutoHyphens w:val="0"/>
              <w:autoSpaceDN/>
              <w:spacing w:line="259" w:lineRule="auto"/>
              <w:jc w:val="center"/>
              <w:textAlignment w:val="auto"/>
              <w:rPr>
                <w:rFonts w:ascii="Calibri" w:eastAsia="Calibri" w:hAnsi="Calibri" w:cs="Calibri"/>
                <w:kern w:val="2"/>
                <w:sz w:val="20"/>
                <w:szCs w:val="20"/>
                <w:lang w:val="pl-PL" w:eastAsia="en-US" w:bidi="ar-SA"/>
                <w14:ligatures w14:val="standardContextual"/>
              </w:rPr>
            </w:pPr>
            <w:r w:rsidRPr="00061060">
              <w:rPr>
                <w:rFonts w:ascii="Calibri" w:eastAsia="Calibri" w:hAnsi="Calibri" w:cs="Calibri"/>
                <w:bCs/>
                <w:kern w:val="2"/>
                <w:sz w:val="20"/>
                <w:szCs w:val="20"/>
                <w:lang w:val="pl-PL" w:eastAsia="en-US" w:bidi="ar-SA"/>
                <w14:ligatures w14:val="standardContextual"/>
              </w:rPr>
              <w:t>TAK</w:t>
            </w:r>
          </w:p>
        </w:tc>
        <w:tc>
          <w:tcPr>
            <w:tcW w:w="3260" w:type="dxa"/>
          </w:tcPr>
          <w:p w14:paraId="012CA525"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36D15E73" w14:textId="77777777" w:rsidTr="00061060">
        <w:trPr>
          <w:trHeight w:val="160"/>
        </w:trPr>
        <w:tc>
          <w:tcPr>
            <w:tcW w:w="14992" w:type="dxa"/>
            <w:gridSpan w:val="4"/>
            <w:shd w:val="clear" w:color="auto" w:fill="D9D9D9" w:themeFill="background1" w:themeFillShade="D9"/>
            <w:vAlign w:val="bottom"/>
          </w:tcPr>
          <w:p w14:paraId="22EE9B87"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b/>
                <w:color w:val="000000"/>
                <w:kern w:val="0"/>
                <w:sz w:val="20"/>
                <w:szCs w:val="20"/>
                <w:lang w:val="pl-PL" w:eastAsia="pl-PL" w:bidi="ar-SA"/>
                <w14:ligatures w14:val="standardContextual"/>
              </w:rPr>
            </w:pPr>
            <w:r w:rsidRPr="00061060">
              <w:rPr>
                <w:rFonts w:ascii="Calibri" w:eastAsia="Arial Unicode MS" w:hAnsi="Calibri" w:cs="Calibri"/>
                <w:b/>
                <w:kern w:val="2"/>
                <w:sz w:val="20"/>
                <w:szCs w:val="20"/>
                <w:lang w:val="pl-PL" w:eastAsia="en-US" w:bidi="ar-SA"/>
                <w14:ligatures w14:val="standardContextual"/>
              </w:rPr>
              <w:t>WYMAGANIA OGÓLNE</w:t>
            </w:r>
          </w:p>
        </w:tc>
      </w:tr>
      <w:tr w:rsidR="00061060" w:rsidRPr="00061060" w14:paraId="658F4A69" w14:textId="77777777" w:rsidTr="005A309A">
        <w:trPr>
          <w:trHeight w:val="160"/>
        </w:trPr>
        <w:tc>
          <w:tcPr>
            <w:tcW w:w="817" w:type="dxa"/>
            <w:vAlign w:val="bottom"/>
          </w:tcPr>
          <w:p w14:paraId="19214027"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2BA6D636" w14:textId="77777777" w:rsidR="00061060" w:rsidRPr="00061060" w:rsidRDefault="00061060" w:rsidP="00061060">
            <w:pPr>
              <w:rPr>
                <w:rFonts w:asciiTheme="minorHAnsi" w:hAnsiTheme="minorHAnsi" w:cstheme="minorHAnsi"/>
                <w:color w:val="000000"/>
                <w:sz w:val="20"/>
                <w:szCs w:val="20"/>
                <w:lang w:val="pl-PL"/>
              </w:rPr>
            </w:pPr>
            <w:r w:rsidRPr="00061060">
              <w:rPr>
                <w:rFonts w:asciiTheme="minorHAnsi" w:hAnsiTheme="minorHAnsi" w:cstheme="minorHAnsi"/>
                <w:color w:val="000000"/>
                <w:sz w:val="20"/>
                <w:szCs w:val="20"/>
                <w:lang w:val="pl-PL"/>
              </w:rPr>
              <w:t>Wózek zabiegowy w całości wykonany ze stali nierdzewnej w gatunku OH18N9</w:t>
            </w:r>
          </w:p>
        </w:tc>
        <w:tc>
          <w:tcPr>
            <w:tcW w:w="1701" w:type="dxa"/>
          </w:tcPr>
          <w:p w14:paraId="3A749861"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vAlign w:val="bottom"/>
          </w:tcPr>
          <w:p w14:paraId="26069503"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5051606E" w14:textId="77777777" w:rsidTr="005A309A">
        <w:trPr>
          <w:trHeight w:val="160"/>
        </w:trPr>
        <w:tc>
          <w:tcPr>
            <w:tcW w:w="817" w:type="dxa"/>
            <w:vAlign w:val="bottom"/>
          </w:tcPr>
          <w:p w14:paraId="4526926F"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73CC8290"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Stolik z dwoma płaskimi blatami montowanymi na stałe</w:t>
            </w:r>
          </w:p>
        </w:tc>
        <w:tc>
          <w:tcPr>
            <w:tcW w:w="1701" w:type="dxa"/>
          </w:tcPr>
          <w:p w14:paraId="07B9D124"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vAlign w:val="bottom"/>
          </w:tcPr>
          <w:p w14:paraId="7E990B3F"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F78AD96" w14:textId="77777777" w:rsidTr="005A309A">
        <w:trPr>
          <w:trHeight w:val="160"/>
        </w:trPr>
        <w:tc>
          <w:tcPr>
            <w:tcW w:w="817" w:type="dxa"/>
            <w:vAlign w:val="bottom"/>
          </w:tcPr>
          <w:p w14:paraId="5CED2F34"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1238D687" w14:textId="77777777" w:rsidR="00061060" w:rsidRPr="00061060" w:rsidRDefault="00061060" w:rsidP="00061060">
            <w:pPr>
              <w:rPr>
                <w:rFonts w:asciiTheme="minorHAnsi" w:hAnsiTheme="minorHAnsi" w:cstheme="minorHAnsi"/>
                <w:color w:val="000000"/>
                <w:sz w:val="20"/>
                <w:szCs w:val="20"/>
                <w:lang w:val="pl-PL"/>
              </w:rPr>
            </w:pPr>
            <w:r w:rsidRPr="00061060">
              <w:rPr>
                <w:rFonts w:asciiTheme="minorHAnsi" w:hAnsiTheme="minorHAnsi" w:cstheme="minorHAnsi"/>
                <w:color w:val="000000"/>
                <w:sz w:val="20"/>
                <w:szCs w:val="20"/>
                <w:lang w:val="pl-PL"/>
              </w:rPr>
              <w:t>Uchwyt do prowadzenia na krótszym boku</w:t>
            </w:r>
          </w:p>
        </w:tc>
        <w:tc>
          <w:tcPr>
            <w:tcW w:w="1701" w:type="dxa"/>
          </w:tcPr>
          <w:p w14:paraId="298ABD74"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vAlign w:val="bottom"/>
          </w:tcPr>
          <w:p w14:paraId="4A92DEC3"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72A3346" w14:textId="77777777" w:rsidTr="005A309A">
        <w:trPr>
          <w:trHeight w:val="160"/>
        </w:trPr>
        <w:tc>
          <w:tcPr>
            <w:tcW w:w="817" w:type="dxa"/>
            <w:vAlign w:val="bottom"/>
          </w:tcPr>
          <w:p w14:paraId="53A85006"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7B12CBD2"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Wymiary blatów</w:t>
            </w:r>
          </w:p>
          <w:p w14:paraId="1B2228BC" w14:textId="4DE2CCBA"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 xml:space="preserve">Szerokość: </w:t>
            </w:r>
            <w:r w:rsidR="00F80A8D">
              <w:rPr>
                <w:rFonts w:asciiTheme="minorHAnsi" w:hAnsiTheme="minorHAnsi" w:cstheme="minorHAnsi"/>
                <w:color w:val="000000"/>
                <w:kern w:val="0"/>
                <w:sz w:val="20"/>
                <w:szCs w:val="20"/>
                <w:lang w:val="pl-PL" w:eastAsia="pl-PL" w:bidi="ar-SA"/>
              </w:rPr>
              <w:t>650</w:t>
            </w:r>
            <w:r w:rsidRPr="00061060">
              <w:rPr>
                <w:rFonts w:asciiTheme="minorHAnsi" w:hAnsiTheme="minorHAnsi" w:cstheme="minorHAnsi"/>
                <w:color w:val="000000"/>
                <w:kern w:val="0"/>
                <w:sz w:val="20"/>
                <w:szCs w:val="20"/>
                <w:lang w:val="pl-PL" w:eastAsia="pl-PL" w:bidi="ar-SA"/>
              </w:rPr>
              <w:t xml:space="preserve"> +/-2 cm</w:t>
            </w:r>
          </w:p>
          <w:p w14:paraId="08816813" w14:textId="47C76694"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 xml:space="preserve">Głębokość: </w:t>
            </w:r>
            <w:r w:rsidR="00F80A8D">
              <w:rPr>
                <w:rFonts w:asciiTheme="minorHAnsi" w:hAnsiTheme="minorHAnsi" w:cstheme="minorHAnsi"/>
                <w:color w:val="000000"/>
                <w:kern w:val="0"/>
                <w:sz w:val="20"/>
                <w:szCs w:val="20"/>
                <w:lang w:val="pl-PL" w:eastAsia="pl-PL" w:bidi="ar-SA"/>
              </w:rPr>
              <w:t>400</w:t>
            </w:r>
            <w:r w:rsidRPr="00061060">
              <w:rPr>
                <w:rFonts w:asciiTheme="minorHAnsi" w:hAnsiTheme="minorHAnsi" w:cstheme="minorHAnsi"/>
                <w:color w:val="000000"/>
                <w:kern w:val="0"/>
                <w:sz w:val="20"/>
                <w:szCs w:val="20"/>
                <w:lang w:val="pl-PL" w:eastAsia="pl-PL" w:bidi="ar-SA"/>
              </w:rPr>
              <w:t xml:space="preserve"> +/-2 cm</w:t>
            </w:r>
          </w:p>
        </w:tc>
        <w:tc>
          <w:tcPr>
            <w:tcW w:w="1701" w:type="dxa"/>
          </w:tcPr>
          <w:p w14:paraId="67826815"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 podać</w:t>
            </w:r>
          </w:p>
        </w:tc>
        <w:tc>
          <w:tcPr>
            <w:tcW w:w="3260" w:type="dxa"/>
            <w:vAlign w:val="bottom"/>
          </w:tcPr>
          <w:p w14:paraId="10DFDCE7"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6991FF57" w14:textId="77777777" w:rsidTr="005A309A">
        <w:trPr>
          <w:trHeight w:val="160"/>
        </w:trPr>
        <w:tc>
          <w:tcPr>
            <w:tcW w:w="817" w:type="dxa"/>
            <w:vAlign w:val="bottom"/>
          </w:tcPr>
          <w:p w14:paraId="28FE0ED3"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358B7B03" w14:textId="549F7A2C"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Wysokość całkowita: 8</w:t>
            </w:r>
            <w:r w:rsidR="00F80A8D">
              <w:rPr>
                <w:rFonts w:asciiTheme="minorHAnsi" w:hAnsiTheme="minorHAnsi" w:cstheme="minorHAnsi"/>
                <w:color w:val="000000"/>
                <w:kern w:val="0"/>
                <w:sz w:val="20"/>
                <w:szCs w:val="20"/>
                <w:lang w:val="pl-PL" w:eastAsia="pl-PL" w:bidi="ar-SA"/>
              </w:rPr>
              <w:t>7</w:t>
            </w:r>
            <w:r w:rsidRPr="00061060">
              <w:rPr>
                <w:rFonts w:asciiTheme="minorHAnsi" w:hAnsiTheme="minorHAnsi" w:cstheme="minorHAnsi"/>
                <w:color w:val="000000"/>
                <w:kern w:val="0"/>
                <w:sz w:val="20"/>
                <w:szCs w:val="20"/>
                <w:lang w:val="pl-PL" w:eastAsia="pl-PL" w:bidi="ar-SA"/>
              </w:rPr>
              <w:t>0 +/-5 cm</w:t>
            </w:r>
          </w:p>
        </w:tc>
        <w:tc>
          <w:tcPr>
            <w:tcW w:w="1701" w:type="dxa"/>
          </w:tcPr>
          <w:p w14:paraId="42FAEB12"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 podać</w:t>
            </w:r>
          </w:p>
        </w:tc>
        <w:tc>
          <w:tcPr>
            <w:tcW w:w="3260" w:type="dxa"/>
            <w:vAlign w:val="bottom"/>
          </w:tcPr>
          <w:p w14:paraId="2F18E83C"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687E4E3B" w14:textId="77777777" w:rsidTr="005A309A">
        <w:trPr>
          <w:trHeight w:val="160"/>
        </w:trPr>
        <w:tc>
          <w:tcPr>
            <w:tcW w:w="817" w:type="dxa"/>
            <w:vAlign w:val="bottom"/>
          </w:tcPr>
          <w:p w14:paraId="20FD99A1"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3BFB73FB"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Cztery koła jezdne umożliwiające pełny obrót o 360º w tym dwa z blokadą</w:t>
            </w:r>
          </w:p>
        </w:tc>
        <w:tc>
          <w:tcPr>
            <w:tcW w:w="1701" w:type="dxa"/>
          </w:tcPr>
          <w:p w14:paraId="389D2A64"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vAlign w:val="bottom"/>
          </w:tcPr>
          <w:p w14:paraId="00701FBD"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248B1312" w14:textId="77777777" w:rsidTr="005A309A">
        <w:trPr>
          <w:trHeight w:val="160"/>
        </w:trPr>
        <w:tc>
          <w:tcPr>
            <w:tcW w:w="817" w:type="dxa"/>
            <w:vAlign w:val="bottom"/>
          </w:tcPr>
          <w:p w14:paraId="508C0C98"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27CBFC63"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Koła o średnicy 125mm posiadające opony niebrudzące podłoże</w:t>
            </w:r>
          </w:p>
        </w:tc>
        <w:tc>
          <w:tcPr>
            <w:tcW w:w="1701" w:type="dxa"/>
          </w:tcPr>
          <w:p w14:paraId="579E1B49"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tcPr>
          <w:p w14:paraId="678997A2"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2CC7EAE" w14:textId="77777777" w:rsidTr="005A309A">
        <w:trPr>
          <w:trHeight w:val="160"/>
        </w:trPr>
        <w:tc>
          <w:tcPr>
            <w:tcW w:w="817" w:type="dxa"/>
            <w:vAlign w:val="bottom"/>
          </w:tcPr>
          <w:p w14:paraId="06675EA0" w14:textId="77777777" w:rsidR="00061060" w:rsidRPr="00061060" w:rsidRDefault="00061060" w:rsidP="006103D7">
            <w:pPr>
              <w:numPr>
                <w:ilvl w:val="0"/>
                <w:numId w:val="61"/>
              </w:numPr>
              <w:suppressAutoHyphens w:val="0"/>
              <w:autoSpaceDN/>
              <w:spacing w:after="200" w:line="259" w:lineRule="auto"/>
              <w:contextualSpacing/>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46A5E5BC"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Nad kołami krążki odbojowe chroniące wózek przed uszkodzeniem</w:t>
            </w:r>
          </w:p>
        </w:tc>
        <w:tc>
          <w:tcPr>
            <w:tcW w:w="1701" w:type="dxa"/>
          </w:tcPr>
          <w:p w14:paraId="656B2D51"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tcPr>
          <w:p w14:paraId="5BB67C54"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31F169AD" w14:textId="77777777" w:rsidTr="005A309A">
        <w:trPr>
          <w:trHeight w:val="175"/>
        </w:trPr>
        <w:tc>
          <w:tcPr>
            <w:tcW w:w="817" w:type="dxa"/>
            <w:vAlign w:val="bottom"/>
          </w:tcPr>
          <w:p w14:paraId="7A249CB8" w14:textId="77777777" w:rsidR="00061060" w:rsidRPr="00061060" w:rsidRDefault="00061060" w:rsidP="006103D7">
            <w:pPr>
              <w:numPr>
                <w:ilvl w:val="0"/>
                <w:numId w:val="61"/>
              </w:numPr>
              <w:suppressAutoHyphens w:val="0"/>
              <w:autoSpaceDN/>
              <w:spacing w:after="160" w:line="259" w:lineRule="auto"/>
              <w:contextualSpacing/>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699D31EF" w14:textId="7741246E"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 xml:space="preserve">Pełna gwarancja liczona od dnia odbioru końcowego. </w:t>
            </w:r>
            <w:r w:rsidR="005E07B5">
              <w:rPr>
                <w:rFonts w:hint="eastAsia"/>
              </w:rPr>
              <w:t xml:space="preserve"> </w:t>
            </w:r>
            <w:r w:rsidR="005E07B5" w:rsidRPr="005E07B5">
              <w:rPr>
                <w:rFonts w:asciiTheme="minorHAnsi" w:hAnsiTheme="minorHAnsi" w:cstheme="minorHAnsi" w:hint="eastAsia"/>
                <w:color w:val="000000"/>
                <w:kern w:val="0"/>
                <w:sz w:val="20"/>
                <w:szCs w:val="20"/>
                <w:lang w:val="pl-PL" w:eastAsia="pl-PL" w:bidi="ar-SA"/>
              </w:rPr>
              <w:t>Okres gwarancji: 24 m-ce, 36 m-cy, 48 m-cy.</w:t>
            </w:r>
          </w:p>
        </w:tc>
        <w:tc>
          <w:tcPr>
            <w:tcW w:w="1701" w:type="dxa"/>
          </w:tcPr>
          <w:p w14:paraId="4E918EBE" w14:textId="3B487F9B" w:rsidR="00061060" w:rsidRPr="00061060" w:rsidRDefault="00061060" w:rsidP="00061060">
            <w:pPr>
              <w:suppressAutoHyphens w:val="0"/>
              <w:autoSpaceDN/>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260" w:type="dxa"/>
          </w:tcPr>
          <w:p w14:paraId="411DDE99"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DAE4069" w14:textId="77777777" w:rsidTr="005A309A">
        <w:trPr>
          <w:trHeight w:val="175"/>
        </w:trPr>
        <w:tc>
          <w:tcPr>
            <w:tcW w:w="817" w:type="dxa"/>
            <w:vAlign w:val="bottom"/>
          </w:tcPr>
          <w:p w14:paraId="156FE060" w14:textId="77777777" w:rsidR="00061060" w:rsidRPr="00061060" w:rsidRDefault="00061060" w:rsidP="006103D7">
            <w:pPr>
              <w:numPr>
                <w:ilvl w:val="0"/>
                <w:numId w:val="61"/>
              </w:numPr>
              <w:suppressAutoHyphens w:val="0"/>
              <w:autoSpaceDN/>
              <w:spacing w:after="160" w:line="259" w:lineRule="auto"/>
              <w:contextualSpacing/>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7FFF8422" w14:textId="77777777" w:rsidR="00061060" w:rsidRPr="00061060" w:rsidRDefault="00061060" w:rsidP="00061060">
            <w:pPr>
              <w:rPr>
                <w:rFonts w:asciiTheme="minorHAnsi" w:hAnsiTheme="minorHAnsi" w:cstheme="minorHAnsi"/>
                <w:color w:val="000000"/>
                <w:kern w:val="0"/>
                <w:sz w:val="20"/>
                <w:szCs w:val="20"/>
                <w:lang w:val="pl-PL" w:eastAsia="pl-PL" w:bidi="ar-SA"/>
              </w:rPr>
            </w:pPr>
            <w:r w:rsidRPr="00061060">
              <w:rPr>
                <w:rFonts w:asciiTheme="minorHAnsi" w:hAnsiTheme="minorHAnsi" w:cstheme="minorHAnsi"/>
                <w:color w:val="000000"/>
                <w:kern w:val="0"/>
                <w:sz w:val="20"/>
                <w:szCs w:val="20"/>
                <w:lang w:val="pl-PL" w:eastAsia="pl-PL" w:bidi="ar-SA"/>
              </w:rPr>
              <w:t>Dostępność części zamiennych  min. 7 lat od dnia odbioru końcowego.</w:t>
            </w:r>
          </w:p>
        </w:tc>
        <w:tc>
          <w:tcPr>
            <w:tcW w:w="1701" w:type="dxa"/>
          </w:tcPr>
          <w:p w14:paraId="087D1493"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tcPr>
          <w:p w14:paraId="418B0792"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DC8CE48" w14:textId="77777777" w:rsidTr="005A309A">
        <w:trPr>
          <w:trHeight w:val="175"/>
        </w:trPr>
        <w:tc>
          <w:tcPr>
            <w:tcW w:w="817" w:type="dxa"/>
            <w:vAlign w:val="bottom"/>
          </w:tcPr>
          <w:p w14:paraId="70E9C3D9" w14:textId="77777777" w:rsidR="00061060" w:rsidRPr="00061060" w:rsidRDefault="00061060" w:rsidP="006103D7">
            <w:pPr>
              <w:numPr>
                <w:ilvl w:val="0"/>
                <w:numId w:val="61"/>
              </w:numPr>
              <w:suppressAutoHyphens w:val="0"/>
              <w:autoSpaceDN/>
              <w:spacing w:after="160" w:line="259" w:lineRule="auto"/>
              <w:contextualSpacing/>
              <w:textAlignment w:val="auto"/>
              <w:rPr>
                <w:rFonts w:ascii="Calibri" w:eastAsia="Times New Roman" w:hAnsi="Calibri" w:cs="Calibri"/>
                <w:color w:val="000000"/>
                <w:kern w:val="0"/>
                <w:sz w:val="20"/>
                <w:szCs w:val="20"/>
                <w:lang w:val="pl-PL" w:eastAsia="pl-PL" w:bidi="ar-SA"/>
                <w14:ligatures w14:val="standardContextual"/>
              </w:rPr>
            </w:pPr>
          </w:p>
        </w:tc>
        <w:tc>
          <w:tcPr>
            <w:tcW w:w="9214" w:type="dxa"/>
          </w:tcPr>
          <w:p w14:paraId="530B5584" w14:textId="77777777" w:rsidR="00061060" w:rsidRPr="00061060" w:rsidRDefault="00061060" w:rsidP="00061060">
            <w:pPr>
              <w:rPr>
                <w:rFonts w:asciiTheme="minorHAnsi" w:eastAsia="Times New Roman" w:hAnsiTheme="minorHAnsi" w:cstheme="minorHAnsi"/>
                <w:color w:val="000000"/>
                <w:kern w:val="0"/>
                <w:sz w:val="20"/>
                <w:szCs w:val="20"/>
                <w:lang w:val="pl-PL" w:eastAsia="pl-PL" w:bidi="ar-SA"/>
              </w:rPr>
            </w:pPr>
            <w:r w:rsidRPr="00061060">
              <w:rPr>
                <w:rFonts w:asciiTheme="minorHAnsi" w:eastAsia="Times New Roman" w:hAnsiTheme="minorHAnsi" w:cstheme="minorHAnsi"/>
                <w:color w:val="000000"/>
                <w:kern w:val="0"/>
                <w:sz w:val="20"/>
                <w:szCs w:val="20"/>
                <w:lang w:val="pl-PL" w:eastAsia="pl-PL" w:bidi="ar-SA"/>
              </w:rPr>
              <w:t>Instrukcja w języku polskim, protokół przekazania sprzętu dostarczyć wraz z dostawą przedmiotu zamówienia.</w:t>
            </w:r>
          </w:p>
        </w:tc>
        <w:tc>
          <w:tcPr>
            <w:tcW w:w="1701" w:type="dxa"/>
          </w:tcPr>
          <w:p w14:paraId="74DC8231"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Calibri" w:eastAsia="Calibri" w:hAnsi="Calibri" w:cs="Calibri"/>
                <w:bCs/>
                <w:kern w:val="2"/>
                <w:sz w:val="20"/>
                <w:szCs w:val="20"/>
                <w:lang w:val="pl-PL" w:eastAsia="en-US" w:bidi="ar-SA"/>
                <w14:ligatures w14:val="standardContextual"/>
              </w:rPr>
              <w:t>TAK</w:t>
            </w:r>
          </w:p>
        </w:tc>
        <w:tc>
          <w:tcPr>
            <w:tcW w:w="3260" w:type="dxa"/>
          </w:tcPr>
          <w:p w14:paraId="4A7B7874"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p>
        </w:tc>
      </w:tr>
    </w:tbl>
    <w:p w14:paraId="1B9E9FB0" w14:textId="77777777" w:rsidR="00061060" w:rsidRPr="00061060" w:rsidRDefault="00061060" w:rsidP="00061060">
      <w:pPr>
        <w:widowControl w:val="0"/>
        <w:suppressAutoHyphens w:val="0"/>
        <w:autoSpaceDN/>
        <w:spacing w:line="276" w:lineRule="auto"/>
        <w:ind w:left="720"/>
        <w:contextualSpacing/>
        <w:jc w:val="both"/>
        <w:textAlignment w:val="auto"/>
        <w:rPr>
          <w:rFonts w:ascii="Calibri" w:eastAsia="Calibri" w:hAnsi="Calibri" w:cs="Calibri"/>
          <w:kern w:val="2"/>
          <w:sz w:val="20"/>
          <w:szCs w:val="20"/>
          <w:lang w:val="pl-PL" w:eastAsia="en-US" w:bidi="ar-SA"/>
          <w14:ligatures w14:val="standardContextual"/>
        </w:rPr>
      </w:pPr>
    </w:p>
    <w:p w14:paraId="2F60DC69" w14:textId="77777777" w:rsidR="00061060" w:rsidRPr="00F80A8D" w:rsidRDefault="00061060" w:rsidP="006103D7">
      <w:pPr>
        <w:widowControl w:val="0"/>
        <w:numPr>
          <w:ilvl w:val="0"/>
          <w:numId w:val="62"/>
        </w:numPr>
        <w:suppressAutoHyphens w:val="0"/>
        <w:autoSpaceDN/>
        <w:spacing w:after="200" w:line="259" w:lineRule="auto"/>
        <w:contextualSpacing/>
        <w:jc w:val="both"/>
        <w:textAlignment w:val="auto"/>
        <w:rPr>
          <w:rFonts w:ascii="Calibri" w:eastAsia="Calibri" w:hAnsi="Calibri" w:cs="Calibri"/>
          <w:kern w:val="2"/>
          <w:sz w:val="18"/>
          <w:szCs w:val="18"/>
          <w:lang w:val="pl-PL" w:eastAsia="en-US" w:bidi="ar-SA"/>
          <w14:ligatures w14:val="standardContextual"/>
        </w:rPr>
      </w:pPr>
      <w:r w:rsidRPr="00F80A8D">
        <w:rPr>
          <w:rFonts w:ascii="Calibri" w:eastAsia="Calibri" w:hAnsi="Calibri" w:cs="Calibri"/>
          <w:kern w:val="2"/>
          <w:sz w:val="18"/>
          <w:szCs w:val="18"/>
          <w:lang w:val="pl-PL" w:eastAsia="en-US" w:bidi="ar-SA"/>
          <w14:ligatures w14:val="standardContextual"/>
        </w:rPr>
        <w:t xml:space="preserve">Oświadczam, że oferowane powyżej wyspecyfikowane urządzenie jest fabrycznie nowe, niepowystawowe, kompletne, kompatybilne i będzie gotowe do użytkowania bez żadnych dodatkowych zakupów. </w:t>
      </w:r>
    </w:p>
    <w:p w14:paraId="31F467D6" w14:textId="77777777" w:rsidR="00061060" w:rsidRPr="00F80A8D" w:rsidRDefault="00061060" w:rsidP="006103D7">
      <w:pPr>
        <w:numPr>
          <w:ilvl w:val="0"/>
          <w:numId w:val="62"/>
        </w:numPr>
        <w:suppressAutoHyphens w:val="0"/>
        <w:autoSpaceDN/>
        <w:spacing w:after="20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F80A8D">
        <w:rPr>
          <w:rFonts w:ascii="Calibri" w:eastAsia="Arial" w:hAnsi="Calibri" w:cs="Calibri"/>
          <w:kern w:val="2"/>
          <w:sz w:val="18"/>
          <w:szCs w:val="18"/>
          <w:lang w:val="pl-PL" w:eastAsia="en-US" w:bidi="pl-PL"/>
          <w14:ligatures w14:val="standardContextual"/>
        </w:rPr>
        <w:lastRenderedPageBreak/>
        <w:t xml:space="preserve">Oferowane urządzenie, oprócz spełnienia odpowiednich parametrów funkcjonalnych, gwarantuje bezpieczeństwo pacjentów i personelu medycznego oraz zapewnia wymagany poziom świadczonych usług medycznych.  </w:t>
      </w:r>
    </w:p>
    <w:p w14:paraId="08403F5B" w14:textId="77777777" w:rsidR="00061060" w:rsidRPr="00F80A8D" w:rsidRDefault="00061060" w:rsidP="006103D7">
      <w:pPr>
        <w:numPr>
          <w:ilvl w:val="0"/>
          <w:numId w:val="62"/>
        </w:numPr>
        <w:suppressAutoHyphens w:val="0"/>
        <w:autoSpaceDN/>
        <w:spacing w:after="16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F80A8D">
        <w:rPr>
          <w:rFonts w:ascii="Calibri" w:eastAsia="Arial" w:hAnsi="Calibri" w:cs="Calibri"/>
          <w:kern w:val="2"/>
          <w:sz w:val="18"/>
          <w:szCs w:val="18"/>
          <w:lang w:val="pl-PL" w:eastAsia="en-US" w:bidi="pl-PL"/>
          <w14:ligatures w14:val="standardContextual"/>
        </w:rPr>
        <w:t xml:space="preserve"> Wszystkie parametry graniczne w powyższej tabeli są parametrami bezwzględnie wymaganymi, których niespełnienie spowoduje odrzucenie oferty </w:t>
      </w:r>
    </w:p>
    <w:p w14:paraId="23CB4BE5" w14:textId="77777777" w:rsidR="00061060" w:rsidRPr="00F80A8D" w:rsidRDefault="00061060" w:rsidP="006103D7">
      <w:pPr>
        <w:numPr>
          <w:ilvl w:val="0"/>
          <w:numId w:val="62"/>
        </w:numPr>
        <w:suppressAutoHyphens w:val="0"/>
        <w:autoSpaceDN/>
        <w:spacing w:after="160" w:line="259" w:lineRule="auto"/>
        <w:contextualSpacing/>
        <w:jc w:val="both"/>
        <w:textAlignment w:val="auto"/>
        <w:rPr>
          <w:rFonts w:ascii="Calibri" w:eastAsia="Arial" w:hAnsi="Calibri" w:cs="Calibri"/>
          <w:kern w:val="2"/>
          <w:sz w:val="18"/>
          <w:szCs w:val="18"/>
          <w:lang w:val="pl-PL" w:eastAsia="en-US" w:bidi="pl-PL"/>
          <w14:ligatures w14:val="standardContextual"/>
        </w:rPr>
      </w:pPr>
      <w:r w:rsidRPr="00F80A8D">
        <w:rPr>
          <w:rFonts w:ascii="Calibri" w:eastAsia="Arial" w:hAnsi="Calibri" w:cs="Calibri"/>
          <w:kern w:val="2"/>
          <w:sz w:val="18"/>
          <w:szCs w:val="18"/>
          <w:lang w:val="pl-PL" w:eastAsia="en-US" w:bidi="pl-PL"/>
          <w14:ligatures w14:val="standardContextual"/>
        </w:rPr>
        <w:t xml:space="preserve">Zamawiający zastrzega sobie prawo do weryfikacji danych technicznych u producenta w przypadku niezgodności lub niewiarygodności zaoferowanych parametrów.                                                                          </w:t>
      </w:r>
    </w:p>
    <w:p w14:paraId="492B4EC2"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1D7935A8"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42F283F3" w14:textId="155D7CD2" w:rsidR="00061060" w:rsidRPr="00061060" w:rsidRDefault="00061060" w:rsidP="00061060">
      <w:pPr>
        <w:tabs>
          <w:tab w:val="left" w:pos="30"/>
        </w:tabs>
        <w:suppressAutoHyphens w:val="0"/>
        <w:autoSpaceDN/>
        <w:textAlignment w:val="auto"/>
        <w:rPr>
          <w:rFonts w:ascii="Calibri" w:eastAsia="Times New Roman" w:hAnsi="Calibri" w:cs="Calibri"/>
          <w:kern w:val="0"/>
          <w:sz w:val="22"/>
          <w:szCs w:val="22"/>
          <w:lang w:val="pl-PL" w:eastAsia="pl-PL"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6CBCDCEA"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2473DC78"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0BDDAAF5"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51F437CB"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210D48D4"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15AFBDF1"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121680A0"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045124D7"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7FEEDC0"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49F3A794"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2370C7E3"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8B11141"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7BEFB085"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553CA37"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6A816909"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01A75BEF"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0C7E9540"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6F307F48" w14:textId="77777777" w:rsid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0E1FC25" w14:textId="77777777" w:rsidR="005A309A" w:rsidRDefault="005A309A"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6892E118" w14:textId="77777777" w:rsidR="005A309A" w:rsidRPr="00061060" w:rsidRDefault="005A309A"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28FD9FE"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53AAA5A3"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54A1392D" w14:textId="77777777" w:rsid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E8A4780" w14:textId="77777777" w:rsid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30CFA99A" w14:textId="77777777" w:rsidR="00F80A8D" w:rsidRPr="00061060" w:rsidRDefault="00F80A8D"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481B60D1"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5D5E1A39" w14:textId="77777777" w:rsidR="00061060" w:rsidRPr="00061060" w:rsidRDefault="00061060" w:rsidP="00061060">
      <w:pPr>
        <w:tabs>
          <w:tab w:val="left" w:pos="30"/>
        </w:tabs>
        <w:suppressAutoHyphens w:val="0"/>
        <w:autoSpaceDN/>
        <w:jc w:val="right"/>
        <w:textAlignment w:val="auto"/>
        <w:rPr>
          <w:rFonts w:ascii="Calibri" w:eastAsia="Times New Roman" w:hAnsi="Calibri" w:cs="Calibri"/>
          <w:kern w:val="0"/>
          <w:sz w:val="22"/>
          <w:szCs w:val="22"/>
          <w:lang w:val="pl-PL" w:eastAsia="pl-PL" w:bidi="ar-SA"/>
        </w:rPr>
      </w:pPr>
    </w:p>
    <w:p w14:paraId="7E20F6E9"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Załącznik nr 2 do SWZ</w:t>
      </w:r>
    </w:p>
    <w:p w14:paraId="51AD52A9"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01490DB7" w14:textId="77777777" w:rsidR="00061060" w:rsidRPr="00061060" w:rsidRDefault="00061060" w:rsidP="00061060">
      <w:pPr>
        <w:suppressAutoHyphens w:val="0"/>
        <w:autoSpaceDN/>
        <w:spacing w:after="160" w:line="259" w:lineRule="auto"/>
        <w:textAlignment w:val="auto"/>
        <w:rPr>
          <w:rFonts w:ascii="Calibri" w:eastAsia="Calibri" w:hAnsi="Calibri" w:cs="Calibri"/>
          <w:b/>
          <w:color w:val="FF0000"/>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Pakiet 4: Ssak</w:t>
      </w:r>
      <w:r w:rsidRPr="00061060">
        <w:rPr>
          <w:rFonts w:ascii="Calibri" w:eastAsia="Arial Unicode MS" w:hAnsi="Calibri" w:cs="Calibri"/>
          <w:b/>
          <w:kern w:val="2"/>
          <w:sz w:val="20"/>
          <w:szCs w:val="20"/>
          <w:lang w:val="pl-PL" w:eastAsia="en-US" w:bidi="ar-SA"/>
          <w14:ligatures w14:val="standardContextual"/>
        </w:rPr>
        <w:t xml:space="preserve"> mobilny – elektryczny </w:t>
      </w:r>
    </w:p>
    <w:tbl>
      <w:tblPr>
        <w:tblStyle w:val="Tabela-Siatka16"/>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0536282E" w14:textId="77777777" w:rsidTr="00061060">
        <w:tc>
          <w:tcPr>
            <w:tcW w:w="815" w:type="dxa"/>
            <w:vAlign w:val="center"/>
          </w:tcPr>
          <w:p w14:paraId="6A9FE3AB"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12EE0E30"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51A2F811"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74137997"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2A2C98C2"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0BED0A8B"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1FBA3597"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45A69315" w14:textId="77777777" w:rsidR="00061060" w:rsidRPr="00061060" w:rsidRDefault="00061060" w:rsidP="00061060">
            <w:pPr>
              <w:jc w:val="center"/>
              <w:rPr>
                <w:rFonts w:cs="Calibri"/>
                <w:b/>
                <w:sz w:val="20"/>
                <w:szCs w:val="20"/>
              </w:rPr>
            </w:pPr>
            <w:r w:rsidRPr="00061060">
              <w:rPr>
                <w:rFonts w:cs="Calibri"/>
                <w:b/>
                <w:sz w:val="20"/>
                <w:szCs w:val="20"/>
              </w:rPr>
              <w:t>Stawka</w:t>
            </w:r>
          </w:p>
          <w:p w14:paraId="2265736F"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290A24E5"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7CCD8EC8" w14:textId="77777777" w:rsidTr="00061060">
        <w:trPr>
          <w:trHeight w:val="630"/>
        </w:trPr>
        <w:tc>
          <w:tcPr>
            <w:tcW w:w="815" w:type="dxa"/>
            <w:vAlign w:val="center"/>
          </w:tcPr>
          <w:p w14:paraId="09B02F07"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4708C981" w14:textId="77777777" w:rsidR="00061060" w:rsidRPr="00061060" w:rsidRDefault="00061060" w:rsidP="00061060">
            <w:pPr>
              <w:rPr>
                <w:rFonts w:cs="Calibri"/>
                <w:sz w:val="20"/>
                <w:szCs w:val="20"/>
              </w:rPr>
            </w:pPr>
            <w:r w:rsidRPr="00061060">
              <w:rPr>
                <w:rFonts w:eastAsia="Arial Unicode MS" w:cs="Calibri"/>
                <w:bCs/>
                <w:sz w:val="20"/>
                <w:szCs w:val="20"/>
              </w:rPr>
              <w:t>Ssak mobilny - elektryczny</w:t>
            </w:r>
          </w:p>
        </w:tc>
        <w:tc>
          <w:tcPr>
            <w:tcW w:w="1560" w:type="dxa"/>
            <w:vAlign w:val="center"/>
          </w:tcPr>
          <w:p w14:paraId="372728EA"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2</w:t>
            </w:r>
          </w:p>
        </w:tc>
        <w:tc>
          <w:tcPr>
            <w:tcW w:w="1562" w:type="dxa"/>
            <w:vAlign w:val="center"/>
          </w:tcPr>
          <w:p w14:paraId="745964AF"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247878F3" w14:textId="77777777" w:rsidR="00061060" w:rsidRPr="00061060" w:rsidRDefault="00061060" w:rsidP="00061060">
            <w:pPr>
              <w:jc w:val="center"/>
              <w:rPr>
                <w:rFonts w:eastAsia="Times New Roman" w:cs="Calibri"/>
                <w:sz w:val="20"/>
                <w:szCs w:val="20"/>
              </w:rPr>
            </w:pPr>
          </w:p>
        </w:tc>
        <w:tc>
          <w:tcPr>
            <w:tcW w:w="1559" w:type="dxa"/>
            <w:vAlign w:val="center"/>
          </w:tcPr>
          <w:p w14:paraId="3CC4C0FE" w14:textId="77777777" w:rsidR="00061060" w:rsidRPr="00061060" w:rsidRDefault="00061060" w:rsidP="00061060">
            <w:pPr>
              <w:jc w:val="center"/>
              <w:rPr>
                <w:rFonts w:eastAsia="Times New Roman" w:cs="Calibri"/>
                <w:sz w:val="20"/>
                <w:szCs w:val="20"/>
              </w:rPr>
            </w:pPr>
          </w:p>
        </w:tc>
        <w:tc>
          <w:tcPr>
            <w:tcW w:w="1702" w:type="dxa"/>
            <w:vAlign w:val="center"/>
          </w:tcPr>
          <w:p w14:paraId="632CAB62" w14:textId="77777777" w:rsidR="00061060" w:rsidRPr="00061060" w:rsidRDefault="00061060" w:rsidP="00061060">
            <w:pPr>
              <w:jc w:val="center"/>
              <w:rPr>
                <w:rFonts w:eastAsia="Times New Roman" w:cs="Calibri"/>
                <w:sz w:val="20"/>
                <w:szCs w:val="20"/>
              </w:rPr>
            </w:pPr>
          </w:p>
        </w:tc>
        <w:tc>
          <w:tcPr>
            <w:tcW w:w="1558" w:type="dxa"/>
            <w:vAlign w:val="center"/>
          </w:tcPr>
          <w:p w14:paraId="43B7CA02" w14:textId="77777777" w:rsidR="00061060" w:rsidRPr="00061060" w:rsidRDefault="00061060" w:rsidP="00061060">
            <w:pPr>
              <w:jc w:val="center"/>
              <w:rPr>
                <w:rFonts w:eastAsia="Times New Roman" w:cs="Calibri"/>
                <w:sz w:val="20"/>
                <w:szCs w:val="20"/>
              </w:rPr>
            </w:pPr>
          </w:p>
        </w:tc>
      </w:tr>
      <w:tr w:rsidR="005A309A" w:rsidRPr="00061060" w14:paraId="2A8D4B32" w14:textId="77777777" w:rsidTr="00050999">
        <w:tc>
          <w:tcPr>
            <w:tcW w:w="8050" w:type="dxa"/>
            <w:gridSpan w:val="4"/>
            <w:vAlign w:val="center"/>
          </w:tcPr>
          <w:p w14:paraId="0B0B28BA" w14:textId="17C45E25"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46260F35"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3D224177"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66364A92"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4BD7A2CC"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098A83E6"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7BBC5F89" w14:textId="7D5DB83B" w:rsidR="00061060" w:rsidRPr="00061060"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04AA12EB"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0BA47680"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r w:rsidRPr="00061060">
        <w:rPr>
          <w:rFonts w:ascii="Calibri" w:eastAsia="Calibri" w:hAnsi="Calibri" w:cs="Calibri"/>
          <w:kern w:val="2"/>
          <w:sz w:val="20"/>
          <w:szCs w:val="20"/>
          <w:lang w:val="pl-PL" w:eastAsia="en-US" w:bidi="ar-SA"/>
          <w14:ligatures w14:val="standardContextual"/>
        </w:rPr>
        <w:t xml:space="preserve">                                                                                                                                            </w:t>
      </w:r>
    </w:p>
    <w:p w14:paraId="3F62B7A9"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492C99D9"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4F16F04C"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3E0D84FA"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27B33DD8"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225844D6"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2F559684"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017C1874"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10C2CD18"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1C42D8FB"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4B8ACA32" w14:textId="77777777" w:rsidR="00061060" w:rsidRPr="00061060" w:rsidRDefault="00061060" w:rsidP="00061060">
      <w:pPr>
        <w:suppressAutoHyphens w:val="0"/>
        <w:autoSpaceDN/>
        <w:spacing w:after="160" w:line="259" w:lineRule="auto"/>
        <w:textAlignment w:val="auto"/>
        <w:rPr>
          <w:rFonts w:ascii="Calibri" w:eastAsia="Times New Roman" w:hAnsi="Calibri" w:cs="Calibri"/>
          <w:color w:val="000000"/>
          <w:kern w:val="0"/>
          <w:sz w:val="20"/>
          <w:szCs w:val="20"/>
          <w:lang w:val="pl-PL" w:eastAsia="pl-PL" w:bidi="ar-SA"/>
          <w14:ligatures w14:val="standardContextual"/>
        </w:rPr>
      </w:pPr>
    </w:p>
    <w:p w14:paraId="267BBA6B" w14:textId="77777777" w:rsidR="00061060" w:rsidRPr="00061060" w:rsidRDefault="00061060" w:rsidP="005A309A">
      <w:pPr>
        <w:suppressAutoHyphens w:val="0"/>
        <w:autoSpaceDN/>
        <w:spacing w:line="259" w:lineRule="auto"/>
        <w:jc w:val="right"/>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Załącznik nr 2a do SWZ</w:t>
      </w:r>
    </w:p>
    <w:p w14:paraId="73AB595C" w14:textId="77777777" w:rsidR="00061060" w:rsidRPr="00061060" w:rsidRDefault="00061060" w:rsidP="005A309A">
      <w:pPr>
        <w:suppressAutoHyphens w:val="0"/>
        <w:autoSpaceDN/>
        <w:spacing w:line="259" w:lineRule="auto"/>
        <w:jc w:val="center"/>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Minimalne parametry techniczne </w:t>
      </w:r>
    </w:p>
    <w:p w14:paraId="0F900AFF" w14:textId="77777777" w:rsidR="00061060" w:rsidRPr="00061060" w:rsidRDefault="00061060" w:rsidP="00061060">
      <w:pPr>
        <w:suppressAutoHyphens w:val="0"/>
        <w:autoSpaceDN/>
        <w:spacing w:after="160" w:line="259" w:lineRule="auto"/>
        <w:textAlignment w:val="auto"/>
        <w:rPr>
          <w:rFonts w:ascii="Calibri" w:eastAsia="Arial Unicode MS" w:hAnsi="Calibri" w:cs="Calibri"/>
          <w:b/>
          <w:bCs/>
          <w:color w:val="FF0000"/>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Pakiet 4: Ssak mobilny – elektryczny </w:t>
      </w:r>
    </w:p>
    <w:tbl>
      <w:tblPr>
        <w:tblpPr w:leftFromText="141" w:rightFromText="141" w:vertAnchor="text" w:horzAnchor="margin" w:tblpY="120"/>
        <w:tblW w:w="14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214"/>
        <w:gridCol w:w="1320"/>
        <w:gridCol w:w="38"/>
        <w:gridCol w:w="3166"/>
        <w:gridCol w:w="26"/>
      </w:tblGrid>
      <w:tr w:rsidR="00061060" w:rsidRPr="00061060" w14:paraId="332184F1" w14:textId="77777777" w:rsidTr="00061060">
        <w:trPr>
          <w:gridAfter w:val="1"/>
          <w:wAfter w:w="26" w:type="dxa"/>
          <w:trHeight w:val="162"/>
        </w:trPr>
        <w:tc>
          <w:tcPr>
            <w:tcW w:w="817" w:type="dxa"/>
            <w:shd w:val="clear" w:color="auto" w:fill="D9D9D9" w:themeFill="background1" w:themeFillShade="D9"/>
          </w:tcPr>
          <w:p w14:paraId="240293C2"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L.p.</w:t>
            </w:r>
          </w:p>
        </w:tc>
        <w:tc>
          <w:tcPr>
            <w:tcW w:w="9214" w:type="dxa"/>
            <w:shd w:val="clear" w:color="auto" w:fill="D9D9D9" w:themeFill="background1" w:themeFillShade="D9"/>
          </w:tcPr>
          <w:p w14:paraId="11EB3905"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Parametry techniczne</w:t>
            </w:r>
          </w:p>
        </w:tc>
        <w:tc>
          <w:tcPr>
            <w:tcW w:w="1320" w:type="dxa"/>
            <w:shd w:val="clear" w:color="auto" w:fill="D9D9D9" w:themeFill="background1" w:themeFillShade="D9"/>
          </w:tcPr>
          <w:p w14:paraId="07F7297F"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Parametr wymagany</w:t>
            </w:r>
          </w:p>
        </w:tc>
        <w:tc>
          <w:tcPr>
            <w:tcW w:w="3204" w:type="dxa"/>
            <w:gridSpan w:val="2"/>
            <w:shd w:val="clear" w:color="auto" w:fill="D9D9D9" w:themeFill="background1" w:themeFillShade="D9"/>
          </w:tcPr>
          <w:p w14:paraId="2FFF94DA"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Parametry oferowane</w:t>
            </w:r>
          </w:p>
          <w:p w14:paraId="7AFE2D02"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(podać zakres parametrów</w:t>
            </w:r>
          </w:p>
          <w:p w14:paraId="0411A050"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lub opisać funkcje, potwierdzić</w:t>
            </w:r>
          </w:p>
          <w:p w14:paraId="333FD6D5"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“TAK” lub “NIE”)</w:t>
            </w:r>
          </w:p>
        </w:tc>
      </w:tr>
      <w:tr w:rsidR="00061060" w:rsidRPr="00061060" w14:paraId="38FF92B3" w14:textId="77777777" w:rsidTr="00061060">
        <w:trPr>
          <w:gridAfter w:val="1"/>
          <w:wAfter w:w="26" w:type="dxa"/>
          <w:trHeight w:val="162"/>
        </w:trPr>
        <w:tc>
          <w:tcPr>
            <w:tcW w:w="817" w:type="dxa"/>
            <w:vAlign w:val="bottom"/>
          </w:tcPr>
          <w:p w14:paraId="27F5EA0B"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20206F55" w14:textId="77777777" w:rsidR="00061060" w:rsidRPr="00061060" w:rsidRDefault="00061060" w:rsidP="005A309A">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Model</w:t>
            </w:r>
          </w:p>
        </w:tc>
        <w:tc>
          <w:tcPr>
            <w:tcW w:w="1320" w:type="dxa"/>
          </w:tcPr>
          <w:p w14:paraId="175BC05C" w14:textId="77777777" w:rsidR="00061060" w:rsidRPr="00061060" w:rsidRDefault="00061060" w:rsidP="005A309A">
            <w:pPr>
              <w:suppressAutoHyphens w:val="0"/>
              <w:autoSpaceDN/>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04" w:type="dxa"/>
            <w:gridSpan w:val="2"/>
          </w:tcPr>
          <w:p w14:paraId="35EF50E8" w14:textId="77777777" w:rsidR="00061060" w:rsidRPr="00061060" w:rsidRDefault="00061060" w:rsidP="005A309A">
            <w:pPr>
              <w:suppressAutoHyphens w:val="0"/>
              <w:autoSpaceDN/>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1BCD4406" w14:textId="77777777" w:rsidTr="00061060">
        <w:trPr>
          <w:gridAfter w:val="1"/>
          <w:wAfter w:w="26" w:type="dxa"/>
          <w:trHeight w:val="162"/>
        </w:trPr>
        <w:tc>
          <w:tcPr>
            <w:tcW w:w="817" w:type="dxa"/>
            <w:vAlign w:val="bottom"/>
          </w:tcPr>
          <w:p w14:paraId="3FAB9C44"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3596C23B"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Producent </w:t>
            </w:r>
          </w:p>
        </w:tc>
        <w:tc>
          <w:tcPr>
            <w:tcW w:w="1320" w:type="dxa"/>
          </w:tcPr>
          <w:p w14:paraId="73A62FFE"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04" w:type="dxa"/>
            <w:gridSpan w:val="2"/>
          </w:tcPr>
          <w:p w14:paraId="498C05F4"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382E2549" w14:textId="77777777" w:rsidTr="00061060">
        <w:trPr>
          <w:gridAfter w:val="1"/>
          <w:wAfter w:w="26" w:type="dxa"/>
          <w:trHeight w:val="162"/>
        </w:trPr>
        <w:tc>
          <w:tcPr>
            <w:tcW w:w="817" w:type="dxa"/>
            <w:vAlign w:val="bottom"/>
          </w:tcPr>
          <w:p w14:paraId="2CB7609D"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120236FD"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Kraj pochodzenia</w:t>
            </w:r>
          </w:p>
        </w:tc>
        <w:tc>
          <w:tcPr>
            <w:tcW w:w="1320" w:type="dxa"/>
          </w:tcPr>
          <w:p w14:paraId="7A04341D"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04" w:type="dxa"/>
            <w:gridSpan w:val="2"/>
          </w:tcPr>
          <w:p w14:paraId="0E50432F"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E9256E5" w14:textId="77777777" w:rsidTr="00061060">
        <w:trPr>
          <w:gridAfter w:val="1"/>
          <w:wAfter w:w="26" w:type="dxa"/>
          <w:trHeight w:val="177"/>
        </w:trPr>
        <w:tc>
          <w:tcPr>
            <w:tcW w:w="817" w:type="dxa"/>
            <w:vAlign w:val="bottom"/>
          </w:tcPr>
          <w:p w14:paraId="5D5938BC"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tcPr>
          <w:p w14:paraId="42E26E9F"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Rok produkcji 2024/2025 – fabrycznie nowy</w:t>
            </w:r>
          </w:p>
        </w:tc>
        <w:tc>
          <w:tcPr>
            <w:tcW w:w="1320" w:type="dxa"/>
          </w:tcPr>
          <w:p w14:paraId="03BA99F0"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Podać</w:t>
            </w:r>
          </w:p>
        </w:tc>
        <w:tc>
          <w:tcPr>
            <w:tcW w:w="3204" w:type="dxa"/>
            <w:gridSpan w:val="2"/>
          </w:tcPr>
          <w:p w14:paraId="28B04D4D"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64D5FBF5" w14:textId="77777777" w:rsidTr="00061060">
        <w:trPr>
          <w:gridAfter w:val="1"/>
          <w:wAfter w:w="26" w:type="dxa"/>
          <w:trHeight w:val="162"/>
        </w:trPr>
        <w:tc>
          <w:tcPr>
            <w:tcW w:w="817" w:type="dxa"/>
            <w:vAlign w:val="bottom"/>
          </w:tcPr>
          <w:p w14:paraId="1F1C5374"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center"/>
          </w:tcPr>
          <w:p w14:paraId="1CBA4ED4" w14:textId="77777777" w:rsidR="00061060" w:rsidRPr="00061060" w:rsidRDefault="00061060" w:rsidP="005A309A">
            <w:pPr>
              <w:suppressAutoHyphens w:val="0"/>
              <w:autoSpaceDN/>
              <w:spacing w:line="259" w:lineRule="auto"/>
              <w:textAlignment w:val="auto"/>
              <w:rPr>
                <w:rFonts w:ascii="Calibri" w:eastAsia="Calibri" w:hAnsi="Calibri" w:cs="Calibri"/>
                <w:bCs/>
                <w:kern w:val="2"/>
                <w:sz w:val="20"/>
                <w:szCs w:val="20"/>
                <w:lang w:val="pl-PL" w:eastAsia="en-US" w:bidi="ar-SA"/>
                <w14:ligatures w14:val="standardContextual"/>
              </w:rPr>
            </w:pPr>
            <w:r w:rsidRPr="00061060">
              <w:rPr>
                <w:rFonts w:ascii="Calibri" w:eastAsia="Calibri" w:hAnsi="Calibri" w:cs="Calibri"/>
                <w:bCs/>
                <w:kern w:val="2"/>
                <w:sz w:val="20"/>
                <w:szCs w:val="20"/>
                <w:lang w:val="pl-PL" w:eastAsia="en-US" w:bidi="ar-SA"/>
                <w14:ligatures w14:val="standardContextual"/>
              </w:rPr>
              <w:t>Oznakowanie znakiem CE</w:t>
            </w:r>
          </w:p>
        </w:tc>
        <w:tc>
          <w:tcPr>
            <w:tcW w:w="1320" w:type="dxa"/>
            <w:vAlign w:val="center"/>
          </w:tcPr>
          <w:p w14:paraId="326ECBA5" w14:textId="77777777" w:rsidR="00061060" w:rsidRPr="00061060" w:rsidRDefault="00061060" w:rsidP="005A309A">
            <w:pPr>
              <w:suppressAutoHyphens w:val="0"/>
              <w:autoSpaceDN/>
              <w:spacing w:line="259" w:lineRule="auto"/>
              <w:jc w:val="center"/>
              <w:textAlignment w:val="auto"/>
              <w:rPr>
                <w:rFonts w:ascii="Calibri" w:eastAsia="Calibri" w:hAnsi="Calibri" w:cs="Calibri"/>
                <w:kern w:val="2"/>
                <w:sz w:val="20"/>
                <w:szCs w:val="20"/>
                <w:lang w:val="pl-PL" w:eastAsia="en-US" w:bidi="ar-SA"/>
                <w14:ligatures w14:val="standardContextual"/>
              </w:rPr>
            </w:pPr>
            <w:r w:rsidRPr="00061060">
              <w:rPr>
                <w:rFonts w:ascii="Calibri" w:eastAsia="Calibri" w:hAnsi="Calibri" w:cs="Calibri"/>
                <w:bCs/>
                <w:kern w:val="2"/>
                <w:sz w:val="20"/>
                <w:szCs w:val="20"/>
                <w:lang w:val="pl-PL" w:eastAsia="en-US" w:bidi="ar-SA"/>
                <w14:ligatures w14:val="standardContextual"/>
              </w:rPr>
              <w:t>TAK</w:t>
            </w:r>
          </w:p>
        </w:tc>
        <w:tc>
          <w:tcPr>
            <w:tcW w:w="3204" w:type="dxa"/>
            <w:gridSpan w:val="2"/>
          </w:tcPr>
          <w:p w14:paraId="5F874E5C"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9943BD5" w14:textId="77777777" w:rsidTr="00061060">
        <w:trPr>
          <w:gridAfter w:val="1"/>
          <w:wAfter w:w="26" w:type="dxa"/>
          <w:trHeight w:val="162"/>
        </w:trPr>
        <w:tc>
          <w:tcPr>
            <w:tcW w:w="817" w:type="dxa"/>
            <w:vAlign w:val="bottom"/>
          </w:tcPr>
          <w:p w14:paraId="002FCC5C"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center"/>
          </w:tcPr>
          <w:p w14:paraId="44BF9D8B" w14:textId="77777777" w:rsidR="00061060" w:rsidRPr="00061060" w:rsidRDefault="00061060" w:rsidP="005A309A">
            <w:pPr>
              <w:suppressAutoHyphens w:val="0"/>
              <w:autoSpaceDN/>
              <w:spacing w:line="259" w:lineRule="auto"/>
              <w:textAlignment w:val="auto"/>
              <w:rPr>
                <w:rFonts w:ascii="Calibri" w:eastAsia="Arial Unicode MS" w:hAnsi="Calibri" w:cs="Calibri"/>
                <w:kern w:val="0"/>
                <w:sz w:val="20"/>
                <w:szCs w:val="20"/>
                <w:lang w:val="pl-PL" w:eastAsia="pl-PL" w:bidi="ar-SA"/>
                <w14:ligatures w14:val="standardContextual"/>
              </w:rPr>
            </w:pPr>
            <w:r w:rsidRPr="00061060">
              <w:rPr>
                <w:rFonts w:ascii="Calibri" w:eastAsia="Calibri" w:hAnsi="Calibri" w:cs="Calibri"/>
                <w:bCs/>
                <w:kern w:val="2"/>
                <w:sz w:val="20"/>
                <w:szCs w:val="20"/>
                <w:lang w:val="pl-PL" w:eastAsia="en-US" w:bidi="ar-SA"/>
                <w14:ligatures w14:val="standardContextual"/>
              </w:rPr>
              <w:t xml:space="preserve">Sprzęt posiada certyfikat bezpieczeństwa </w:t>
            </w:r>
          </w:p>
        </w:tc>
        <w:tc>
          <w:tcPr>
            <w:tcW w:w="1320" w:type="dxa"/>
            <w:vAlign w:val="center"/>
          </w:tcPr>
          <w:p w14:paraId="060BB937" w14:textId="77777777" w:rsidR="00061060" w:rsidRPr="00061060" w:rsidRDefault="00061060" w:rsidP="005A309A">
            <w:pPr>
              <w:suppressAutoHyphens w:val="0"/>
              <w:autoSpaceDN/>
              <w:spacing w:line="259" w:lineRule="auto"/>
              <w:jc w:val="center"/>
              <w:textAlignment w:val="auto"/>
              <w:rPr>
                <w:rFonts w:ascii="Calibri" w:eastAsia="Arial Unicode MS" w:hAnsi="Calibri" w:cs="Calibri"/>
                <w:bCs/>
                <w:kern w:val="0"/>
                <w:sz w:val="20"/>
                <w:szCs w:val="20"/>
                <w:lang w:val="pl-PL" w:eastAsia="pl-PL" w:bidi="ar-SA"/>
                <w14:ligatures w14:val="standardContextual"/>
              </w:rPr>
            </w:pPr>
            <w:r w:rsidRPr="00061060">
              <w:rPr>
                <w:rFonts w:ascii="Calibri" w:eastAsia="Calibri" w:hAnsi="Calibri" w:cs="Calibri"/>
                <w:bCs/>
                <w:kern w:val="2"/>
                <w:sz w:val="20"/>
                <w:szCs w:val="20"/>
                <w:lang w:val="pl-PL" w:eastAsia="en-US" w:bidi="ar-SA"/>
                <w14:ligatures w14:val="standardContextual"/>
              </w:rPr>
              <w:t>TAK</w:t>
            </w:r>
          </w:p>
        </w:tc>
        <w:tc>
          <w:tcPr>
            <w:tcW w:w="3204" w:type="dxa"/>
            <w:gridSpan w:val="2"/>
          </w:tcPr>
          <w:p w14:paraId="0ACD1B12"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B59C525" w14:textId="77777777" w:rsidTr="00061060">
        <w:trPr>
          <w:trHeight w:val="162"/>
        </w:trPr>
        <w:tc>
          <w:tcPr>
            <w:tcW w:w="14581" w:type="dxa"/>
            <w:gridSpan w:val="6"/>
            <w:shd w:val="clear" w:color="auto" w:fill="D9D9D9" w:themeFill="background1" w:themeFillShade="D9"/>
            <w:vAlign w:val="bottom"/>
          </w:tcPr>
          <w:p w14:paraId="46C8405B" w14:textId="77777777" w:rsidR="00061060" w:rsidRPr="00061060" w:rsidRDefault="00061060" w:rsidP="00061060">
            <w:pPr>
              <w:suppressAutoHyphens w:val="0"/>
              <w:autoSpaceDN/>
              <w:spacing w:after="160" w:line="259" w:lineRule="auto"/>
              <w:ind w:left="1080"/>
              <w:contextualSpacing/>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2C6D7DA5" w14:textId="77777777" w:rsidTr="00061060">
        <w:trPr>
          <w:gridAfter w:val="1"/>
          <w:wAfter w:w="26" w:type="dxa"/>
          <w:trHeight w:val="162"/>
        </w:trPr>
        <w:tc>
          <w:tcPr>
            <w:tcW w:w="817" w:type="dxa"/>
            <w:vAlign w:val="bottom"/>
          </w:tcPr>
          <w:p w14:paraId="0DECC701"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4F9B2B6F" w14:textId="1863E5E1"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Przepływ maksymalny 0 - </w:t>
            </w:r>
            <w:r w:rsidR="0053379E">
              <w:rPr>
                <w:rFonts w:ascii="Calibri" w:eastAsia="Times New Roman" w:hAnsi="Calibri" w:cs="Calibri"/>
                <w:kern w:val="0"/>
                <w:sz w:val="20"/>
                <w:szCs w:val="20"/>
                <w:lang w:val="pl-PL" w:eastAsia="pl-PL" w:bidi="ar-SA"/>
                <w14:ligatures w14:val="standardContextual"/>
              </w:rPr>
              <w:t>4</w:t>
            </w:r>
            <w:r w:rsidRPr="00061060">
              <w:rPr>
                <w:rFonts w:ascii="Calibri" w:eastAsia="Times New Roman" w:hAnsi="Calibri" w:cs="Calibri"/>
                <w:kern w:val="0"/>
                <w:sz w:val="20"/>
                <w:szCs w:val="20"/>
                <w:lang w:val="pl-PL" w:eastAsia="pl-PL" w:bidi="ar-SA"/>
                <w14:ligatures w14:val="standardContextual"/>
              </w:rPr>
              <w:t>0 L/min</w:t>
            </w:r>
          </w:p>
        </w:tc>
        <w:tc>
          <w:tcPr>
            <w:tcW w:w="1358" w:type="dxa"/>
            <w:gridSpan w:val="2"/>
            <w:vAlign w:val="bottom"/>
          </w:tcPr>
          <w:p w14:paraId="0EDE1266"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78749B0F"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79ED40A1" w14:textId="77777777" w:rsidTr="00061060">
        <w:trPr>
          <w:gridAfter w:val="1"/>
          <w:wAfter w:w="26" w:type="dxa"/>
          <w:trHeight w:val="162"/>
        </w:trPr>
        <w:tc>
          <w:tcPr>
            <w:tcW w:w="817" w:type="dxa"/>
            <w:vAlign w:val="bottom"/>
          </w:tcPr>
          <w:p w14:paraId="7F79EBB1"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0353F3D2"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Maksymalne podciśnienie do -80 kPa</w:t>
            </w:r>
          </w:p>
        </w:tc>
        <w:tc>
          <w:tcPr>
            <w:tcW w:w="1358" w:type="dxa"/>
            <w:gridSpan w:val="2"/>
            <w:vAlign w:val="bottom"/>
          </w:tcPr>
          <w:p w14:paraId="46BD5EFC"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69F1BD04"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51A94C44" w14:textId="77777777" w:rsidTr="00061060">
        <w:trPr>
          <w:gridAfter w:val="1"/>
          <w:wAfter w:w="26" w:type="dxa"/>
          <w:trHeight w:val="162"/>
        </w:trPr>
        <w:tc>
          <w:tcPr>
            <w:tcW w:w="817" w:type="dxa"/>
            <w:vAlign w:val="bottom"/>
          </w:tcPr>
          <w:p w14:paraId="1DD55C33"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1D3EBFCF"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Ssak przeznaczony do pracy w cyklu ciągłym</w:t>
            </w:r>
          </w:p>
        </w:tc>
        <w:tc>
          <w:tcPr>
            <w:tcW w:w="1358" w:type="dxa"/>
            <w:gridSpan w:val="2"/>
            <w:vAlign w:val="bottom"/>
          </w:tcPr>
          <w:p w14:paraId="0B513348"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452904C8"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07DAE68B" w14:textId="77777777" w:rsidTr="00061060">
        <w:trPr>
          <w:gridAfter w:val="1"/>
          <w:wAfter w:w="26" w:type="dxa"/>
          <w:trHeight w:val="162"/>
        </w:trPr>
        <w:tc>
          <w:tcPr>
            <w:tcW w:w="817" w:type="dxa"/>
            <w:vAlign w:val="bottom"/>
          </w:tcPr>
          <w:p w14:paraId="66DF9DD9"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2BB7832C"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 Napięcie zasilania 230 V / 50 Hz                                                                                                              </w:t>
            </w:r>
          </w:p>
          <w:p w14:paraId="3A2FF3B2"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Moc max: 50 W</w:t>
            </w:r>
          </w:p>
        </w:tc>
        <w:tc>
          <w:tcPr>
            <w:tcW w:w="1358" w:type="dxa"/>
            <w:gridSpan w:val="2"/>
            <w:vAlign w:val="bottom"/>
          </w:tcPr>
          <w:p w14:paraId="5CA4BCCB"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36EB9C60"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55B83623" w14:textId="77777777" w:rsidTr="00061060">
        <w:trPr>
          <w:gridAfter w:val="1"/>
          <w:wAfter w:w="26" w:type="dxa"/>
          <w:trHeight w:val="162"/>
        </w:trPr>
        <w:tc>
          <w:tcPr>
            <w:tcW w:w="817" w:type="dxa"/>
            <w:vAlign w:val="bottom"/>
          </w:tcPr>
          <w:p w14:paraId="73CB29E6"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541360BA"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Normy: EN 60601, ISO: 10791-1</w:t>
            </w:r>
          </w:p>
        </w:tc>
        <w:tc>
          <w:tcPr>
            <w:tcW w:w="1358" w:type="dxa"/>
            <w:gridSpan w:val="2"/>
            <w:vAlign w:val="bottom"/>
          </w:tcPr>
          <w:p w14:paraId="0672A94C"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77D58765"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73CA3515" w14:textId="77777777" w:rsidTr="00061060">
        <w:trPr>
          <w:gridAfter w:val="1"/>
          <w:wAfter w:w="26" w:type="dxa"/>
          <w:trHeight w:val="162"/>
        </w:trPr>
        <w:tc>
          <w:tcPr>
            <w:tcW w:w="817" w:type="dxa"/>
            <w:vAlign w:val="bottom"/>
          </w:tcPr>
          <w:p w14:paraId="1701ADB7"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36720685"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Ssak wyposażony w butlę max 1,2 l z poliwęglanu z zastawką zabezpieczającą przed przepełnieniem (sterylizacja w 120</w:t>
            </w:r>
            <w:r w:rsidRPr="00061060">
              <w:rPr>
                <w:rFonts w:ascii="Calibri" w:eastAsia="Times New Roman" w:hAnsi="Calibri" w:cs="Calibri"/>
                <w:kern w:val="0"/>
                <w:sz w:val="20"/>
                <w:szCs w:val="20"/>
                <w:vertAlign w:val="superscript"/>
                <w:lang w:val="pl-PL" w:eastAsia="pl-PL" w:bidi="ar-SA"/>
                <w14:ligatures w14:val="standardContextual"/>
              </w:rPr>
              <w:t>o</w:t>
            </w:r>
            <w:r w:rsidRPr="00061060">
              <w:rPr>
                <w:rFonts w:ascii="Calibri" w:eastAsia="Times New Roman" w:hAnsi="Calibri" w:cs="Calibri"/>
                <w:kern w:val="0"/>
                <w:sz w:val="20"/>
                <w:szCs w:val="20"/>
                <w:lang w:val="pl-PL" w:eastAsia="pl-PL" w:bidi="ar-SA"/>
                <w14:ligatures w14:val="standardContextual"/>
              </w:rPr>
              <w:t>C)</w:t>
            </w:r>
          </w:p>
        </w:tc>
        <w:tc>
          <w:tcPr>
            <w:tcW w:w="1358" w:type="dxa"/>
            <w:gridSpan w:val="2"/>
            <w:vAlign w:val="bottom"/>
          </w:tcPr>
          <w:p w14:paraId="4F70E944"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39B1C473"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115732F6" w14:textId="77777777" w:rsidTr="00061060">
        <w:trPr>
          <w:gridAfter w:val="1"/>
          <w:wAfter w:w="26" w:type="dxa"/>
          <w:trHeight w:val="162"/>
        </w:trPr>
        <w:tc>
          <w:tcPr>
            <w:tcW w:w="817" w:type="dxa"/>
            <w:vAlign w:val="bottom"/>
          </w:tcPr>
          <w:p w14:paraId="4144EE5B"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0C78E471"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Wskaźnik i regulator podciśnienia</w:t>
            </w:r>
          </w:p>
        </w:tc>
        <w:tc>
          <w:tcPr>
            <w:tcW w:w="1358" w:type="dxa"/>
            <w:gridSpan w:val="2"/>
            <w:vAlign w:val="bottom"/>
          </w:tcPr>
          <w:p w14:paraId="14E06C30"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00A33C91"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325FA42A" w14:textId="77777777" w:rsidTr="00061060">
        <w:trPr>
          <w:gridAfter w:val="1"/>
          <w:wAfter w:w="26" w:type="dxa"/>
          <w:trHeight w:val="162"/>
        </w:trPr>
        <w:tc>
          <w:tcPr>
            <w:tcW w:w="817" w:type="dxa"/>
            <w:vAlign w:val="bottom"/>
          </w:tcPr>
          <w:p w14:paraId="594AC841"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24F1567F"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Jeden port ssący</w:t>
            </w:r>
          </w:p>
        </w:tc>
        <w:tc>
          <w:tcPr>
            <w:tcW w:w="1358" w:type="dxa"/>
            <w:gridSpan w:val="2"/>
            <w:vAlign w:val="bottom"/>
          </w:tcPr>
          <w:p w14:paraId="598FFF15"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0439A445"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7BBF69AB" w14:textId="77777777" w:rsidTr="00061060">
        <w:trPr>
          <w:gridAfter w:val="1"/>
          <w:wAfter w:w="26" w:type="dxa"/>
          <w:trHeight w:val="162"/>
        </w:trPr>
        <w:tc>
          <w:tcPr>
            <w:tcW w:w="817" w:type="dxa"/>
            <w:vAlign w:val="bottom"/>
          </w:tcPr>
          <w:p w14:paraId="1A29A279"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4A4AACCF"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Dreny silikonowe, filtr bakteryjny, łącznik drenów w wyposażeniu</w:t>
            </w:r>
          </w:p>
        </w:tc>
        <w:tc>
          <w:tcPr>
            <w:tcW w:w="1358" w:type="dxa"/>
            <w:gridSpan w:val="2"/>
            <w:vAlign w:val="bottom"/>
          </w:tcPr>
          <w:p w14:paraId="2DD46B86"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492DC3DA"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3332C033" w14:textId="77777777" w:rsidTr="00061060">
        <w:trPr>
          <w:gridAfter w:val="1"/>
          <w:wAfter w:w="26" w:type="dxa"/>
          <w:trHeight w:val="544"/>
        </w:trPr>
        <w:tc>
          <w:tcPr>
            <w:tcW w:w="817" w:type="dxa"/>
            <w:vAlign w:val="bottom"/>
          </w:tcPr>
          <w:p w14:paraId="7945BF67"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03CCBD0C"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Wymiary: 350 x 210 x 180 mm</w:t>
            </w:r>
            <w:r w:rsidRPr="00061060">
              <w:rPr>
                <w:rFonts w:ascii="Calibri" w:eastAsia="Times New Roman" w:hAnsi="Calibri" w:cs="Calibri"/>
                <w:kern w:val="0"/>
                <w:sz w:val="20"/>
                <w:szCs w:val="20"/>
                <w:lang w:val="pl-PL" w:eastAsia="pl-PL" w:bidi="ar-SA"/>
                <w14:ligatures w14:val="standardContextual"/>
              </w:rPr>
              <w:br/>
              <w:t>- Waga: 4,9 kg</w:t>
            </w:r>
          </w:p>
        </w:tc>
        <w:tc>
          <w:tcPr>
            <w:tcW w:w="1358" w:type="dxa"/>
            <w:gridSpan w:val="2"/>
            <w:vAlign w:val="bottom"/>
          </w:tcPr>
          <w:p w14:paraId="607D14C1"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39920E13"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00658993" w14:textId="77777777" w:rsidTr="00061060">
        <w:trPr>
          <w:gridAfter w:val="1"/>
          <w:wAfter w:w="26" w:type="dxa"/>
          <w:trHeight w:val="162"/>
        </w:trPr>
        <w:tc>
          <w:tcPr>
            <w:tcW w:w="817" w:type="dxa"/>
            <w:vAlign w:val="bottom"/>
          </w:tcPr>
          <w:p w14:paraId="3D044170" w14:textId="77777777" w:rsidR="00061060" w:rsidRPr="00061060" w:rsidRDefault="00061060" w:rsidP="006103D7">
            <w:pPr>
              <w:widowControl w:val="0"/>
              <w:numPr>
                <w:ilvl w:val="0"/>
                <w:numId w:val="64"/>
              </w:numPr>
              <w:suppressAutoHyphens w:val="0"/>
              <w:autoSpaceDN/>
              <w:spacing w:line="276" w:lineRule="auto"/>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674F4884" w14:textId="77777777" w:rsidR="00061060" w:rsidRPr="00061060" w:rsidRDefault="00061060" w:rsidP="005A309A">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bCs/>
                <w:kern w:val="0"/>
                <w:sz w:val="20"/>
                <w:szCs w:val="20"/>
                <w:lang w:val="pl-PL" w:eastAsia="pl-PL" w:bidi="ar-SA"/>
                <w14:ligatures w14:val="standardContextual"/>
              </w:rPr>
              <w:t>WYPOSAŻENIE STANDARDOWE:</w:t>
            </w:r>
            <w:r w:rsidRPr="00061060">
              <w:rPr>
                <w:rFonts w:ascii="Calibri" w:eastAsia="Times New Roman" w:hAnsi="Calibri" w:cs="Calibri"/>
                <w:kern w:val="0"/>
                <w:sz w:val="20"/>
                <w:szCs w:val="20"/>
                <w:lang w:val="pl-PL" w:eastAsia="pl-PL" w:bidi="ar-SA"/>
                <w14:ligatures w14:val="standardContextual"/>
              </w:rPr>
              <w:br/>
              <w:t>- dreny silikonowe</w:t>
            </w:r>
            <w:r w:rsidRPr="00061060">
              <w:rPr>
                <w:rFonts w:ascii="Calibri" w:eastAsia="Times New Roman" w:hAnsi="Calibri" w:cs="Calibri"/>
                <w:kern w:val="0"/>
                <w:sz w:val="20"/>
                <w:szCs w:val="20"/>
                <w:lang w:val="pl-PL" w:eastAsia="pl-PL" w:bidi="ar-SA"/>
                <w14:ligatures w14:val="standardContextual"/>
              </w:rPr>
              <w:br/>
              <w:t>- filtr bakteryjny</w:t>
            </w:r>
            <w:r w:rsidRPr="00061060">
              <w:rPr>
                <w:rFonts w:ascii="Calibri" w:eastAsia="Times New Roman" w:hAnsi="Calibri" w:cs="Calibri"/>
                <w:kern w:val="0"/>
                <w:sz w:val="20"/>
                <w:szCs w:val="20"/>
                <w:lang w:val="pl-PL" w:eastAsia="pl-PL" w:bidi="ar-SA"/>
                <w14:ligatures w14:val="standardContextual"/>
              </w:rPr>
              <w:br/>
            </w:r>
            <w:r w:rsidRPr="00061060">
              <w:rPr>
                <w:rFonts w:ascii="Calibri" w:eastAsia="Times New Roman" w:hAnsi="Calibri" w:cs="Calibri"/>
                <w:kern w:val="0"/>
                <w:sz w:val="20"/>
                <w:szCs w:val="20"/>
                <w:lang w:val="pl-PL" w:eastAsia="pl-PL" w:bidi="ar-SA"/>
                <w14:ligatures w14:val="standardContextual"/>
              </w:rPr>
              <w:lastRenderedPageBreak/>
              <w:t>- łącznik drenów</w:t>
            </w:r>
          </w:p>
        </w:tc>
        <w:tc>
          <w:tcPr>
            <w:tcW w:w="1358" w:type="dxa"/>
            <w:gridSpan w:val="2"/>
            <w:vAlign w:val="bottom"/>
          </w:tcPr>
          <w:p w14:paraId="679DE032" w14:textId="77777777" w:rsidR="00061060" w:rsidRPr="00061060" w:rsidRDefault="00061060" w:rsidP="005A309A">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lastRenderedPageBreak/>
              <w:t>Tak</w:t>
            </w:r>
          </w:p>
        </w:tc>
        <w:tc>
          <w:tcPr>
            <w:tcW w:w="3166" w:type="dxa"/>
            <w:vAlign w:val="bottom"/>
          </w:tcPr>
          <w:p w14:paraId="2EAEBBC0" w14:textId="77777777" w:rsidR="00061060" w:rsidRPr="00061060" w:rsidRDefault="00061060" w:rsidP="005A309A">
            <w:pPr>
              <w:suppressAutoHyphens w:val="0"/>
              <w:autoSpaceDN/>
              <w:spacing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53C5C313" w14:textId="77777777" w:rsidTr="00061060">
        <w:trPr>
          <w:gridAfter w:val="1"/>
          <w:wAfter w:w="26" w:type="dxa"/>
          <w:trHeight w:val="162"/>
        </w:trPr>
        <w:tc>
          <w:tcPr>
            <w:tcW w:w="817" w:type="dxa"/>
            <w:vAlign w:val="bottom"/>
          </w:tcPr>
          <w:p w14:paraId="525B7131" w14:textId="77777777" w:rsidR="00061060" w:rsidRPr="00061060" w:rsidRDefault="00061060" w:rsidP="006103D7">
            <w:pPr>
              <w:widowControl w:val="0"/>
              <w:numPr>
                <w:ilvl w:val="0"/>
                <w:numId w:val="64"/>
              </w:numPr>
              <w:suppressAutoHyphens w:val="0"/>
              <w:autoSpaceDN/>
              <w:jc w:val="center"/>
              <w:textAlignment w:val="auto"/>
              <w:rPr>
                <w:rFonts w:ascii="Calibri" w:eastAsia="Times New Roman" w:hAnsi="Calibri" w:cs="Calibri"/>
                <w:kern w:val="0"/>
                <w:sz w:val="20"/>
                <w:szCs w:val="20"/>
                <w:lang w:val="pl-PL" w:eastAsia="pl-PL" w:bidi="ar-SA"/>
                <w14:ligatures w14:val="standardContextual"/>
              </w:rPr>
            </w:pPr>
          </w:p>
        </w:tc>
        <w:tc>
          <w:tcPr>
            <w:tcW w:w="9214" w:type="dxa"/>
            <w:vAlign w:val="bottom"/>
          </w:tcPr>
          <w:p w14:paraId="191245C3" w14:textId="77777777" w:rsidR="00061060" w:rsidRPr="00061060" w:rsidRDefault="00061060" w:rsidP="005A309A">
            <w:pPr>
              <w:suppressAutoHyphens w:val="0"/>
              <w:autoSpaceDN/>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 xml:space="preserve">Zasilanie awaryjne bateryjne </w:t>
            </w:r>
          </w:p>
        </w:tc>
        <w:tc>
          <w:tcPr>
            <w:tcW w:w="1358" w:type="dxa"/>
            <w:gridSpan w:val="2"/>
            <w:vAlign w:val="bottom"/>
          </w:tcPr>
          <w:p w14:paraId="6D0B0D59"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166" w:type="dxa"/>
            <w:vAlign w:val="bottom"/>
          </w:tcPr>
          <w:p w14:paraId="5C0C026C" w14:textId="77777777" w:rsidR="00061060" w:rsidRPr="00061060" w:rsidRDefault="00061060" w:rsidP="00061060">
            <w:pPr>
              <w:suppressAutoHyphens w:val="0"/>
              <w:autoSpaceDN/>
              <w:spacing w:after="160"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p>
        </w:tc>
      </w:tr>
      <w:tr w:rsidR="00061060" w:rsidRPr="00061060" w14:paraId="074CBDCC" w14:textId="77777777" w:rsidTr="00061060">
        <w:trPr>
          <w:trHeight w:val="162"/>
        </w:trPr>
        <w:tc>
          <w:tcPr>
            <w:tcW w:w="14581" w:type="dxa"/>
            <w:gridSpan w:val="6"/>
            <w:shd w:val="clear" w:color="auto" w:fill="D9D9D9" w:themeFill="background1" w:themeFillShade="D9"/>
            <w:vAlign w:val="bottom"/>
          </w:tcPr>
          <w:p w14:paraId="64D98192" w14:textId="77777777" w:rsidR="00061060" w:rsidRPr="00061060" w:rsidRDefault="00061060" w:rsidP="00061060">
            <w:pPr>
              <w:suppressAutoHyphens w:val="0"/>
              <w:autoSpaceDN/>
              <w:spacing w:after="160" w:line="259" w:lineRule="auto"/>
              <w:ind w:left="720"/>
              <w:contextualSpacing/>
              <w:jc w:val="center"/>
              <w:textAlignment w:val="auto"/>
              <w:rPr>
                <w:rFonts w:ascii="Calibri" w:eastAsia="Times New Roman" w:hAnsi="Calibri" w:cs="Calibri"/>
                <w:b/>
                <w:kern w:val="0"/>
                <w:sz w:val="20"/>
                <w:szCs w:val="20"/>
                <w:lang w:val="pl-PL" w:eastAsia="pl-PL" w:bidi="ar-SA"/>
                <w14:ligatures w14:val="standardContextual"/>
              </w:rPr>
            </w:pPr>
            <w:r w:rsidRPr="00061060">
              <w:rPr>
                <w:rFonts w:ascii="Calibri" w:eastAsia="Times New Roman" w:hAnsi="Calibri" w:cs="Calibri"/>
                <w:b/>
                <w:kern w:val="0"/>
                <w:sz w:val="20"/>
                <w:szCs w:val="20"/>
                <w:lang w:val="pl-PL" w:eastAsia="pl-PL" w:bidi="ar-SA"/>
                <w14:ligatures w14:val="standardContextual"/>
              </w:rPr>
              <w:t>GWARANCJA</w:t>
            </w:r>
          </w:p>
        </w:tc>
      </w:tr>
      <w:tr w:rsidR="00061060" w:rsidRPr="00061060" w14:paraId="54DC0AF7" w14:textId="77777777" w:rsidTr="00061060">
        <w:trPr>
          <w:gridAfter w:val="1"/>
          <w:wAfter w:w="26" w:type="dxa"/>
          <w:trHeight w:val="162"/>
        </w:trPr>
        <w:tc>
          <w:tcPr>
            <w:tcW w:w="817" w:type="dxa"/>
            <w:vAlign w:val="bottom"/>
          </w:tcPr>
          <w:p w14:paraId="2619E2F9"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20.</w:t>
            </w:r>
          </w:p>
        </w:tc>
        <w:tc>
          <w:tcPr>
            <w:tcW w:w="9214" w:type="dxa"/>
            <w:vAlign w:val="center"/>
          </w:tcPr>
          <w:p w14:paraId="4A253636" w14:textId="552E935E"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4E2030">
              <w:rPr>
                <w:rFonts w:ascii="Calibri" w:eastAsia="Calibri" w:hAnsi="Calibri" w:cs="Calibri"/>
                <w:kern w:val="0"/>
                <w:sz w:val="20"/>
                <w:szCs w:val="20"/>
                <w:lang w:val="pl-PL" w:eastAsia="pl-PL" w:bidi="ar-SA"/>
                <w14:ligatures w14:val="standardContextual"/>
              </w:rPr>
              <w:t xml:space="preserve">Pełna gwarancja liczona od dnia odbioru końcowego. </w:t>
            </w:r>
            <w:r w:rsidR="005E07B5">
              <w:rPr>
                <w:rFonts w:hint="eastAsia"/>
              </w:rPr>
              <w:t xml:space="preserve"> </w:t>
            </w:r>
            <w:r w:rsidR="005E07B5" w:rsidRPr="005E07B5">
              <w:rPr>
                <w:rFonts w:ascii="Calibri" w:eastAsia="Calibri" w:hAnsi="Calibri" w:cs="Calibri" w:hint="eastAsia"/>
                <w:kern w:val="0"/>
                <w:sz w:val="20"/>
                <w:szCs w:val="20"/>
                <w:lang w:val="pl-PL" w:eastAsia="pl-PL" w:bidi="ar-SA"/>
                <w14:ligatures w14:val="standardContextual"/>
              </w:rPr>
              <w:t>Okres gwarancji: 24 m-ce, 36 m-cy, 48 m-cy.</w:t>
            </w:r>
          </w:p>
        </w:tc>
        <w:tc>
          <w:tcPr>
            <w:tcW w:w="1320" w:type="dxa"/>
            <w:vAlign w:val="center"/>
          </w:tcPr>
          <w:p w14:paraId="109D8199"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Podać</w:t>
            </w:r>
          </w:p>
        </w:tc>
        <w:tc>
          <w:tcPr>
            <w:tcW w:w="3204" w:type="dxa"/>
            <w:gridSpan w:val="2"/>
          </w:tcPr>
          <w:p w14:paraId="0581851B"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F50F61A" w14:textId="77777777" w:rsidTr="00061060">
        <w:trPr>
          <w:gridAfter w:val="1"/>
          <w:wAfter w:w="26" w:type="dxa"/>
          <w:trHeight w:val="162"/>
        </w:trPr>
        <w:tc>
          <w:tcPr>
            <w:tcW w:w="817" w:type="dxa"/>
            <w:vAlign w:val="bottom"/>
          </w:tcPr>
          <w:p w14:paraId="189D7B60"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21.</w:t>
            </w:r>
          </w:p>
        </w:tc>
        <w:tc>
          <w:tcPr>
            <w:tcW w:w="9214" w:type="dxa"/>
            <w:vAlign w:val="center"/>
          </w:tcPr>
          <w:p w14:paraId="6C92DCF3"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Calibri" w:hAnsi="Calibri" w:cs="Calibri"/>
                <w:kern w:val="0"/>
                <w:sz w:val="20"/>
                <w:szCs w:val="20"/>
                <w:lang w:val="pl-PL" w:eastAsia="pl-PL" w:bidi="ar-SA"/>
                <w14:ligatures w14:val="standardContextual"/>
              </w:rPr>
              <w:t>W ramach umowy</w:t>
            </w:r>
            <w:r w:rsidRPr="00061060">
              <w:rPr>
                <w:rFonts w:ascii="Calibri" w:eastAsia="Times New Roman" w:hAnsi="Calibri" w:cs="Calibri"/>
                <w:kern w:val="0"/>
                <w:sz w:val="20"/>
                <w:szCs w:val="20"/>
                <w:lang w:val="pl-PL" w:eastAsia="pl-PL" w:bidi="ar-SA"/>
                <w14:ligatures w14:val="standardContextual"/>
              </w:rPr>
              <w:t xml:space="preserve"> dostawa sprzętu zastępczego o takich samych parametrach na czas trwania naprawy trwającej powyżej 5 dni roboczych</w:t>
            </w:r>
          </w:p>
        </w:tc>
        <w:tc>
          <w:tcPr>
            <w:tcW w:w="1320" w:type="dxa"/>
          </w:tcPr>
          <w:p w14:paraId="593356A1"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 xml:space="preserve">Tak </w:t>
            </w:r>
          </w:p>
        </w:tc>
        <w:tc>
          <w:tcPr>
            <w:tcW w:w="3204" w:type="dxa"/>
            <w:gridSpan w:val="2"/>
          </w:tcPr>
          <w:p w14:paraId="218F3E2D"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48A5480" w14:textId="77777777" w:rsidTr="00061060">
        <w:trPr>
          <w:gridAfter w:val="1"/>
          <w:wAfter w:w="26" w:type="dxa"/>
          <w:trHeight w:val="162"/>
        </w:trPr>
        <w:tc>
          <w:tcPr>
            <w:tcW w:w="817" w:type="dxa"/>
            <w:vAlign w:val="bottom"/>
          </w:tcPr>
          <w:p w14:paraId="2FFE0E4D"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22.</w:t>
            </w:r>
          </w:p>
        </w:tc>
        <w:tc>
          <w:tcPr>
            <w:tcW w:w="9214" w:type="dxa"/>
            <w:vAlign w:val="center"/>
          </w:tcPr>
          <w:p w14:paraId="4077650F"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Dostępność części zamiennych min. 7 lat od dnia odbioru końcowego.</w:t>
            </w:r>
          </w:p>
        </w:tc>
        <w:tc>
          <w:tcPr>
            <w:tcW w:w="1320" w:type="dxa"/>
          </w:tcPr>
          <w:p w14:paraId="3F6CB60F" w14:textId="77777777" w:rsidR="00061060" w:rsidRPr="00061060" w:rsidRDefault="00061060" w:rsidP="00061060">
            <w:pPr>
              <w:suppressAutoHyphens w:val="0"/>
              <w:autoSpaceDN/>
              <w:spacing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Arial Unicode MS" w:hAnsi="Calibri" w:cs="Calibri"/>
                <w:bCs/>
                <w:kern w:val="0"/>
                <w:sz w:val="20"/>
                <w:szCs w:val="20"/>
                <w:lang w:val="pl-PL" w:eastAsia="pl-PL" w:bidi="ar-SA"/>
                <w14:ligatures w14:val="standardContextual"/>
              </w:rPr>
              <w:t>Tak</w:t>
            </w:r>
          </w:p>
        </w:tc>
        <w:tc>
          <w:tcPr>
            <w:tcW w:w="3204" w:type="dxa"/>
            <w:gridSpan w:val="2"/>
          </w:tcPr>
          <w:p w14:paraId="48912D79"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4C13A3C" w14:textId="77777777" w:rsidTr="00061060">
        <w:trPr>
          <w:gridAfter w:val="1"/>
          <w:wAfter w:w="26" w:type="dxa"/>
          <w:trHeight w:val="162"/>
        </w:trPr>
        <w:tc>
          <w:tcPr>
            <w:tcW w:w="817" w:type="dxa"/>
            <w:vAlign w:val="bottom"/>
          </w:tcPr>
          <w:p w14:paraId="49D8684C"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23.</w:t>
            </w:r>
          </w:p>
        </w:tc>
        <w:tc>
          <w:tcPr>
            <w:tcW w:w="9214" w:type="dxa"/>
            <w:vAlign w:val="center"/>
          </w:tcPr>
          <w:p w14:paraId="0E26157D"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Calibri" w:hAnsi="Calibri" w:cs="Calibri"/>
                <w:kern w:val="0"/>
                <w:sz w:val="20"/>
                <w:szCs w:val="20"/>
                <w:lang w:val="pl-PL" w:eastAsia="pl-PL" w:bidi="ar-SA"/>
                <w14:ligatures w14:val="standardContextual"/>
              </w:rPr>
              <w:t>W ramach umowy</w:t>
            </w:r>
            <w:r w:rsidRPr="00061060">
              <w:rPr>
                <w:rFonts w:ascii="Calibri" w:eastAsia="Times New Roman" w:hAnsi="Calibri" w:cs="Calibri"/>
                <w:kern w:val="0"/>
                <w:sz w:val="20"/>
                <w:szCs w:val="20"/>
                <w:lang w:val="pl-PL" w:eastAsia="pl-PL" w:bidi="ar-SA"/>
                <w14:ligatures w14:val="standardContextual"/>
              </w:rPr>
              <w:t xml:space="preserve"> okresowe przeglądy gwarancyjne z wymianą elementów eksploatacyjnych, w odstępach czasowych wymaganych przez producenta urządzeń, ale nie rzadziej niż jeden raz na 12 miesięcy gwarancji</w:t>
            </w:r>
          </w:p>
        </w:tc>
        <w:tc>
          <w:tcPr>
            <w:tcW w:w="1320" w:type="dxa"/>
          </w:tcPr>
          <w:p w14:paraId="661302C5"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Tak</w:t>
            </w:r>
          </w:p>
        </w:tc>
        <w:tc>
          <w:tcPr>
            <w:tcW w:w="3204" w:type="dxa"/>
            <w:gridSpan w:val="2"/>
          </w:tcPr>
          <w:p w14:paraId="025E3FC6"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0CB480BD" w14:textId="77777777" w:rsidTr="00061060">
        <w:trPr>
          <w:gridAfter w:val="1"/>
          <w:wAfter w:w="26" w:type="dxa"/>
          <w:trHeight w:val="162"/>
        </w:trPr>
        <w:tc>
          <w:tcPr>
            <w:tcW w:w="817" w:type="dxa"/>
            <w:vAlign w:val="bottom"/>
          </w:tcPr>
          <w:p w14:paraId="33E40F8E"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24.</w:t>
            </w:r>
          </w:p>
        </w:tc>
        <w:tc>
          <w:tcPr>
            <w:tcW w:w="9214" w:type="dxa"/>
            <w:vAlign w:val="center"/>
          </w:tcPr>
          <w:p w14:paraId="4F357973"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Czas usunięcia usterki 5 dni robocze licząc od czasu zgłoszenia awarii e- mail, na piśmie, a w przypadku konieczności sprowadzenia części spoza granic Polski – w terminie do 14 dni roboczych</w:t>
            </w:r>
          </w:p>
        </w:tc>
        <w:tc>
          <w:tcPr>
            <w:tcW w:w="1320" w:type="dxa"/>
          </w:tcPr>
          <w:p w14:paraId="518119D3"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Tak</w:t>
            </w:r>
          </w:p>
        </w:tc>
        <w:tc>
          <w:tcPr>
            <w:tcW w:w="3204" w:type="dxa"/>
            <w:gridSpan w:val="2"/>
          </w:tcPr>
          <w:p w14:paraId="60C8A6D1"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7E3AEDC1" w14:textId="77777777" w:rsidTr="00061060">
        <w:trPr>
          <w:gridAfter w:val="1"/>
          <w:wAfter w:w="26" w:type="dxa"/>
          <w:trHeight w:val="162"/>
        </w:trPr>
        <w:tc>
          <w:tcPr>
            <w:tcW w:w="817" w:type="dxa"/>
            <w:vAlign w:val="bottom"/>
          </w:tcPr>
          <w:p w14:paraId="03BB79DA"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25.</w:t>
            </w:r>
          </w:p>
        </w:tc>
        <w:tc>
          <w:tcPr>
            <w:tcW w:w="9214" w:type="dxa"/>
            <w:vAlign w:val="center"/>
          </w:tcPr>
          <w:p w14:paraId="4A3E5399"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Calibri" w:hAnsi="Calibri" w:cs="Calibri"/>
                <w:kern w:val="0"/>
                <w:sz w:val="20"/>
                <w:szCs w:val="20"/>
                <w:lang w:val="pl-PL" w:eastAsia="pl-PL" w:bidi="ar-SA"/>
                <w14:ligatures w14:val="standardContextual"/>
              </w:rPr>
              <w:t>W ramach umowy</w:t>
            </w:r>
            <w:r w:rsidRPr="00061060">
              <w:rPr>
                <w:rFonts w:ascii="Calibri" w:eastAsia="Times New Roman" w:hAnsi="Calibri" w:cs="Calibri"/>
                <w:kern w:val="0"/>
                <w:sz w:val="20"/>
                <w:szCs w:val="20"/>
                <w:lang w:val="pl-PL" w:eastAsia="pl-PL" w:bidi="ar-SA"/>
                <w14:ligatures w14:val="standardContextual"/>
              </w:rPr>
              <w:t xml:space="preserve"> dojazd do siedziby Zamawiającego w zakresie gwarancyjnej obsługi serwisowej i obsługi eksploatacyjnej</w:t>
            </w:r>
          </w:p>
        </w:tc>
        <w:tc>
          <w:tcPr>
            <w:tcW w:w="1320" w:type="dxa"/>
          </w:tcPr>
          <w:p w14:paraId="5419DF49"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Tak</w:t>
            </w:r>
          </w:p>
        </w:tc>
        <w:tc>
          <w:tcPr>
            <w:tcW w:w="3204" w:type="dxa"/>
            <w:gridSpan w:val="2"/>
          </w:tcPr>
          <w:p w14:paraId="7F97D107"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1232C560" w14:textId="77777777" w:rsidTr="00061060">
        <w:trPr>
          <w:gridAfter w:val="1"/>
          <w:wAfter w:w="26" w:type="dxa"/>
          <w:trHeight w:val="162"/>
        </w:trPr>
        <w:tc>
          <w:tcPr>
            <w:tcW w:w="817" w:type="dxa"/>
            <w:vAlign w:val="bottom"/>
          </w:tcPr>
          <w:p w14:paraId="35BFFAD4"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26.</w:t>
            </w:r>
          </w:p>
        </w:tc>
        <w:tc>
          <w:tcPr>
            <w:tcW w:w="9214" w:type="dxa"/>
            <w:vAlign w:val="center"/>
          </w:tcPr>
          <w:p w14:paraId="21065848"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Calibri" w:hAnsi="Calibri" w:cs="Calibri"/>
                <w:kern w:val="0"/>
                <w:sz w:val="20"/>
                <w:szCs w:val="20"/>
                <w:lang w:val="pl-PL" w:eastAsia="pl-PL" w:bidi="ar-SA"/>
                <w14:ligatures w14:val="standardContextual"/>
              </w:rPr>
              <w:t>W ramach umowy</w:t>
            </w:r>
            <w:r w:rsidRPr="00061060">
              <w:rPr>
                <w:rFonts w:ascii="Calibri" w:eastAsia="Times New Roman" w:hAnsi="Calibri" w:cs="Calibri"/>
                <w:kern w:val="0"/>
                <w:sz w:val="20"/>
                <w:szCs w:val="20"/>
                <w:lang w:val="pl-PL" w:eastAsia="pl-PL" w:bidi="ar-SA"/>
                <w14:ligatures w14:val="standardContextual"/>
              </w:rPr>
              <w:t>: rozruch i szkolenie wybranego personelu Zamawiającego w zakresie użytkowania oferowanego sprzętu</w:t>
            </w:r>
          </w:p>
        </w:tc>
        <w:tc>
          <w:tcPr>
            <w:tcW w:w="1320" w:type="dxa"/>
          </w:tcPr>
          <w:p w14:paraId="0B757DA7"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Tak</w:t>
            </w:r>
          </w:p>
        </w:tc>
        <w:tc>
          <w:tcPr>
            <w:tcW w:w="3204" w:type="dxa"/>
            <w:gridSpan w:val="2"/>
          </w:tcPr>
          <w:p w14:paraId="35622BB0"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2C6D1878" w14:textId="77777777" w:rsidTr="00061060">
        <w:trPr>
          <w:gridAfter w:val="1"/>
          <w:wAfter w:w="26" w:type="dxa"/>
          <w:trHeight w:val="162"/>
        </w:trPr>
        <w:tc>
          <w:tcPr>
            <w:tcW w:w="817" w:type="dxa"/>
            <w:vAlign w:val="bottom"/>
          </w:tcPr>
          <w:p w14:paraId="40CA9D76"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27.</w:t>
            </w:r>
          </w:p>
        </w:tc>
        <w:tc>
          <w:tcPr>
            <w:tcW w:w="9214" w:type="dxa"/>
            <w:vAlign w:val="center"/>
          </w:tcPr>
          <w:p w14:paraId="38078A70"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Gwarantowany czas reakcji serwisu rozumiany jako czas podjęcia naprawy od chwili zgłoszenia ≤48 godz., w dni robocze (poniedziałek-piątek, z wyłączeniem dni ustawowo wolnych od pracy)</w:t>
            </w:r>
          </w:p>
        </w:tc>
        <w:tc>
          <w:tcPr>
            <w:tcW w:w="1320" w:type="dxa"/>
            <w:vAlign w:val="center"/>
          </w:tcPr>
          <w:p w14:paraId="1456CAF9" w14:textId="5717ACAD"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204" w:type="dxa"/>
            <w:gridSpan w:val="2"/>
          </w:tcPr>
          <w:p w14:paraId="60B57597"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r w:rsidR="00061060" w:rsidRPr="00061060" w14:paraId="53BE76C2" w14:textId="77777777" w:rsidTr="00061060">
        <w:trPr>
          <w:gridAfter w:val="1"/>
          <w:wAfter w:w="26" w:type="dxa"/>
          <w:trHeight w:val="162"/>
        </w:trPr>
        <w:tc>
          <w:tcPr>
            <w:tcW w:w="817" w:type="dxa"/>
            <w:vAlign w:val="bottom"/>
          </w:tcPr>
          <w:p w14:paraId="70507BAC"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color w:val="000000"/>
                <w:kern w:val="0"/>
                <w:sz w:val="20"/>
                <w:szCs w:val="20"/>
                <w:lang w:val="pl-PL" w:eastAsia="pl-PL" w:bidi="ar-SA"/>
                <w14:ligatures w14:val="standardContextual"/>
              </w:rPr>
            </w:pPr>
            <w:r w:rsidRPr="00061060">
              <w:rPr>
                <w:rFonts w:ascii="Calibri" w:eastAsia="Times New Roman" w:hAnsi="Calibri" w:cs="Calibri"/>
                <w:color w:val="000000"/>
                <w:kern w:val="0"/>
                <w:sz w:val="20"/>
                <w:szCs w:val="20"/>
                <w:lang w:val="pl-PL" w:eastAsia="pl-PL" w:bidi="ar-SA"/>
                <w14:ligatures w14:val="standardContextual"/>
              </w:rPr>
              <w:t>28.</w:t>
            </w:r>
          </w:p>
        </w:tc>
        <w:tc>
          <w:tcPr>
            <w:tcW w:w="9214" w:type="dxa"/>
          </w:tcPr>
          <w:p w14:paraId="5AA56BA5" w14:textId="77777777" w:rsidR="00061060" w:rsidRPr="00061060" w:rsidRDefault="00061060" w:rsidP="00061060">
            <w:pPr>
              <w:suppressAutoHyphens w:val="0"/>
              <w:autoSpaceDN/>
              <w:spacing w:line="259" w:lineRule="auto"/>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Instrukcja w języku polskim, p</w:t>
            </w:r>
            <w:r w:rsidRPr="00061060">
              <w:rPr>
                <w:rFonts w:ascii="Calibri" w:eastAsia="Calibri" w:hAnsi="Calibri" w:cs="Calibri"/>
                <w:kern w:val="2"/>
                <w:sz w:val="20"/>
                <w:szCs w:val="20"/>
                <w:lang w:val="pl-PL" w:eastAsia="en-US" w:bidi="ar-SA"/>
                <w14:ligatures w14:val="standardContextual"/>
              </w:rPr>
              <w:t>aszport techniczny, protokół przekazania sprzętu dostarczyć wraz z dostawą przedmiotu zamówienia.</w:t>
            </w:r>
          </w:p>
        </w:tc>
        <w:tc>
          <w:tcPr>
            <w:tcW w:w="1320" w:type="dxa"/>
          </w:tcPr>
          <w:p w14:paraId="171F8404" w14:textId="77777777" w:rsidR="00061060" w:rsidRPr="00061060" w:rsidRDefault="00061060" w:rsidP="00061060">
            <w:pPr>
              <w:suppressAutoHyphens w:val="0"/>
              <w:autoSpaceDN/>
              <w:spacing w:after="160" w:line="259" w:lineRule="auto"/>
              <w:jc w:val="center"/>
              <w:textAlignment w:val="auto"/>
              <w:rPr>
                <w:rFonts w:ascii="Calibri" w:eastAsia="Times New Roman" w:hAnsi="Calibri" w:cs="Calibri"/>
                <w:kern w:val="0"/>
                <w:sz w:val="20"/>
                <w:szCs w:val="20"/>
                <w:lang w:val="pl-PL" w:eastAsia="pl-PL" w:bidi="ar-SA"/>
                <w14:ligatures w14:val="standardContextual"/>
              </w:rPr>
            </w:pPr>
            <w:r w:rsidRPr="00061060">
              <w:rPr>
                <w:rFonts w:ascii="Calibri" w:eastAsia="Times New Roman" w:hAnsi="Calibri" w:cs="Calibri"/>
                <w:kern w:val="0"/>
                <w:sz w:val="20"/>
                <w:szCs w:val="20"/>
                <w:lang w:val="pl-PL" w:eastAsia="pl-PL" w:bidi="ar-SA"/>
                <w14:ligatures w14:val="standardContextual"/>
              </w:rPr>
              <w:t>Tak</w:t>
            </w:r>
          </w:p>
        </w:tc>
        <w:tc>
          <w:tcPr>
            <w:tcW w:w="3204" w:type="dxa"/>
            <w:gridSpan w:val="2"/>
          </w:tcPr>
          <w:p w14:paraId="2F185696" w14:textId="77777777" w:rsidR="00061060" w:rsidRPr="00061060" w:rsidRDefault="00061060" w:rsidP="00061060">
            <w:pPr>
              <w:suppressAutoHyphens w:val="0"/>
              <w:autoSpaceDN/>
              <w:spacing w:after="160" w:line="259" w:lineRule="auto"/>
              <w:textAlignment w:val="auto"/>
              <w:rPr>
                <w:rFonts w:ascii="Calibri" w:eastAsia="Times New Roman" w:hAnsi="Calibri" w:cs="Calibri"/>
                <w:kern w:val="0"/>
                <w:sz w:val="20"/>
                <w:szCs w:val="20"/>
                <w:lang w:val="pl-PL" w:eastAsia="pl-PL" w:bidi="ar-SA"/>
                <w14:ligatures w14:val="standardContextual"/>
              </w:rPr>
            </w:pPr>
          </w:p>
        </w:tc>
      </w:tr>
    </w:tbl>
    <w:p w14:paraId="4CDEC824" w14:textId="77777777" w:rsidR="00061060" w:rsidRPr="00061060" w:rsidRDefault="00061060" w:rsidP="00061060">
      <w:pPr>
        <w:widowControl w:val="0"/>
        <w:suppressAutoHyphens w:val="0"/>
        <w:autoSpaceDN/>
        <w:spacing w:after="160" w:line="259" w:lineRule="auto"/>
        <w:ind w:right="-30"/>
        <w:jc w:val="both"/>
        <w:textAlignment w:val="auto"/>
        <w:rPr>
          <w:rFonts w:ascii="Calibri" w:eastAsia="Times New Roman" w:hAnsi="Calibri" w:cs="Calibri"/>
          <w:color w:val="000000"/>
          <w:kern w:val="2"/>
          <w:sz w:val="20"/>
          <w:szCs w:val="20"/>
          <w:lang w:val="pl-PL" w:eastAsia="en-US" w:bidi="ar-SA"/>
          <w14:ligatures w14:val="standardContextual"/>
        </w:rPr>
      </w:pPr>
    </w:p>
    <w:p w14:paraId="19B0FADA" w14:textId="77777777" w:rsidR="00061060" w:rsidRPr="00061060" w:rsidRDefault="00061060" w:rsidP="006103D7">
      <w:pPr>
        <w:numPr>
          <w:ilvl w:val="0"/>
          <w:numId w:val="63"/>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Oświadczam, że oferowane powyżej wyspecyfikowane urządzenie jest fabrycznie nowe, niepowystawowe, kompletne, kompatybilne i będzie gotowe do użytkowania bez żadnych dodatkowych zakupów. </w:t>
      </w:r>
    </w:p>
    <w:p w14:paraId="359434A5" w14:textId="77777777" w:rsidR="00061060" w:rsidRPr="00061060" w:rsidRDefault="00061060" w:rsidP="006103D7">
      <w:pPr>
        <w:numPr>
          <w:ilvl w:val="0"/>
          <w:numId w:val="63"/>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11B4614E" w14:textId="77777777" w:rsidR="00061060" w:rsidRPr="00061060" w:rsidRDefault="00061060" w:rsidP="006103D7">
      <w:pPr>
        <w:numPr>
          <w:ilvl w:val="0"/>
          <w:numId w:val="63"/>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graniczne w powyższej tabeli są parametrami bezwzględnie wymaganymi, których niespełnienie spowoduje odrzucenie oferty </w:t>
      </w:r>
    </w:p>
    <w:p w14:paraId="5005AC20" w14:textId="77777777" w:rsidR="00061060" w:rsidRPr="00061060" w:rsidRDefault="00061060" w:rsidP="006103D7">
      <w:pPr>
        <w:numPr>
          <w:ilvl w:val="0"/>
          <w:numId w:val="63"/>
        </w:numPr>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Zamawiający zastrzega sobie prawo do weryfikacji danych technicznych u producenta w przypadku niezgodności lub niewiarygodności zaoferowanych parametrów.                                                                          </w:t>
      </w:r>
    </w:p>
    <w:p w14:paraId="04A929B6" w14:textId="77777777" w:rsidR="00061060" w:rsidRPr="00061060" w:rsidRDefault="00061060" w:rsidP="00061060">
      <w:pPr>
        <w:suppressAutoHyphens w:val="0"/>
        <w:autoSpaceDN/>
        <w:spacing w:after="160" w:line="259" w:lineRule="auto"/>
        <w:ind w:left="10620" w:firstLine="708"/>
        <w:textAlignment w:val="auto"/>
        <w:rPr>
          <w:rFonts w:ascii="Calibri" w:eastAsia="Times New Roman" w:hAnsi="Calibri" w:cs="Calibri"/>
          <w:kern w:val="0"/>
          <w:sz w:val="20"/>
          <w:szCs w:val="20"/>
          <w:lang w:val="pl-PL" w:eastAsia="pl-PL" w:bidi="ar-SA"/>
          <w14:ligatures w14:val="standardContextual"/>
        </w:rPr>
      </w:pPr>
    </w:p>
    <w:p w14:paraId="095F2E49" w14:textId="197E7565"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237F513B"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665C0C70"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25458DDC"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bCs/>
          <w:kern w:val="2"/>
          <w:sz w:val="20"/>
          <w:szCs w:val="20"/>
          <w:lang w:val="pl-PL" w:eastAsia="en-US" w:bidi="ar-SA"/>
          <w14:ligatures w14:val="standardContextual"/>
        </w:rPr>
      </w:pPr>
      <w:r w:rsidRPr="00061060">
        <w:rPr>
          <w:rFonts w:ascii="Calibri" w:eastAsia="Calibri" w:hAnsi="Calibri" w:cs="Calibri"/>
          <w:b/>
          <w:bCs/>
          <w:kern w:val="2"/>
          <w:sz w:val="20"/>
          <w:szCs w:val="20"/>
          <w:lang w:val="pl-PL" w:eastAsia="en-US" w:bidi="ar-SA"/>
          <w14:ligatures w14:val="standardContextual"/>
        </w:rPr>
        <w:lastRenderedPageBreak/>
        <w:t>Załącznik nr 2 do SWZ</w:t>
      </w:r>
    </w:p>
    <w:p w14:paraId="785FF2C8"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13F1D5E6"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Pakiet 5: Pulsoksymetr</w:t>
      </w:r>
      <w:r w:rsidRPr="00061060">
        <w:rPr>
          <w:rFonts w:ascii="Calibri" w:eastAsia="Arial Unicode MS" w:hAnsi="Calibri" w:cs="Calibri"/>
          <w:b/>
          <w:kern w:val="2"/>
          <w:sz w:val="20"/>
          <w:szCs w:val="20"/>
          <w:lang w:val="pl-PL" w:eastAsia="en-US" w:bidi="ar-SA"/>
          <w14:ligatures w14:val="standardContextual"/>
        </w:rPr>
        <w:t xml:space="preserve"> mobilny dziecięcy</w:t>
      </w:r>
    </w:p>
    <w:tbl>
      <w:tblPr>
        <w:tblStyle w:val="Tabela-Siatka19"/>
        <w:tblW w:w="5000" w:type="pct"/>
        <w:tblLook w:val="04A0" w:firstRow="1" w:lastRow="0" w:firstColumn="1" w:lastColumn="0" w:noHBand="0" w:noVBand="1"/>
      </w:tblPr>
      <w:tblGrid>
        <w:gridCol w:w="705"/>
        <w:gridCol w:w="3564"/>
        <w:gridCol w:w="1354"/>
        <w:gridCol w:w="1354"/>
        <w:gridCol w:w="1595"/>
        <w:gridCol w:w="1351"/>
        <w:gridCol w:w="1473"/>
        <w:gridCol w:w="1473"/>
        <w:gridCol w:w="1351"/>
      </w:tblGrid>
      <w:tr w:rsidR="00061060" w:rsidRPr="00061060" w14:paraId="699CE027" w14:textId="77777777" w:rsidTr="005A309A">
        <w:tc>
          <w:tcPr>
            <w:tcW w:w="248" w:type="pct"/>
            <w:vAlign w:val="center"/>
          </w:tcPr>
          <w:p w14:paraId="3FA79A1E"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1253" w:type="pct"/>
            <w:vAlign w:val="center"/>
          </w:tcPr>
          <w:p w14:paraId="1BD04844"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476" w:type="pct"/>
            <w:vAlign w:val="center"/>
          </w:tcPr>
          <w:p w14:paraId="20712A9A"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476" w:type="pct"/>
            <w:vAlign w:val="center"/>
          </w:tcPr>
          <w:p w14:paraId="307C1DE1"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561" w:type="pct"/>
            <w:vAlign w:val="center"/>
          </w:tcPr>
          <w:p w14:paraId="2493029A"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36D79AD3"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475" w:type="pct"/>
            <w:vAlign w:val="center"/>
          </w:tcPr>
          <w:p w14:paraId="085B5212"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518" w:type="pct"/>
          </w:tcPr>
          <w:p w14:paraId="32681F9B" w14:textId="77777777" w:rsidR="00061060" w:rsidRPr="00061060" w:rsidRDefault="00061060" w:rsidP="00061060">
            <w:pPr>
              <w:jc w:val="center"/>
              <w:rPr>
                <w:rFonts w:cs="Calibri"/>
                <w:b/>
                <w:sz w:val="20"/>
                <w:szCs w:val="20"/>
              </w:rPr>
            </w:pPr>
          </w:p>
        </w:tc>
        <w:tc>
          <w:tcPr>
            <w:tcW w:w="518" w:type="pct"/>
            <w:vAlign w:val="center"/>
          </w:tcPr>
          <w:p w14:paraId="5F915772" w14:textId="77777777" w:rsidR="00061060" w:rsidRPr="00061060" w:rsidRDefault="00061060" w:rsidP="00061060">
            <w:pPr>
              <w:jc w:val="center"/>
              <w:rPr>
                <w:rFonts w:cs="Calibri"/>
                <w:b/>
                <w:sz w:val="20"/>
                <w:szCs w:val="20"/>
              </w:rPr>
            </w:pPr>
            <w:r w:rsidRPr="00061060">
              <w:rPr>
                <w:rFonts w:cs="Calibri"/>
                <w:b/>
                <w:sz w:val="20"/>
                <w:szCs w:val="20"/>
              </w:rPr>
              <w:t>Stawka</w:t>
            </w:r>
          </w:p>
          <w:p w14:paraId="65D49DF5"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475" w:type="pct"/>
            <w:vAlign w:val="center"/>
          </w:tcPr>
          <w:p w14:paraId="28BCAF46"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66DB90B6" w14:textId="77777777" w:rsidTr="005A309A">
        <w:trPr>
          <w:trHeight w:val="630"/>
        </w:trPr>
        <w:tc>
          <w:tcPr>
            <w:tcW w:w="248" w:type="pct"/>
            <w:tcBorders>
              <w:bottom w:val="single" w:sz="4" w:space="0" w:color="auto"/>
            </w:tcBorders>
            <w:vAlign w:val="center"/>
          </w:tcPr>
          <w:p w14:paraId="42501C33"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253" w:type="pct"/>
            <w:tcBorders>
              <w:bottom w:val="single" w:sz="4" w:space="0" w:color="auto"/>
            </w:tcBorders>
            <w:vAlign w:val="center"/>
          </w:tcPr>
          <w:p w14:paraId="165696D0" w14:textId="77777777" w:rsidR="00061060" w:rsidRPr="00061060" w:rsidRDefault="00061060" w:rsidP="00061060">
            <w:pPr>
              <w:rPr>
                <w:rFonts w:cs="Calibri"/>
                <w:sz w:val="20"/>
                <w:szCs w:val="20"/>
              </w:rPr>
            </w:pPr>
            <w:r w:rsidRPr="00061060">
              <w:rPr>
                <w:rFonts w:eastAsia="Arial Unicode MS" w:cs="Calibri"/>
                <w:bCs/>
                <w:sz w:val="20"/>
                <w:szCs w:val="20"/>
              </w:rPr>
              <w:t>Pulsoksymetr mobilny dziecięcy</w:t>
            </w:r>
          </w:p>
        </w:tc>
        <w:tc>
          <w:tcPr>
            <w:tcW w:w="476" w:type="pct"/>
            <w:tcBorders>
              <w:bottom w:val="single" w:sz="4" w:space="0" w:color="auto"/>
            </w:tcBorders>
            <w:vAlign w:val="center"/>
          </w:tcPr>
          <w:p w14:paraId="12E46B94"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76" w:type="pct"/>
            <w:tcBorders>
              <w:bottom w:val="single" w:sz="4" w:space="0" w:color="auto"/>
            </w:tcBorders>
            <w:vAlign w:val="center"/>
          </w:tcPr>
          <w:p w14:paraId="5FFFC137"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561" w:type="pct"/>
            <w:tcBorders>
              <w:bottom w:val="single" w:sz="4" w:space="0" w:color="auto"/>
            </w:tcBorders>
            <w:vAlign w:val="center"/>
          </w:tcPr>
          <w:p w14:paraId="71A43A83" w14:textId="77777777" w:rsidR="00061060" w:rsidRPr="00061060" w:rsidRDefault="00061060" w:rsidP="00061060">
            <w:pPr>
              <w:jc w:val="center"/>
              <w:rPr>
                <w:rFonts w:eastAsia="Times New Roman" w:cs="Calibri"/>
                <w:sz w:val="20"/>
                <w:szCs w:val="20"/>
              </w:rPr>
            </w:pPr>
          </w:p>
        </w:tc>
        <w:tc>
          <w:tcPr>
            <w:tcW w:w="475" w:type="pct"/>
            <w:tcBorders>
              <w:bottom w:val="single" w:sz="4" w:space="0" w:color="auto"/>
            </w:tcBorders>
            <w:vAlign w:val="center"/>
          </w:tcPr>
          <w:p w14:paraId="4465A422" w14:textId="77777777" w:rsidR="00061060" w:rsidRPr="00061060" w:rsidRDefault="00061060" w:rsidP="00061060">
            <w:pPr>
              <w:jc w:val="center"/>
              <w:rPr>
                <w:rFonts w:eastAsia="Times New Roman" w:cs="Calibri"/>
                <w:sz w:val="20"/>
                <w:szCs w:val="20"/>
              </w:rPr>
            </w:pPr>
          </w:p>
        </w:tc>
        <w:tc>
          <w:tcPr>
            <w:tcW w:w="518" w:type="pct"/>
            <w:tcBorders>
              <w:bottom w:val="single" w:sz="4" w:space="0" w:color="auto"/>
            </w:tcBorders>
          </w:tcPr>
          <w:p w14:paraId="0A567F9A" w14:textId="77777777" w:rsidR="00061060" w:rsidRPr="00061060" w:rsidRDefault="00061060" w:rsidP="00061060">
            <w:pPr>
              <w:jc w:val="center"/>
              <w:rPr>
                <w:rFonts w:eastAsia="Times New Roman" w:cs="Calibri"/>
                <w:sz w:val="20"/>
                <w:szCs w:val="20"/>
              </w:rPr>
            </w:pPr>
          </w:p>
        </w:tc>
        <w:tc>
          <w:tcPr>
            <w:tcW w:w="518" w:type="pct"/>
            <w:tcBorders>
              <w:bottom w:val="single" w:sz="4" w:space="0" w:color="auto"/>
            </w:tcBorders>
            <w:vAlign w:val="center"/>
          </w:tcPr>
          <w:p w14:paraId="3369E2DB" w14:textId="77777777" w:rsidR="00061060" w:rsidRPr="00061060" w:rsidRDefault="00061060" w:rsidP="00061060">
            <w:pPr>
              <w:jc w:val="center"/>
              <w:rPr>
                <w:rFonts w:eastAsia="Times New Roman" w:cs="Calibri"/>
                <w:sz w:val="20"/>
                <w:szCs w:val="20"/>
              </w:rPr>
            </w:pPr>
          </w:p>
        </w:tc>
        <w:tc>
          <w:tcPr>
            <w:tcW w:w="475" w:type="pct"/>
            <w:tcBorders>
              <w:bottom w:val="single" w:sz="4" w:space="0" w:color="auto"/>
            </w:tcBorders>
            <w:vAlign w:val="center"/>
          </w:tcPr>
          <w:p w14:paraId="0030AFF9" w14:textId="77777777" w:rsidR="00061060" w:rsidRPr="00061060" w:rsidRDefault="00061060" w:rsidP="00061060">
            <w:pPr>
              <w:jc w:val="center"/>
              <w:rPr>
                <w:rFonts w:eastAsia="Times New Roman" w:cs="Calibri"/>
                <w:sz w:val="20"/>
                <w:szCs w:val="20"/>
              </w:rPr>
            </w:pPr>
          </w:p>
        </w:tc>
      </w:tr>
      <w:tr w:rsidR="005A309A" w:rsidRPr="00061060" w14:paraId="3906F52B" w14:textId="77777777" w:rsidTr="005A309A">
        <w:tc>
          <w:tcPr>
            <w:tcW w:w="2453" w:type="pct"/>
            <w:gridSpan w:val="4"/>
            <w:tcBorders>
              <w:bottom w:val="single" w:sz="4" w:space="0" w:color="auto"/>
            </w:tcBorders>
            <w:vAlign w:val="center"/>
          </w:tcPr>
          <w:p w14:paraId="3D293AFD" w14:textId="42C44F3E"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561" w:type="pct"/>
            <w:tcBorders>
              <w:bottom w:val="single" w:sz="4" w:space="0" w:color="auto"/>
            </w:tcBorders>
            <w:vAlign w:val="center"/>
          </w:tcPr>
          <w:p w14:paraId="71C8CC9B"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475" w:type="pct"/>
            <w:tcBorders>
              <w:bottom w:val="single" w:sz="4" w:space="0" w:color="auto"/>
            </w:tcBorders>
            <w:vAlign w:val="center"/>
          </w:tcPr>
          <w:p w14:paraId="3F5E4833"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518" w:type="pct"/>
            <w:tcBorders>
              <w:bottom w:val="single" w:sz="4" w:space="0" w:color="auto"/>
            </w:tcBorders>
          </w:tcPr>
          <w:p w14:paraId="1F04A9F7" w14:textId="77777777" w:rsidR="005A309A" w:rsidRPr="00061060" w:rsidRDefault="005A309A" w:rsidP="00061060">
            <w:pPr>
              <w:spacing w:after="15" w:line="264" w:lineRule="auto"/>
              <w:ind w:left="5" w:right="38" w:hanging="5"/>
              <w:jc w:val="center"/>
              <w:rPr>
                <w:rFonts w:cs="Calibri"/>
                <w:b/>
                <w:bCs/>
                <w:sz w:val="20"/>
                <w:szCs w:val="20"/>
              </w:rPr>
            </w:pPr>
          </w:p>
        </w:tc>
        <w:tc>
          <w:tcPr>
            <w:tcW w:w="518" w:type="pct"/>
            <w:tcBorders>
              <w:bottom w:val="single" w:sz="4" w:space="0" w:color="auto"/>
            </w:tcBorders>
            <w:vAlign w:val="center"/>
          </w:tcPr>
          <w:p w14:paraId="10F92F9E"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475" w:type="pct"/>
            <w:tcBorders>
              <w:bottom w:val="single" w:sz="4" w:space="0" w:color="auto"/>
            </w:tcBorders>
            <w:vAlign w:val="center"/>
          </w:tcPr>
          <w:p w14:paraId="42A46D6E"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5AF85527"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652DAED6" w14:textId="121F7853"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2499416D"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266FCBD7"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29EBB765"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52E771AF"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1401382B"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0DD48B30"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2DEC6171"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6062FDF2"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50B51B35"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4EE1A87B"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4209438F"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7871ACB9"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3BFC2500"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53244B23" w14:textId="77777777" w:rsidR="00061060" w:rsidRPr="00061060" w:rsidRDefault="00061060" w:rsidP="005A309A">
      <w:pPr>
        <w:suppressAutoHyphens w:val="0"/>
        <w:autoSpaceDN/>
        <w:jc w:val="right"/>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lastRenderedPageBreak/>
        <w:t xml:space="preserve">                           Załącznik nr 2a do SWZ</w:t>
      </w:r>
    </w:p>
    <w:p w14:paraId="32636B43" w14:textId="77777777" w:rsidR="00061060" w:rsidRPr="00061060" w:rsidRDefault="00061060" w:rsidP="005A309A">
      <w:pPr>
        <w:suppressAutoHyphens w:val="0"/>
        <w:autoSpaceDN/>
        <w:spacing w:line="259" w:lineRule="auto"/>
        <w:jc w:val="center"/>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Minimalne parametry techniczne </w:t>
      </w:r>
    </w:p>
    <w:p w14:paraId="2B16B23F" w14:textId="77777777" w:rsidR="00061060" w:rsidRPr="00061060" w:rsidRDefault="00061060" w:rsidP="00061060">
      <w:pPr>
        <w:suppressAutoHyphens w:val="0"/>
        <w:autoSpaceDN/>
        <w:spacing w:after="160" w:line="259" w:lineRule="auto"/>
        <w:textAlignment w:val="auto"/>
        <w:rPr>
          <w:rFonts w:ascii="Calibri" w:eastAsia="Arial Unicode MS" w:hAnsi="Calibri" w:cs="Calibri"/>
          <w:b/>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Pakiet 5: </w:t>
      </w:r>
      <w:r w:rsidRPr="00061060">
        <w:rPr>
          <w:rFonts w:ascii="Calibri" w:eastAsia="Arial Unicode MS" w:hAnsi="Calibri" w:cs="Calibri"/>
          <w:b/>
          <w:kern w:val="2"/>
          <w:sz w:val="20"/>
          <w:szCs w:val="20"/>
          <w:lang w:val="pl-PL" w:eastAsia="en-US" w:bidi="ar-SA"/>
          <w14:ligatures w14:val="standardContextual"/>
        </w:rPr>
        <w:t>Pulsoksymetr mobilny dziecięcy</w:t>
      </w:r>
    </w:p>
    <w:tbl>
      <w:tblPr>
        <w:tblStyle w:val="Tabela-Siatka181"/>
        <w:tblW w:w="0" w:type="auto"/>
        <w:jc w:val="center"/>
        <w:tblLook w:val="04A0" w:firstRow="1" w:lastRow="0" w:firstColumn="1" w:lastColumn="0" w:noHBand="0" w:noVBand="1"/>
      </w:tblPr>
      <w:tblGrid>
        <w:gridCol w:w="1023"/>
        <w:gridCol w:w="8639"/>
        <w:gridCol w:w="1480"/>
        <w:gridCol w:w="3078"/>
      </w:tblGrid>
      <w:tr w:rsidR="00061060" w:rsidRPr="00061060" w14:paraId="2705760C"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0EA9D" w14:textId="77777777" w:rsidR="00061060" w:rsidRPr="00061060" w:rsidRDefault="00061060" w:rsidP="00061060">
            <w:pPr>
              <w:jc w:val="center"/>
              <w:rPr>
                <w:rFonts w:cs="Calibri"/>
              </w:rPr>
            </w:pPr>
            <w:r w:rsidRPr="00061060">
              <w:rPr>
                <w:rFonts w:cs="Calibri"/>
                <w:b/>
              </w:rPr>
              <w:t>L.p.</w:t>
            </w:r>
          </w:p>
        </w:tc>
        <w:tc>
          <w:tcPr>
            <w:tcW w:w="9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546B4" w14:textId="77777777" w:rsidR="00061060" w:rsidRPr="00061060" w:rsidRDefault="00061060" w:rsidP="00061060">
            <w:pPr>
              <w:jc w:val="center"/>
              <w:rPr>
                <w:rFonts w:cs="Calibri"/>
              </w:rPr>
            </w:pPr>
            <w:r w:rsidRPr="00061060">
              <w:rPr>
                <w:rFonts w:cs="Calibri"/>
                <w:b/>
              </w:rPr>
              <w:t xml:space="preserve">Parametry techniczne </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62DAD" w14:textId="77777777" w:rsidR="00061060" w:rsidRPr="00061060" w:rsidRDefault="00061060" w:rsidP="00061060">
            <w:pPr>
              <w:jc w:val="center"/>
              <w:rPr>
                <w:rFonts w:cs="Calibri"/>
                <w:bCs/>
              </w:rPr>
            </w:pPr>
            <w:r w:rsidRPr="00061060">
              <w:rPr>
                <w:rFonts w:cs="Calibri"/>
                <w:b/>
              </w:rPr>
              <w:t>Parametry wymagane</w:t>
            </w:r>
          </w:p>
        </w:tc>
        <w:tc>
          <w:tcPr>
            <w:tcW w:w="3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307DB" w14:textId="77777777" w:rsidR="00061060" w:rsidRPr="00061060" w:rsidRDefault="00061060" w:rsidP="00061060">
            <w:pPr>
              <w:snapToGrid w:val="0"/>
              <w:jc w:val="center"/>
              <w:rPr>
                <w:rFonts w:cs="Calibri"/>
                <w:b/>
              </w:rPr>
            </w:pPr>
            <w:r w:rsidRPr="00061060">
              <w:rPr>
                <w:rFonts w:cs="Calibri"/>
                <w:b/>
              </w:rPr>
              <w:t>Parametry oferowane</w:t>
            </w:r>
          </w:p>
          <w:p w14:paraId="65C15DBC" w14:textId="77777777" w:rsidR="00061060" w:rsidRPr="00061060" w:rsidRDefault="00061060" w:rsidP="00061060">
            <w:pPr>
              <w:jc w:val="center"/>
              <w:rPr>
                <w:rFonts w:cs="Calibri"/>
                <w:b/>
              </w:rPr>
            </w:pPr>
            <w:r w:rsidRPr="00061060">
              <w:rPr>
                <w:rFonts w:cs="Calibri"/>
                <w:b/>
              </w:rPr>
              <w:t>(podać zakres parametrów</w:t>
            </w:r>
          </w:p>
          <w:p w14:paraId="4635D4D5" w14:textId="77777777" w:rsidR="00061060" w:rsidRPr="00061060" w:rsidRDefault="00061060" w:rsidP="00061060">
            <w:pPr>
              <w:autoSpaceDE w:val="0"/>
              <w:adjustRightInd w:val="0"/>
              <w:jc w:val="center"/>
              <w:rPr>
                <w:rFonts w:cs="Calibri"/>
                <w:b/>
              </w:rPr>
            </w:pPr>
            <w:r w:rsidRPr="00061060">
              <w:rPr>
                <w:rFonts w:cs="Calibri"/>
                <w:b/>
              </w:rPr>
              <w:t>lub opisać funkcje, potwierdzić</w:t>
            </w:r>
          </w:p>
          <w:p w14:paraId="1A32B990" w14:textId="77777777" w:rsidR="00061060" w:rsidRPr="00061060" w:rsidRDefault="00061060" w:rsidP="00061060">
            <w:pPr>
              <w:jc w:val="center"/>
              <w:rPr>
                <w:rFonts w:cs="Calibri"/>
              </w:rPr>
            </w:pPr>
            <w:r w:rsidRPr="00061060">
              <w:rPr>
                <w:rFonts w:cs="Calibri"/>
                <w:b/>
              </w:rPr>
              <w:t>“TAK” lub “NIE”)</w:t>
            </w:r>
          </w:p>
        </w:tc>
      </w:tr>
      <w:tr w:rsidR="00061060" w:rsidRPr="00061060" w14:paraId="2C6D4E6F"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78E6EB2" w14:textId="77777777" w:rsidR="00061060" w:rsidRPr="00061060" w:rsidRDefault="00061060" w:rsidP="00061060">
            <w:pPr>
              <w:jc w:val="center"/>
              <w:rPr>
                <w:rFonts w:cs="Calibri"/>
              </w:rPr>
            </w:pPr>
            <w:r w:rsidRPr="00061060">
              <w:rPr>
                <w:rFonts w:cs="Calibri"/>
              </w:rPr>
              <w:t>1.</w:t>
            </w:r>
          </w:p>
        </w:tc>
        <w:tc>
          <w:tcPr>
            <w:tcW w:w="9082" w:type="dxa"/>
            <w:tcBorders>
              <w:top w:val="single" w:sz="4" w:space="0" w:color="auto"/>
              <w:left w:val="single" w:sz="4" w:space="0" w:color="auto"/>
              <w:bottom w:val="single" w:sz="4" w:space="0" w:color="auto"/>
              <w:right w:val="single" w:sz="4" w:space="0" w:color="auto"/>
            </w:tcBorders>
            <w:vAlign w:val="center"/>
            <w:hideMark/>
          </w:tcPr>
          <w:p w14:paraId="4E396F51" w14:textId="77777777" w:rsidR="00061060" w:rsidRPr="00061060" w:rsidRDefault="00061060" w:rsidP="00061060">
            <w:pPr>
              <w:rPr>
                <w:rFonts w:cs="Calibri"/>
                <w:bCs/>
              </w:rPr>
            </w:pPr>
            <w:r w:rsidRPr="00061060">
              <w:rPr>
                <w:rFonts w:cs="Calibri"/>
              </w:rPr>
              <w:t>Model</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C70494D" w14:textId="77777777" w:rsidR="00061060" w:rsidRPr="00061060" w:rsidRDefault="00061060" w:rsidP="00061060">
            <w:pPr>
              <w:jc w:val="center"/>
              <w:rPr>
                <w:rFonts w:cs="Calibri"/>
                <w:bCs/>
              </w:rPr>
            </w:pPr>
            <w:r w:rsidRPr="00061060">
              <w:rPr>
                <w:rFonts w:cs="Calibri"/>
                <w:bCs/>
              </w:rPr>
              <w:t>Podać</w:t>
            </w:r>
          </w:p>
        </w:tc>
        <w:tc>
          <w:tcPr>
            <w:tcW w:w="3194" w:type="dxa"/>
            <w:tcBorders>
              <w:top w:val="single" w:sz="4" w:space="0" w:color="auto"/>
              <w:left w:val="single" w:sz="4" w:space="0" w:color="auto"/>
              <w:bottom w:val="single" w:sz="4" w:space="0" w:color="auto"/>
              <w:right w:val="single" w:sz="4" w:space="0" w:color="auto"/>
            </w:tcBorders>
          </w:tcPr>
          <w:p w14:paraId="4AB8BE67" w14:textId="77777777" w:rsidR="00061060" w:rsidRPr="00061060" w:rsidRDefault="00061060" w:rsidP="00061060">
            <w:pPr>
              <w:jc w:val="right"/>
              <w:rPr>
                <w:rFonts w:cs="Calibri"/>
              </w:rPr>
            </w:pPr>
          </w:p>
        </w:tc>
      </w:tr>
      <w:tr w:rsidR="00061060" w:rsidRPr="00061060" w14:paraId="25C6C0EB"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866CA11" w14:textId="77777777" w:rsidR="00061060" w:rsidRPr="00061060" w:rsidRDefault="00061060" w:rsidP="00061060">
            <w:pPr>
              <w:jc w:val="center"/>
              <w:rPr>
                <w:rFonts w:cs="Calibri"/>
              </w:rPr>
            </w:pPr>
            <w:r w:rsidRPr="00061060">
              <w:rPr>
                <w:rFonts w:cs="Calibri"/>
              </w:rPr>
              <w:t>2.</w:t>
            </w:r>
          </w:p>
        </w:tc>
        <w:tc>
          <w:tcPr>
            <w:tcW w:w="9082" w:type="dxa"/>
            <w:tcBorders>
              <w:top w:val="single" w:sz="4" w:space="0" w:color="auto"/>
              <w:left w:val="single" w:sz="4" w:space="0" w:color="auto"/>
              <w:bottom w:val="single" w:sz="4" w:space="0" w:color="auto"/>
              <w:right w:val="single" w:sz="4" w:space="0" w:color="auto"/>
            </w:tcBorders>
            <w:vAlign w:val="center"/>
            <w:hideMark/>
          </w:tcPr>
          <w:p w14:paraId="1A62F4E6" w14:textId="77777777" w:rsidR="00061060" w:rsidRPr="00061060" w:rsidRDefault="00061060" w:rsidP="00061060">
            <w:pPr>
              <w:rPr>
                <w:rFonts w:cs="Calibri"/>
                <w:bCs/>
              </w:rPr>
            </w:pPr>
            <w:r w:rsidRPr="00061060">
              <w:rPr>
                <w:rFonts w:cs="Calibri"/>
                <w:bCs/>
              </w:rPr>
              <w:t>Producent</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159E5CF" w14:textId="77777777" w:rsidR="00061060" w:rsidRPr="00061060" w:rsidRDefault="00061060" w:rsidP="00061060">
            <w:pPr>
              <w:jc w:val="center"/>
              <w:rPr>
                <w:rFonts w:cs="Calibri"/>
                <w:bCs/>
              </w:rPr>
            </w:pPr>
            <w:r w:rsidRPr="00061060">
              <w:rPr>
                <w:rFonts w:cs="Calibri"/>
                <w:bCs/>
              </w:rPr>
              <w:t>Podać</w:t>
            </w:r>
          </w:p>
        </w:tc>
        <w:tc>
          <w:tcPr>
            <w:tcW w:w="3194" w:type="dxa"/>
            <w:tcBorders>
              <w:top w:val="single" w:sz="4" w:space="0" w:color="auto"/>
              <w:left w:val="single" w:sz="4" w:space="0" w:color="auto"/>
              <w:bottom w:val="single" w:sz="4" w:space="0" w:color="auto"/>
              <w:right w:val="single" w:sz="4" w:space="0" w:color="auto"/>
            </w:tcBorders>
          </w:tcPr>
          <w:p w14:paraId="50D21043" w14:textId="77777777" w:rsidR="00061060" w:rsidRPr="00061060" w:rsidRDefault="00061060" w:rsidP="00061060">
            <w:pPr>
              <w:jc w:val="right"/>
              <w:rPr>
                <w:rFonts w:cs="Calibri"/>
              </w:rPr>
            </w:pPr>
          </w:p>
        </w:tc>
      </w:tr>
      <w:tr w:rsidR="00061060" w:rsidRPr="00061060" w14:paraId="7BCEF9AF"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4E3C465" w14:textId="77777777" w:rsidR="00061060" w:rsidRPr="00061060" w:rsidRDefault="00061060" w:rsidP="00061060">
            <w:pPr>
              <w:jc w:val="center"/>
              <w:rPr>
                <w:rFonts w:cs="Calibri"/>
              </w:rPr>
            </w:pPr>
            <w:r w:rsidRPr="00061060">
              <w:rPr>
                <w:rFonts w:cs="Calibri"/>
              </w:rPr>
              <w:t>3.</w:t>
            </w:r>
          </w:p>
        </w:tc>
        <w:tc>
          <w:tcPr>
            <w:tcW w:w="9082" w:type="dxa"/>
            <w:tcBorders>
              <w:top w:val="single" w:sz="4" w:space="0" w:color="auto"/>
              <w:left w:val="single" w:sz="4" w:space="0" w:color="auto"/>
              <w:bottom w:val="single" w:sz="4" w:space="0" w:color="auto"/>
              <w:right w:val="single" w:sz="4" w:space="0" w:color="auto"/>
            </w:tcBorders>
            <w:vAlign w:val="center"/>
            <w:hideMark/>
          </w:tcPr>
          <w:p w14:paraId="40F24C67" w14:textId="77777777" w:rsidR="00061060" w:rsidRPr="00061060" w:rsidRDefault="00061060" w:rsidP="00061060">
            <w:pPr>
              <w:rPr>
                <w:rFonts w:cs="Calibri"/>
                <w:bCs/>
              </w:rPr>
            </w:pPr>
            <w:r w:rsidRPr="00061060">
              <w:rPr>
                <w:rFonts w:cs="Calibri"/>
                <w:bCs/>
              </w:rPr>
              <w:t>Kraj pochodzenia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A69F2F8" w14:textId="77777777" w:rsidR="00061060" w:rsidRPr="00061060" w:rsidRDefault="00061060" w:rsidP="00061060">
            <w:pPr>
              <w:jc w:val="center"/>
              <w:rPr>
                <w:rFonts w:cs="Calibri"/>
                <w:bCs/>
              </w:rPr>
            </w:pPr>
            <w:r w:rsidRPr="00061060">
              <w:rPr>
                <w:rFonts w:cs="Calibri"/>
                <w:bCs/>
              </w:rPr>
              <w:t>Podać</w:t>
            </w:r>
          </w:p>
        </w:tc>
        <w:tc>
          <w:tcPr>
            <w:tcW w:w="3194" w:type="dxa"/>
            <w:tcBorders>
              <w:top w:val="single" w:sz="4" w:space="0" w:color="auto"/>
              <w:left w:val="single" w:sz="4" w:space="0" w:color="auto"/>
              <w:bottom w:val="single" w:sz="4" w:space="0" w:color="auto"/>
              <w:right w:val="single" w:sz="4" w:space="0" w:color="auto"/>
            </w:tcBorders>
          </w:tcPr>
          <w:p w14:paraId="3D9AEEFB" w14:textId="77777777" w:rsidR="00061060" w:rsidRPr="00061060" w:rsidRDefault="00061060" w:rsidP="00061060">
            <w:pPr>
              <w:jc w:val="right"/>
              <w:rPr>
                <w:rFonts w:cs="Calibri"/>
              </w:rPr>
            </w:pPr>
          </w:p>
        </w:tc>
      </w:tr>
      <w:tr w:rsidR="00061060" w:rsidRPr="00061060" w14:paraId="60E046F3"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E4D9AFF" w14:textId="77777777" w:rsidR="00061060" w:rsidRPr="00061060" w:rsidRDefault="00061060" w:rsidP="00061060">
            <w:pPr>
              <w:jc w:val="center"/>
              <w:rPr>
                <w:rFonts w:cs="Calibri"/>
              </w:rPr>
            </w:pPr>
            <w:r w:rsidRPr="00061060">
              <w:rPr>
                <w:rFonts w:cs="Calibri"/>
              </w:rPr>
              <w:t>4.</w:t>
            </w:r>
          </w:p>
        </w:tc>
        <w:tc>
          <w:tcPr>
            <w:tcW w:w="9082" w:type="dxa"/>
            <w:tcBorders>
              <w:top w:val="single" w:sz="4" w:space="0" w:color="auto"/>
              <w:left w:val="single" w:sz="4" w:space="0" w:color="auto"/>
              <w:bottom w:val="single" w:sz="4" w:space="0" w:color="auto"/>
              <w:right w:val="single" w:sz="4" w:space="0" w:color="auto"/>
            </w:tcBorders>
            <w:vAlign w:val="center"/>
            <w:hideMark/>
          </w:tcPr>
          <w:p w14:paraId="123FFC2F" w14:textId="77777777" w:rsidR="00061060" w:rsidRPr="00061060" w:rsidRDefault="00061060" w:rsidP="00061060">
            <w:pPr>
              <w:rPr>
                <w:rFonts w:cs="Calibri"/>
                <w:bCs/>
              </w:rPr>
            </w:pPr>
            <w:r w:rsidRPr="00061060">
              <w:rPr>
                <w:rFonts w:cs="Calibri"/>
                <w:bCs/>
              </w:rPr>
              <w:t>Nazwa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BBA5EDB" w14:textId="77777777" w:rsidR="00061060" w:rsidRPr="00061060" w:rsidRDefault="00061060" w:rsidP="00061060">
            <w:pPr>
              <w:jc w:val="center"/>
              <w:rPr>
                <w:rFonts w:cs="Calibri"/>
                <w:bCs/>
              </w:rPr>
            </w:pPr>
            <w:r w:rsidRPr="00061060">
              <w:rPr>
                <w:rFonts w:cs="Calibri"/>
                <w:bCs/>
              </w:rPr>
              <w:t>Podać</w:t>
            </w:r>
          </w:p>
        </w:tc>
        <w:tc>
          <w:tcPr>
            <w:tcW w:w="3194" w:type="dxa"/>
            <w:tcBorders>
              <w:top w:val="single" w:sz="4" w:space="0" w:color="auto"/>
              <w:left w:val="single" w:sz="4" w:space="0" w:color="auto"/>
              <w:bottom w:val="single" w:sz="4" w:space="0" w:color="auto"/>
              <w:right w:val="single" w:sz="4" w:space="0" w:color="auto"/>
            </w:tcBorders>
          </w:tcPr>
          <w:p w14:paraId="77D5D1D8" w14:textId="77777777" w:rsidR="00061060" w:rsidRPr="00061060" w:rsidRDefault="00061060" w:rsidP="00061060">
            <w:pPr>
              <w:jc w:val="right"/>
              <w:rPr>
                <w:rFonts w:cs="Calibri"/>
              </w:rPr>
            </w:pPr>
          </w:p>
        </w:tc>
      </w:tr>
      <w:tr w:rsidR="00061060" w:rsidRPr="00061060" w14:paraId="0E51DC23"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70EBF4E" w14:textId="77777777" w:rsidR="00061060" w:rsidRPr="00061060" w:rsidRDefault="00061060" w:rsidP="00061060">
            <w:pPr>
              <w:jc w:val="center"/>
              <w:rPr>
                <w:rFonts w:cs="Calibri"/>
              </w:rPr>
            </w:pPr>
            <w:r w:rsidRPr="00061060">
              <w:rPr>
                <w:rFonts w:cs="Calibri"/>
              </w:rPr>
              <w:t>5.</w:t>
            </w:r>
          </w:p>
        </w:tc>
        <w:tc>
          <w:tcPr>
            <w:tcW w:w="9082" w:type="dxa"/>
            <w:tcBorders>
              <w:top w:val="single" w:sz="4" w:space="0" w:color="auto"/>
              <w:left w:val="single" w:sz="4" w:space="0" w:color="auto"/>
              <w:bottom w:val="single" w:sz="4" w:space="0" w:color="auto"/>
              <w:right w:val="single" w:sz="4" w:space="0" w:color="auto"/>
            </w:tcBorders>
            <w:vAlign w:val="center"/>
            <w:hideMark/>
          </w:tcPr>
          <w:p w14:paraId="2BCDE3CF" w14:textId="77777777" w:rsidR="00061060" w:rsidRPr="00061060" w:rsidRDefault="00061060" w:rsidP="00061060">
            <w:pPr>
              <w:rPr>
                <w:rFonts w:cs="Calibri"/>
                <w:bCs/>
              </w:rPr>
            </w:pPr>
            <w:r w:rsidRPr="00061060">
              <w:rPr>
                <w:rFonts w:cs="Calibri"/>
                <w:bCs/>
              </w:rPr>
              <w:t>Rok produkcji 2024/2025 – fabrycznie nowy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4A95930" w14:textId="77777777" w:rsidR="00061060" w:rsidRPr="00061060" w:rsidRDefault="00061060" w:rsidP="00061060">
            <w:pPr>
              <w:jc w:val="center"/>
              <w:rPr>
                <w:rFonts w:cs="Calibri"/>
                <w:bCs/>
              </w:rPr>
            </w:pPr>
            <w:r w:rsidRPr="00061060">
              <w:rPr>
                <w:rFonts w:cs="Calibri"/>
                <w:bCs/>
              </w:rPr>
              <w:t>Podać</w:t>
            </w:r>
          </w:p>
        </w:tc>
        <w:tc>
          <w:tcPr>
            <w:tcW w:w="3194" w:type="dxa"/>
            <w:tcBorders>
              <w:top w:val="single" w:sz="4" w:space="0" w:color="auto"/>
              <w:left w:val="single" w:sz="4" w:space="0" w:color="auto"/>
              <w:bottom w:val="single" w:sz="4" w:space="0" w:color="auto"/>
              <w:right w:val="single" w:sz="4" w:space="0" w:color="auto"/>
            </w:tcBorders>
          </w:tcPr>
          <w:p w14:paraId="3FCF49E0" w14:textId="77777777" w:rsidR="00061060" w:rsidRPr="00061060" w:rsidRDefault="00061060" w:rsidP="00061060">
            <w:pPr>
              <w:jc w:val="right"/>
              <w:rPr>
                <w:rFonts w:cs="Calibri"/>
              </w:rPr>
            </w:pPr>
          </w:p>
        </w:tc>
      </w:tr>
      <w:tr w:rsidR="00061060" w:rsidRPr="00061060" w14:paraId="2B3CFAC2"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576E24F" w14:textId="77777777" w:rsidR="00061060" w:rsidRPr="00061060" w:rsidRDefault="00061060" w:rsidP="00061060">
            <w:pPr>
              <w:jc w:val="center"/>
              <w:rPr>
                <w:rFonts w:cs="Calibri"/>
              </w:rPr>
            </w:pPr>
            <w:r w:rsidRPr="00061060">
              <w:rPr>
                <w:rFonts w:cs="Calibri"/>
              </w:rPr>
              <w:t>6.</w:t>
            </w:r>
          </w:p>
        </w:tc>
        <w:tc>
          <w:tcPr>
            <w:tcW w:w="9082" w:type="dxa"/>
            <w:tcBorders>
              <w:top w:val="single" w:sz="4" w:space="0" w:color="auto"/>
              <w:left w:val="single" w:sz="4" w:space="0" w:color="auto"/>
              <w:bottom w:val="single" w:sz="4" w:space="0" w:color="auto"/>
              <w:right w:val="single" w:sz="4" w:space="0" w:color="auto"/>
            </w:tcBorders>
            <w:vAlign w:val="center"/>
            <w:hideMark/>
          </w:tcPr>
          <w:p w14:paraId="6CD4E85B" w14:textId="77777777" w:rsidR="00061060" w:rsidRPr="00061060" w:rsidRDefault="00061060" w:rsidP="00061060">
            <w:pPr>
              <w:rPr>
                <w:rFonts w:cs="Calibri"/>
                <w:bCs/>
              </w:rPr>
            </w:pPr>
            <w:r w:rsidRPr="00061060">
              <w:rPr>
                <w:rFonts w:cs="Calibri"/>
                <w:bCs/>
              </w:rPr>
              <w:t>Aparat medyczny wg kasy IIa - MDD 93/42/EEC</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EE2EE69" w14:textId="77777777" w:rsidR="00061060" w:rsidRPr="00061060" w:rsidRDefault="00061060" w:rsidP="00061060">
            <w:pPr>
              <w:jc w:val="center"/>
              <w:rPr>
                <w:rFonts w:cs="Calibri"/>
                <w:bCs/>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22E0F5A8" w14:textId="77777777" w:rsidR="00061060" w:rsidRPr="00061060" w:rsidRDefault="00061060" w:rsidP="00061060">
            <w:pPr>
              <w:jc w:val="right"/>
              <w:rPr>
                <w:rFonts w:cs="Calibri"/>
              </w:rPr>
            </w:pPr>
          </w:p>
        </w:tc>
      </w:tr>
      <w:tr w:rsidR="00061060" w:rsidRPr="00061060" w14:paraId="314E45D4"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D6CBE50" w14:textId="77777777" w:rsidR="00061060" w:rsidRPr="00061060" w:rsidRDefault="00061060" w:rsidP="00061060">
            <w:pPr>
              <w:jc w:val="center"/>
              <w:rPr>
                <w:rFonts w:cs="Calibri"/>
              </w:rPr>
            </w:pPr>
            <w:r w:rsidRPr="00061060">
              <w:rPr>
                <w:rFonts w:cs="Calibri"/>
              </w:rPr>
              <w:t>7.</w:t>
            </w:r>
          </w:p>
        </w:tc>
        <w:tc>
          <w:tcPr>
            <w:tcW w:w="9082" w:type="dxa"/>
            <w:tcBorders>
              <w:top w:val="single" w:sz="4" w:space="0" w:color="auto"/>
              <w:left w:val="single" w:sz="4" w:space="0" w:color="auto"/>
              <w:bottom w:val="single" w:sz="4" w:space="0" w:color="auto"/>
              <w:right w:val="single" w:sz="4" w:space="0" w:color="auto"/>
            </w:tcBorders>
            <w:vAlign w:val="center"/>
            <w:hideMark/>
          </w:tcPr>
          <w:p w14:paraId="2FCDFB19" w14:textId="77777777" w:rsidR="00061060" w:rsidRPr="00061060" w:rsidRDefault="00061060" w:rsidP="00061060">
            <w:pPr>
              <w:rPr>
                <w:rFonts w:cs="Calibri"/>
                <w:bCs/>
              </w:rPr>
            </w:pPr>
            <w:r w:rsidRPr="00061060">
              <w:rPr>
                <w:rFonts w:cs="Calibri"/>
                <w:bCs/>
              </w:rPr>
              <w:t>Oznakowanie znakiem CE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C26C77A"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46BF3B2F" w14:textId="77777777" w:rsidR="00061060" w:rsidRPr="00061060" w:rsidRDefault="00061060" w:rsidP="00061060">
            <w:pPr>
              <w:jc w:val="right"/>
              <w:rPr>
                <w:rFonts w:cs="Calibri"/>
              </w:rPr>
            </w:pPr>
          </w:p>
        </w:tc>
      </w:tr>
      <w:tr w:rsidR="00061060" w:rsidRPr="00061060" w14:paraId="50725A3A"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2D9A1FF" w14:textId="77777777" w:rsidR="00061060" w:rsidRPr="00061060" w:rsidRDefault="00061060" w:rsidP="00061060">
            <w:pPr>
              <w:jc w:val="center"/>
              <w:rPr>
                <w:rFonts w:cs="Calibri"/>
              </w:rPr>
            </w:pPr>
            <w:r w:rsidRPr="00061060">
              <w:rPr>
                <w:rFonts w:cs="Calibri"/>
              </w:rPr>
              <w:t>8.</w:t>
            </w:r>
          </w:p>
        </w:tc>
        <w:tc>
          <w:tcPr>
            <w:tcW w:w="9082" w:type="dxa"/>
            <w:tcBorders>
              <w:top w:val="single" w:sz="4" w:space="0" w:color="auto"/>
              <w:left w:val="single" w:sz="4" w:space="0" w:color="auto"/>
              <w:bottom w:val="single" w:sz="4" w:space="0" w:color="auto"/>
              <w:right w:val="single" w:sz="4" w:space="0" w:color="auto"/>
            </w:tcBorders>
            <w:vAlign w:val="center"/>
            <w:hideMark/>
          </w:tcPr>
          <w:p w14:paraId="12286E29" w14:textId="77777777" w:rsidR="00061060" w:rsidRPr="00061060" w:rsidRDefault="00061060" w:rsidP="00061060">
            <w:pPr>
              <w:rPr>
                <w:rFonts w:cs="Calibri"/>
                <w:bCs/>
              </w:rPr>
            </w:pPr>
            <w:r w:rsidRPr="00061060">
              <w:rPr>
                <w:rFonts w:cs="Calibri"/>
                <w:bCs/>
              </w:rPr>
              <w:t>Sprzęt posiada certyfikat bezpieczeństwa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416C90D" w14:textId="77777777" w:rsidR="00061060" w:rsidRPr="00061060" w:rsidRDefault="00061060" w:rsidP="00061060">
            <w:pPr>
              <w:jc w:val="center"/>
              <w:rPr>
                <w:rFonts w:cs="Calibri"/>
                <w:bCs/>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692BCD5D" w14:textId="77777777" w:rsidR="00061060" w:rsidRPr="00061060" w:rsidRDefault="00061060" w:rsidP="00061060">
            <w:pPr>
              <w:jc w:val="right"/>
              <w:rPr>
                <w:rFonts w:cs="Calibri"/>
              </w:rPr>
            </w:pPr>
          </w:p>
        </w:tc>
      </w:tr>
      <w:tr w:rsidR="00061060" w:rsidRPr="00061060" w14:paraId="60BF480E" w14:textId="77777777" w:rsidTr="00061060">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C3D0F" w14:textId="77777777" w:rsidR="00061060" w:rsidRPr="00061060" w:rsidRDefault="00061060" w:rsidP="00061060">
            <w:pPr>
              <w:jc w:val="center"/>
              <w:rPr>
                <w:rFonts w:cs="Calibri"/>
                <w:b/>
              </w:rPr>
            </w:pPr>
            <w:r w:rsidRPr="00061060">
              <w:rPr>
                <w:rFonts w:cs="Calibri"/>
                <w:b/>
              </w:rPr>
              <w:t>WYMAGANIA OGÓLNE</w:t>
            </w:r>
          </w:p>
        </w:tc>
      </w:tr>
      <w:tr w:rsidR="00061060" w:rsidRPr="00061060" w14:paraId="0228CB50"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53C3899" w14:textId="77777777" w:rsidR="00061060" w:rsidRPr="00061060" w:rsidRDefault="00061060" w:rsidP="00061060">
            <w:pPr>
              <w:jc w:val="center"/>
              <w:rPr>
                <w:rFonts w:cs="Calibri"/>
              </w:rPr>
            </w:pPr>
            <w:r w:rsidRPr="00061060">
              <w:rPr>
                <w:rFonts w:cs="Calibri"/>
              </w:rPr>
              <w:t>9.</w:t>
            </w:r>
          </w:p>
        </w:tc>
        <w:tc>
          <w:tcPr>
            <w:tcW w:w="9082" w:type="dxa"/>
            <w:tcBorders>
              <w:top w:val="single" w:sz="4" w:space="0" w:color="auto"/>
              <w:left w:val="single" w:sz="4" w:space="0" w:color="auto"/>
              <w:bottom w:val="single" w:sz="4" w:space="0" w:color="auto"/>
              <w:right w:val="single" w:sz="4" w:space="0" w:color="auto"/>
            </w:tcBorders>
            <w:hideMark/>
          </w:tcPr>
          <w:p w14:paraId="1254148F"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System do ciągłej kontroli pulsu i wysycenia hemoglobiny tlenem u pacjentów dorosłych, dzieci oraz noworodków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EA576A9"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CC5FA86" w14:textId="77777777" w:rsidR="00061060" w:rsidRPr="00061060" w:rsidRDefault="00061060" w:rsidP="00061060">
            <w:pPr>
              <w:jc w:val="center"/>
              <w:rPr>
                <w:rFonts w:cs="Calibri"/>
              </w:rPr>
            </w:pPr>
          </w:p>
        </w:tc>
      </w:tr>
      <w:tr w:rsidR="00061060" w:rsidRPr="00061060" w14:paraId="56BBBC5A"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20C6D70" w14:textId="77777777" w:rsidR="00061060" w:rsidRPr="00061060" w:rsidRDefault="00061060" w:rsidP="00061060">
            <w:pPr>
              <w:jc w:val="center"/>
              <w:rPr>
                <w:rFonts w:cs="Calibri"/>
              </w:rPr>
            </w:pPr>
            <w:r w:rsidRPr="00061060">
              <w:rPr>
                <w:rFonts w:cs="Calibri"/>
              </w:rPr>
              <w:t>10.</w:t>
            </w:r>
          </w:p>
        </w:tc>
        <w:tc>
          <w:tcPr>
            <w:tcW w:w="9082" w:type="dxa"/>
            <w:tcBorders>
              <w:top w:val="single" w:sz="4" w:space="0" w:color="auto"/>
              <w:left w:val="single" w:sz="4" w:space="0" w:color="auto"/>
              <w:bottom w:val="single" w:sz="4" w:space="0" w:color="auto"/>
              <w:right w:val="single" w:sz="4" w:space="0" w:color="auto"/>
            </w:tcBorders>
            <w:hideMark/>
          </w:tcPr>
          <w:p w14:paraId="61CF566D" w14:textId="77777777" w:rsidR="00061060" w:rsidRPr="00061060" w:rsidRDefault="00061060" w:rsidP="00061060">
            <w:pPr>
              <w:rPr>
                <w:rFonts w:cs="Calibri"/>
                <w:color w:val="FF0000"/>
                <w:lang w:eastAsia="ar-SA"/>
              </w:rPr>
            </w:pPr>
            <w:r w:rsidRPr="00061060">
              <w:rPr>
                <w:rFonts w:cs="Calibri"/>
              </w:rPr>
              <w:t>Wyświetlanie SpO2 oraz pulsu w czasie rzeczywistym</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A33845D"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5569CBC9" w14:textId="77777777" w:rsidR="00061060" w:rsidRPr="00061060" w:rsidRDefault="00061060" w:rsidP="00061060">
            <w:pPr>
              <w:jc w:val="center"/>
              <w:rPr>
                <w:rFonts w:cs="Calibri"/>
              </w:rPr>
            </w:pPr>
          </w:p>
        </w:tc>
      </w:tr>
      <w:tr w:rsidR="00061060" w:rsidRPr="00061060" w14:paraId="3DF0D3F4"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B35BCD5" w14:textId="77777777" w:rsidR="00061060" w:rsidRPr="00061060" w:rsidRDefault="00061060" w:rsidP="00061060">
            <w:pPr>
              <w:jc w:val="center"/>
              <w:rPr>
                <w:rFonts w:cs="Calibri"/>
              </w:rPr>
            </w:pPr>
            <w:r w:rsidRPr="00061060">
              <w:rPr>
                <w:rFonts w:cs="Calibri"/>
              </w:rPr>
              <w:t>11.</w:t>
            </w:r>
          </w:p>
        </w:tc>
        <w:tc>
          <w:tcPr>
            <w:tcW w:w="9082" w:type="dxa"/>
            <w:tcBorders>
              <w:top w:val="single" w:sz="4" w:space="0" w:color="auto"/>
              <w:left w:val="single" w:sz="4" w:space="0" w:color="auto"/>
              <w:bottom w:val="single" w:sz="4" w:space="0" w:color="auto"/>
              <w:right w:val="single" w:sz="4" w:space="0" w:color="auto"/>
            </w:tcBorders>
            <w:hideMark/>
          </w:tcPr>
          <w:p w14:paraId="579A260C" w14:textId="77777777" w:rsidR="00061060" w:rsidRPr="00061060" w:rsidRDefault="00061060" w:rsidP="00061060">
            <w:pPr>
              <w:spacing w:before="100" w:beforeAutospacing="1" w:after="100" w:afterAutospacing="1"/>
              <w:rPr>
                <w:rFonts w:cs="Calibri"/>
                <w:lang w:eastAsia="ar-SA"/>
              </w:rPr>
            </w:pPr>
            <w:r w:rsidRPr="00061060">
              <w:rPr>
                <w:rFonts w:cs="Calibri"/>
              </w:rPr>
              <w:t>Zapewnienie wyników badania nawet przy niskiej perfuzji, niespokojnym pacjencie czy innych formach zakłócenia sygnału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FB27F23"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DC44752" w14:textId="77777777" w:rsidR="00061060" w:rsidRPr="00061060" w:rsidRDefault="00061060" w:rsidP="00061060">
            <w:pPr>
              <w:jc w:val="center"/>
              <w:rPr>
                <w:rFonts w:cs="Calibri"/>
              </w:rPr>
            </w:pPr>
          </w:p>
        </w:tc>
      </w:tr>
      <w:tr w:rsidR="00061060" w:rsidRPr="00061060" w14:paraId="08E01171"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B001633" w14:textId="77777777" w:rsidR="00061060" w:rsidRPr="00061060" w:rsidRDefault="00061060" w:rsidP="00061060">
            <w:pPr>
              <w:jc w:val="center"/>
              <w:rPr>
                <w:rFonts w:cs="Calibri"/>
              </w:rPr>
            </w:pPr>
            <w:r w:rsidRPr="00061060">
              <w:rPr>
                <w:rFonts w:cs="Calibri"/>
              </w:rPr>
              <w:t>12.</w:t>
            </w:r>
          </w:p>
        </w:tc>
        <w:tc>
          <w:tcPr>
            <w:tcW w:w="9082" w:type="dxa"/>
            <w:tcBorders>
              <w:top w:val="single" w:sz="4" w:space="0" w:color="auto"/>
              <w:left w:val="single" w:sz="4" w:space="0" w:color="auto"/>
              <w:bottom w:val="single" w:sz="4" w:space="0" w:color="auto"/>
              <w:right w:val="single" w:sz="4" w:space="0" w:color="auto"/>
            </w:tcBorders>
            <w:hideMark/>
          </w:tcPr>
          <w:p w14:paraId="2D608536" w14:textId="77777777" w:rsidR="00061060" w:rsidRPr="00061060" w:rsidRDefault="00061060" w:rsidP="00061060">
            <w:pPr>
              <w:rPr>
                <w:rFonts w:cs="Calibri"/>
                <w:lang w:eastAsia="ar-SA"/>
              </w:rPr>
            </w:pPr>
            <w:r w:rsidRPr="00061060">
              <w:rPr>
                <w:rFonts w:cs="Calibri"/>
              </w:rPr>
              <w:t xml:space="preserve">Prosta obsługa aparatu za pomocą pokrętła lub innego manipulatora ręcznego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AE3248F"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26FE67C7" w14:textId="77777777" w:rsidR="00061060" w:rsidRPr="00061060" w:rsidRDefault="00061060" w:rsidP="00061060">
            <w:pPr>
              <w:jc w:val="center"/>
              <w:rPr>
                <w:rFonts w:cs="Calibri"/>
              </w:rPr>
            </w:pPr>
          </w:p>
        </w:tc>
      </w:tr>
      <w:tr w:rsidR="00061060" w:rsidRPr="00061060" w14:paraId="028E7A99"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709CEDB" w14:textId="77777777" w:rsidR="00061060" w:rsidRPr="00061060" w:rsidRDefault="00061060" w:rsidP="00061060">
            <w:pPr>
              <w:jc w:val="center"/>
              <w:rPr>
                <w:rFonts w:cs="Calibri"/>
              </w:rPr>
            </w:pPr>
            <w:r w:rsidRPr="00061060">
              <w:rPr>
                <w:rFonts w:cs="Calibri"/>
              </w:rPr>
              <w:t>13.</w:t>
            </w:r>
          </w:p>
        </w:tc>
        <w:tc>
          <w:tcPr>
            <w:tcW w:w="9082" w:type="dxa"/>
            <w:tcBorders>
              <w:top w:val="single" w:sz="4" w:space="0" w:color="auto"/>
              <w:left w:val="single" w:sz="4" w:space="0" w:color="auto"/>
              <w:bottom w:val="single" w:sz="4" w:space="0" w:color="auto"/>
              <w:right w:val="single" w:sz="4" w:space="0" w:color="auto"/>
            </w:tcBorders>
            <w:hideMark/>
          </w:tcPr>
          <w:p w14:paraId="6E5160E0" w14:textId="77777777" w:rsidR="00061060" w:rsidRPr="00061060" w:rsidRDefault="00061060" w:rsidP="00061060">
            <w:pPr>
              <w:spacing w:before="100" w:beforeAutospacing="1" w:after="100" w:afterAutospacing="1"/>
              <w:rPr>
                <w:rFonts w:cs="Calibri"/>
                <w:lang w:eastAsia="ar-SA"/>
              </w:rPr>
            </w:pPr>
            <w:r w:rsidRPr="00061060">
              <w:rPr>
                <w:rFonts w:cs="Calibri"/>
              </w:rPr>
              <w:t>Alarmy akustyczne i wizualne (np. przy zbyt wysokiej lub niskiej saturacji czy częstotliwości pulsu, niskim stanie baterii, odpadnięciu czy braku czujnika)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2FE6FDB"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615EF6A" w14:textId="77777777" w:rsidR="00061060" w:rsidRPr="00061060" w:rsidRDefault="00061060" w:rsidP="00061060">
            <w:pPr>
              <w:jc w:val="center"/>
              <w:rPr>
                <w:rFonts w:cs="Calibri"/>
              </w:rPr>
            </w:pPr>
          </w:p>
        </w:tc>
      </w:tr>
      <w:tr w:rsidR="00061060" w:rsidRPr="00061060" w14:paraId="5BEA5D7D"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F01DED4" w14:textId="77777777" w:rsidR="00061060" w:rsidRPr="00061060" w:rsidRDefault="00061060" w:rsidP="00061060">
            <w:pPr>
              <w:jc w:val="center"/>
              <w:rPr>
                <w:rFonts w:cs="Calibri"/>
              </w:rPr>
            </w:pPr>
            <w:r w:rsidRPr="00061060">
              <w:rPr>
                <w:rFonts w:cs="Calibri"/>
              </w:rPr>
              <w:t>14.</w:t>
            </w:r>
          </w:p>
        </w:tc>
        <w:tc>
          <w:tcPr>
            <w:tcW w:w="9082" w:type="dxa"/>
            <w:tcBorders>
              <w:top w:val="single" w:sz="4" w:space="0" w:color="auto"/>
              <w:left w:val="single" w:sz="4" w:space="0" w:color="auto"/>
              <w:bottom w:val="single" w:sz="4" w:space="0" w:color="auto"/>
              <w:right w:val="single" w:sz="4" w:space="0" w:color="auto"/>
            </w:tcBorders>
            <w:hideMark/>
          </w:tcPr>
          <w:p w14:paraId="75CE3B0A" w14:textId="77777777" w:rsidR="00061060" w:rsidRPr="00061060" w:rsidRDefault="00061060" w:rsidP="00061060">
            <w:pPr>
              <w:spacing w:before="100" w:beforeAutospacing="1" w:after="100" w:afterAutospacing="1"/>
              <w:rPr>
                <w:rFonts w:cs="Calibri"/>
                <w:lang w:eastAsia="ar-SA"/>
              </w:rPr>
            </w:pPr>
            <w:r w:rsidRPr="00061060">
              <w:rPr>
                <w:rFonts w:cs="Calibri"/>
              </w:rPr>
              <w:t>Aparat posiada system zarządzania alarmami Sat - Seconds (potrafi odróżnić nieistotne odchylenia od normy od istotnych klinicznie)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3BBDF2E"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596D9497" w14:textId="77777777" w:rsidR="00061060" w:rsidRPr="00061060" w:rsidRDefault="00061060" w:rsidP="00061060">
            <w:pPr>
              <w:jc w:val="center"/>
              <w:rPr>
                <w:rFonts w:cs="Calibri"/>
              </w:rPr>
            </w:pPr>
          </w:p>
        </w:tc>
      </w:tr>
      <w:tr w:rsidR="00061060" w:rsidRPr="00061060" w14:paraId="066C227F"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9116F2F" w14:textId="77777777" w:rsidR="00061060" w:rsidRPr="00061060" w:rsidRDefault="00061060" w:rsidP="00061060">
            <w:pPr>
              <w:jc w:val="center"/>
              <w:rPr>
                <w:rFonts w:cs="Calibri"/>
              </w:rPr>
            </w:pPr>
            <w:r w:rsidRPr="00061060">
              <w:rPr>
                <w:rFonts w:cs="Calibri"/>
              </w:rPr>
              <w:t>15.</w:t>
            </w:r>
          </w:p>
        </w:tc>
        <w:tc>
          <w:tcPr>
            <w:tcW w:w="9082" w:type="dxa"/>
            <w:tcBorders>
              <w:top w:val="single" w:sz="4" w:space="0" w:color="auto"/>
              <w:left w:val="single" w:sz="4" w:space="0" w:color="auto"/>
              <w:bottom w:val="single" w:sz="4" w:space="0" w:color="auto"/>
              <w:right w:val="single" w:sz="4" w:space="0" w:color="auto"/>
            </w:tcBorders>
            <w:hideMark/>
          </w:tcPr>
          <w:p w14:paraId="3CE331B2"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Tabelaryczne i graficzne przedstawienie trendów (maks. 96 godzin)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2F64869"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D44E0AC" w14:textId="77777777" w:rsidR="00061060" w:rsidRPr="00061060" w:rsidRDefault="00061060" w:rsidP="00061060">
            <w:pPr>
              <w:jc w:val="center"/>
              <w:rPr>
                <w:rFonts w:cs="Calibri"/>
              </w:rPr>
            </w:pPr>
          </w:p>
        </w:tc>
      </w:tr>
      <w:tr w:rsidR="00061060" w:rsidRPr="00061060" w14:paraId="44540E55"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D7406EC" w14:textId="77777777" w:rsidR="00061060" w:rsidRPr="00061060" w:rsidRDefault="00061060" w:rsidP="00061060">
            <w:pPr>
              <w:jc w:val="center"/>
              <w:rPr>
                <w:rFonts w:cs="Calibri"/>
              </w:rPr>
            </w:pPr>
            <w:r w:rsidRPr="00061060">
              <w:rPr>
                <w:rFonts w:cs="Calibri"/>
              </w:rPr>
              <w:t>16.</w:t>
            </w:r>
          </w:p>
        </w:tc>
        <w:tc>
          <w:tcPr>
            <w:tcW w:w="9082" w:type="dxa"/>
            <w:tcBorders>
              <w:top w:val="single" w:sz="4" w:space="0" w:color="auto"/>
              <w:left w:val="single" w:sz="4" w:space="0" w:color="auto"/>
              <w:bottom w:val="single" w:sz="4" w:space="0" w:color="auto"/>
              <w:right w:val="single" w:sz="4" w:space="0" w:color="auto"/>
            </w:tcBorders>
            <w:hideMark/>
          </w:tcPr>
          <w:p w14:paraId="673A930E"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Przedstawienie SpO2 również w formie wykresów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D285BB9"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2053A7AB" w14:textId="77777777" w:rsidR="00061060" w:rsidRPr="00061060" w:rsidRDefault="00061060" w:rsidP="00061060">
            <w:pPr>
              <w:jc w:val="center"/>
              <w:rPr>
                <w:rFonts w:cs="Calibri"/>
              </w:rPr>
            </w:pPr>
          </w:p>
        </w:tc>
      </w:tr>
      <w:tr w:rsidR="00061060" w:rsidRPr="00061060" w14:paraId="16F7E701"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7B6AA18" w14:textId="77777777" w:rsidR="00061060" w:rsidRPr="00061060" w:rsidRDefault="00061060" w:rsidP="00061060">
            <w:pPr>
              <w:jc w:val="center"/>
              <w:rPr>
                <w:rFonts w:cs="Calibri"/>
              </w:rPr>
            </w:pPr>
            <w:r w:rsidRPr="00061060">
              <w:rPr>
                <w:rFonts w:cs="Calibri"/>
              </w:rPr>
              <w:t>17.</w:t>
            </w:r>
          </w:p>
        </w:tc>
        <w:tc>
          <w:tcPr>
            <w:tcW w:w="9082" w:type="dxa"/>
            <w:tcBorders>
              <w:top w:val="single" w:sz="4" w:space="0" w:color="auto"/>
              <w:left w:val="single" w:sz="4" w:space="0" w:color="auto"/>
              <w:bottom w:val="single" w:sz="4" w:space="0" w:color="auto"/>
              <w:right w:val="single" w:sz="4" w:space="0" w:color="auto"/>
            </w:tcBorders>
            <w:hideMark/>
          </w:tcPr>
          <w:p w14:paraId="65A8450A" w14:textId="77777777" w:rsidR="00061060" w:rsidRPr="00061060" w:rsidRDefault="00061060" w:rsidP="00061060">
            <w:pPr>
              <w:rPr>
                <w:rFonts w:cs="Calibri"/>
                <w:lang w:eastAsia="ar-SA"/>
              </w:rPr>
            </w:pPr>
            <w:r w:rsidRPr="00061060">
              <w:rPr>
                <w:rFonts w:cs="Calibri"/>
                <w:lang w:eastAsia="ar-SA"/>
              </w:rPr>
              <w:t>Zasilanie sieciowe 230 V, 50 Hz</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36D872C"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BE76419" w14:textId="77777777" w:rsidR="00061060" w:rsidRPr="00061060" w:rsidRDefault="00061060" w:rsidP="00061060">
            <w:pPr>
              <w:jc w:val="center"/>
              <w:rPr>
                <w:rFonts w:cs="Calibri"/>
              </w:rPr>
            </w:pPr>
          </w:p>
        </w:tc>
      </w:tr>
      <w:tr w:rsidR="00061060" w:rsidRPr="00061060" w14:paraId="7D3EFAD0"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F65D5A0" w14:textId="77777777" w:rsidR="00061060" w:rsidRPr="00061060" w:rsidRDefault="00061060" w:rsidP="00061060">
            <w:pPr>
              <w:jc w:val="center"/>
              <w:rPr>
                <w:rFonts w:cs="Calibri"/>
              </w:rPr>
            </w:pPr>
            <w:r w:rsidRPr="00061060">
              <w:rPr>
                <w:rFonts w:cs="Calibri"/>
              </w:rPr>
              <w:t>18.</w:t>
            </w:r>
          </w:p>
        </w:tc>
        <w:tc>
          <w:tcPr>
            <w:tcW w:w="9082" w:type="dxa"/>
            <w:tcBorders>
              <w:top w:val="single" w:sz="4" w:space="0" w:color="auto"/>
              <w:left w:val="single" w:sz="4" w:space="0" w:color="auto"/>
              <w:bottom w:val="single" w:sz="4" w:space="0" w:color="auto"/>
              <w:right w:val="single" w:sz="4" w:space="0" w:color="auto"/>
            </w:tcBorders>
            <w:hideMark/>
          </w:tcPr>
          <w:p w14:paraId="40C120CF" w14:textId="77777777" w:rsidR="00061060" w:rsidRPr="00061060" w:rsidRDefault="00061060" w:rsidP="00061060">
            <w:pPr>
              <w:rPr>
                <w:rFonts w:cs="Calibri"/>
              </w:rPr>
            </w:pPr>
            <w:r w:rsidRPr="00061060">
              <w:rPr>
                <w:rFonts w:cs="Calibri"/>
              </w:rPr>
              <w:t xml:space="preserve">Mobilne zasilanie akumulatorowe mające:                                                                                </w:t>
            </w:r>
          </w:p>
          <w:p w14:paraId="4C147C31" w14:textId="77777777" w:rsidR="00061060" w:rsidRPr="00061060" w:rsidRDefault="00061060" w:rsidP="00061060">
            <w:pPr>
              <w:rPr>
                <w:rFonts w:cs="Calibri"/>
              </w:rPr>
            </w:pPr>
            <w:r w:rsidRPr="00061060">
              <w:rPr>
                <w:rFonts w:cs="Calibri"/>
              </w:rPr>
              <w:t xml:space="preserve">- zintegrowaną baterię litowo-jonową                                                                                                     </w:t>
            </w:r>
          </w:p>
          <w:p w14:paraId="48ED3938" w14:textId="77777777" w:rsidR="00061060" w:rsidRPr="00061060" w:rsidRDefault="00061060" w:rsidP="00061060">
            <w:pPr>
              <w:rPr>
                <w:rFonts w:cs="Calibri"/>
              </w:rPr>
            </w:pPr>
            <w:r w:rsidRPr="00061060">
              <w:rPr>
                <w:rFonts w:cs="Calibri"/>
              </w:rPr>
              <w:t xml:space="preserve">- wyświetlanie stanu naładowania i komunikatów czujnika na ekranie                                                     </w:t>
            </w:r>
          </w:p>
          <w:p w14:paraId="4FB8F5E1" w14:textId="77777777" w:rsidR="00061060" w:rsidRPr="00061060" w:rsidRDefault="00061060" w:rsidP="00061060">
            <w:pPr>
              <w:rPr>
                <w:rFonts w:cs="Calibri"/>
                <w:lang w:eastAsia="ar-SA"/>
              </w:rPr>
            </w:pPr>
            <w:r w:rsidRPr="00061060">
              <w:rPr>
                <w:rFonts w:cs="Calibri"/>
              </w:rPr>
              <w:t>- maksymalny czas ciągłej pracy, przy całkowitym naładowaniu - 8,5 godzin</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5BD9F18"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568D13D7" w14:textId="77777777" w:rsidR="00061060" w:rsidRPr="00061060" w:rsidRDefault="00061060" w:rsidP="00061060">
            <w:pPr>
              <w:jc w:val="center"/>
              <w:rPr>
                <w:rFonts w:cs="Calibri"/>
              </w:rPr>
            </w:pPr>
          </w:p>
        </w:tc>
      </w:tr>
      <w:tr w:rsidR="00061060" w:rsidRPr="00061060" w14:paraId="398567CD"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4290A5A" w14:textId="77777777" w:rsidR="00061060" w:rsidRPr="00061060" w:rsidRDefault="00061060" w:rsidP="00061060">
            <w:pPr>
              <w:jc w:val="center"/>
              <w:rPr>
                <w:rFonts w:cs="Calibri"/>
              </w:rPr>
            </w:pPr>
            <w:r w:rsidRPr="00061060">
              <w:rPr>
                <w:rFonts w:cs="Calibri"/>
              </w:rPr>
              <w:t>19.</w:t>
            </w:r>
          </w:p>
        </w:tc>
        <w:tc>
          <w:tcPr>
            <w:tcW w:w="9082" w:type="dxa"/>
            <w:tcBorders>
              <w:top w:val="single" w:sz="4" w:space="0" w:color="auto"/>
              <w:left w:val="single" w:sz="4" w:space="0" w:color="auto"/>
              <w:bottom w:val="single" w:sz="4" w:space="0" w:color="auto"/>
              <w:right w:val="single" w:sz="4" w:space="0" w:color="auto"/>
            </w:tcBorders>
            <w:hideMark/>
          </w:tcPr>
          <w:p w14:paraId="657F0439"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Chroniony hasłem tryb domowy lub badania snu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4D1DD57"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2253C42" w14:textId="77777777" w:rsidR="00061060" w:rsidRPr="00061060" w:rsidRDefault="00061060" w:rsidP="00061060">
            <w:pPr>
              <w:jc w:val="center"/>
              <w:rPr>
                <w:rFonts w:cs="Calibri"/>
              </w:rPr>
            </w:pPr>
          </w:p>
        </w:tc>
      </w:tr>
      <w:tr w:rsidR="00061060" w:rsidRPr="00061060" w14:paraId="06EB1FB7"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DEBE350" w14:textId="77777777" w:rsidR="00061060" w:rsidRPr="00061060" w:rsidRDefault="00061060" w:rsidP="00061060">
            <w:pPr>
              <w:jc w:val="center"/>
              <w:rPr>
                <w:rFonts w:cs="Calibri"/>
              </w:rPr>
            </w:pPr>
            <w:r w:rsidRPr="00061060">
              <w:rPr>
                <w:rFonts w:cs="Calibri"/>
              </w:rPr>
              <w:t>20.</w:t>
            </w:r>
          </w:p>
        </w:tc>
        <w:tc>
          <w:tcPr>
            <w:tcW w:w="9082" w:type="dxa"/>
            <w:tcBorders>
              <w:top w:val="single" w:sz="4" w:space="0" w:color="auto"/>
              <w:left w:val="single" w:sz="4" w:space="0" w:color="auto"/>
              <w:bottom w:val="single" w:sz="4" w:space="0" w:color="auto"/>
              <w:right w:val="single" w:sz="4" w:space="0" w:color="auto"/>
            </w:tcBorders>
            <w:hideMark/>
          </w:tcPr>
          <w:p w14:paraId="6D7C449C" w14:textId="77777777" w:rsidR="00061060" w:rsidRPr="00061060" w:rsidRDefault="00061060" w:rsidP="00061060">
            <w:pPr>
              <w:rPr>
                <w:rFonts w:cs="Calibri"/>
                <w:lang w:eastAsia="ar-SA"/>
              </w:rPr>
            </w:pPr>
            <w:r w:rsidRPr="00061060">
              <w:rPr>
                <w:rFonts w:cs="Calibri"/>
              </w:rPr>
              <w:t>Tryby dla dorosłych, dzieci i noworodków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360F8A0"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4A2EF7F4" w14:textId="77777777" w:rsidR="00061060" w:rsidRPr="00061060" w:rsidRDefault="00061060" w:rsidP="00061060">
            <w:pPr>
              <w:jc w:val="center"/>
              <w:rPr>
                <w:rFonts w:cs="Calibri"/>
              </w:rPr>
            </w:pPr>
          </w:p>
        </w:tc>
      </w:tr>
      <w:tr w:rsidR="00061060" w:rsidRPr="00061060" w14:paraId="5894326A" w14:textId="77777777" w:rsidTr="00061060">
        <w:trPr>
          <w:trHeight w:val="70"/>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52C5B51" w14:textId="77777777" w:rsidR="00061060" w:rsidRPr="00061060" w:rsidRDefault="00061060" w:rsidP="00061060">
            <w:pPr>
              <w:jc w:val="center"/>
              <w:rPr>
                <w:rFonts w:cs="Calibri"/>
              </w:rPr>
            </w:pPr>
            <w:r w:rsidRPr="00061060">
              <w:rPr>
                <w:rFonts w:cs="Calibri"/>
              </w:rPr>
              <w:lastRenderedPageBreak/>
              <w:t>21.</w:t>
            </w:r>
          </w:p>
        </w:tc>
        <w:tc>
          <w:tcPr>
            <w:tcW w:w="9082" w:type="dxa"/>
            <w:tcBorders>
              <w:top w:val="single" w:sz="4" w:space="0" w:color="auto"/>
              <w:left w:val="single" w:sz="4" w:space="0" w:color="auto"/>
              <w:bottom w:val="single" w:sz="4" w:space="0" w:color="auto"/>
              <w:right w:val="single" w:sz="4" w:space="0" w:color="auto"/>
            </w:tcBorders>
            <w:hideMark/>
          </w:tcPr>
          <w:p w14:paraId="11B7EFDF" w14:textId="77777777" w:rsidR="00061060" w:rsidRPr="00061060" w:rsidRDefault="00061060" w:rsidP="00061060">
            <w:pPr>
              <w:rPr>
                <w:rFonts w:cs="Calibri"/>
              </w:rPr>
            </w:pPr>
            <w:r w:rsidRPr="00061060">
              <w:rPr>
                <w:rFonts w:cs="Calibri"/>
              </w:rPr>
              <w:t xml:space="preserve">Zakres pomiarowy:                                                                                                                    </w:t>
            </w:r>
          </w:p>
          <w:p w14:paraId="5879EF63" w14:textId="77777777" w:rsidR="00061060" w:rsidRPr="00061060" w:rsidRDefault="00061060" w:rsidP="00061060">
            <w:pPr>
              <w:rPr>
                <w:rFonts w:cs="Calibri"/>
              </w:rPr>
            </w:pPr>
            <w:r w:rsidRPr="00061060">
              <w:rPr>
                <w:rFonts w:cs="Calibri"/>
              </w:rPr>
              <w:t xml:space="preserve"> -  SpO2: 1 – 100 %                                                                                                                  </w:t>
            </w:r>
          </w:p>
          <w:p w14:paraId="58E19DB4" w14:textId="77777777" w:rsidR="00061060" w:rsidRPr="00061060" w:rsidRDefault="00061060" w:rsidP="00061060">
            <w:pPr>
              <w:rPr>
                <w:rFonts w:cs="Calibri"/>
                <w:lang w:eastAsia="ar-SA"/>
              </w:rPr>
            </w:pPr>
            <w:r w:rsidRPr="00061060">
              <w:rPr>
                <w:rFonts w:cs="Calibri"/>
              </w:rPr>
              <w:t xml:space="preserve"> -  częstotliwość pulsu: 20 - 250 uderzeń/minutę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26BDC14"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5EE6D55D" w14:textId="77777777" w:rsidR="00061060" w:rsidRPr="00061060" w:rsidRDefault="00061060" w:rsidP="00061060">
            <w:pPr>
              <w:jc w:val="center"/>
              <w:rPr>
                <w:rFonts w:cs="Calibri"/>
                <w:b/>
              </w:rPr>
            </w:pPr>
          </w:p>
        </w:tc>
      </w:tr>
      <w:tr w:rsidR="00061060" w:rsidRPr="00061060" w14:paraId="5A7B41EF"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85F0059" w14:textId="77777777" w:rsidR="00061060" w:rsidRPr="00061060" w:rsidRDefault="00061060" w:rsidP="00061060">
            <w:pPr>
              <w:jc w:val="center"/>
              <w:rPr>
                <w:rFonts w:cs="Calibri"/>
              </w:rPr>
            </w:pPr>
            <w:r w:rsidRPr="00061060">
              <w:rPr>
                <w:rFonts w:cs="Calibri"/>
              </w:rPr>
              <w:t>22.</w:t>
            </w:r>
          </w:p>
        </w:tc>
        <w:tc>
          <w:tcPr>
            <w:tcW w:w="9082" w:type="dxa"/>
            <w:tcBorders>
              <w:top w:val="single" w:sz="4" w:space="0" w:color="auto"/>
              <w:left w:val="single" w:sz="4" w:space="0" w:color="auto"/>
              <w:bottom w:val="single" w:sz="4" w:space="0" w:color="auto"/>
              <w:right w:val="single" w:sz="4" w:space="0" w:color="auto"/>
            </w:tcBorders>
            <w:hideMark/>
          </w:tcPr>
          <w:p w14:paraId="7F9D2920" w14:textId="77777777" w:rsidR="00061060" w:rsidRPr="00061060" w:rsidRDefault="00061060" w:rsidP="00061060">
            <w:pPr>
              <w:rPr>
                <w:rFonts w:cs="Calibri"/>
              </w:rPr>
            </w:pPr>
            <w:r w:rsidRPr="00061060">
              <w:rPr>
                <w:rFonts w:cs="Calibri"/>
              </w:rPr>
              <w:t xml:space="preserve">Kompaktowe wymiary zastosowania mobilnego:                                                                     </w:t>
            </w:r>
          </w:p>
          <w:p w14:paraId="4B3FA5D0" w14:textId="7CADD32E" w:rsidR="00061060" w:rsidRPr="00061060" w:rsidRDefault="00061060" w:rsidP="00061060">
            <w:pPr>
              <w:rPr>
                <w:rFonts w:cs="Calibri"/>
                <w:lang w:eastAsia="ar-SA"/>
              </w:rPr>
            </w:pPr>
            <w:r w:rsidRPr="00061060">
              <w:rPr>
                <w:rFonts w:cs="Calibri"/>
              </w:rPr>
              <w:t>wymiary: 8,2 x 25,5 x 1</w:t>
            </w:r>
            <w:r w:rsidR="00A52C49">
              <w:rPr>
                <w:rFonts w:cs="Calibri"/>
              </w:rPr>
              <w:t>5</w:t>
            </w:r>
            <w:r w:rsidRPr="00061060">
              <w:rPr>
                <w:rFonts w:cs="Calibri"/>
              </w:rPr>
              <w:t>,5 cm (wys. x szer. x gł.)</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3C8F9B2"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0201967" w14:textId="77777777" w:rsidR="00061060" w:rsidRPr="00061060" w:rsidRDefault="00061060" w:rsidP="00061060">
            <w:pPr>
              <w:jc w:val="center"/>
              <w:rPr>
                <w:rFonts w:cs="Calibri"/>
                <w:b/>
              </w:rPr>
            </w:pPr>
          </w:p>
        </w:tc>
      </w:tr>
      <w:tr w:rsidR="00061060" w:rsidRPr="00061060" w14:paraId="26A7E579"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59D4C89" w14:textId="77777777" w:rsidR="00061060" w:rsidRPr="00061060" w:rsidRDefault="00061060" w:rsidP="00061060">
            <w:pPr>
              <w:jc w:val="center"/>
              <w:rPr>
                <w:rFonts w:cs="Calibri"/>
              </w:rPr>
            </w:pPr>
            <w:r w:rsidRPr="00061060">
              <w:rPr>
                <w:rFonts w:cs="Calibri"/>
              </w:rPr>
              <w:t>23.</w:t>
            </w:r>
          </w:p>
        </w:tc>
        <w:tc>
          <w:tcPr>
            <w:tcW w:w="9082" w:type="dxa"/>
            <w:tcBorders>
              <w:top w:val="single" w:sz="4" w:space="0" w:color="auto"/>
              <w:left w:val="single" w:sz="4" w:space="0" w:color="auto"/>
              <w:bottom w:val="single" w:sz="4" w:space="0" w:color="auto"/>
              <w:right w:val="single" w:sz="4" w:space="0" w:color="auto"/>
            </w:tcBorders>
            <w:hideMark/>
          </w:tcPr>
          <w:p w14:paraId="3E8DEE06"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Waga aparatu z wyposażeniem nie większa niż 2,0 kg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5F1363E"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71BACF19" w14:textId="77777777" w:rsidR="00061060" w:rsidRPr="00061060" w:rsidRDefault="00061060" w:rsidP="00061060">
            <w:pPr>
              <w:jc w:val="center"/>
              <w:rPr>
                <w:rFonts w:cs="Calibri"/>
                <w:b/>
              </w:rPr>
            </w:pPr>
          </w:p>
        </w:tc>
      </w:tr>
      <w:tr w:rsidR="00061060" w:rsidRPr="00061060" w14:paraId="35FFF1E3" w14:textId="77777777" w:rsidTr="00061060">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B224F" w14:textId="77777777" w:rsidR="00061060" w:rsidRPr="00061060" w:rsidRDefault="00061060" w:rsidP="00061060">
            <w:pPr>
              <w:jc w:val="center"/>
              <w:rPr>
                <w:rFonts w:cs="Calibri"/>
                <w:b/>
              </w:rPr>
            </w:pPr>
            <w:r w:rsidRPr="00061060">
              <w:rPr>
                <w:rFonts w:cs="Calibri"/>
                <w:b/>
              </w:rPr>
              <w:t>WYPOSAŻENIE</w:t>
            </w:r>
          </w:p>
        </w:tc>
      </w:tr>
      <w:tr w:rsidR="00061060" w:rsidRPr="00061060" w14:paraId="0B83128C"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6EF6C5B" w14:textId="77777777" w:rsidR="00061060" w:rsidRPr="00061060" w:rsidRDefault="00061060" w:rsidP="00061060">
            <w:pPr>
              <w:jc w:val="center"/>
              <w:rPr>
                <w:rFonts w:cs="Calibri"/>
              </w:rPr>
            </w:pPr>
            <w:r w:rsidRPr="00061060">
              <w:rPr>
                <w:rFonts w:cs="Calibri"/>
              </w:rPr>
              <w:t>24.</w:t>
            </w:r>
          </w:p>
        </w:tc>
        <w:tc>
          <w:tcPr>
            <w:tcW w:w="9082" w:type="dxa"/>
            <w:tcBorders>
              <w:top w:val="single" w:sz="4" w:space="0" w:color="auto"/>
              <w:left w:val="single" w:sz="4" w:space="0" w:color="auto"/>
              <w:bottom w:val="single" w:sz="4" w:space="0" w:color="auto"/>
              <w:right w:val="single" w:sz="4" w:space="0" w:color="auto"/>
            </w:tcBorders>
            <w:hideMark/>
          </w:tcPr>
          <w:p w14:paraId="1A1C9F33" w14:textId="77777777" w:rsidR="00061060" w:rsidRPr="00061060" w:rsidRDefault="00061060" w:rsidP="00061060">
            <w:pPr>
              <w:rPr>
                <w:rFonts w:cs="Calibri"/>
                <w:lang w:eastAsia="ar-SA"/>
              </w:rPr>
            </w:pPr>
            <w:r w:rsidRPr="00061060">
              <w:rPr>
                <w:rFonts w:cs="Calibri"/>
                <w:lang w:eastAsia="ar-SA"/>
              </w:rPr>
              <w:t xml:space="preserve">Aparat podstawowy - </w:t>
            </w:r>
            <w:r w:rsidRPr="00061060">
              <w:rPr>
                <w:rFonts w:cs="Calibri"/>
              </w:rPr>
              <w:t>Pulsoksymetr</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7142D96"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C25A6F6" w14:textId="77777777" w:rsidR="00061060" w:rsidRPr="00061060" w:rsidRDefault="00061060" w:rsidP="00061060">
            <w:pPr>
              <w:jc w:val="center"/>
              <w:rPr>
                <w:rFonts w:cs="Calibri"/>
                <w:b/>
              </w:rPr>
            </w:pPr>
          </w:p>
        </w:tc>
      </w:tr>
      <w:tr w:rsidR="00061060" w:rsidRPr="00061060" w14:paraId="139B387F"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E6B3CE8" w14:textId="77777777" w:rsidR="00061060" w:rsidRPr="00061060" w:rsidRDefault="00061060" w:rsidP="00061060">
            <w:pPr>
              <w:jc w:val="center"/>
              <w:rPr>
                <w:rFonts w:cs="Calibri"/>
              </w:rPr>
            </w:pPr>
            <w:r w:rsidRPr="00061060">
              <w:rPr>
                <w:rFonts w:cs="Calibri"/>
              </w:rPr>
              <w:t>25.</w:t>
            </w:r>
          </w:p>
        </w:tc>
        <w:tc>
          <w:tcPr>
            <w:tcW w:w="9082" w:type="dxa"/>
            <w:tcBorders>
              <w:top w:val="single" w:sz="4" w:space="0" w:color="auto"/>
              <w:left w:val="single" w:sz="4" w:space="0" w:color="auto"/>
              <w:bottom w:val="single" w:sz="4" w:space="0" w:color="auto"/>
              <w:right w:val="single" w:sz="4" w:space="0" w:color="auto"/>
            </w:tcBorders>
            <w:hideMark/>
          </w:tcPr>
          <w:p w14:paraId="330C6507"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Kabel zasilający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D8C81B9"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259A1A7" w14:textId="77777777" w:rsidR="00061060" w:rsidRPr="00061060" w:rsidRDefault="00061060" w:rsidP="00061060">
            <w:pPr>
              <w:jc w:val="center"/>
              <w:rPr>
                <w:rFonts w:cs="Calibri"/>
                <w:b/>
              </w:rPr>
            </w:pPr>
          </w:p>
        </w:tc>
      </w:tr>
      <w:tr w:rsidR="00061060" w:rsidRPr="00061060" w14:paraId="77E9A250"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4D315C9" w14:textId="77777777" w:rsidR="00061060" w:rsidRPr="00061060" w:rsidRDefault="00061060" w:rsidP="00061060">
            <w:pPr>
              <w:jc w:val="center"/>
              <w:rPr>
                <w:rFonts w:cs="Calibri"/>
              </w:rPr>
            </w:pPr>
            <w:r w:rsidRPr="00061060">
              <w:rPr>
                <w:rFonts w:cs="Calibri"/>
              </w:rPr>
              <w:t>26.</w:t>
            </w:r>
          </w:p>
        </w:tc>
        <w:tc>
          <w:tcPr>
            <w:tcW w:w="9082" w:type="dxa"/>
            <w:tcBorders>
              <w:top w:val="single" w:sz="4" w:space="0" w:color="auto"/>
              <w:left w:val="single" w:sz="4" w:space="0" w:color="auto"/>
              <w:bottom w:val="single" w:sz="4" w:space="0" w:color="auto"/>
              <w:right w:val="single" w:sz="4" w:space="0" w:color="auto"/>
            </w:tcBorders>
            <w:hideMark/>
          </w:tcPr>
          <w:p w14:paraId="70F79BF4" w14:textId="77777777" w:rsidR="00061060" w:rsidRPr="00061060" w:rsidRDefault="00061060" w:rsidP="00061060">
            <w:pPr>
              <w:spacing w:before="100" w:beforeAutospacing="1" w:after="100" w:afterAutospacing="1"/>
              <w:rPr>
                <w:rFonts w:cs="Calibri"/>
                <w:lang w:eastAsia="ar-SA"/>
              </w:rPr>
            </w:pPr>
            <w:r w:rsidRPr="00061060">
              <w:rPr>
                <w:rFonts w:cs="Calibri"/>
              </w:rPr>
              <w:t>Instrukcja obsługi - krótki przewodnik stanowiskowej obsługi aparatu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626DAF8"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7BAB5BB1" w14:textId="77777777" w:rsidR="00061060" w:rsidRPr="00061060" w:rsidRDefault="00061060" w:rsidP="00061060">
            <w:pPr>
              <w:jc w:val="center"/>
              <w:rPr>
                <w:rFonts w:cs="Calibri"/>
                <w:b/>
              </w:rPr>
            </w:pPr>
          </w:p>
        </w:tc>
      </w:tr>
      <w:tr w:rsidR="00061060" w:rsidRPr="00061060" w14:paraId="35F0C960"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904D192" w14:textId="77777777" w:rsidR="00061060" w:rsidRPr="00061060" w:rsidRDefault="00061060" w:rsidP="00061060">
            <w:pPr>
              <w:jc w:val="center"/>
              <w:rPr>
                <w:rFonts w:cs="Calibri"/>
              </w:rPr>
            </w:pPr>
            <w:r w:rsidRPr="00061060">
              <w:rPr>
                <w:rFonts w:cs="Calibri"/>
              </w:rPr>
              <w:t>27.</w:t>
            </w:r>
          </w:p>
        </w:tc>
        <w:tc>
          <w:tcPr>
            <w:tcW w:w="9082" w:type="dxa"/>
            <w:tcBorders>
              <w:top w:val="single" w:sz="4" w:space="0" w:color="auto"/>
              <w:left w:val="single" w:sz="4" w:space="0" w:color="auto"/>
              <w:bottom w:val="single" w:sz="4" w:space="0" w:color="auto"/>
              <w:right w:val="single" w:sz="4" w:space="0" w:color="auto"/>
            </w:tcBorders>
            <w:hideMark/>
          </w:tcPr>
          <w:p w14:paraId="28E8A748" w14:textId="77777777" w:rsidR="00061060" w:rsidRPr="00061060" w:rsidRDefault="00061060" w:rsidP="00061060">
            <w:pPr>
              <w:spacing w:before="100" w:beforeAutospacing="1" w:after="100" w:afterAutospacing="1"/>
              <w:rPr>
                <w:rFonts w:cs="Calibri"/>
                <w:lang w:eastAsia="ar-SA"/>
              </w:rPr>
            </w:pPr>
            <w:r w:rsidRPr="00061060">
              <w:rPr>
                <w:rFonts w:cs="Calibri"/>
              </w:rPr>
              <w:t>Zestaw czujników (3 czujniki dla niemowląt, 3 czujniki dla dzieci i 1 dla dorosłych)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0663573" w14:textId="77777777" w:rsidR="00061060" w:rsidRPr="00061060" w:rsidRDefault="00061060" w:rsidP="00061060">
            <w:pPr>
              <w:jc w:val="center"/>
              <w:rPr>
                <w:rFonts w:cs="Calibri"/>
                <w:bCs/>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C1D2A68" w14:textId="77777777" w:rsidR="00061060" w:rsidRPr="00061060" w:rsidRDefault="00061060" w:rsidP="00061060">
            <w:pPr>
              <w:jc w:val="center"/>
              <w:rPr>
                <w:rFonts w:cs="Calibri"/>
                <w:b/>
              </w:rPr>
            </w:pPr>
          </w:p>
        </w:tc>
      </w:tr>
      <w:tr w:rsidR="00061060" w:rsidRPr="00061060" w14:paraId="24825D2D"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16A37D2" w14:textId="77777777" w:rsidR="00061060" w:rsidRPr="00061060" w:rsidRDefault="00061060" w:rsidP="00061060">
            <w:pPr>
              <w:jc w:val="center"/>
              <w:rPr>
                <w:rFonts w:cs="Calibri"/>
              </w:rPr>
            </w:pPr>
            <w:r w:rsidRPr="00061060">
              <w:rPr>
                <w:rFonts w:cs="Calibri"/>
              </w:rPr>
              <w:t>28.</w:t>
            </w:r>
          </w:p>
        </w:tc>
        <w:tc>
          <w:tcPr>
            <w:tcW w:w="9082" w:type="dxa"/>
            <w:tcBorders>
              <w:top w:val="single" w:sz="4" w:space="0" w:color="auto"/>
              <w:left w:val="single" w:sz="4" w:space="0" w:color="auto"/>
              <w:bottom w:val="single" w:sz="4" w:space="0" w:color="auto"/>
              <w:right w:val="single" w:sz="4" w:space="0" w:color="auto"/>
            </w:tcBorders>
            <w:hideMark/>
          </w:tcPr>
          <w:p w14:paraId="12EC6C3A" w14:textId="77777777" w:rsidR="00061060" w:rsidRPr="00061060" w:rsidRDefault="00061060" w:rsidP="00061060">
            <w:pPr>
              <w:spacing w:before="100" w:beforeAutospacing="1" w:after="100" w:afterAutospacing="1"/>
              <w:rPr>
                <w:rFonts w:cs="Calibri"/>
                <w:lang w:eastAsia="ar-SA"/>
              </w:rPr>
            </w:pPr>
            <w:r w:rsidRPr="00061060">
              <w:rPr>
                <w:rFonts w:cs="Calibri"/>
              </w:rPr>
              <w:t xml:space="preserve">Kabel połączeniowy do czujnika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300A725" w14:textId="77777777" w:rsidR="00061060" w:rsidRPr="00061060" w:rsidRDefault="00061060" w:rsidP="00061060">
            <w:pPr>
              <w:jc w:val="center"/>
              <w:rPr>
                <w:rFonts w:cs="Calibri"/>
              </w:rPr>
            </w:pPr>
            <w:r w:rsidRPr="00061060">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B18E127" w14:textId="77777777" w:rsidR="00061060" w:rsidRPr="00061060" w:rsidRDefault="00061060" w:rsidP="00061060">
            <w:pPr>
              <w:jc w:val="center"/>
              <w:rPr>
                <w:rFonts w:cs="Calibri"/>
                <w:b/>
              </w:rPr>
            </w:pPr>
          </w:p>
        </w:tc>
      </w:tr>
      <w:tr w:rsidR="00061060" w:rsidRPr="00061060" w14:paraId="2339BD78" w14:textId="77777777" w:rsidTr="00061060">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3D502E" w14:textId="77777777" w:rsidR="00061060" w:rsidRPr="00061060" w:rsidRDefault="00061060" w:rsidP="00061060">
            <w:pPr>
              <w:jc w:val="center"/>
              <w:rPr>
                <w:rFonts w:cs="Calibri"/>
              </w:rPr>
            </w:pPr>
            <w:r w:rsidRPr="00061060">
              <w:rPr>
                <w:rFonts w:cs="Calibri"/>
                <w:b/>
              </w:rPr>
              <w:t>GWARANCJA, SERWIS</w:t>
            </w:r>
          </w:p>
        </w:tc>
      </w:tr>
      <w:tr w:rsidR="00061060" w:rsidRPr="00061060" w14:paraId="11988CC4"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9266661" w14:textId="77777777" w:rsidR="00061060" w:rsidRPr="00061060" w:rsidRDefault="00061060" w:rsidP="00061060">
            <w:pPr>
              <w:jc w:val="center"/>
              <w:rPr>
                <w:rFonts w:cs="Calibri"/>
              </w:rPr>
            </w:pPr>
            <w:r w:rsidRPr="00061060">
              <w:rPr>
                <w:rFonts w:cs="Calibri"/>
              </w:rPr>
              <w:t>29.</w:t>
            </w:r>
          </w:p>
        </w:tc>
        <w:tc>
          <w:tcPr>
            <w:tcW w:w="9082" w:type="dxa"/>
            <w:tcBorders>
              <w:top w:val="single" w:sz="4" w:space="0" w:color="auto"/>
              <w:left w:val="single" w:sz="4" w:space="0" w:color="auto"/>
              <w:bottom w:val="single" w:sz="4" w:space="0" w:color="auto"/>
              <w:right w:val="single" w:sz="4" w:space="0" w:color="auto"/>
            </w:tcBorders>
            <w:hideMark/>
          </w:tcPr>
          <w:p w14:paraId="51328382" w14:textId="77777777" w:rsidR="00061060" w:rsidRPr="00061060" w:rsidRDefault="00061060" w:rsidP="00061060">
            <w:pPr>
              <w:rPr>
                <w:rFonts w:cs="Calibri"/>
              </w:rPr>
            </w:pPr>
            <w:r w:rsidRPr="00061060">
              <w:rPr>
                <w:rFonts w:cs="Calibri"/>
              </w:rPr>
              <w:t xml:space="preserve">Pełna gwarancja na cały oferowany sprzęt liczona od dnia odbioru końcowego i przekazania oferowanego sprzętu do bieżącej eksploatacji. </w:t>
            </w:r>
            <w:r w:rsidRPr="005E07B5">
              <w:rPr>
                <w:rFonts w:cs="Calibri"/>
              </w:rPr>
              <w:t>Okres gwarancji: 24 m-ce, 36 m-cy, 48 m-cy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9EBFE33" w14:textId="77777777" w:rsidR="00061060" w:rsidRPr="00061060" w:rsidRDefault="00061060" w:rsidP="00061060">
            <w:pPr>
              <w:jc w:val="center"/>
              <w:rPr>
                <w:rFonts w:cs="Calibri"/>
              </w:rPr>
            </w:pPr>
            <w:r w:rsidRPr="00061060">
              <w:rPr>
                <w:rFonts w:cs="Calibri"/>
              </w:rPr>
              <w:t>Podać</w:t>
            </w:r>
          </w:p>
        </w:tc>
        <w:tc>
          <w:tcPr>
            <w:tcW w:w="3194" w:type="dxa"/>
            <w:tcBorders>
              <w:top w:val="single" w:sz="4" w:space="0" w:color="auto"/>
              <w:left w:val="single" w:sz="4" w:space="0" w:color="auto"/>
              <w:bottom w:val="single" w:sz="4" w:space="0" w:color="auto"/>
              <w:right w:val="single" w:sz="4" w:space="0" w:color="auto"/>
            </w:tcBorders>
          </w:tcPr>
          <w:p w14:paraId="0D83BA8E" w14:textId="77777777" w:rsidR="00061060" w:rsidRPr="00061060" w:rsidRDefault="00061060" w:rsidP="00061060">
            <w:pPr>
              <w:jc w:val="center"/>
              <w:rPr>
                <w:rFonts w:cs="Calibri"/>
              </w:rPr>
            </w:pPr>
          </w:p>
        </w:tc>
      </w:tr>
      <w:tr w:rsidR="00061060" w:rsidRPr="00061060" w14:paraId="7E754130"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45CF101" w14:textId="77777777" w:rsidR="00061060" w:rsidRPr="00061060" w:rsidRDefault="00061060" w:rsidP="00061060">
            <w:pPr>
              <w:jc w:val="center"/>
              <w:rPr>
                <w:rFonts w:cs="Calibri"/>
              </w:rPr>
            </w:pPr>
            <w:r w:rsidRPr="00061060">
              <w:rPr>
                <w:rFonts w:cs="Calibri"/>
              </w:rPr>
              <w:t>30.</w:t>
            </w:r>
          </w:p>
        </w:tc>
        <w:tc>
          <w:tcPr>
            <w:tcW w:w="9082" w:type="dxa"/>
            <w:tcBorders>
              <w:top w:val="single" w:sz="4" w:space="0" w:color="auto"/>
              <w:left w:val="single" w:sz="4" w:space="0" w:color="auto"/>
              <w:bottom w:val="single" w:sz="4" w:space="0" w:color="auto"/>
              <w:right w:val="single" w:sz="4" w:space="0" w:color="auto"/>
            </w:tcBorders>
            <w:hideMark/>
          </w:tcPr>
          <w:p w14:paraId="1C9676E0" w14:textId="77777777" w:rsidR="00061060" w:rsidRPr="00061060" w:rsidRDefault="00061060" w:rsidP="00061060">
            <w:pPr>
              <w:rPr>
                <w:rFonts w:cs="Calibri"/>
              </w:rPr>
            </w:pPr>
            <w:r w:rsidRPr="00061060">
              <w:rPr>
                <w:rFonts w:cs="Calibri"/>
              </w:rPr>
              <w:t>Przeglądy wymagane przez producenta dla zachowania gwarancji na koszt Wykonawcy wraz z dojazdem   z wymianą materiałów wymaganych przy przeglądach gwarancyjnych. Terminy przeglądów kontroluje Wykonawca.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35B3C1A"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6E1D8B48" w14:textId="77777777" w:rsidR="00061060" w:rsidRPr="00061060" w:rsidRDefault="00061060" w:rsidP="00061060">
            <w:pPr>
              <w:jc w:val="center"/>
              <w:rPr>
                <w:rFonts w:cs="Calibri"/>
              </w:rPr>
            </w:pPr>
          </w:p>
        </w:tc>
      </w:tr>
      <w:tr w:rsidR="00061060" w:rsidRPr="00061060" w14:paraId="75A25B34"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352CE56" w14:textId="77777777" w:rsidR="00061060" w:rsidRPr="00061060" w:rsidRDefault="00061060" w:rsidP="00061060">
            <w:pPr>
              <w:jc w:val="center"/>
              <w:rPr>
                <w:rFonts w:cs="Calibri"/>
              </w:rPr>
            </w:pPr>
            <w:r w:rsidRPr="00061060">
              <w:rPr>
                <w:rFonts w:cs="Calibri"/>
              </w:rPr>
              <w:t>31.</w:t>
            </w:r>
          </w:p>
        </w:tc>
        <w:tc>
          <w:tcPr>
            <w:tcW w:w="9082" w:type="dxa"/>
            <w:tcBorders>
              <w:top w:val="single" w:sz="4" w:space="0" w:color="auto"/>
              <w:left w:val="single" w:sz="4" w:space="0" w:color="auto"/>
              <w:bottom w:val="single" w:sz="4" w:space="0" w:color="auto"/>
              <w:right w:val="single" w:sz="4" w:space="0" w:color="auto"/>
            </w:tcBorders>
            <w:hideMark/>
          </w:tcPr>
          <w:p w14:paraId="4AC2BBD8" w14:textId="77777777" w:rsidR="00061060" w:rsidRPr="00061060" w:rsidRDefault="00061060" w:rsidP="00061060">
            <w:pPr>
              <w:rPr>
                <w:rFonts w:cs="Calibri"/>
              </w:rPr>
            </w:pPr>
            <w:r w:rsidRPr="00061060">
              <w:rPr>
                <w:rFonts w:cs="Calibri"/>
              </w:rPr>
              <w:t>Reakcja serwisu w okresie gwarancji - do 48 godzin w dni robocze od zgłoszenia. Godziny pracy serwisu - dni robocze od godz. 7.00 do 14.00.</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BAD1806"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2A7F6DC1" w14:textId="77777777" w:rsidR="00061060" w:rsidRPr="00061060" w:rsidRDefault="00061060" w:rsidP="00061060">
            <w:pPr>
              <w:jc w:val="center"/>
              <w:rPr>
                <w:rFonts w:cs="Calibri"/>
              </w:rPr>
            </w:pPr>
          </w:p>
        </w:tc>
      </w:tr>
      <w:tr w:rsidR="00061060" w:rsidRPr="00061060" w14:paraId="4A8E6577"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091CEC7" w14:textId="77777777" w:rsidR="00061060" w:rsidRPr="00061060" w:rsidRDefault="00061060" w:rsidP="00061060">
            <w:pPr>
              <w:jc w:val="center"/>
              <w:rPr>
                <w:rFonts w:cs="Calibri"/>
              </w:rPr>
            </w:pPr>
            <w:r w:rsidRPr="00061060">
              <w:rPr>
                <w:rFonts w:cs="Calibri"/>
              </w:rPr>
              <w:t>32.</w:t>
            </w:r>
          </w:p>
        </w:tc>
        <w:tc>
          <w:tcPr>
            <w:tcW w:w="9082" w:type="dxa"/>
            <w:tcBorders>
              <w:top w:val="single" w:sz="4" w:space="0" w:color="auto"/>
              <w:left w:val="single" w:sz="4" w:space="0" w:color="auto"/>
              <w:bottom w:val="single" w:sz="4" w:space="0" w:color="auto"/>
              <w:right w:val="single" w:sz="4" w:space="0" w:color="auto"/>
            </w:tcBorders>
            <w:hideMark/>
          </w:tcPr>
          <w:p w14:paraId="24B68FEC" w14:textId="77777777" w:rsidR="00061060" w:rsidRPr="00061060" w:rsidRDefault="00061060" w:rsidP="00061060">
            <w:pPr>
              <w:rPr>
                <w:rFonts w:cs="Calibri"/>
              </w:rPr>
            </w:pPr>
            <w:r w:rsidRPr="00061060">
              <w:rPr>
                <w:rFonts w:eastAsia="SimSun" w:cs="Calibri"/>
              </w:rPr>
              <w:t>Czas usunięcia usterki 5 dni roboczych licząc od czasu zgłoszenia awarii e- mail, na piśmie, a w przypadku konieczności sprowadzenia części spoza granic Polski – w terminie do 14 dni roboczych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ABC0C4E"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6B30CF52" w14:textId="77777777" w:rsidR="00061060" w:rsidRPr="00061060" w:rsidRDefault="00061060" w:rsidP="00061060">
            <w:pPr>
              <w:jc w:val="center"/>
              <w:rPr>
                <w:rFonts w:cs="Calibri"/>
              </w:rPr>
            </w:pPr>
          </w:p>
        </w:tc>
      </w:tr>
      <w:tr w:rsidR="00061060" w:rsidRPr="00061060" w14:paraId="32E6FB0D"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3D756A1" w14:textId="77777777" w:rsidR="00061060" w:rsidRPr="00061060" w:rsidRDefault="00061060" w:rsidP="00061060">
            <w:pPr>
              <w:jc w:val="center"/>
              <w:rPr>
                <w:rFonts w:cs="Calibri"/>
              </w:rPr>
            </w:pPr>
            <w:r w:rsidRPr="00061060">
              <w:rPr>
                <w:rFonts w:cs="Calibri"/>
              </w:rPr>
              <w:t>33.</w:t>
            </w:r>
          </w:p>
        </w:tc>
        <w:tc>
          <w:tcPr>
            <w:tcW w:w="9082" w:type="dxa"/>
            <w:tcBorders>
              <w:top w:val="single" w:sz="4" w:space="0" w:color="auto"/>
              <w:left w:val="single" w:sz="4" w:space="0" w:color="auto"/>
              <w:bottom w:val="single" w:sz="4" w:space="0" w:color="auto"/>
              <w:right w:val="single" w:sz="4" w:space="0" w:color="auto"/>
            </w:tcBorders>
            <w:hideMark/>
          </w:tcPr>
          <w:p w14:paraId="07233482" w14:textId="77777777" w:rsidR="00061060" w:rsidRPr="00061060" w:rsidRDefault="00061060" w:rsidP="00061060">
            <w:pPr>
              <w:rPr>
                <w:rFonts w:cs="Calibri"/>
              </w:rPr>
            </w:pPr>
            <w:r w:rsidRPr="00061060">
              <w:rPr>
                <w:rFonts w:cs="Calibri"/>
              </w:rPr>
              <w:t>Każdy dzień przestoju spowodowany niesprawnością oferowanego sprzętu przedłuża o ten okres czas gwarancji.</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CA226C8"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23B6B268" w14:textId="77777777" w:rsidR="00061060" w:rsidRPr="00061060" w:rsidRDefault="00061060" w:rsidP="00061060">
            <w:pPr>
              <w:jc w:val="center"/>
              <w:rPr>
                <w:rFonts w:cs="Calibri"/>
              </w:rPr>
            </w:pPr>
          </w:p>
        </w:tc>
      </w:tr>
      <w:tr w:rsidR="00061060" w:rsidRPr="00061060" w14:paraId="1A36CF61"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239EF32" w14:textId="77777777" w:rsidR="00061060" w:rsidRPr="00061060" w:rsidRDefault="00061060" w:rsidP="00061060">
            <w:pPr>
              <w:jc w:val="center"/>
              <w:rPr>
                <w:rFonts w:cs="Calibri"/>
              </w:rPr>
            </w:pPr>
            <w:r w:rsidRPr="00061060">
              <w:rPr>
                <w:rFonts w:cs="Calibri"/>
              </w:rPr>
              <w:t>34.</w:t>
            </w:r>
          </w:p>
        </w:tc>
        <w:tc>
          <w:tcPr>
            <w:tcW w:w="9082" w:type="dxa"/>
            <w:tcBorders>
              <w:top w:val="single" w:sz="4" w:space="0" w:color="auto"/>
              <w:left w:val="single" w:sz="4" w:space="0" w:color="auto"/>
              <w:bottom w:val="single" w:sz="4" w:space="0" w:color="auto"/>
              <w:right w:val="single" w:sz="4" w:space="0" w:color="auto"/>
            </w:tcBorders>
            <w:hideMark/>
          </w:tcPr>
          <w:p w14:paraId="639A4A52" w14:textId="77777777" w:rsidR="00061060" w:rsidRPr="00061060" w:rsidRDefault="00061060" w:rsidP="00061060">
            <w:pPr>
              <w:rPr>
                <w:rFonts w:cs="Calibri"/>
              </w:rPr>
            </w:pPr>
            <w:r w:rsidRPr="00061060">
              <w:rPr>
                <w:rFonts w:cs="Calibri"/>
              </w:rPr>
              <w:t>W przypadku, gdy naprawa w okresie gwarancji nie odniosła rezultatu, urządzenie podlega wymianie na nowe.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12220FA"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0557F3F6" w14:textId="77777777" w:rsidR="00061060" w:rsidRPr="00061060" w:rsidRDefault="00061060" w:rsidP="00061060">
            <w:pPr>
              <w:jc w:val="center"/>
              <w:rPr>
                <w:rFonts w:cs="Calibri"/>
              </w:rPr>
            </w:pPr>
          </w:p>
        </w:tc>
      </w:tr>
      <w:tr w:rsidR="00061060" w:rsidRPr="00061060" w14:paraId="0053BF6C"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3BE79C1" w14:textId="77777777" w:rsidR="00061060" w:rsidRPr="00061060" w:rsidRDefault="00061060" w:rsidP="00061060">
            <w:pPr>
              <w:jc w:val="center"/>
              <w:rPr>
                <w:rFonts w:cs="Calibri"/>
              </w:rPr>
            </w:pPr>
            <w:r w:rsidRPr="00061060">
              <w:rPr>
                <w:rFonts w:cs="Calibri"/>
              </w:rPr>
              <w:t>35.</w:t>
            </w:r>
          </w:p>
        </w:tc>
        <w:tc>
          <w:tcPr>
            <w:tcW w:w="9082" w:type="dxa"/>
            <w:tcBorders>
              <w:top w:val="single" w:sz="4" w:space="0" w:color="auto"/>
              <w:left w:val="single" w:sz="4" w:space="0" w:color="auto"/>
              <w:bottom w:val="single" w:sz="4" w:space="0" w:color="auto"/>
              <w:right w:val="single" w:sz="4" w:space="0" w:color="auto"/>
            </w:tcBorders>
            <w:hideMark/>
          </w:tcPr>
          <w:p w14:paraId="7D51BFD2" w14:textId="77777777" w:rsidR="00061060" w:rsidRPr="00061060" w:rsidRDefault="00061060" w:rsidP="00061060">
            <w:pPr>
              <w:rPr>
                <w:rFonts w:cs="Calibri"/>
              </w:rPr>
            </w:pPr>
            <w:r w:rsidRPr="00061060">
              <w:rPr>
                <w:rFonts w:cs="Calibri"/>
              </w:rPr>
              <w:t xml:space="preserve">Wykonawca zapewnia części zamienne i materiały eksploatacyjne przez okres minimum 7 lat od dnia odbioru końcowego.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438CBE8"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51F35D6B" w14:textId="77777777" w:rsidR="00061060" w:rsidRPr="00061060" w:rsidRDefault="00061060" w:rsidP="00061060">
            <w:pPr>
              <w:jc w:val="center"/>
              <w:rPr>
                <w:rFonts w:cs="Calibri"/>
              </w:rPr>
            </w:pPr>
          </w:p>
        </w:tc>
      </w:tr>
      <w:tr w:rsidR="00061060" w:rsidRPr="00061060" w14:paraId="1E7DBBE7"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7E334C7" w14:textId="77777777" w:rsidR="00061060" w:rsidRPr="00061060" w:rsidRDefault="00061060" w:rsidP="00061060">
            <w:pPr>
              <w:jc w:val="center"/>
              <w:rPr>
                <w:rFonts w:cs="Calibri"/>
              </w:rPr>
            </w:pPr>
            <w:r w:rsidRPr="00061060">
              <w:rPr>
                <w:rFonts w:cs="Calibri"/>
              </w:rPr>
              <w:t>36.</w:t>
            </w:r>
          </w:p>
        </w:tc>
        <w:tc>
          <w:tcPr>
            <w:tcW w:w="9082" w:type="dxa"/>
            <w:tcBorders>
              <w:top w:val="single" w:sz="4" w:space="0" w:color="auto"/>
              <w:left w:val="single" w:sz="4" w:space="0" w:color="auto"/>
              <w:bottom w:val="single" w:sz="4" w:space="0" w:color="auto"/>
              <w:right w:val="single" w:sz="4" w:space="0" w:color="auto"/>
            </w:tcBorders>
            <w:hideMark/>
          </w:tcPr>
          <w:p w14:paraId="526C8604" w14:textId="77777777" w:rsidR="00061060" w:rsidRPr="00061060" w:rsidRDefault="00061060" w:rsidP="00061060">
            <w:pPr>
              <w:rPr>
                <w:rFonts w:cs="Calibri"/>
              </w:rPr>
            </w:pPr>
            <w:r w:rsidRPr="00061060">
              <w:rPr>
                <w:rFonts w:cs="Calibri"/>
              </w:rPr>
              <w:t>W ramach umowy podstawienie urządzenia zastępczego na czas naprawy warsztatowej lub u producenta, trwającej więcej niż 7 dni roboczych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85E39DF"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41DEE180" w14:textId="77777777" w:rsidR="00061060" w:rsidRPr="00061060" w:rsidRDefault="00061060" w:rsidP="00061060">
            <w:pPr>
              <w:jc w:val="center"/>
              <w:rPr>
                <w:rFonts w:cs="Calibri"/>
              </w:rPr>
            </w:pPr>
          </w:p>
        </w:tc>
      </w:tr>
      <w:tr w:rsidR="00061060" w:rsidRPr="00061060" w14:paraId="0A849C57"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89E3C92" w14:textId="77777777" w:rsidR="00061060" w:rsidRPr="00061060" w:rsidRDefault="00061060" w:rsidP="00061060">
            <w:pPr>
              <w:jc w:val="center"/>
              <w:rPr>
                <w:rFonts w:cs="Calibri"/>
              </w:rPr>
            </w:pPr>
            <w:r w:rsidRPr="00061060">
              <w:rPr>
                <w:rFonts w:cs="Calibri"/>
              </w:rPr>
              <w:t>37.</w:t>
            </w:r>
          </w:p>
        </w:tc>
        <w:tc>
          <w:tcPr>
            <w:tcW w:w="9082" w:type="dxa"/>
            <w:tcBorders>
              <w:top w:val="single" w:sz="4" w:space="0" w:color="auto"/>
              <w:left w:val="single" w:sz="4" w:space="0" w:color="auto"/>
              <w:bottom w:val="single" w:sz="4" w:space="0" w:color="auto"/>
              <w:right w:val="single" w:sz="4" w:space="0" w:color="auto"/>
            </w:tcBorders>
            <w:hideMark/>
          </w:tcPr>
          <w:p w14:paraId="49869AF5" w14:textId="77777777" w:rsidR="00061060" w:rsidRPr="00061060" w:rsidRDefault="00061060" w:rsidP="00061060">
            <w:pPr>
              <w:rPr>
                <w:rFonts w:cs="Calibri"/>
              </w:rPr>
            </w:pPr>
            <w:r w:rsidRPr="00061060">
              <w:rPr>
                <w:rFonts w:cs="Calibri"/>
              </w:rPr>
              <w:t>Zapewnienie pełnej autoryzowanej obsługi serwisowej przez uprawnioną jednostkę z lokalizacją w Polsce, gwarantującą skuteczną interwencję techniczną w okresie gwarancyjnym i pogwarancyjnym dla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BF394C0"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5A9E6B3B" w14:textId="77777777" w:rsidR="00061060" w:rsidRPr="00061060" w:rsidRDefault="00061060" w:rsidP="00061060">
            <w:pPr>
              <w:jc w:val="center"/>
              <w:rPr>
                <w:rFonts w:cs="Calibri"/>
              </w:rPr>
            </w:pPr>
          </w:p>
        </w:tc>
      </w:tr>
      <w:tr w:rsidR="00061060" w:rsidRPr="00061060" w14:paraId="52F01A3B" w14:textId="77777777" w:rsidTr="00061060">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E6A48" w14:textId="77777777" w:rsidR="00061060" w:rsidRPr="00061060" w:rsidRDefault="00061060" w:rsidP="00061060">
            <w:pPr>
              <w:jc w:val="center"/>
              <w:rPr>
                <w:rFonts w:cs="Calibri"/>
                <w:b/>
              </w:rPr>
            </w:pPr>
            <w:r w:rsidRPr="00061060">
              <w:rPr>
                <w:rFonts w:cs="Calibri"/>
                <w:b/>
              </w:rPr>
              <w:t>DOSTAWA I SZKOLENIE PERSONELU</w:t>
            </w:r>
          </w:p>
        </w:tc>
      </w:tr>
      <w:tr w:rsidR="00061060" w:rsidRPr="00061060" w14:paraId="2D343DA4"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02B2D9C" w14:textId="77777777" w:rsidR="00061060" w:rsidRPr="00061060" w:rsidRDefault="00061060" w:rsidP="00061060">
            <w:pPr>
              <w:jc w:val="center"/>
              <w:rPr>
                <w:rFonts w:cs="Calibri"/>
              </w:rPr>
            </w:pPr>
            <w:r w:rsidRPr="00061060">
              <w:rPr>
                <w:rFonts w:cs="Calibri"/>
              </w:rPr>
              <w:t>38.</w:t>
            </w:r>
          </w:p>
        </w:tc>
        <w:tc>
          <w:tcPr>
            <w:tcW w:w="9082" w:type="dxa"/>
            <w:tcBorders>
              <w:top w:val="single" w:sz="4" w:space="0" w:color="auto"/>
              <w:left w:val="single" w:sz="4" w:space="0" w:color="auto"/>
              <w:bottom w:val="single" w:sz="4" w:space="0" w:color="auto"/>
              <w:right w:val="single" w:sz="4" w:space="0" w:color="auto"/>
            </w:tcBorders>
            <w:hideMark/>
          </w:tcPr>
          <w:p w14:paraId="7381B440" w14:textId="77777777" w:rsidR="00061060" w:rsidRPr="00061060" w:rsidRDefault="00061060" w:rsidP="00061060">
            <w:pPr>
              <w:rPr>
                <w:rFonts w:cs="Calibri"/>
              </w:rPr>
            </w:pPr>
            <w:r w:rsidRPr="00061060">
              <w:rPr>
                <w:rFonts w:cs="Calibri"/>
              </w:rPr>
              <w:t>Dostawa zamawianego sprzętu po stronie Wykonawcy z 2 dniowym uprzedzeniem terminu dostawy. Paszport techniczny, protokół przekazania sprzętu dostarczany wraz z urządzeniem.</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1ED01BF"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0C68D807" w14:textId="77777777" w:rsidR="00061060" w:rsidRPr="00061060" w:rsidRDefault="00061060" w:rsidP="00061060">
            <w:pPr>
              <w:jc w:val="center"/>
              <w:rPr>
                <w:rFonts w:cs="Calibri"/>
              </w:rPr>
            </w:pPr>
          </w:p>
        </w:tc>
      </w:tr>
      <w:tr w:rsidR="00061060" w:rsidRPr="00061060" w14:paraId="1E33179E"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82D7FCA" w14:textId="77777777" w:rsidR="00061060" w:rsidRPr="00061060" w:rsidRDefault="00061060" w:rsidP="00061060">
            <w:pPr>
              <w:jc w:val="center"/>
              <w:rPr>
                <w:rFonts w:cs="Calibri"/>
              </w:rPr>
            </w:pPr>
            <w:r w:rsidRPr="00061060">
              <w:rPr>
                <w:rFonts w:cs="Calibri"/>
              </w:rPr>
              <w:lastRenderedPageBreak/>
              <w:t>39.</w:t>
            </w:r>
          </w:p>
        </w:tc>
        <w:tc>
          <w:tcPr>
            <w:tcW w:w="9082" w:type="dxa"/>
            <w:tcBorders>
              <w:top w:val="single" w:sz="4" w:space="0" w:color="auto"/>
              <w:left w:val="single" w:sz="4" w:space="0" w:color="auto"/>
              <w:bottom w:val="single" w:sz="4" w:space="0" w:color="auto"/>
              <w:right w:val="single" w:sz="4" w:space="0" w:color="auto"/>
            </w:tcBorders>
            <w:hideMark/>
          </w:tcPr>
          <w:p w14:paraId="148C3F9A" w14:textId="77777777" w:rsidR="00061060" w:rsidRPr="00061060" w:rsidRDefault="00061060" w:rsidP="00061060">
            <w:pPr>
              <w:rPr>
                <w:rFonts w:cs="Calibri"/>
              </w:rPr>
            </w:pPr>
            <w:r w:rsidRPr="00061060">
              <w:rPr>
                <w:rFonts w:cs="Calibri"/>
              </w:rPr>
              <w:t>Szkolenie w zakresie obsługi i użytkowania urządzenia dla personelu medycznego (minimum 4 osoby) oraz obsługi technicznej (pracowników sekcji sprzętu medycznego – minimum 2 osoby)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370BAE7"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76BF2674" w14:textId="77777777" w:rsidR="00061060" w:rsidRPr="00061060" w:rsidRDefault="00061060" w:rsidP="00061060">
            <w:pPr>
              <w:jc w:val="center"/>
              <w:rPr>
                <w:rFonts w:cs="Calibri"/>
              </w:rPr>
            </w:pPr>
          </w:p>
        </w:tc>
      </w:tr>
      <w:tr w:rsidR="00061060" w:rsidRPr="00061060" w14:paraId="50E1CE96"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91DDC65" w14:textId="77777777" w:rsidR="00061060" w:rsidRPr="00061060" w:rsidRDefault="00061060" w:rsidP="00061060">
            <w:pPr>
              <w:jc w:val="center"/>
              <w:rPr>
                <w:rFonts w:cs="Calibri"/>
              </w:rPr>
            </w:pPr>
            <w:r w:rsidRPr="00061060">
              <w:rPr>
                <w:rFonts w:cs="Calibri"/>
              </w:rPr>
              <w:t>40.</w:t>
            </w:r>
          </w:p>
        </w:tc>
        <w:tc>
          <w:tcPr>
            <w:tcW w:w="9082" w:type="dxa"/>
            <w:tcBorders>
              <w:top w:val="single" w:sz="4" w:space="0" w:color="auto"/>
              <w:left w:val="single" w:sz="4" w:space="0" w:color="auto"/>
              <w:bottom w:val="single" w:sz="4" w:space="0" w:color="auto"/>
              <w:right w:val="single" w:sz="4" w:space="0" w:color="auto"/>
            </w:tcBorders>
            <w:hideMark/>
          </w:tcPr>
          <w:p w14:paraId="799CD9EB" w14:textId="77777777" w:rsidR="00061060" w:rsidRPr="00061060" w:rsidRDefault="00061060" w:rsidP="00061060">
            <w:pPr>
              <w:rPr>
                <w:rFonts w:cs="Calibri"/>
              </w:rPr>
            </w:pPr>
            <w:r w:rsidRPr="00061060">
              <w:rPr>
                <w:rFonts w:cs="Calibri"/>
              </w:rPr>
              <w:t>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przeszkolenie nowo zatrudnionego personelu medycznego w zakresie umożliwiającym poprawną obsługę oraz skuteczne użytkowanie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160F44D"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4F88DF0D" w14:textId="77777777" w:rsidR="00061060" w:rsidRPr="00061060" w:rsidRDefault="00061060" w:rsidP="00061060">
            <w:pPr>
              <w:jc w:val="center"/>
              <w:rPr>
                <w:rFonts w:cs="Calibri"/>
              </w:rPr>
            </w:pPr>
          </w:p>
        </w:tc>
      </w:tr>
      <w:tr w:rsidR="00061060" w:rsidRPr="00061060" w14:paraId="0CF7EFE9" w14:textId="77777777" w:rsidTr="00061060">
        <w:trPr>
          <w:jc w:val="center"/>
        </w:trPr>
        <w:tc>
          <w:tcPr>
            <w:tcW w:w="1055" w:type="dxa"/>
            <w:tcBorders>
              <w:top w:val="single" w:sz="4" w:space="0" w:color="auto"/>
              <w:left w:val="single" w:sz="4" w:space="0" w:color="auto"/>
              <w:bottom w:val="single" w:sz="4" w:space="0" w:color="auto"/>
              <w:right w:val="single" w:sz="4" w:space="0" w:color="auto"/>
            </w:tcBorders>
            <w:vAlign w:val="center"/>
          </w:tcPr>
          <w:p w14:paraId="01BF3AAB" w14:textId="77777777" w:rsidR="00061060" w:rsidRPr="00061060" w:rsidRDefault="00061060" w:rsidP="00061060">
            <w:pPr>
              <w:jc w:val="center"/>
              <w:rPr>
                <w:rFonts w:cs="Calibri"/>
              </w:rPr>
            </w:pPr>
            <w:r w:rsidRPr="00061060">
              <w:rPr>
                <w:rFonts w:cs="Calibri"/>
              </w:rPr>
              <w:t>41.</w:t>
            </w:r>
          </w:p>
        </w:tc>
        <w:tc>
          <w:tcPr>
            <w:tcW w:w="9082" w:type="dxa"/>
            <w:tcBorders>
              <w:top w:val="single" w:sz="4" w:space="0" w:color="auto"/>
              <w:left w:val="single" w:sz="4" w:space="0" w:color="auto"/>
              <w:bottom w:val="single" w:sz="4" w:space="0" w:color="auto"/>
              <w:right w:val="single" w:sz="4" w:space="0" w:color="auto"/>
            </w:tcBorders>
            <w:hideMark/>
          </w:tcPr>
          <w:p w14:paraId="203A745C" w14:textId="77777777" w:rsidR="00061060" w:rsidRPr="00061060" w:rsidRDefault="00061060" w:rsidP="00061060">
            <w:pPr>
              <w:rPr>
                <w:rFonts w:cs="Calibri"/>
              </w:rPr>
            </w:pPr>
            <w:r w:rsidRPr="00061060">
              <w:rPr>
                <w:rFonts w:cs="Calibri"/>
              </w:rPr>
              <w:t>Szczegółowa instrukcja obsługi i eksploatacji  dostarczone w języku polskim w formie drukowanej.</w:t>
            </w:r>
          </w:p>
        </w:tc>
        <w:tc>
          <w:tcPr>
            <w:tcW w:w="1503" w:type="dxa"/>
            <w:tcBorders>
              <w:top w:val="single" w:sz="4" w:space="0" w:color="auto"/>
              <w:left w:val="single" w:sz="4" w:space="0" w:color="auto"/>
              <w:bottom w:val="single" w:sz="4" w:space="0" w:color="auto"/>
              <w:right w:val="single" w:sz="4" w:space="0" w:color="auto"/>
            </w:tcBorders>
            <w:vAlign w:val="center"/>
          </w:tcPr>
          <w:p w14:paraId="7D8EB6C7" w14:textId="77777777" w:rsidR="00061060" w:rsidRPr="00061060" w:rsidRDefault="00061060" w:rsidP="00061060">
            <w:pPr>
              <w:jc w:val="center"/>
              <w:rPr>
                <w:rFonts w:cs="Calibri"/>
              </w:rPr>
            </w:pPr>
            <w:r w:rsidRPr="00061060">
              <w:rPr>
                <w:rFonts w:cs="Calibri"/>
              </w:rPr>
              <w:t>TAK</w:t>
            </w:r>
          </w:p>
        </w:tc>
        <w:tc>
          <w:tcPr>
            <w:tcW w:w="3194" w:type="dxa"/>
            <w:tcBorders>
              <w:top w:val="single" w:sz="4" w:space="0" w:color="auto"/>
              <w:left w:val="single" w:sz="4" w:space="0" w:color="auto"/>
              <w:bottom w:val="single" w:sz="4" w:space="0" w:color="auto"/>
              <w:right w:val="single" w:sz="4" w:space="0" w:color="auto"/>
            </w:tcBorders>
          </w:tcPr>
          <w:p w14:paraId="6706DA77" w14:textId="77777777" w:rsidR="00061060" w:rsidRPr="00061060" w:rsidRDefault="00061060" w:rsidP="00061060">
            <w:pPr>
              <w:jc w:val="center"/>
              <w:rPr>
                <w:rFonts w:cs="Calibri"/>
              </w:rPr>
            </w:pPr>
          </w:p>
        </w:tc>
      </w:tr>
    </w:tbl>
    <w:p w14:paraId="1EBB679B" w14:textId="77777777" w:rsidR="00061060" w:rsidRPr="00A52C49" w:rsidRDefault="00061060" w:rsidP="00061060">
      <w:pPr>
        <w:suppressAutoHyphens w:val="0"/>
        <w:autoSpaceDN/>
        <w:spacing w:after="160" w:line="259" w:lineRule="auto"/>
        <w:textAlignment w:val="auto"/>
        <w:rPr>
          <w:rFonts w:ascii="Calibri" w:eastAsia="Calibri" w:hAnsi="Calibri" w:cs="Calibri"/>
          <w:kern w:val="0"/>
          <w:sz w:val="2"/>
          <w:szCs w:val="2"/>
          <w:lang w:val="pl-PL" w:eastAsia="en-US" w:bidi="ar-SA"/>
          <w14:ligatures w14:val="standardContextual"/>
        </w:rPr>
      </w:pPr>
    </w:p>
    <w:p w14:paraId="1682745C" w14:textId="77777777" w:rsidR="00061060" w:rsidRPr="00061060" w:rsidRDefault="00061060" w:rsidP="00A52C49">
      <w:pPr>
        <w:numPr>
          <w:ilvl w:val="0"/>
          <w:numId w:val="65"/>
        </w:numPr>
        <w:tabs>
          <w:tab w:val="left" w:pos="-76"/>
          <w:tab w:val="left" w:pos="284"/>
          <w:tab w:val="left" w:pos="426"/>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Oświadczam, że oferowane powyżej wyspecyfikowane urządzenie jest fabrycznie nowe, niepowystawowe, kompletne, kompatybilne i będzie gotowe do użytkowania bez żadnych dodatkowych zakupów. </w:t>
      </w:r>
    </w:p>
    <w:p w14:paraId="25B6B91A" w14:textId="77777777" w:rsidR="00061060" w:rsidRPr="00061060" w:rsidRDefault="00061060" w:rsidP="00A52C49">
      <w:pPr>
        <w:numPr>
          <w:ilvl w:val="0"/>
          <w:numId w:val="65"/>
        </w:numPr>
        <w:tabs>
          <w:tab w:val="left" w:pos="-76"/>
          <w:tab w:val="left" w:pos="284"/>
          <w:tab w:val="left" w:pos="426"/>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6DE7DF74" w14:textId="77777777" w:rsidR="00061060" w:rsidRPr="00061060" w:rsidRDefault="00061060" w:rsidP="00A52C49">
      <w:pPr>
        <w:numPr>
          <w:ilvl w:val="0"/>
          <w:numId w:val="65"/>
        </w:numPr>
        <w:tabs>
          <w:tab w:val="left" w:pos="-76"/>
          <w:tab w:val="left" w:pos="284"/>
          <w:tab w:val="left" w:pos="426"/>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graniczne w powyższej tabeli są parametrami bezwzględnie wymaganymi, których niespełnienie spowoduje odrzucenie oferty Zamawiający zastrzega sobie prawo do weryfikacji danych technicznych u producenta w przypadku niezgodności lub niewiarygodności zaoferowanych parametrów.               </w:t>
      </w:r>
    </w:p>
    <w:p w14:paraId="73744A24"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F4D4196"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5C57BC73" w14:textId="77777777" w:rsidR="00061060" w:rsidRPr="00061060" w:rsidRDefault="00061060" w:rsidP="00061060">
      <w:pPr>
        <w:rPr>
          <w:rFonts w:asciiTheme="minorHAnsi" w:hAnsiTheme="minorHAnsi" w:cstheme="minorHAnsi"/>
        </w:rPr>
      </w:pPr>
      <w:r w:rsidRPr="00061060">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061060">
        <w:rPr>
          <w:rFonts w:asciiTheme="minorHAnsi" w:eastAsia="Arial" w:hAnsiTheme="minorHAnsi" w:cstheme="minorHAnsi"/>
          <w:b/>
          <w:bCs/>
          <w:i/>
          <w:sz w:val="20"/>
          <w:szCs w:val="20"/>
          <w:lang w:val="pl-PL" w:eastAsia="ar-SA" w:bidi="pl-PL"/>
        </w:rPr>
        <w:t xml:space="preserve"> kwalifikowanym podpisem elektronicznym,</w:t>
      </w:r>
      <w:r w:rsidRPr="00061060">
        <w:rPr>
          <w:rFonts w:asciiTheme="minorHAnsi" w:eastAsia="Times New Roman" w:hAnsiTheme="minorHAnsi" w:cstheme="minorHAnsi"/>
          <w:b/>
          <w:bCs/>
          <w:i/>
          <w:iCs/>
          <w:sz w:val="20"/>
          <w:szCs w:val="20"/>
          <w:lang w:val="pl-PL"/>
        </w:rPr>
        <w:t xml:space="preserve"> podpisem zaufanym lub podpisem osobistym.</w:t>
      </w:r>
    </w:p>
    <w:p w14:paraId="00F51C97"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56567A7C"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EA5D8A4"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B74D89B"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5CA681A8"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7AC8F194"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09E8BC05"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081CC08"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E7D1BEF"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30A56F2D"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55A6D289"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7BE7ACA7" w14:textId="77777777" w:rsid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6A2AFE9C" w14:textId="77777777" w:rsidR="00A52C49" w:rsidRDefault="00A52C49"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764C0F4E" w14:textId="77777777" w:rsidR="00A52C49" w:rsidRPr="00061060" w:rsidRDefault="00A52C49"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01D78F8A"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45AA40D4" w14:textId="77777777" w:rsidR="00061060" w:rsidRPr="00061060" w:rsidRDefault="00061060" w:rsidP="00061060">
      <w:pPr>
        <w:tabs>
          <w:tab w:val="left" w:pos="30"/>
          <w:tab w:val="left" w:pos="284"/>
          <w:tab w:val="left" w:pos="426"/>
        </w:tabs>
        <w:suppressAutoHyphens w:val="0"/>
        <w:autoSpaceDN/>
        <w:jc w:val="right"/>
        <w:textAlignment w:val="auto"/>
        <w:rPr>
          <w:rFonts w:ascii="Calibri" w:eastAsia="Times New Roman" w:hAnsi="Calibri" w:cs="Calibri"/>
          <w:kern w:val="0"/>
          <w:sz w:val="22"/>
          <w:szCs w:val="22"/>
          <w:lang w:val="pl-PL" w:eastAsia="pl-PL" w:bidi="ar-SA"/>
        </w:rPr>
      </w:pPr>
    </w:p>
    <w:p w14:paraId="6DEE8569" w14:textId="77777777" w:rsidR="00061060" w:rsidRPr="00061060" w:rsidRDefault="00061060" w:rsidP="005A309A">
      <w:pPr>
        <w:suppressAutoHyphens w:val="0"/>
        <w:autoSpaceDN/>
        <w:spacing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72810913" w14:textId="77777777" w:rsidR="00061060" w:rsidRPr="00061060" w:rsidRDefault="00061060" w:rsidP="005A309A">
      <w:pPr>
        <w:suppressAutoHyphens w:val="0"/>
        <w:autoSpaceDN/>
        <w:spacing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5B460886"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Pakiet 6: Inhalator</w:t>
      </w:r>
      <w:r w:rsidRPr="00061060">
        <w:rPr>
          <w:rFonts w:ascii="Calibri" w:eastAsia="Arial Unicode MS" w:hAnsi="Calibri" w:cs="Calibri"/>
          <w:b/>
          <w:kern w:val="2"/>
          <w:sz w:val="20"/>
          <w:szCs w:val="20"/>
          <w:lang w:val="pl-PL" w:eastAsia="en-US" w:bidi="ar-SA"/>
          <w14:ligatures w14:val="standardContextual"/>
        </w:rPr>
        <w:t xml:space="preserve"> nebulizator dla dzieci</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61AD5BE2" w14:textId="77777777" w:rsidTr="00061060">
        <w:tc>
          <w:tcPr>
            <w:tcW w:w="815" w:type="dxa"/>
            <w:vAlign w:val="center"/>
          </w:tcPr>
          <w:p w14:paraId="28C1E8CE"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320CDE6F"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32BE199F"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41E9C5AC"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40513A51"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0736FF4F"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63ED30EB"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1D7AA28E" w14:textId="77777777" w:rsidR="00061060" w:rsidRPr="00061060" w:rsidRDefault="00061060" w:rsidP="00061060">
            <w:pPr>
              <w:jc w:val="center"/>
              <w:rPr>
                <w:rFonts w:cs="Calibri"/>
                <w:b/>
                <w:sz w:val="20"/>
                <w:szCs w:val="20"/>
              </w:rPr>
            </w:pPr>
            <w:r w:rsidRPr="00061060">
              <w:rPr>
                <w:rFonts w:cs="Calibri"/>
                <w:b/>
                <w:sz w:val="20"/>
                <w:szCs w:val="20"/>
              </w:rPr>
              <w:t>Stawka</w:t>
            </w:r>
          </w:p>
          <w:p w14:paraId="04BAECBE"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1218EF9F"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3D6529F6" w14:textId="77777777" w:rsidTr="00061060">
        <w:trPr>
          <w:trHeight w:val="630"/>
        </w:trPr>
        <w:tc>
          <w:tcPr>
            <w:tcW w:w="815" w:type="dxa"/>
            <w:vAlign w:val="center"/>
          </w:tcPr>
          <w:p w14:paraId="52AAE4FC"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011F895E" w14:textId="77777777" w:rsidR="00061060" w:rsidRPr="00061060" w:rsidRDefault="00061060" w:rsidP="00061060">
            <w:pPr>
              <w:rPr>
                <w:rFonts w:cs="Calibri"/>
                <w:sz w:val="20"/>
                <w:szCs w:val="20"/>
              </w:rPr>
            </w:pPr>
            <w:r w:rsidRPr="00061060">
              <w:rPr>
                <w:rFonts w:eastAsia="Arial Unicode MS" w:cs="Calibri"/>
                <w:bCs/>
                <w:sz w:val="20"/>
                <w:szCs w:val="20"/>
              </w:rPr>
              <w:t>Inhalator nebulizator dla dzieci</w:t>
            </w:r>
          </w:p>
        </w:tc>
        <w:tc>
          <w:tcPr>
            <w:tcW w:w="1560" w:type="dxa"/>
            <w:vAlign w:val="center"/>
          </w:tcPr>
          <w:p w14:paraId="31E58B41"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3</w:t>
            </w:r>
          </w:p>
        </w:tc>
        <w:tc>
          <w:tcPr>
            <w:tcW w:w="1562" w:type="dxa"/>
            <w:vAlign w:val="center"/>
          </w:tcPr>
          <w:p w14:paraId="4E1C079E"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245D16EC" w14:textId="77777777" w:rsidR="00061060" w:rsidRPr="00061060" w:rsidRDefault="00061060" w:rsidP="00061060">
            <w:pPr>
              <w:jc w:val="center"/>
              <w:rPr>
                <w:rFonts w:eastAsia="Times New Roman" w:cs="Calibri"/>
                <w:sz w:val="20"/>
                <w:szCs w:val="20"/>
              </w:rPr>
            </w:pPr>
          </w:p>
        </w:tc>
        <w:tc>
          <w:tcPr>
            <w:tcW w:w="1559" w:type="dxa"/>
            <w:vAlign w:val="center"/>
          </w:tcPr>
          <w:p w14:paraId="224527B7" w14:textId="77777777" w:rsidR="00061060" w:rsidRPr="00061060" w:rsidRDefault="00061060" w:rsidP="00061060">
            <w:pPr>
              <w:jc w:val="center"/>
              <w:rPr>
                <w:rFonts w:eastAsia="Times New Roman" w:cs="Calibri"/>
                <w:sz w:val="20"/>
                <w:szCs w:val="20"/>
              </w:rPr>
            </w:pPr>
          </w:p>
        </w:tc>
        <w:tc>
          <w:tcPr>
            <w:tcW w:w="1702" w:type="dxa"/>
            <w:vAlign w:val="center"/>
          </w:tcPr>
          <w:p w14:paraId="52115200" w14:textId="77777777" w:rsidR="00061060" w:rsidRPr="00061060" w:rsidRDefault="00061060" w:rsidP="00061060">
            <w:pPr>
              <w:jc w:val="center"/>
              <w:rPr>
                <w:rFonts w:eastAsia="Times New Roman" w:cs="Calibri"/>
                <w:sz w:val="20"/>
                <w:szCs w:val="20"/>
              </w:rPr>
            </w:pPr>
          </w:p>
        </w:tc>
        <w:tc>
          <w:tcPr>
            <w:tcW w:w="1558" w:type="dxa"/>
            <w:vAlign w:val="center"/>
          </w:tcPr>
          <w:p w14:paraId="7D839E84" w14:textId="77777777" w:rsidR="00061060" w:rsidRPr="00061060" w:rsidRDefault="00061060" w:rsidP="00061060">
            <w:pPr>
              <w:jc w:val="center"/>
              <w:rPr>
                <w:rFonts w:eastAsia="Times New Roman" w:cs="Calibri"/>
                <w:sz w:val="20"/>
                <w:szCs w:val="20"/>
              </w:rPr>
            </w:pPr>
          </w:p>
        </w:tc>
      </w:tr>
      <w:tr w:rsidR="005A309A" w:rsidRPr="00061060" w14:paraId="3563E9E3" w14:textId="77777777" w:rsidTr="00050999">
        <w:tc>
          <w:tcPr>
            <w:tcW w:w="8050" w:type="dxa"/>
            <w:gridSpan w:val="4"/>
            <w:vAlign w:val="center"/>
          </w:tcPr>
          <w:p w14:paraId="55CD0846" w14:textId="6098156B"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35C34111"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1EA408A3"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15EC186E"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1D71E4D1"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551079A3"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3C72DF39" w14:textId="30AC27C1"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1DEA51F8"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41575CC7"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4F8F1549"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F3066F0"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EE9E1B9"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D855C8F"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03CB86E"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47C5609"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0FD7DB3"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7CBFB1D" w14:textId="77777777" w:rsidR="00061060" w:rsidRPr="00061060" w:rsidRDefault="00061060" w:rsidP="00061060">
      <w:pPr>
        <w:suppressAutoHyphens w:val="0"/>
        <w:autoSpaceDN/>
        <w:spacing w:after="160" w:line="259" w:lineRule="auto"/>
        <w:jc w:val="center"/>
        <w:textAlignment w:val="auto"/>
        <w:rPr>
          <w:rFonts w:ascii="Calibri" w:eastAsia="Arial Unicode MS" w:hAnsi="Calibri" w:cs="Calibri"/>
          <w:b/>
          <w:bCs/>
          <w:kern w:val="2"/>
          <w:sz w:val="20"/>
          <w:szCs w:val="20"/>
          <w:lang w:val="pl-PL" w:eastAsia="en-US" w:bidi="ar-SA"/>
          <w14:ligatures w14:val="standardContextual"/>
        </w:rPr>
      </w:pPr>
    </w:p>
    <w:p w14:paraId="176D857E" w14:textId="77777777" w:rsidR="00061060" w:rsidRPr="00061060" w:rsidRDefault="00061060" w:rsidP="00061060">
      <w:pPr>
        <w:suppressAutoHyphens w:val="0"/>
        <w:autoSpaceDN/>
        <w:spacing w:after="160" w:line="259" w:lineRule="auto"/>
        <w:jc w:val="center"/>
        <w:textAlignment w:val="auto"/>
        <w:rPr>
          <w:rFonts w:ascii="Calibri" w:eastAsia="Arial Unicode MS" w:hAnsi="Calibri" w:cs="Calibri"/>
          <w:b/>
          <w:bCs/>
          <w:kern w:val="2"/>
          <w:sz w:val="20"/>
          <w:szCs w:val="20"/>
          <w:lang w:val="pl-PL" w:eastAsia="en-US" w:bidi="ar-SA"/>
          <w14:ligatures w14:val="standardContextual"/>
        </w:rPr>
      </w:pPr>
    </w:p>
    <w:p w14:paraId="5FA6F336" w14:textId="77777777" w:rsidR="00061060" w:rsidRPr="00061060" w:rsidRDefault="00061060" w:rsidP="00061060">
      <w:pPr>
        <w:suppressAutoHyphens w:val="0"/>
        <w:autoSpaceDN/>
        <w:spacing w:after="160" w:line="259" w:lineRule="auto"/>
        <w:jc w:val="center"/>
        <w:textAlignment w:val="auto"/>
        <w:rPr>
          <w:rFonts w:ascii="Calibri" w:eastAsia="Arial Unicode MS" w:hAnsi="Calibri" w:cs="Calibri"/>
          <w:b/>
          <w:bCs/>
          <w:kern w:val="2"/>
          <w:sz w:val="20"/>
          <w:szCs w:val="20"/>
          <w:lang w:val="pl-PL" w:eastAsia="en-US" w:bidi="ar-SA"/>
          <w14:ligatures w14:val="standardContextual"/>
        </w:rPr>
      </w:pPr>
    </w:p>
    <w:p w14:paraId="22CD408D" w14:textId="77777777" w:rsidR="00061060" w:rsidRPr="00061060" w:rsidRDefault="00061060" w:rsidP="00061060">
      <w:pPr>
        <w:suppressAutoHyphens w:val="0"/>
        <w:autoSpaceDN/>
        <w:spacing w:after="160" w:line="259" w:lineRule="auto"/>
        <w:jc w:val="center"/>
        <w:textAlignment w:val="auto"/>
        <w:rPr>
          <w:rFonts w:ascii="Calibri" w:eastAsia="Arial Unicode MS" w:hAnsi="Calibri" w:cs="Calibri"/>
          <w:b/>
          <w:bCs/>
          <w:kern w:val="2"/>
          <w:sz w:val="20"/>
          <w:szCs w:val="20"/>
          <w:lang w:val="pl-PL" w:eastAsia="en-US" w:bidi="ar-SA"/>
          <w14:ligatures w14:val="standardContextual"/>
        </w:rPr>
      </w:pPr>
    </w:p>
    <w:p w14:paraId="37322436" w14:textId="77777777" w:rsidR="00061060" w:rsidRPr="00061060" w:rsidRDefault="00061060" w:rsidP="005A309A">
      <w:pPr>
        <w:suppressAutoHyphens w:val="0"/>
        <w:autoSpaceDN/>
        <w:spacing w:line="259" w:lineRule="auto"/>
        <w:jc w:val="right"/>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lastRenderedPageBreak/>
        <w:t>Załącznik nr 2a do SWZ</w:t>
      </w:r>
    </w:p>
    <w:p w14:paraId="19A3EDEE" w14:textId="77777777" w:rsidR="00061060" w:rsidRPr="00061060" w:rsidRDefault="00061060" w:rsidP="005A309A">
      <w:pPr>
        <w:suppressAutoHyphens w:val="0"/>
        <w:autoSpaceDN/>
        <w:spacing w:line="259" w:lineRule="auto"/>
        <w:jc w:val="center"/>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 xml:space="preserve">Minimalne parametry techniczne </w:t>
      </w:r>
    </w:p>
    <w:p w14:paraId="40EB93C9" w14:textId="77777777" w:rsidR="00061060" w:rsidRPr="00061060" w:rsidRDefault="00061060" w:rsidP="005A309A">
      <w:pPr>
        <w:suppressAutoHyphens w:val="0"/>
        <w:autoSpaceDN/>
        <w:spacing w:line="259" w:lineRule="auto"/>
        <w:textAlignment w:val="auto"/>
        <w:rPr>
          <w:rFonts w:ascii="Calibri" w:eastAsia="Arial Unicode MS" w:hAnsi="Calibri" w:cs="Calibri"/>
          <w:b/>
          <w:bCs/>
          <w:kern w:val="2"/>
          <w:sz w:val="20"/>
          <w:szCs w:val="20"/>
          <w:lang w:val="pl-PL" w:eastAsia="en-US" w:bidi="ar-SA"/>
          <w14:ligatures w14:val="standardContextual"/>
        </w:rPr>
      </w:pPr>
      <w:r w:rsidRPr="00061060">
        <w:rPr>
          <w:rFonts w:ascii="Calibri" w:eastAsia="Arial Unicode MS" w:hAnsi="Calibri" w:cs="Calibri"/>
          <w:b/>
          <w:bCs/>
          <w:kern w:val="2"/>
          <w:sz w:val="20"/>
          <w:szCs w:val="20"/>
          <w:lang w:val="pl-PL" w:eastAsia="en-US" w:bidi="ar-SA"/>
          <w14:ligatures w14:val="standardContextual"/>
        </w:rPr>
        <w:t>Pakiet 6: Inhalator nebulizator dla dzieci</w:t>
      </w:r>
    </w:p>
    <w:tbl>
      <w:tblPr>
        <w:tblStyle w:val="Tabela-Siatka1821"/>
        <w:tblW w:w="0" w:type="auto"/>
        <w:jc w:val="center"/>
        <w:tblLook w:val="04A0" w:firstRow="1" w:lastRow="0" w:firstColumn="1" w:lastColumn="0" w:noHBand="0" w:noVBand="1"/>
      </w:tblPr>
      <w:tblGrid>
        <w:gridCol w:w="1022"/>
        <w:gridCol w:w="8640"/>
        <w:gridCol w:w="1480"/>
        <w:gridCol w:w="3078"/>
      </w:tblGrid>
      <w:tr w:rsidR="00061060" w:rsidRPr="00061060" w14:paraId="7BA0A999" w14:textId="77777777" w:rsidTr="00061060">
        <w:trPr>
          <w:jc w:val="center"/>
        </w:trPr>
        <w:tc>
          <w:tcPr>
            <w:tcW w:w="1022" w:type="dxa"/>
            <w:shd w:val="clear" w:color="auto" w:fill="D9D9D9" w:themeFill="background1" w:themeFillShade="D9"/>
            <w:vAlign w:val="center"/>
          </w:tcPr>
          <w:p w14:paraId="28915512" w14:textId="77777777" w:rsidR="00061060" w:rsidRPr="00061060" w:rsidRDefault="00061060" w:rsidP="00061060">
            <w:pPr>
              <w:jc w:val="center"/>
              <w:rPr>
                <w:rFonts w:cs="Calibri"/>
              </w:rPr>
            </w:pPr>
            <w:r w:rsidRPr="00061060">
              <w:rPr>
                <w:rFonts w:cs="Calibri"/>
                <w:b/>
              </w:rPr>
              <w:t>L.p.</w:t>
            </w:r>
          </w:p>
        </w:tc>
        <w:tc>
          <w:tcPr>
            <w:tcW w:w="8640" w:type="dxa"/>
            <w:shd w:val="clear" w:color="auto" w:fill="D9D9D9" w:themeFill="background1" w:themeFillShade="D9"/>
            <w:vAlign w:val="center"/>
          </w:tcPr>
          <w:p w14:paraId="6A795F37" w14:textId="77777777" w:rsidR="00061060" w:rsidRPr="00061060" w:rsidRDefault="00061060" w:rsidP="00061060">
            <w:pPr>
              <w:jc w:val="center"/>
              <w:rPr>
                <w:rFonts w:cs="Calibri"/>
              </w:rPr>
            </w:pPr>
            <w:r w:rsidRPr="00061060">
              <w:rPr>
                <w:rFonts w:cs="Calibri"/>
                <w:b/>
              </w:rPr>
              <w:t xml:space="preserve">Parametry techniczne </w:t>
            </w:r>
          </w:p>
        </w:tc>
        <w:tc>
          <w:tcPr>
            <w:tcW w:w="1480" w:type="dxa"/>
            <w:shd w:val="clear" w:color="auto" w:fill="D9D9D9" w:themeFill="background1" w:themeFillShade="D9"/>
            <w:vAlign w:val="center"/>
          </w:tcPr>
          <w:p w14:paraId="4D46AC5A" w14:textId="77777777" w:rsidR="00061060" w:rsidRPr="00061060" w:rsidRDefault="00061060" w:rsidP="00061060">
            <w:pPr>
              <w:jc w:val="center"/>
              <w:rPr>
                <w:rFonts w:cs="Calibri"/>
                <w:bCs/>
              </w:rPr>
            </w:pPr>
            <w:r w:rsidRPr="00061060">
              <w:rPr>
                <w:rFonts w:cs="Calibri"/>
                <w:b/>
              </w:rPr>
              <w:t>Parametr wymagany</w:t>
            </w:r>
          </w:p>
        </w:tc>
        <w:tc>
          <w:tcPr>
            <w:tcW w:w="3078" w:type="dxa"/>
            <w:shd w:val="clear" w:color="auto" w:fill="D9D9D9" w:themeFill="background1" w:themeFillShade="D9"/>
          </w:tcPr>
          <w:p w14:paraId="2B4EDDB3" w14:textId="77777777" w:rsidR="00061060" w:rsidRPr="00061060" w:rsidRDefault="00061060" w:rsidP="00061060">
            <w:pPr>
              <w:snapToGrid w:val="0"/>
              <w:jc w:val="center"/>
              <w:rPr>
                <w:rFonts w:cs="Calibri"/>
                <w:b/>
              </w:rPr>
            </w:pPr>
            <w:r w:rsidRPr="00061060">
              <w:rPr>
                <w:rFonts w:cs="Calibri"/>
                <w:b/>
              </w:rPr>
              <w:t>Parametry oferowane</w:t>
            </w:r>
          </w:p>
          <w:p w14:paraId="0B9BF02D" w14:textId="77777777" w:rsidR="00061060" w:rsidRPr="00061060" w:rsidRDefault="00061060" w:rsidP="00061060">
            <w:pPr>
              <w:jc w:val="center"/>
              <w:rPr>
                <w:rFonts w:cs="Calibri"/>
                <w:b/>
              </w:rPr>
            </w:pPr>
            <w:r w:rsidRPr="00061060">
              <w:rPr>
                <w:rFonts w:cs="Calibri"/>
                <w:b/>
              </w:rPr>
              <w:t>(podać zakres parametrów</w:t>
            </w:r>
          </w:p>
          <w:p w14:paraId="7859A125" w14:textId="77777777" w:rsidR="00061060" w:rsidRPr="00061060" w:rsidRDefault="00061060" w:rsidP="00061060">
            <w:pPr>
              <w:autoSpaceDE w:val="0"/>
              <w:adjustRightInd w:val="0"/>
              <w:jc w:val="center"/>
              <w:rPr>
                <w:rFonts w:cs="Calibri"/>
                <w:b/>
              </w:rPr>
            </w:pPr>
            <w:r w:rsidRPr="00061060">
              <w:rPr>
                <w:rFonts w:cs="Calibri"/>
                <w:b/>
              </w:rPr>
              <w:t>lub opisać funkcje, potwierdzić</w:t>
            </w:r>
          </w:p>
          <w:p w14:paraId="21880E7E" w14:textId="77777777" w:rsidR="00061060" w:rsidRPr="00061060" w:rsidRDefault="00061060" w:rsidP="00061060">
            <w:pPr>
              <w:jc w:val="center"/>
              <w:rPr>
                <w:rFonts w:cs="Calibri"/>
              </w:rPr>
            </w:pPr>
            <w:r w:rsidRPr="00061060">
              <w:rPr>
                <w:rFonts w:cs="Calibri"/>
                <w:b/>
              </w:rPr>
              <w:t>“TAK” lub “NIE”)</w:t>
            </w:r>
          </w:p>
        </w:tc>
      </w:tr>
      <w:tr w:rsidR="00061060" w:rsidRPr="00061060" w14:paraId="3B93BF50" w14:textId="77777777" w:rsidTr="00061060">
        <w:trPr>
          <w:jc w:val="center"/>
        </w:trPr>
        <w:tc>
          <w:tcPr>
            <w:tcW w:w="1022" w:type="dxa"/>
            <w:vAlign w:val="center"/>
          </w:tcPr>
          <w:p w14:paraId="5D974AC4"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101C2888" w14:textId="77777777" w:rsidR="00061060" w:rsidRPr="00061060" w:rsidRDefault="00061060" w:rsidP="00061060">
            <w:pPr>
              <w:rPr>
                <w:rFonts w:cs="Calibri"/>
                <w:bCs/>
              </w:rPr>
            </w:pPr>
            <w:r w:rsidRPr="00061060">
              <w:rPr>
                <w:rFonts w:cs="Calibri"/>
              </w:rPr>
              <w:t>Model</w:t>
            </w:r>
          </w:p>
        </w:tc>
        <w:tc>
          <w:tcPr>
            <w:tcW w:w="1480" w:type="dxa"/>
            <w:vAlign w:val="center"/>
          </w:tcPr>
          <w:p w14:paraId="234BAF64" w14:textId="77777777" w:rsidR="00061060" w:rsidRPr="00061060" w:rsidRDefault="00061060" w:rsidP="00061060">
            <w:pPr>
              <w:jc w:val="center"/>
              <w:rPr>
                <w:rFonts w:cs="Calibri"/>
                <w:bCs/>
              </w:rPr>
            </w:pPr>
            <w:r w:rsidRPr="00061060">
              <w:rPr>
                <w:rFonts w:cs="Calibri"/>
                <w:bCs/>
              </w:rPr>
              <w:t>Podać</w:t>
            </w:r>
          </w:p>
        </w:tc>
        <w:tc>
          <w:tcPr>
            <w:tcW w:w="3078" w:type="dxa"/>
          </w:tcPr>
          <w:p w14:paraId="29945BD5" w14:textId="77777777" w:rsidR="00061060" w:rsidRPr="00061060" w:rsidRDefault="00061060" w:rsidP="00061060">
            <w:pPr>
              <w:jc w:val="right"/>
              <w:rPr>
                <w:rFonts w:cs="Calibri"/>
              </w:rPr>
            </w:pPr>
          </w:p>
        </w:tc>
      </w:tr>
      <w:tr w:rsidR="00061060" w:rsidRPr="00061060" w14:paraId="23B081E6" w14:textId="77777777" w:rsidTr="00061060">
        <w:trPr>
          <w:jc w:val="center"/>
        </w:trPr>
        <w:tc>
          <w:tcPr>
            <w:tcW w:w="1022" w:type="dxa"/>
            <w:vAlign w:val="center"/>
          </w:tcPr>
          <w:p w14:paraId="2E1F3E19"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7F9E1D58" w14:textId="77777777" w:rsidR="00061060" w:rsidRPr="00061060" w:rsidRDefault="00061060" w:rsidP="00061060">
            <w:pPr>
              <w:rPr>
                <w:rFonts w:cs="Calibri"/>
                <w:bCs/>
              </w:rPr>
            </w:pPr>
            <w:r w:rsidRPr="00061060">
              <w:rPr>
                <w:rFonts w:cs="Calibri"/>
                <w:bCs/>
              </w:rPr>
              <w:t>Producent</w:t>
            </w:r>
          </w:p>
        </w:tc>
        <w:tc>
          <w:tcPr>
            <w:tcW w:w="1480" w:type="dxa"/>
            <w:vAlign w:val="center"/>
          </w:tcPr>
          <w:p w14:paraId="6FD8B81F" w14:textId="77777777" w:rsidR="00061060" w:rsidRPr="00061060" w:rsidRDefault="00061060" w:rsidP="00061060">
            <w:pPr>
              <w:jc w:val="center"/>
              <w:rPr>
                <w:rFonts w:cs="Calibri"/>
                <w:bCs/>
              </w:rPr>
            </w:pPr>
            <w:r w:rsidRPr="00061060">
              <w:rPr>
                <w:rFonts w:cs="Calibri"/>
                <w:bCs/>
              </w:rPr>
              <w:t>Podać</w:t>
            </w:r>
          </w:p>
        </w:tc>
        <w:tc>
          <w:tcPr>
            <w:tcW w:w="3078" w:type="dxa"/>
          </w:tcPr>
          <w:p w14:paraId="681C608A" w14:textId="77777777" w:rsidR="00061060" w:rsidRPr="00061060" w:rsidRDefault="00061060" w:rsidP="00061060">
            <w:pPr>
              <w:jc w:val="right"/>
              <w:rPr>
                <w:rFonts w:cs="Calibri"/>
              </w:rPr>
            </w:pPr>
          </w:p>
        </w:tc>
      </w:tr>
      <w:tr w:rsidR="00061060" w:rsidRPr="00061060" w14:paraId="327B8027" w14:textId="77777777" w:rsidTr="00061060">
        <w:trPr>
          <w:jc w:val="center"/>
        </w:trPr>
        <w:tc>
          <w:tcPr>
            <w:tcW w:w="1022" w:type="dxa"/>
            <w:vAlign w:val="center"/>
          </w:tcPr>
          <w:p w14:paraId="45742062"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130B228D" w14:textId="77777777" w:rsidR="00061060" w:rsidRPr="00061060" w:rsidRDefault="00061060" w:rsidP="00061060">
            <w:pPr>
              <w:rPr>
                <w:rFonts w:cs="Calibri"/>
                <w:bCs/>
              </w:rPr>
            </w:pPr>
            <w:r w:rsidRPr="00061060">
              <w:rPr>
                <w:rFonts w:cs="Calibri"/>
                <w:bCs/>
              </w:rPr>
              <w:t>Kraj pochodzenia</w:t>
            </w:r>
          </w:p>
        </w:tc>
        <w:tc>
          <w:tcPr>
            <w:tcW w:w="1480" w:type="dxa"/>
            <w:vAlign w:val="center"/>
          </w:tcPr>
          <w:p w14:paraId="2D39319F" w14:textId="77777777" w:rsidR="00061060" w:rsidRPr="00061060" w:rsidRDefault="00061060" w:rsidP="00061060">
            <w:pPr>
              <w:jc w:val="center"/>
              <w:rPr>
                <w:rFonts w:cs="Calibri"/>
                <w:bCs/>
              </w:rPr>
            </w:pPr>
            <w:r w:rsidRPr="00061060">
              <w:rPr>
                <w:rFonts w:cs="Calibri"/>
                <w:bCs/>
              </w:rPr>
              <w:t>Podać</w:t>
            </w:r>
          </w:p>
        </w:tc>
        <w:tc>
          <w:tcPr>
            <w:tcW w:w="3078" w:type="dxa"/>
          </w:tcPr>
          <w:p w14:paraId="063175A9" w14:textId="77777777" w:rsidR="00061060" w:rsidRPr="00061060" w:rsidRDefault="00061060" w:rsidP="00061060">
            <w:pPr>
              <w:jc w:val="right"/>
              <w:rPr>
                <w:rFonts w:cs="Calibri"/>
              </w:rPr>
            </w:pPr>
          </w:p>
        </w:tc>
      </w:tr>
      <w:tr w:rsidR="00061060" w:rsidRPr="00061060" w14:paraId="28ED9718" w14:textId="77777777" w:rsidTr="00061060">
        <w:trPr>
          <w:jc w:val="center"/>
        </w:trPr>
        <w:tc>
          <w:tcPr>
            <w:tcW w:w="1022" w:type="dxa"/>
            <w:vAlign w:val="center"/>
          </w:tcPr>
          <w:p w14:paraId="46F03501"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082E433B" w14:textId="77777777" w:rsidR="00061060" w:rsidRPr="00061060" w:rsidRDefault="00061060" w:rsidP="00061060">
            <w:pPr>
              <w:rPr>
                <w:rFonts w:cs="Calibri"/>
                <w:bCs/>
              </w:rPr>
            </w:pPr>
            <w:r w:rsidRPr="00061060">
              <w:rPr>
                <w:rFonts w:cs="Calibri"/>
                <w:bCs/>
              </w:rPr>
              <w:t>Nazwa</w:t>
            </w:r>
          </w:p>
        </w:tc>
        <w:tc>
          <w:tcPr>
            <w:tcW w:w="1480" w:type="dxa"/>
            <w:vAlign w:val="center"/>
          </w:tcPr>
          <w:p w14:paraId="71D5D611" w14:textId="77777777" w:rsidR="00061060" w:rsidRPr="00061060" w:rsidRDefault="00061060" w:rsidP="00061060">
            <w:pPr>
              <w:jc w:val="center"/>
              <w:rPr>
                <w:rFonts w:cs="Calibri"/>
                <w:bCs/>
              </w:rPr>
            </w:pPr>
            <w:r w:rsidRPr="00061060">
              <w:rPr>
                <w:rFonts w:cs="Calibri"/>
                <w:bCs/>
              </w:rPr>
              <w:t>Podać</w:t>
            </w:r>
          </w:p>
        </w:tc>
        <w:tc>
          <w:tcPr>
            <w:tcW w:w="3078" w:type="dxa"/>
          </w:tcPr>
          <w:p w14:paraId="33824DC0" w14:textId="77777777" w:rsidR="00061060" w:rsidRPr="00061060" w:rsidRDefault="00061060" w:rsidP="00061060">
            <w:pPr>
              <w:jc w:val="right"/>
              <w:rPr>
                <w:rFonts w:cs="Calibri"/>
              </w:rPr>
            </w:pPr>
          </w:p>
        </w:tc>
      </w:tr>
      <w:tr w:rsidR="00061060" w:rsidRPr="00061060" w14:paraId="2305E2AC" w14:textId="77777777" w:rsidTr="00061060">
        <w:trPr>
          <w:jc w:val="center"/>
        </w:trPr>
        <w:tc>
          <w:tcPr>
            <w:tcW w:w="1022" w:type="dxa"/>
            <w:vAlign w:val="center"/>
          </w:tcPr>
          <w:p w14:paraId="3DCA2D1D"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1031909F" w14:textId="70182B44" w:rsidR="00061060" w:rsidRPr="00061060" w:rsidRDefault="00061060" w:rsidP="00061060">
            <w:pPr>
              <w:rPr>
                <w:rFonts w:cs="Calibri"/>
                <w:bCs/>
              </w:rPr>
            </w:pPr>
            <w:r w:rsidRPr="00061060">
              <w:rPr>
                <w:rFonts w:cs="Calibri"/>
                <w:bCs/>
              </w:rPr>
              <w:t xml:space="preserve">Rok produkcji </w:t>
            </w:r>
            <w:r w:rsidR="00D218EE">
              <w:rPr>
                <w:rFonts w:cs="Calibri"/>
                <w:bCs/>
              </w:rPr>
              <w:t>2024/2025</w:t>
            </w:r>
            <w:r w:rsidRPr="00061060">
              <w:rPr>
                <w:rFonts w:cs="Calibri"/>
                <w:bCs/>
              </w:rPr>
              <w:t>- fabrycznie nowy</w:t>
            </w:r>
          </w:p>
        </w:tc>
        <w:tc>
          <w:tcPr>
            <w:tcW w:w="1480" w:type="dxa"/>
            <w:vAlign w:val="center"/>
          </w:tcPr>
          <w:p w14:paraId="5885EA7E" w14:textId="77777777" w:rsidR="00061060" w:rsidRPr="00061060" w:rsidRDefault="00061060" w:rsidP="00061060">
            <w:pPr>
              <w:jc w:val="center"/>
              <w:rPr>
                <w:rFonts w:cs="Calibri"/>
                <w:bCs/>
              </w:rPr>
            </w:pPr>
            <w:r w:rsidRPr="00061060">
              <w:rPr>
                <w:rFonts w:cs="Calibri"/>
                <w:bCs/>
              </w:rPr>
              <w:t>Podać</w:t>
            </w:r>
          </w:p>
        </w:tc>
        <w:tc>
          <w:tcPr>
            <w:tcW w:w="3078" w:type="dxa"/>
          </w:tcPr>
          <w:p w14:paraId="2481CF99" w14:textId="77777777" w:rsidR="00061060" w:rsidRPr="00061060" w:rsidRDefault="00061060" w:rsidP="00061060">
            <w:pPr>
              <w:jc w:val="right"/>
              <w:rPr>
                <w:rFonts w:cs="Calibri"/>
              </w:rPr>
            </w:pPr>
          </w:p>
        </w:tc>
      </w:tr>
      <w:tr w:rsidR="00061060" w:rsidRPr="00061060" w14:paraId="289341A6" w14:textId="77777777" w:rsidTr="00061060">
        <w:trPr>
          <w:jc w:val="center"/>
        </w:trPr>
        <w:tc>
          <w:tcPr>
            <w:tcW w:w="1022" w:type="dxa"/>
            <w:vAlign w:val="center"/>
          </w:tcPr>
          <w:p w14:paraId="33D59BE7"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24CAC855" w14:textId="77777777" w:rsidR="00061060" w:rsidRPr="00061060" w:rsidRDefault="00061060" w:rsidP="00061060">
            <w:pPr>
              <w:rPr>
                <w:rFonts w:cs="Calibri"/>
                <w:bCs/>
              </w:rPr>
            </w:pPr>
            <w:r w:rsidRPr="00061060">
              <w:rPr>
                <w:rFonts w:cs="Calibri"/>
                <w:bCs/>
              </w:rPr>
              <w:t>Aparat medyczny wg kasy IIa - MDD 93/42/EEC</w:t>
            </w:r>
          </w:p>
        </w:tc>
        <w:tc>
          <w:tcPr>
            <w:tcW w:w="1480" w:type="dxa"/>
            <w:vAlign w:val="center"/>
          </w:tcPr>
          <w:p w14:paraId="12742F70" w14:textId="77777777" w:rsidR="00061060" w:rsidRPr="00061060" w:rsidRDefault="00061060" w:rsidP="00061060">
            <w:pPr>
              <w:jc w:val="center"/>
              <w:rPr>
                <w:rFonts w:cs="Calibri"/>
                <w:bCs/>
              </w:rPr>
            </w:pPr>
            <w:r w:rsidRPr="00061060">
              <w:rPr>
                <w:rFonts w:cs="Calibri"/>
                <w:bCs/>
              </w:rPr>
              <w:t>Tak</w:t>
            </w:r>
          </w:p>
        </w:tc>
        <w:tc>
          <w:tcPr>
            <w:tcW w:w="3078" w:type="dxa"/>
          </w:tcPr>
          <w:p w14:paraId="0E4C84E7" w14:textId="77777777" w:rsidR="00061060" w:rsidRPr="00061060" w:rsidRDefault="00061060" w:rsidP="00061060">
            <w:pPr>
              <w:jc w:val="right"/>
              <w:rPr>
                <w:rFonts w:cs="Calibri"/>
              </w:rPr>
            </w:pPr>
          </w:p>
        </w:tc>
      </w:tr>
      <w:tr w:rsidR="00061060" w:rsidRPr="00061060" w14:paraId="40564E43" w14:textId="77777777" w:rsidTr="00061060">
        <w:trPr>
          <w:jc w:val="center"/>
        </w:trPr>
        <w:tc>
          <w:tcPr>
            <w:tcW w:w="1022" w:type="dxa"/>
            <w:vAlign w:val="center"/>
          </w:tcPr>
          <w:p w14:paraId="344A4BD5"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214BEBA5" w14:textId="77777777" w:rsidR="00061060" w:rsidRPr="00061060" w:rsidRDefault="00061060" w:rsidP="00061060">
            <w:pPr>
              <w:rPr>
                <w:rFonts w:cs="Calibri"/>
                <w:bCs/>
              </w:rPr>
            </w:pPr>
            <w:r w:rsidRPr="00061060">
              <w:rPr>
                <w:rFonts w:cs="Calibri"/>
                <w:bCs/>
              </w:rPr>
              <w:t>Oznakowanie znakiem CE</w:t>
            </w:r>
          </w:p>
        </w:tc>
        <w:tc>
          <w:tcPr>
            <w:tcW w:w="1480" w:type="dxa"/>
            <w:vAlign w:val="center"/>
          </w:tcPr>
          <w:p w14:paraId="789BD46E" w14:textId="77777777" w:rsidR="00061060" w:rsidRPr="00061060" w:rsidRDefault="00061060" w:rsidP="00061060">
            <w:pPr>
              <w:jc w:val="center"/>
              <w:rPr>
                <w:rFonts w:cs="Calibri"/>
              </w:rPr>
            </w:pPr>
            <w:r w:rsidRPr="00061060">
              <w:rPr>
                <w:rFonts w:cs="Calibri"/>
              </w:rPr>
              <w:t>Tak</w:t>
            </w:r>
          </w:p>
        </w:tc>
        <w:tc>
          <w:tcPr>
            <w:tcW w:w="3078" w:type="dxa"/>
          </w:tcPr>
          <w:p w14:paraId="0D3188B5" w14:textId="77777777" w:rsidR="00061060" w:rsidRPr="00061060" w:rsidRDefault="00061060" w:rsidP="00061060">
            <w:pPr>
              <w:jc w:val="right"/>
              <w:rPr>
                <w:rFonts w:cs="Calibri"/>
              </w:rPr>
            </w:pPr>
          </w:p>
        </w:tc>
      </w:tr>
      <w:tr w:rsidR="00061060" w:rsidRPr="00061060" w14:paraId="534080DC" w14:textId="77777777" w:rsidTr="00061060">
        <w:trPr>
          <w:jc w:val="center"/>
        </w:trPr>
        <w:tc>
          <w:tcPr>
            <w:tcW w:w="1022" w:type="dxa"/>
            <w:vAlign w:val="center"/>
          </w:tcPr>
          <w:p w14:paraId="4A053742"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vAlign w:val="center"/>
          </w:tcPr>
          <w:p w14:paraId="4525AD6D" w14:textId="77777777" w:rsidR="00061060" w:rsidRPr="00061060" w:rsidRDefault="00061060" w:rsidP="00061060">
            <w:pPr>
              <w:rPr>
                <w:rFonts w:cs="Calibri"/>
                <w:bCs/>
              </w:rPr>
            </w:pPr>
            <w:r w:rsidRPr="00061060">
              <w:rPr>
                <w:rFonts w:cs="Calibri"/>
                <w:bCs/>
              </w:rPr>
              <w:t>Sprzęt posiada certyfikat bezpieczeństwa</w:t>
            </w:r>
          </w:p>
        </w:tc>
        <w:tc>
          <w:tcPr>
            <w:tcW w:w="1480" w:type="dxa"/>
            <w:vAlign w:val="center"/>
          </w:tcPr>
          <w:p w14:paraId="517B0F41" w14:textId="77777777" w:rsidR="00061060" w:rsidRPr="00061060" w:rsidRDefault="00061060" w:rsidP="00061060">
            <w:pPr>
              <w:jc w:val="center"/>
              <w:rPr>
                <w:rFonts w:cs="Calibri"/>
                <w:bCs/>
              </w:rPr>
            </w:pPr>
            <w:r w:rsidRPr="00061060">
              <w:rPr>
                <w:rFonts w:cs="Calibri"/>
              </w:rPr>
              <w:t>Tak</w:t>
            </w:r>
          </w:p>
        </w:tc>
        <w:tc>
          <w:tcPr>
            <w:tcW w:w="3078" w:type="dxa"/>
          </w:tcPr>
          <w:p w14:paraId="79051696" w14:textId="77777777" w:rsidR="00061060" w:rsidRPr="00061060" w:rsidRDefault="00061060" w:rsidP="00061060">
            <w:pPr>
              <w:jc w:val="right"/>
              <w:rPr>
                <w:rFonts w:cs="Calibri"/>
              </w:rPr>
            </w:pPr>
          </w:p>
        </w:tc>
      </w:tr>
      <w:tr w:rsidR="00061060" w:rsidRPr="00061060" w14:paraId="4757D0B7" w14:textId="77777777" w:rsidTr="00061060">
        <w:trPr>
          <w:jc w:val="center"/>
        </w:trPr>
        <w:tc>
          <w:tcPr>
            <w:tcW w:w="14220" w:type="dxa"/>
            <w:gridSpan w:val="4"/>
            <w:shd w:val="clear" w:color="auto" w:fill="D9D9D9" w:themeFill="background1" w:themeFillShade="D9"/>
            <w:vAlign w:val="center"/>
          </w:tcPr>
          <w:p w14:paraId="6C9C683D" w14:textId="77777777" w:rsidR="00061060" w:rsidRPr="00061060" w:rsidRDefault="00061060" w:rsidP="00061060">
            <w:pPr>
              <w:jc w:val="center"/>
              <w:rPr>
                <w:rFonts w:cs="Calibri"/>
                <w:b/>
              </w:rPr>
            </w:pPr>
          </w:p>
        </w:tc>
      </w:tr>
      <w:tr w:rsidR="00061060" w:rsidRPr="00061060" w14:paraId="716A313B" w14:textId="77777777" w:rsidTr="00061060">
        <w:trPr>
          <w:jc w:val="center"/>
        </w:trPr>
        <w:tc>
          <w:tcPr>
            <w:tcW w:w="1022" w:type="dxa"/>
            <w:vAlign w:val="center"/>
          </w:tcPr>
          <w:p w14:paraId="0EEECD55"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7A47E8FA" w14:textId="77777777" w:rsidR="00061060" w:rsidRPr="00061060" w:rsidRDefault="00061060" w:rsidP="00061060">
            <w:pPr>
              <w:rPr>
                <w:rFonts w:cs="Calibri"/>
                <w:lang w:eastAsia="ar-SA"/>
              </w:rPr>
            </w:pPr>
            <w:r w:rsidRPr="00061060">
              <w:t>Zasilanie 220-240 V/ 50Hz</w:t>
            </w:r>
          </w:p>
        </w:tc>
        <w:tc>
          <w:tcPr>
            <w:tcW w:w="1480" w:type="dxa"/>
            <w:vAlign w:val="center"/>
          </w:tcPr>
          <w:p w14:paraId="33C1BA61" w14:textId="77777777" w:rsidR="00061060" w:rsidRPr="00061060" w:rsidRDefault="00061060" w:rsidP="00061060">
            <w:pPr>
              <w:jc w:val="center"/>
              <w:rPr>
                <w:rFonts w:cs="Calibri"/>
              </w:rPr>
            </w:pPr>
            <w:r w:rsidRPr="00061060">
              <w:rPr>
                <w:rFonts w:cs="Calibri"/>
                <w:bCs/>
              </w:rPr>
              <w:t>Tak</w:t>
            </w:r>
          </w:p>
        </w:tc>
        <w:tc>
          <w:tcPr>
            <w:tcW w:w="3078" w:type="dxa"/>
          </w:tcPr>
          <w:p w14:paraId="2A17E2F2" w14:textId="77777777" w:rsidR="00061060" w:rsidRPr="00061060" w:rsidRDefault="00061060" w:rsidP="00061060">
            <w:pPr>
              <w:jc w:val="center"/>
              <w:rPr>
                <w:rFonts w:cs="Calibri"/>
              </w:rPr>
            </w:pPr>
          </w:p>
        </w:tc>
      </w:tr>
      <w:tr w:rsidR="00061060" w:rsidRPr="00061060" w14:paraId="2C5CE206" w14:textId="77777777" w:rsidTr="00061060">
        <w:trPr>
          <w:jc w:val="center"/>
        </w:trPr>
        <w:tc>
          <w:tcPr>
            <w:tcW w:w="1022" w:type="dxa"/>
            <w:vAlign w:val="center"/>
          </w:tcPr>
          <w:p w14:paraId="11EFA40A"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3174D3FF" w14:textId="77777777" w:rsidR="00061060" w:rsidRPr="00061060" w:rsidRDefault="00061060" w:rsidP="00061060">
            <w:pPr>
              <w:rPr>
                <w:rFonts w:cs="Calibri"/>
                <w:color w:val="FF0000"/>
                <w:lang w:eastAsia="ar-SA"/>
              </w:rPr>
            </w:pPr>
            <w:r w:rsidRPr="00061060">
              <w:t>Możliwość inhalacji dzieci i niemowląt od 1-go miesiąca życia</w:t>
            </w:r>
          </w:p>
        </w:tc>
        <w:tc>
          <w:tcPr>
            <w:tcW w:w="1480" w:type="dxa"/>
            <w:vAlign w:val="center"/>
          </w:tcPr>
          <w:p w14:paraId="69F5B899" w14:textId="77777777" w:rsidR="00061060" w:rsidRPr="00061060" w:rsidRDefault="00061060" w:rsidP="00061060">
            <w:pPr>
              <w:jc w:val="center"/>
              <w:rPr>
                <w:rFonts w:cs="Calibri"/>
              </w:rPr>
            </w:pPr>
            <w:r w:rsidRPr="00061060">
              <w:rPr>
                <w:rFonts w:cs="Calibri"/>
                <w:bCs/>
              </w:rPr>
              <w:t>Tak</w:t>
            </w:r>
          </w:p>
        </w:tc>
        <w:tc>
          <w:tcPr>
            <w:tcW w:w="3078" w:type="dxa"/>
          </w:tcPr>
          <w:p w14:paraId="12B7B30E" w14:textId="77777777" w:rsidR="00061060" w:rsidRPr="00061060" w:rsidRDefault="00061060" w:rsidP="00061060">
            <w:pPr>
              <w:jc w:val="center"/>
              <w:rPr>
                <w:rFonts w:cs="Calibri"/>
              </w:rPr>
            </w:pPr>
          </w:p>
        </w:tc>
      </w:tr>
      <w:tr w:rsidR="00061060" w:rsidRPr="00061060" w14:paraId="0F147A8F" w14:textId="77777777" w:rsidTr="00061060">
        <w:trPr>
          <w:jc w:val="center"/>
        </w:trPr>
        <w:tc>
          <w:tcPr>
            <w:tcW w:w="1022" w:type="dxa"/>
            <w:vAlign w:val="center"/>
          </w:tcPr>
          <w:p w14:paraId="0257D407"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7E6DCDD5" w14:textId="77777777" w:rsidR="00061060" w:rsidRPr="00061060" w:rsidRDefault="00061060" w:rsidP="00061060">
            <w:pPr>
              <w:rPr>
                <w:rFonts w:cs="Calibri"/>
                <w:lang w:eastAsia="ar-SA"/>
              </w:rPr>
            </w:pPr>
            <w:r w:rsidRPr="00061060">
              <w:t>System kontroli szczytowego przepływu wdechowego (PIF)</w:t>
            </w:r>
          </w:p>
        </w:tc>
        <w:tc>
          <w:tcPr>
            <w:tcW w:w="1480" w:type="dxa"/>
            <w:vAlign w:val="center"/>
          </w:tcPr>
          <w:p w14:paraId="557E548C" w14:textId="77777777" w:rsidR="00061060" w:rsidRPr="00061060" w:rsidRDefault="00061060" w:rsidP="00061060">
            <w:pPr>
              <w:jc w:val="center"/>
              <w:rPr>
                <w:rFonts w:cs="Calibri"/>
              </w:rPr>
            </w:pPr>
            <w:r w:rsidRPr="00061060">
              <w:rPr>
                <w:rFonts w:cs="Calibri"/>
                <w:bCs/>
              </w:rPr>
              <w:t>Tak</w:t>
            </w:r>
          </w:p>
        </w:tc>
        <w:tc>
          <w:tcPr>
            <w:tcW w:w="3078" w:type="dxa"/>
          </w:tcPr>
          <w:p w14:paraId="6A7E6C7A" w14:textId="77777777" w:rsidR="00061060" w:rsidRPr="00061060" w:rsidRDefault="00061060" w:rsidP="00061060">
            <w:pPr>
              <w:jc w:val="center"/>
              <w:rPr>
                <w:rFonts w:cs="Calibri"/>
              </w:rPr>
            </w:pPr>
          </w:p>
        </w:tc>
      </w:tr>
      <w:tr w:rsidR="00061060" w:rsidRPr="00061060" w14:paraId="60A04AA7" w14:textId="77777777" w:rsidTr="00061060">
        <w:trPr>
          <w:jc w:val="center"/>
        </w:trPr>
        <w:tc>
          <w:tcPr>
            <w:tcW w:w="1022" w:type="dxa"/>
            <w:vAlign w:val="center"/>
          </w:tcPr>
          <w:p w14:paraId="1FAE8B8E"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062C84A1" w14:textId="77777777" w:rsidR="00061060" w:rsidRPr="00061060" w:rsidRDefault="00061060" w:rsidP="00061060">
            <w:pPr>
              <w:rPr>
                <w:rFonts w:cs="Calibri"/>
                <w:lang w:eastAsia="ar-SA"/>
              </w:rPr>
            </w:pPr>
            <w:r w:rsidRPr="00061060">
              <w:t>Wydajność dla systemu kontroli  szczytowego przepływu nie mniej niż 370 mg/min</w:t>
            </w:r>
          </w:p>
        </w:tc>
        <w:tc>
          <w:tcPr>
            <w:tcW w:w="1480" w:type="dxa"/>
            <w:vAlign w:val="center"/>
          </w:tcPr>
          <w:p w14:paraId="74E8D73F" w14:textId="73125C06"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23968606" w14:textId="77777777" w:rsidR="00061060" w:rsidRPr="00061060" w:rsidRDefault="00061060" w:rsidP="00061060">
            <w:pPr>
              <w:jc w:val="center"/>
              <w:rPr>
                <w:rFonts w:cs="Calibri"/>
              </w:rPr>
            </w:pPr>
          </w:p>
        </w:tc>
      </w:tr>
      <w:tr w:rsidR="00061060" w:rsidRPr="00061060" w14:paraId="34AF93F3" w14:textId="77777777" w:rsidTr="00061060">
        <w:trPr>
          <w:jc w:val="center"/>
        </w:trPr>
        <w:tc>
          <w:tcPr>
            <w:tcW w:w="1022" w:type="dxa"/>
            <w:vAlign w:val="center"/>
          </w:tcPr>
          <w:p w14:paraId="005CC489"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01EC6369" w14:textId="77777777" w:rsidR="00061060" w:rsidRPr="00061060" w:rsidRDefault="00061060" w:rsidP="00061060">
            <w:pPr>
              <w:rPr>
                <w:rFonts w:cs="Calibri"/>
                <w:lang w:eastAsia="ar-SA"/>
              </w:rPr>
            </w:pPr>
            <w:r w:rsidRPr="00061060">
              <w:t>MMD nie więcej niż 2,9 µm</w:t>
            </w:r>
          </w:p>
        </w:tc>
        <w:tc>
          <w:tcPr>
            <w:tcW w:w="1480" w:type="dxa"/>
            <w:vAlign w:val="center"/>
          </w:tcPr>
          <w:p w14:paraId="64AE69FE" w14:textId="199DD84E"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12251BFE" w14:textId="77777777" w:rsidR="00061060" w:rsidRPr="00061060" w:rsidRDefault="00061060" w:rsidP="00061060">
            <w:pPr>
              <w:jc w:val="center"/>
              <w:rPr>
                <w:rFonts w:cs="Calibri"/>
              </w:rPr>
            </w:pPr>
          </w:p>
        </w:tc>
      </w:tr>
      <w:tr w:rsidR="00061060" w:rsidRPr="00061060" w14:paraId="188FFF43" w14:textId="77777777" w:rsidTr="00061060">
        <w:trPr>
          <w:jc w:val="center"/>
        </w:trPr>
        <w:tc>
          <w:tcPr>
            <w:tcW w:w="1022" w:type="dxa"/>
            <w:vAlign w:val="center"/>
          </w:tcPr>
          <w:p w14:paraId="4ECB9F5A"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74AD23DF" w14:textId="77777777" w:rsidR="00061060" w:rsidRPr="00061060" w:rsidRDefault="00061060" w:rsidP="00061060">
            <w:pPr>
              <w:rPr>
                <w:rFonts w:cs="Calibri"/>
                <w:lang w:eastAsia="ar-SA"/>
              </w:rPr>
            </w:pPr>
            <w:r w:rsidRPr="00061060">
              <w:t>Wytwarza mniejsze cząstki aerozolu dla noworodków i dzieci z obturacją</w:t>
            </w:r>
          </w:p>
        </w:tc>
        <w:tc>
          <w:tcPr>
            <w:tcW w:w="1480" w:type="dxa"/>
            <w:vAlign w:val="center"/>
          </w:tcPr>
          <w:p w14:paraId="31461C98" w14:textId="77777777" w:rsidR="00061060" w:rsidRPr="00061060" w:rsidRDefault="00061060" w:rsidP="00061060">
            <w:pPr>
              <w:jc w:val="center"/>
              <w:rPr>
                <w:rFonts w:cs="Calibri"/>
              </w:rPr>
            </w:pPr>
            <w:r w:rsidRPr="00061060">
              <w:rPr>
                <w:rFonts w:cs="Calibri"/>
                <w:bCs/>
              </w:rPr>
              <w:t>Tak</w:t>
            </w:r>
          </w:p>
        </w:tc>
        <w:tc>
          <w:tcPr>
            <w:tcW w:w="3078" w:type="dxa"/>
          </w:tcPr>
          <w:p w14:paraId="69C3D359" w14:textId="77777777" w:rsidR="00061060" w:rsidRPr="00061060" w:rsidRDefault="00061060" w:rsidP="00061060">
            <w:pPr>
              <w:jc w:val="center"/>
              <w:rPr>
                <w:rFonts w:cs="Calibri"/>
              </w:rPr>
            </w:pPr>
          </w:p>
        </w:tc>
      </w:tr>
      <w:tr w:rsidR="00061060" w:rsidRPr="00061060" w14:paraId="76284BD5" w14:textId="77777777" w:rsidTr="00061060">
        <w:trPr>
          <w:jc w:val="center"/>
        </w:trPr>
        <w:tc>
          <w:tcPr>
            <w:tcW w:w="1022" w:type="dxa"/>
            <w:vAlign w:val="center"/>
          </w:tcPr>
          <w:p w14:paraId="67405F77"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2B9B45ED" w14:textId="77777777" w:rsidR="00061060" w:rsidRPr="00061060" w:rsidRDefault="00061060" w:rsidP="00061060">
            <w:pPr>
              <w:rPr>
                <w:rFonts w:cs="Calibri"/>
                <w:lang w:eastAsia="ar-SA"/>
              </w:rPr>
            </w:pPr>
            <w:r w:rsidRPr="00061060">
              <w:t>Wydajność przy inhalacji noworodków nie więcej niż 296 mg/min</w:t>
            </w:r>
          </w:p>
        </w:tc>
        <w:tc>
          <w:tcPr>
            <w:tcW w:w="1480" w:type="dxa"/>
            <w:vAlign w:val="center"/>
          </w:tcPr>
          <w:p w14:paraId="7ED66BF0" w14:textId="2F517A34"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02F7C409" w14:textId="77777777" w:rsidR="00061060" w:rsidRPr="00061060" w:rsidRDefault="00061060" w:rsidP="00061060">
            <w:pPr>
              <w:jc w:val="center"/>
              <w:rPr>
                <w:rFonts w:cs="Calibri"/>
              </w:rPr>
            </w:pPr>
          </w:p>
        </w:tc>
      </w:tr>
      <w:tr w:rsidR="00061060" w:rsidRPr="00061060" w14:paraId="275FCEBC" w14:textId="77777777" w:rsidTr="00061060">
        <w:trPr>
          <w:jc w:val="center"/>
        </w:trPr>
        <w:tc>
          <w:tcPr>
            <w:tcW w:w="1022" w:type="dxa"/>
            <w:vAlign w:val="center"/>
          </w:tcPr>
          <w:p w14:paraId="02F21DED"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1D72B4BD" w14:textId="77777777" w:rsidR="00061060" w:rsidRPr="00061060" w:rsidRDefault="00061060" w:rsidP="00061060">
            <w:pPr>
              <w:rPr>
                <w:rFonts w:cs="Calibri"/>
                <w:lang w:eastAsia="ar-SA"/>
              </w:rPr>
            </w:pPr>
            <w:r w:rsidRPr="00061060">
              <w:t>MMD nie więcej niż 2,2 µm</w:t>
            </w:r>
          </w:p>
        </w:tc>
        <w:tc>
          <w:tcPr>
            <w:tcW w:w="1480" w:type="dxa"/>
            <w:vAlign w:val="center"/>
          </w:tcPr>
          <w:p w14:paraId="548C6D82" w14:textId="3F938023"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2A520392" w14:textId="77777777" w:rsidR="00061060" w:rsidRPr="00061060" w:rsidRDefault="00061060" w:rsidP="00061060">
            <w:pPr>
              <w:jc w:val="center"/>
              <w:rPr>
                <w:rFonts w:cs="Calibri"/>
              </w:rPr>
            </w:pPr>
          </w:p>
        </w:tc>
      </w:tr>
      <w:tr w:rsidR="00061060" w:rsidRPr="00061060" w14:paraId="16598450" w14:textId="77777777" w:rsidTr="00061060">
        <w:trPr>
          <w:jc w:val="center"/>
        </w:trPr>
        <w:tc>
          <w:tcPr>
            <w:tcW w:w="1022" w:type="dxa"/>
            <w:vAlign w:val="center"/>
          </w:tcPr>
          <w:p w14:paraId="218ABBD8"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62551420" w14:textId="18A785E6" w:rsidR="00061060" w:rsidRPr="00061060" w:rsidRDefault="00061060" w:rsidP="00061060">
            <w:pPr>
              <w:rPr>
                <w:rFonts w:cs="Calibri"/>
                <w:lang w:eastAsia="ar-SA"/>
              </w:rPr>
            </w:pPr>
            <w:r w:rsidRPr="00061060">
              <w:t>Czas inhalacji dla roztworu 2,5 ml dla dzieci nie dłuższy niż 7 minut</w:t>
            </w:r>
          </w:p>
        </w:tc>
        <w:tc>
          <w:tcPr>
            <w:tcW w:w="1480" w:type="dxa"/>
            <w:vAlign w:val="center"/>
          </w:tcPr>
          <w:p w14:paraId="74F1F47A" w14:textId="771124FB"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013CD8E5" w14:textId="77777777" w:rsidR="00061060" w:rsidRPr="00061060" w:rsidRDefault="00061060" w:rsidP="00061060">
            <w:pPr>
              <w:jc w:val="center"/>
              <w:rPr>
                <w:rFonts w:cs="Calibri"/>
              </w:rPr>
            </w:pPr>
          </w:p>
        </w:tc>
      </w:tr>
      <w:tr w:rsidR="00061060" w:rsidRPr="00061060" w14:paraId="036DBB43" w14:textId="77777777" w:rsidTr="00061060">
        <w:trPr>
          <w:jc w:val="center"/>
        </w:trPr>
        <w:tc>
          <w:tcPr>
            <w:tcW w:w="1022" w:type="dxa"/>
            <w:vAlign w:val="center"/>
          </w:tcPr>
          <w:p w14:paraId="0335B09B"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3DC4EA7C" w14:textId="77777777" w:rsidR="00061060" w:rsidRPr="00061060" w:rsidRDefault="00061060" w:rsidP="00061060">
            <w:pPr>
              <w:rPr>
                <w:rFonts w:cs="Calibri"/>
                <w:lang w:eastAsia="ar-SA"/>
              </w:rPr>
            </w:pPr>
            <w:r w:rsidRPr="00061060">
              <w:t>Waga nie więcej niż  2 kg</w:t>
            </w:r>
          </w:p>
        </w:tc>
        <w:tc>
          <w:tcPr>
            <w:tcW w:w="1480" w:type="dxa"/>
            <w:vAlign w:val="center"/>
          </w:tcPr>
          <w:p w14:paraId="466473C6" w14:textId="420ACCA4" w:rsidR="00061060" w:rsidRPr="00061060" w:rsidRDefault="00061060" w:rsidP="00061060">
            <w:pPr>
              <w:jc w:val="center"/>
              <w:rPr>
                <w:rFonts w:cs="Calibri"/>
              </w:rPr>
            </w:pPr>
            <w:r w:rsidRPr="00061060">
              <w:rPr>
                <w:rFonts w:cs="Calibri"/>
                <w:bCs/>
              </w:rPr>
              <w:t>Tak</w:t>
            </w:r>
            <w:r w:rsidR="00D218EE">
              <w:rPr>
                <w:rFonts w:cs="Calibri"/>
                <w:bCs/>
              </w:rPr>
              <w:t>, podać</w:t>
            </w:r>
          </w:p>
        </w:tc>
        <w:tc>
          <w:tcPr>
            <w:tcW w:w="3078" w:type="dxa"/>
          </w:tcPr>
          <w:p w14:paraId="16BA4820" w14:textId="77777777" w:rsidR="00061060" w:rsidRPr="00061060" w:rsidRDefault="00061060" w:rsidP="00061060">
            <w:pPr>
              <w:jc w:val="center"/>
              <w:rPr>
                <w:rFonts w:cs="Calibri"/>
              </w:rPr>
            </w:pPr>
          </w:p>
        </w:tc>
      </w:tr>
      <w:tr w:rsidR="00061060" w:rsidRPr="00061060" w14:paraId="09AE36E1" w14:textId="77777777" w:rsidTr="00061060">
        <w:trPr>
          <w:jc w:val="center"/>
        </w:trPr>
        <w:tc>
          <w:tcPr>
            <w:tcW w:w="14220" w:type="dxa"/>
            <w:gridSpan w:val="4"/>
            <w:shd w:val="clear" w:color="auto" w:fill="D9D9D9" w:themeFill="background1" w:themeFillShade="D9"/>
            <w:vAlign w:val="center"/>
          </w:tcPr>
          <w:p w14:paraId="23B59F55" w14:textId="77777777" w:rsidR="00061060" w:rsidRPr="00061060" w:rsidRDefault="00061060" w:rsidP="00061060">
            <w:pPr>
              <w:jc w:val="center"/>
              <w:rPr>
                <w:rFonts w:cs="Calibri"/>
                <w:b/>
              </w:rPr>
            </w:pPr>
            <w:r w:rsidRPr="00061060">
              <w:rPr>
                <w:rFonts w:cs="Calibri"/>
                <w:b/>
              </w:rPr>
              <w:t xml:space="preserve">WYPOSAŻENIE </w:t>
            </w:r>
          </w:p>
        </w:tc>
      </w:tr>
      <w:tr w:rsidR="00061060" w:rsidRPr="00061060" w14:paraId="0EF89CDB" w14:textId="77777777" w:rsidTr="00061060">
        <w:trPr>
          <w:trHeight w:val="70"/>
          <w:jc w:val="center"/>
        </w:trPr>
        <w:tc>
          <w:tcPr>
            <w:tcW w:w="1022" w:type="dxa"/>
          </w:tcPr>
          <w:p w14:paraId="7B7C15A6"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shd w:val="clear" w:color="auto" w:fill="auto"/>
          </w:tcPr>
          <w:p w14:paraId="62577F2F" w14:textId="77777777" w:rsidR="00061060" w:rsidRPr="00061060" w:rsidRDefault="00061060" w:rsidP="00061060">
            <w:pPr>
              <w:rPr>
                <w:rFonts w:cs="Calibri"/>
                <w:lang w:eastAsia="ar-SA"/>
              </w:rPr>
            </w:pPr>
            <w:r w:rsidRPr="00061060">
              <w:t>Ustnik z systemem zaworów dla dzieci od 3-go roku życia</w:t>
            </w:r>
          </w:p>
        </w:tc>
        <w:tc>
          <w:tcPr>
            <w:tcW w:w="1480" w:type="dxa"/>
            <w:shd w:val="clear" w:color="auto" w:fill="auto"/>
            <w:vAlign w:val="center"/>
          </w:tcPr>
          <w:p w14:paraId="51B70DE8"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769D6355" w14:textId="77777777" w:rsidR="00061060" w:rsidRPr="00061060" w:rsidRDefault="00061060" w:rsidP="00061060">
            <w:pPr>
              <w:jc w:val="center"/>
              <w:rPr>
                <w:rFonts w:cs="Calibri"/>
                <w:b/>
              </w:rPr>
            </w:pPr>
          </w:p>
        </w:tc>
      </w:tr>
      <w:tr w:rsidR="00061060" w:rsidRPr="00061060" w14:paraId="73EECAB0" w14:textId="77777777" w:rsidTr="00061060">
        <w:trPr>
          <w:jc w:val="center"/>
        </w:trPr>
        <w:tc>
          <w:tcPr>
            <w:tcW w:w="1022" w:type="dxa"/>
          </w:tcPr>
          <w:p w14:paraId="72A64377"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shd w:val="clear" w:color="auto" w:fill="auto"/>
          </w:tcPr>
          <w:p w14:paraId="6F771820" w14:textId="77777777" w:rsidR="00061060" w:rsidRPr="00061060" w:rsidRDefault="00061060" w:rsidP="00061060">
            <w:pPr>
              <w:rPr>
                <w:rFonts w:cs="Calibri"/>
                <w:lang w:eastAsia="ar-SA"/>
              </w:rPr>
            </w:pPr>
            <w:r w:rsidRPr="00061060">
              <w:t>Wężyk przyłączeniowy</w:t>
            </w:r>
          </w:p>
        </w:tc>
        <w:tc>
          <w:tcPr>
            <w:tcW w:w="1480" w:type="dxa"/>
            <w:shd w:val="clear" w:color="auto" w:fill="auto"/>
            <w:vAlign w:val="center"/>
          </w:tcPr>
          <w:p w14:paraId="46E5730B"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6B7B4ABB" w14:textId="77777777" w:rsidR="00061060" w:rsidRPr="00061060" w:rsidRDefault="00061060" w:rsidP="00061060">
            <w:pPr>
              <w:jc w:val="center"/>
              <w:rPr>
                <w:rFonts w:cs="Calibri"/>
                <w:b/>
              </w:rPr>
            </w:pPr>
          </w:p>
        </w:tc>
      </w:tr>
      <w:tr w:rsidR="00061060" w:rsidRPr="00061060" w14:paraId="3A5DDA1E" w14:textId="77777777" w:rsidTr="00061060">
        <w:trPr>
          <w:jc w:val="center"/>
        </w:trPr>
        <w:tc>
          <w:tcPr>
            <w:tcW w:w="1022" w:type="dxa"/>
          </w:tcPr>
          <w:p w14:paraId="2AE2AB5D"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shd w:val="clear" w:color="auto" w:fill="auto"/>
          </w:tcPr>
          <w:p w14:paraId="54D4D824" w14:textId="77777777" w:rsidR="00061060" w:rsidRPr="00061060" w:rsidRDefault="00061060" w:rsidP="00061060">
            <w:pPr>
              <w:rPr>
                <w:rFonts w:cs="Calibri"/>
                <w:lang w:eastAsia="ar-SA"/>
              </w:rPr>
            </w:pPr>
            <w:r w:rsidRPr="00061060">
              <w:t>Komora nebulizacyjna</w:t>
            </w:r>
          </w:p>
        </w:tc>
        <w:tc>
          <w:tcPr>
            <w:tcW w:w="1480" w:type="dxa"/>
            <w:shd w:val="clear" w:color="auto" w:fill="auto"/>
            <w:vAlign w:val="center"/>
          </w:tcPr>
          <w:p w14:paraId="0474B041"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0B9A528E" w14:textId="77777777" w:rsidR="00061060" w:rsidRPr="00061060" w:rsidRDefault="00061060" w:rsidP="00061060">
            <w:pPr>
              <w:jc w:val="center"/>
              <w:rPr>
                <w:rFonts w:cs="Calibri"/>
                <w:b/>
              </w:rPr>
            </w:pPr>
          </w:p>
        </w:tc>
      </w:tr>
      <w:tr w:rsidR="00061060" w:rsidRPr="00061060" w14:paraId="3C029587" w14:textId="77777777" w:rsidTr="00061060">
        <w:trPr>
          <w:jc w:val="center"/>
        </w:trPr>
        <w:tc>
          <w:tcPr>
            <w:tcW w:w="1022" w:type="dxa"/>
          </w:tcPr>
          <w:p w14:paraId="3D858425"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shd w:val="clear" w:color="auto" w:fill="auto"/>
          </w:tcPr>
          <w:p w14:paraId="462B51B6" w14:textId="77777777" w:rsidR="00061060" w:rsidRPr="00061060" w:rsidRDefault="00061060" w:rsidP="00061060">
            <w:pPr>
              <w:rPr>
                <w:rFonts w:cs="Calibri"/>
                <w:lang w:eastAsia="ar-SA"/>
              </w:rPr>
            </w:pPr>
            <w:r w:rsidRPr="00061060">
              <w:t>Wkład dla małych dzieci</w:t>
            </w:r>
          </w:p>
        </w:tc>
        <w:tc>
          <w:tcPr>
            <w:tcW w:w="1480" w:type="dxa"/>
            <w:shd w:val="clear" w:color="auto" w:fill="auto"/>
            <w:vAlign w:val="center"/>
          </w:tcPr>
          <w:p w14:paraId="06EA9DE5" w14:textId="0A9DFAB4" w:rsidR="00061060" w:rsidRPr="00061060" w:rsidRDefault="00D218EE" w:rsidP="00061060">
            <w:pPr>
              <w:jc w:val="center"/>
              <w:rPr>
                <w:rFonts w:cs="Calibri"/>
                <w:bCs/>
              </w:rPr>
            </w:pPr>
            <w:r w:rsidRPr="00061060">
              <w:rPr>
                <w:rFonts w:cs="Calibri"/>
                <w:bCs/>
              </w:rPr>
              <w:t>Tak</w:t>
            </w:r>
          </w:p>
        </w:tc>
        <w:tc>
          <w:tcPr>
            <w:tcW w:w="3078" w:type="dxa"/>
            <w:shd w:val="clear" w:color="auto" w:fill="auto"/>
          </w:tcPr>
          <w:p w14:paraId="71B80772" w14:textId="77777777" w:rsidR="00061060" w:rsidRPr="00061060" w:rsidRDefault="00061060" w:rsidP="00061060">
            <w:pPr>
              <w:jc w:val="center"/>
              <w:rPr>
                <w:rFonts w:cs="Calibri"/>
                <w:b/>
              </w:rPr>
            </w:pPr>
          </w:p>
        </w:tc>
      </w:tr>
      <w:tr w:rsidR="00061060" w:rsidRPr="00061060" w14:paraId="4EA4D87E" w14:textId="77777777" w:rsidTr="00061060">
        <w:trPr>
          <w:jc w:val="center"/>
        </w:trPr>
        <w:tc>
          <w:tcPr>
            <w:tcW w:w="1022" w:type="dxa"/>
          </w:tcPr>
          <w:p w14:paraId="4A2F3249"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shd w:val="clear" w:color="auto" w:fill="auto"/>
          </w:tcPr>
          <w:p w14:paraId="0FA8F6FC" w14:textId="77777777" w:rsidR="00061060" w:rsidRPr="00061060" w:rsidRDefault="00061060" w:rsidP="00061060">
            <w:pPr>
              <w:rPr>
                <w:rFonts w:cs="Calibri"/>
                <w:lang w:eastAsia="ar-SA"/>
              </w:rPr>
            </w:pPr>
            <w:r w:rsidRPr="00061060">
              <w:t>Wkład dla niemowląt i małych dzieci z obturacją</w:t>
            </w:r>
          </w:p>
        </w:tc>
        <w:tc>
          <w:tcPr>
            <w:tcW w:w="1480" w:type="dxa"/>
            <w:shd w:val="clear" w:color="auto" w:fill="auto"/>
            <w:vAlign w:val="center"/>
          </w:tcPr>
          <w:p w14:paraId="6017DA91" w14:textId="69A793D8" w:rsidR="00061060" w:rsidRPr="00061060" w:rsidRDefault="00D218EE" w:rsidP="00061060">
            <w:pPr>
              <w:jc w:val="center"/>
              <w:rPr>
                <w:rFonts w:cs="Calibri"/>
                <w:bCs/>
              </w:rPr>
            </w:pPr>
            <w:r w:rsidRPr="00061060">
              <w:rPr>
                <w:rFonts w:cs="Calibri"/>
                <w:bCs/>
              </w:rPr>
              <w:t>Tak</w:t>
            </w:r>
          </w:p>
        </w:tc>
        <w:tc>
          <w:tcPr>
            <w:tcW w:w="3078" w:type="dxa"/>
            <w:shd w:val="clear" w:color="auto" w:fill="auto"/>
          </w:tcPr>
          <w:p w14:paraId="0E28CF49" w14:textId="77777777" w:rsidR="00061060" w:rsidRPr="00061060" w:rsidRDefault="00061060" w:rsidP="00061060">
            <w:pPr>
              <w:jc w:val="center"/>
              <w:rPr>
                <w:rFonts w:cs="Calibri"/>
                <w:b/>
              </w:rPr>
            </w:pPr>
          </w:p>
        </w:tc>
      </w:tr>
      <w:tr w:rsidR="00061060" w:rsidRPr="00061060" w14:paraId="48BCE3E7" w14:textId="77777777" w:rsidTr="00061060">
        <w:trPr>
          <w:jc w:val="center"/>
        </w:trPr>
        <w:tc>
          <w:tcPr>
            <w:tcW w:w="14220" w:type="dxa"/>
            <w:gridSpan w:val="4"/>
            <w:shd w:val="clear" w:color="auto" w:fill="D9D9D9" w:themeFill="background1" w:themeFillShade="D9"/>
            <w:vAlign w:val="center"/>
          </w:tcPr>
          <w:p w14:paraId="251243B9" w14:textId="77777777" w:rsidR="00061060" w:rsidRPr="00061060" w:rsidRDefault="00061060" w:rsidP="00061060">
            <w:pPr>
              <w:jc w:val="center"/>
              <w:rPr>
                <w:rFonts w:cs="Calibri"/>
                <w:b/>
              </w:rPr>
            </w:pPr>
            <w:r w:rsidRPr="00061060">
              <w:rPr>
                <w:rFonts w:cs="Calibri"/>
                <w:b/>
              </w:rPr>
              <w:t>GWARANCJA, SERWIS</w:t>
            </w:r>
          </w:p>
        </w:tc>
      </w:tr>
      <w:tr w:rsidR="00061060" w:rsidRPr="00061060" w14:paraId="5F8DC387" w14:textId="77777777" w:rsidTr="00061060">
        <w:trPr>
          <w:jc w:val="center"/>
        </w:trPr>
        <w:tc>
          <w:tcPr>
            <w:tcW w:w="1022" w:type="dxa"/>
            <w:vAlign w:val="center"/>
          </w:tcPr>
          <w:p w14:paraId="117FEAA4"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73594142" w14:textId="77777777" w:rsidR="00061060" w:rsidRPr="005E07B5" w:rsidRDefault="00061060" w:rsidP="00061060">
            <w:pPr>
              <w:rPr>
                <w:rFonts w:cs="Calibri"/>
              </w:rPr>
            </w:pPr>
            <w:r w:rsidRPr="005E07B5">
              <w:t>Pełna gwarancja na cały oferowany sprzęt liczona od dnia odbioru końcowego i przekazania oferowanego sprzętu do bieżącej eksploatacji. Okres gwarancji: 24 m-ce, 36 m-cy, 48 m-cy</w:t>
            </w:r>
          </w:p>
        </w:tc>
        <w:tc>
          <w:tcPr>
            <w:tcW w:w="1480" w:type="dxa"/>
            <w:vAlign w:val="center"/>
          </w:tcPr>
          <w:p w14:paraId="42297D35" w14:textId="4AF93A29" w:rsidR="00061060" w:rsidRPr="005E07B5" w:rsidRDefault="00D218EE" w:rsidP="00061060">
            <w:pPr>
              <w:jc w:val="center"/>
              <w:rPr>
                <w:rFonts w:cs="Calibri"/>
              </w:rPr>
            </w:pPr>
            <w:r w:rsidRPr="005E07B5">
              <w:rPr>
                <w:rFonts w:cs="Calibri"/>
              </w:rPr>
              <w:t>Tak, p</w:t>
            </w:r>
            <w:r w:rsidR="00061060" w:rsidRPr="005E07B5">
              <w:rPr>
                <w:rFonts w:cs="Calibri"/>
              </w:rPr>
              <w:t>odać</w:t>
            </w:r>
          </w:p>
        </w:tc>
        <w:tc>
          <w:tcPr>
            <w:tcW w:w="3078" w:type="dxa"/>
          </w:tcPr>
          <w:p w14:paraId="4CB53A63" w14:textId="77777777" w:rsidR="00061060" w:rsidRPr="005E07B5" w:rsidRDefault="00061060" w:rsidP="00061060">
            <w:pPr>
              <w:jc w:val="center"/>
              <w:rPr>
                <w:rFonts w:cs="Calibri"/>
              </w:rPr>
            </w:pPr>
          </w:p>
        </w:tc>
      </w:tr>
      <w:tr w:rsidR="00061060" w:rsidRPr="00061060" w14:paraId="771FAB90" w14:textId="77777777" w:rsidTr="00061060">
        <w:trPr>
          <w:jc w:val="center"/>
        </w:trPr>
        <w:tc>
          <w:tcPr>
            <w:tcW w:w="1022" w:type="dxa"/>
            <w:vAlign w:val="center"/>
          </w:tcPr>
          <w:p w14:paraId="5C92EA88"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0B3C511B" w14:textId="7E808BA3" w:rsidR="00061060" w:rsidRPr="00061060" w:rsidRDefault="00061060" w:rsidP="00061060">
            <w:pPr>
              <w:rPr>
                <w:rFonts w:cs="Calibri"/>
              </w:rPr>
            </w:pPr>
            <w:r w:rsidRPr="00061060">
              <w:t xml:space="preserve">Przeglądy wymagane przez producenta dla zachowania gwarancji na koszt Wykonawcy wraz z </w:t>
            </w:r>
            <w:r w:rsidRPr="00061060">
              <w:lastRenderedPageBreak/>
              <w:t>dojazdem z wymianą materiałów wymaganych przy przeglądach gwarancyjnych. Terminy przeglądów kontroluje Wykonawca.</w:t>
            </w:r>
          </w:p>
        </w:tc>
        <w:tc>
          <w:tcPr>
            <w:tcW w:w="1480" w:type="dxa"/>
            <w:vAlign w:val="center"/>
          </w:tcPr>
          <w:p w14:paraId="2400294A" w14:textId="77777777" w:rsidR="00061060" w:rsidRPr="00061060" w:rsidRDefault="00061060" w:rsidP="00061060">
            <w:pPr>
              <w:jc w:val="center"/>
              <w:rPr>
                <w:rFonts w:cs="Calibri"/>
              </w:rPr>
            </w:pPr>
            <w:r w:rsidRPr="00061060">
              <w:rPr>
                <w:rFonts w:cs="Calibri"/>
              </w:rPr>
              <w:lastRenderedPageBreak/>
              <w:t>TAK</w:t>
            </w:r>
          </w:p>
        </w:tc>
        <w:tc>
          <w:tcPr>
            <w:tcW w:w="3078" w:type="dxa"/>
          </w:tcPr>
          <w:p w14:paraId="353CC35E" w14:textId="77777777" w:rsidR="00061060" w:rsidRPr="00061060" w:rsidRDefault="00061060" w:rsidP="00061060">
            <w:pPr>
              <w:jc w:val="center"/>
              <w:rPr>
                <w:rFonts w:cs="Calibri"/>
              </w:rPr>
            </w:pPr>
          </w:p>
        </w:tc>
      </w:tr>
      <w:tr w:rsidR="00061060" w:rsidRPr="00061060" w14:paraId="76AB5178" w14:textId="77777777" w:rsidTr="00061060">
        <w:trPr>
          <w:jc w:val="center"/>
        </w:trPr>
        <w:tc>
          <w:tcPr>
            <w:tcW w:w="1022" w:type="dxa"/>
            <w:vAlign w:val="center"/>
          </w:tcPr>
          <w:p w14:paraId="150598EB"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12C82E8A" w14:textId="77777777" w:rsidR="00061060" w:rsidRPr="00061060" w:rsidRDefault="00061060" w:rsidP="00061060">
            <w:pPr>
              <w:rPr>
                <w:rFonts w:cs="Calibri"/>
              </w:rPr>
            </w:pPr>
            <w:r w:rsidRPr="00061060">
              <w:t>Reakcja serwisu w okresie gwarancji - do 48 godzin w dni robocze od zgłoszenia. Godziny pracy serwisu - dni robocze od godz. 7.00 do 14.00.</w:t>
            </w:r>
          </w:p>
        </w:tc>
        <w:tc>
          <w:tcPr>
            <w:tcW w:w="1480" w:type="dxa"/>
            <w:vAlign w:val="center"/>
          </w:tcPr>
          <w:p w14:paraId="24AE1C55" w14:textId="77777777" w:rsidR="00061060" w:rsidRPr="00061060" w:rsidRDefault="00061060" w:rsidP="00061060">
            <w:pPr>
              <w:jc w:val="center"/>
              <w:rPr>
                <w:rFonts w:cs="Calibri"/>
              </w:rPr>
            </w:pPr>
            <w:r w:rsidRPr="00061060">
              <w:rPr>
                <w:rFonts w:cs="Calibri"/>
              </w:rPr>
              <w:t>TAK</w:t>
            </w:r>
          </w:p>
        </w:tc>
        <w:tc>
          <w:tcPr>
            <w:tcW w:w="3078" w:type="dxa"/>
          </w:tcPr>
          <w:p w14:paraId="4681A532" w14:textId="77777777" w:rsidR="00061060" w:rsidRPr="00061060" w:rsidRDefault="00061060" w:rsidP="00061060">
            <w:pPr>
              <w:jc w:val="center"/>
              <w:rPr>
                <w:rFonts w:cs="Calibri"/>
              </w:rPr>
            </w:pPr>
          </w:p>
        </w:tc>
      </w:tr>
      <w:tr w:rsidR="00061060" w:rsidRPr="00061060" w14:paraId="5BA91F8F" w14:textId="77777777" w:rsidTr="00061060">
        <w:trPr>
          <w:jc w:val="center"/>
        </w:trPr>
        <w:tc>
          <w:tcPr>
            <w:tcW w:w="1022" w:type="dxa"/>
            <w:vAlign w:val="center"/>
          </w:tcPr>
          <w:p w14:paraId="25614E6C"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210A5962" w14:textId="0668B7B0" w:rsidR="00061060" w:rsidRPr="00061060" w:rsidRDefault="00061060" w:rsidP="00061060">
            <w:pPr>
              <w:rPr>
                <w:rFonts w:cs="Calibri"/>
              </w:rPr>
            </w:pPr>
            <w:r w:rsidRPr="00061060">
              <w:t>Czas usunięcia usterki 5 dni roboczych licząc od czasu zgłoszenia awarii e- mail, na piśmie, a w przypadku konieczności sprowadzenia części spoza granic Polski – w terminie do 14 dni</w:t>
            </w:r>
            <w:r w:rsidR="00D218EE">
              <w:t xml:space="preserve"> </w:t>
            </w:r>
            <w:r w:rsidR="00D218EE" w:rsidRPr="00D218EE">
              <w:t>roboczych</w:t>
            </w:r>
            <w:r w:rsidR="00D218EE">
              <w:t>.</w:t>
            </w:r>
          </w:p>
        </w:tc>
        <w:tc>
          <w:tcPr>
            <w:tcW w:w="1480" w:type="dxa"/>
            <w:vAlign w:val="center"/>
          </w:tcPr>
          <w:p w14:paraId="2513B768" w14:textId="77777777" w:rsidR="00061060" w:rsidRPr="00061060" w:rsidRDefault="00061060" w:rsidP="00061060">
            <w:pPr>
              <w:jc w:val="center"/>
              <w:rPr>
                <w:rFonts w:cs="Calibri"/>
              </w:rPr>
            </w:pPr>
            <w:r w:rsidRPr="00061060">
              <w:rPr>
                <w:rFonts w:cs="Calibri"/>
              </w:rPr>
              <w:t>TAK</w:t>
            </w:r>
          </w:p>
        </w:tc>
        <w:tc>
          <w:tcPr>
            <w:tcW w:w="3078" w:type="dxa"/>
          </w:tcPr>
          <w:p w14:paraId="006FCA1B" w14:textId="77777777" w:rsidR="00061060" w:rsidRPr="00061060" w:rsidRDefault="00061060" w:rsidP="00061060">
            <w:pPr>
              <w:jc w:val="center"/>
              <w:rPr>
                <w:rFonts w:cs="Calibri"/>
              </w:rPr>
            </w:pPr>
          </w:p>
        </w:tc>
      </w:tr>
      <w:tr w:rsidR="00061060" w:rsidRPr="00061060" w14:paraId="10DD6A0D" w14:textId="77777777" w:rsidTr="00061060">
        <w:trPr>
          <w:jc w:val="center"/>
        </w:trPr>
        <w:tc>
          <w:tcPr>
            <w:tcW w:w="1022" w:type="dxa"/>
            <w:vAlign w:val="center"/>
          </w:tcPr>
          <w:p w14:paraId="022CA22C"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05561C2C" w14:textId="77777777" w:rsidR="00061060" w:rsidRPr="00061060" w:rsidRDefault="00061060" w:rsidP="00061060">
            <w:pPr>
              <w:rPr>
                <w:rFonts w:cs="Calibri"/>
              </w:rPr>
            </w:pPr>
            <w:r w:rsidRPr="00061060">
              <w:t>Każdy dzień przestoju spowodowany niesprawnością oferowanego sprzętu przedłuża o ten okres czas gwarancji.</w:t>
            </w:r>
          </w:p>
        </w:tc>
        <w:tc>
          <w:tcPr>
            <w:tcW w:w="1480" w:type="dxa"/>
            <w:vAlign w:val="center"/>
          </w:tcPr>
          <w:p w14:paraId="53838194" w14:textId="77777777" w:rsidR="00061060" w:rsidRPr="00061060" w:rsidRDefault="00061060" w:rsidP="00061060">
            <w:pPr>
              <w:jc w:val="center"/>
              <w:rPr>
                <w:rFonts w:cs="Calibri"/>
              </w:rPr>
            </w:pPr>
            <w:r w:rsidRPr="00061060">
              <w:rPr>
                <w:rFonts w:cs="Calibri"/>
              </w:rPr>
              <w:t>TAK</w:t>
            </w:r>
          </w:p>
        </w:tc>
        <w:tc>
          <w:tcPr>
            <w:tcW w:w="3078" w:type="dxa"/>
          </w:tcPr>
          <w:p w14:paraId="770EE112" w14:textId="77777777" w:rsidR="00061060" w:rsidRPr="00061060" w:rsidRDefault="00061060" w:rsidP="00061060">
            <w:pPr>
              <w:jc w:val="center"/>
              <w:rPr>
                <w:rFonts w:cs="Calibri"/>
              </w:rPr>
            </w:pPr>
          </w:p>
        </w:tc>
      </w:tr>
      <w:tr w:rsidR="00061060" w:rsidRPr="00061060" w14:paraId="51D4EA62" w14:textId="77777777" w:rsidTr="00061060">
        <w:trPr>
          <w:jc w:val="center"/>
        </w:trPr>
        <w:tc>
          <w:tcPr>
            <w:tcW w:w="1022" w:type="dxa"/>
            <w:vAlign w:val="center"/>
          </w:tcPr>
          <w:p w14:paraId="193A279A"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670DFF3B" w14:textId="77777777" w:rsidR="00061060" w:rsidRPr="00061060" w:rsidRDefault="00061060" w:rsidP="00061060">
            <w:pPr>
              <w:rPr>
                <w:rFonts w:cs="Calibri"/>
              </w:rPr>
            </w:pPr>
            <w:r w:rsidRPr="00061060">
              <w:t>W przypadku, gdy naprawa w okresie gwarancji nie odniosła rezultatu, urządzenie podlega wymianie na nowe.</w:t>
            </w:r>
          </w:p>
        </w:tc>
        <w:tc>
          <w:tcPr>
            <w:tcW w:w="1480" w:type="dxa"/>
            <w:vAlign w:val="center"/>
          </w:tcPr>
          <w:p w14:paraId="1F0574CB" w14:textId="77777777" w:rsidR="00061060" w:rsidRPr="00061060" w:rsidRDefault="00061060" w:rsidP="00061060">
            <w:pPr>
              <w:jc w:val="center"/>
              <w:rPr>
                <w:rFonts w:cs="Calibri"/>
              </w:rPr>
            </w:pPr>
            <w:r w:rsidRPr="00061060">
              <w:rPr>
                <w:rFonts w:cs="Calibri"/>
              </w:rPr>
              <w:t>TAK</w:t>
            </w:r>
          </w:p>
        </w:tc>
        <w:tc>
          <w:tcPr>
            <w:tcW w:w="3078" w:type="dxa"/>
          </w:tcPr>
          <w:p w14:paraId="2F5E5AFA" w14:textId="77777777" w:rsidR="00061060" w:rsidRPr="00061060" w:rsidRDefault="00061060" w:rsidP="00061060">
            <w:pPr>
              <w:jc w:val="center"/>
              <w:rPr>
                <w:rFonts w:cs="Calibri"/>
              </w:rPr>
            </w:pPr>
          </w:p>
        </w:tc>
      </w:tr>
      <w:tr w:rsidR="00061060" w:rsidRPr="00061060" w14:paraId="123B43AB" w14:textId="77777777" w:rsidTr="00061060">
        <w:trPr>
          <w:jc w:val="center"/>
        </w:trPr>
        <w:tc>
          <w:tcPr>
            <w:tcW w:w="1022" w:type="dxa"/>
            <w:vAlign w:val="center"/>
          </w:tcPr>
          <w:p w14:paraId="703088F7"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110363FE" w14:textId="77777777" w:rsidR="00061060" w:rsidRPr="00061060" w:rsidRDefault="00061060" w:rsidP="00061060">
            <w:pPr>
              <w:rPr>
                <w:rFonts w:cs="Calibri"/>
              </w:rPr>
            </w:pPr>
            <w:r w:rsidRPr="00061060">
              <w:t xml:space="preserve">Wykonawca zapewnia części zamienne i materiały eksploatacyjne przez okres minimum 7 lat od dnia odbioru końcowego. </w:t>
            </w:r>
          </w:p>
        </w:tc>
        <w:tc>
          <w:tcPr>
            <w:tcW w:w="1480" w:type="dxa"/>
            <w:vAlign w:val="center"/>
          </w:tcPr>
          <w:p w14:paraId="4A1FCF47" w14:textId="77777777" w:rsidR="00061060" w:rsidRPr="00061060" w:rsidRDefault="00061060" w:rsidP="00061060">
            <w:pPr>
              <w:jc w:val="center"/>
              <w:rPr>
                <w:rFonts w:cs="Calibri"/>
              </w:rPr>
            </w:pPr>
            <w:r w:rsidRPr="00061060">
              <w:rPr>
                <w:rFonts w:cs="Calibri"/>
              </w:rPr>
              <w:t>TAK</w:t>
            </w:r>
          </w:p>
        </w:tc>
        <w:tc>
          <w:tcPr>
            <w:tcW w:w="3078" w:type="dxa"/>
          </w:tcPr>
          <w:p w14:paraId="415FC5FD" w14:textId="77777777" w:rsidR="00061060" w:rsidRPr="00061060" w:rsidRDefault="00061060" w:rsidP="00061060">
            <w:pPr>
              <w:jc w:val="center"/>
              <w:rPr>
                <w:rFonts w:cs="Calibri"/>
              </w:rPr>
            </w:pPr>
          </w:p>
        </w:tc>
      </w:tr>
      <w:tr w:rsidR="00061060" w:rsidRPr="00061060" w14:paraId="2FF2D42A" w14:textId="77777777" w:rsidTr="00061060">
        <w:trPr>
          <w:jc w:val="center"/>
        </w:trPr>
        <w:tc>
          <w:tcPr>
            <w:tcW w:w="1022" w:type="dxa"/>
            <w:vAlign w:val="center"/>
          </w:tcPr>
          <w:p w14:paraId="069FB8E9"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3885888E" w14:textId="77777777" w:rsidR="00061060" w:rsidRPr="00061060" w:rsidRDefault="00061060" w:rsidP="00061060">
            <w:pPr>
              <w:rPr>
                <w:rFonts w:cs="Calibri"/>
              </w:rPr>
            </w:pPr>
            <w:r w:rsidRPr="00061060">
              <w:t>W ramach umowy podstawienie urządzenia zastępczego na czas naprawy warsztatowej lub u producenta, trwającej więcej niż 7 dni roboczych</w:t>
            </w:r>
          </w:p>
        </w:tc>
        <w:tc>
          <w:tcPr>
            <w:tcW w:w="1480" w:type="dxa"/>
            <w:vAlign w:val="center"/>
          </w:tcPr>
          <w:p w14:paraId="75D4751E" w14:textId="77777777" w:rsidR="00061060" w:rsidRPr="00061060" w:rsidRDefault="00061060" w:rsidP="00061060">
            <w:pPr>
              <w:jc w:val="center"/>
              <w:rPr>
                <w:rFonts w:cs="Calibri"/>
              </w:rPr>
            </w:pPr>
            <w:r w:rsidRPr="00061060">
              <w:rPr>
                <w:rFonts w:cs="Calibri"/>
              </w:rPr>
              <w:t>TAK</w:t>
            </w:r>
          </w:p>
        </w:tc>
        <w:tc>
          <w:tcPr>
            <w:tcW w:w="3078" w:type="dxa"/>
          </w:tcPr>
          <w:p w14:paraId="729DEF50" w14:textId="77777777" w:rsidR="00061060" w:rsidRPr="00061060" w:rsidRDefault="00061060" w:rsidP="00061060">
            <w:pPr>
              <w:jc w:val="center"/>
              <w:rPr>
                <w:rFonts w:cs="Calibri"/>
              </w:rPr>
            </w:pPr>
          </w:p>
        </w:tc>
      </w:tr>
      <w:tr w:rsidR="00061060" w:rsidRPr="00061060" w14:paraId="1FB72277" w14:textId="77777777" w:rsidTr="00061060">
        <w:trPr>
          <w:jc w:val="center"/>
        </w:trPr>
        <w:tc>
          <w:tcPr>
            <w:tcW w:w="1022" w:type="dxa"/>
            <w:vAlign w:val="center"/>
          </w:tcPr>
          <w:p w14:paraId="11C20BBA"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5C48A873" w14:textId="77777777" w:rsidR="00061060" w:rsidRPr="00061060" w:rsidRDefault="00061060" w:rsidP="00061060">
            <w:pPr>
              <w:rPr>
                <w:rFonts w:cs="Calibri"/>
              </w:rPr>
            </w:pPr>
            <w:r w:rsidRPr="00061060">
              <w:t>Zapewnienie pełnej autoryzowanej obsługi serwisowej przez uprawnioną jednostkę z lokalizacją w Polsce, gwarantującą skuteczną interwencję techniczną w okresie gwarancyjnym i pogwarancyjnym dla oferowanego sprzętu.</w:t>
            </w:r>
          </w:p>
        </w:tc>
        <w:tc>
          <w:tcPr>
            <w:tcW w:w="1480" w:type="dxa"/>
            <w:vAlign w:val="center"/>
          </w:tcPr>
          <w:p w14:paraId="6A73215C" w14:textId="77777777" w:rsidR="00061060" w:rsidRPr="00061060" w:rsidRDefault="00061060" w:rsidP="00061060">
            <w:pPr>
              <w:jc w:val="center"/>
              <w:rPr>
                <w:rFonts w:cs="Calibri"/>
              </w:rPr>
            </w:pPr>
            <w:r w:rsidRPr="00061060">
              <w:rPr>
                <w:rFonts w:cs="Calibri"/>
              </w:rPr>
              <w:t>TAK</w:t>
            </w:r>
          </w:p>
        </w:tc>
        <w:tc>
          <w:tcPr>
            <w:tcW w:w="3078" w:type="dxa"/>
          </w:tcPr>
          <w:p w14:paraId="5DD3C19A" w14:textId="77777777" w:rsidR="00061060" w:rsidRPr="00061060" w:rsidRDefault="00061060" w:rsidP="00061060">
            <w:pPr>
              <w:jc w:val="center"/>
              <w:rPr>
                <w:rFonts w:cs="Calibri"/>
              </w:rPr>
            </w:pPr>
          </w:p>
        </w:tc>
      </w:tr>
      <w:tr w:rsidR="00061060" w:rsidRPr="00061060" w14:paraId="77641F23" w14:textId="77777777" w:rsidTr="00061060">
        <w:trPr>
          <w:jc w:val="center"/>
        </w:trPr>
        <w:tc>
          <w:tcPr>
            <w:tcW w:w="14220" w:type="dxa"/>
            <w:gridSpan w:val="4"/>
            <w:shd w:val="clear" w:color="auto" w:fill="D9D9D9" w:themeFill="background1" w:themeFillShade="D9"/>
            <w:vAlign w:val="center"/>
          </w:tcPr>
          <w:p w14:paraId="4FB1E9D3" w14:textId="77777777" w:rsidR="00061060" w:rsidRPr="00061060" w:rsidRDefault="00061060" w:rsidP="00061060">
            <w:pPr>
              <w:jc w:val="center"/>
              <w:rPr>
                <w:rFonts w:cs="Calibri"/>
                <w:b/>
              </w:rPr>
            </w:pPr>
            <w:r w:rsidRPr="00061060">
              <w:rPr>
                <w:rFonts w:cs="Calibri"/>
                <w:b/>
              </w:rPr>
              <w:t>DOSTAWA I SZKOLENIE PERSONELU</w:t>
            </w:r>
          </w:p>
        </w:tc>
      </w:tr>
      <w:tr w:rsidR="00061060" w:rsidRPr="00061060" w14:paraId="2D274A56" w14:textId="77777777" w:rsidTr="00061060">
        <w:trPr>
          <w:jc w:val="center"/>
        </w:trPr>
        <w:tc>
          <w:tcPr>
            <w:tcW w:w="1022" w:type="dxa"/>
            <w:vAlign w:val="center"/>
          </w:tcPr>
          <w:p w14:paraId="570B7999"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6E44D465" w14:textId="77777777" w:rsidR="00061060" w:rsidRPr="00061060" w:rsidRDefault="00061060" w:rsidP="00061060">
            <w:pPr>
              <w:rPr>
                <w:rFonts w:cs="Calibri"/>
              </w:rPr>
            </w:pPr>
            <w:r w:rsidRPr="00061060">
              <w:t>Dostawa zamawianego sprzętu po stronie Wykonawcy z 2 dniowym uprzedzeniem terminu dostawy. Paszport techniczny, protokół przekazania sprzętu dostarczany wraz z urządzeniem.</w:t>
            </w:r>
          </w:p>
        </w:tc>
        <w:tc>
          <w:tcPr>
            <w:tcW w:w="1480" w:type="dxa"/>
            <w:vAlign w:val="center"/>
          </w:tcPr>
          <w:p w14:paraId="61952385" w14:textId="77777777" w:rsidR="00061060" w:rsidRPr="00061060" w:rsidRDefault="00061060" w:rsidP="00061060">
            <w:pPr>
              <w:jc w:val="center"/>
              <w:rPr>
                <w:rFonts w:cs="Calibri"/>
              </w:rPr>
            </w:pPr>
            <w:r w:rsidRPr="00061060">
              <w:rPr>
                <w:rFonts w:cs="Calibri"/>
              </w:rPr>
              <w:t>TAK</w:t>
            </w:r>
          </w:p>
        </w:tc>
        <w:tc>
          <w:tcPr>
            <w:tcW w:w="3078" w:type="dxa"/>
          </w:tcPr>
          <w:p w14:paraId="318096D5" w14:textId="77777777" w:rsidR="00061060" w:rsidRPr="00061060" w:rsidRDefault="00061060" w:rsidP="00061060">
            <w:pPr>
              <w:jc w:val="center"/>
              <w:rPr>
                <w:rFonts w:cs="Calibri"/>
              </w:rPr>
            </w:pPr>
          </w:p>
        </w:tc>
      </w:tr>
      <w:tr w:rsidR="00061060" w:rsidRPr="00061060" w14:paraId="461803D5" w14:textId="77777777" w:rsidTr="00061060">
        <w:trPr>
          <w:jc w:val="center"/>
        </w:trPr>
        <w:tc>
          <w:tcPr>
            <w:tcW w:w="1022" w:type="dxa"/>
            <w:vAlign w:val="center"/>
          </w:tcPr>
          <w:p w14:paraId="575BA0BB" w14:textId="77777777" w:rsidR="00061060" w:rsidRPr="00061060" w:rsidRDefault="00061060" w:rsidP="006103D7">
            <w:pPr>
              <w:numPr>
                <w:ilvl w:val="0"/>
                <w:numId w:val="71"/>
              </w:numPr>
              <w:contextualSpacing/>
              <w:jc w:val="center"/>
              <w:rPr>
                <w:rFonts w:cs="Calibri"/>
                <w:kern w:val="2"/>
                <w14:ligatures w14:val="standardContextual"/>
              </w:rPr>
            </w:pPr>
          </w:p>
        </w:tc>
        <w:tc>
          <w:tcPr>
            <w:tcW w:w="8640" w:type="dxa"/>
          </w:tcPr>
          <w:p w14:paraId="7131F774" w14:textId="77777777" w:rsidR="00061060" w:rsidRPr="00061060" w:rsidRDefault="00061060" w:rsidP="00061060">
            <w:pPr>
              <w:rPr>
                <w:rFonts w:cs="Calibri"/>
              </w:rPr>
            </w:pPr>
            <w:r w:rsidRPr="00061060">
              <w:t>Szkolenie w zakresie obsługi i użytkowania urządzenia dla personelu medycznego (minimum 4 osoby) oraz obsługi technicznej (pracowników sekcji sprzętu medycznego – minimum 2 osoby)</w:t>
            </w:r>
          </w:p>
        </w:tc>
        <w:tc>
          <w:tcPr>
            <w:tcW w:w="1480" w:type="dxa"/>
            <w:vAlign w:val="center"/>
          </w:tcPr>
          <w:p w14:paraId="24EF0EF5" w14:textId="77777777" w:rsidR="00061060" w:rsidRPr="00061060" w:rsidRDefault="00061060" w:rsidP="00061060">
            <w:pPr>
              <w:jc w:val="center"/>
              <w:rPr>
                <w:rFonts w:cs="Calibri"/>
              </w:rPr>
            </w:pPr>
            <w:r w:rsidRPr="00061060">
              <w:rPr>
                <w:rFonts w:cs="Calibri"/>
              </w:rPr>
              <w:t>TAK</w:t>
            </w:r>
          </w:p>
        </w:tc>
        <w:tc>
          <w:tcPr>
            <w:tcW w:w="3078" w:type="dxa"/>
          </w:tcPr>
          <w:p w14:paraId="021DA38D" w14:textId="77777777" w:rsidR="00061060" w:rsidRPr="00061060" w:rsidRDefault="00061060" w:rsidP="00061060">
            <w:pPr>
              <w:jc w:val="center"/>
              <w:rPr>
                <w:rFonts w:cs="Calibri"/>
              </w:rPr>
            </w:pPr>
          </w:p>
        </w:tc>
      </w:tr>
      <w:tr w:rsidR="00061060" w:rsidRPr="00061060" w14:paraId="7A3B128A" w14:textId="77777777" w:rsidTr="00061060">
        <w:trPr>
          <w:jc w:val="center"/>
        </w:trPr>
        <w:tc>
          <w:tcPr>
            <w:tcW w:w="1022" w:type="dxa"/>
            <w:vAlign w:val="center"/>
          </w:tcPr>
          <w:p w14:paraId="3D0C12CA" w14:textId="77777777" w:rsidR="00061060" w:rsidRPr="00061060" w:rsidRDefault="00061060" w:rsidP="006103D7">
            <w:pPr>
              <w:widowControl w:val="0"/>
              <w:numPr>
                <w:ilvl w:val="0"/>
                <w:numId w:val="71"/>
              </w:numPr>
              <w:contextualSpacing/>
              <w:jc w:val="center"/>
              <w:rPr>
                <w:rFonts w:cs="Calibri"/>
                <w:kern w:val="2"/>
                <w14:ligatures w14:val="standardContextual"/>
              </w:rPr>
            </w:pPr>
          </w:p>
        </w:tc>
        <w:tc>
          <w:tcPr>
            <w:tcW w:w="8640" w:type="dxa"/>
          </w:tcPr>
          <w:p w14:paraId="1339AF72" w14:textId="77777777" w:rsidR="00061060" w:rsidRPr="00061060" w:rsidRDefault="00061060" w:rsidP="00061060">
            <w:pPr>
              <w:rPr>
                <w:rFonts w:cs="Calibri"/>
              </w:rPr>
            </w:pPr>
            <w:r w:rsidRPr="00061060">
              <w:t>Szczegółowa instrukcja obsługi i eksploatacji  dostarczone w języku polskim w formie drukowanej.</w:t>
            </w:r>
          </w:p>
        </w:tc>
        <w:tc>
          <w:tcPr>
            <w:tcW w:w="1480" w:type="dxa"/>
            <w:vAlign w:val="center"/>
          </w:tcPr>
          <w:p w14:paraId="270C56A6" w14:textId="77777777" w:rsidR="00061060" w:rsidRPr="00061060" w:rsidRDefault="00061060" w:rsidP="00061060">
            <w:pPr>
              <w:jc w:val="center"/>
              <w:rPr>
                <w:rFonts w:cs="Calibri"/>
              </w:rPr>
            </w:pPr>
            <w:r w:rsidRPr="00061060">
              <w:rPr>
                <w:rFonts w:cs="Calibri"/>
              </w:rPr>
              <w:t>TAK</w:t>
            </w:r>
          </w:p>
        </w:tc>
        <w:tc>
          <w:tcPr>
            <w:tcW w:w="3078" w:type="dxa"/>
          </w:tcPr>
          <w:p w14:paraId="1F64D48E" w14:textId="77777777" w:rsidR="00061060" w:rsidRPr="00061060" w:rsidRDefault="00061060" w:rsidP="00061060">
            <w:pPr>
              <w:jc w:val="center"/>
              <w:rPr>
                <w:rFonts w:cs="Calibri"/>
              </w:rPr>
            </w:pPr>
          </w:p>
        </w:tc>
      </w:tr>
    </w:tbl>
    <w:p w14:paraId="474338DC" w14:textId="77777777" w:rsidR="00061060" w:rsidRPr="00061060" w:rsidRDefault="00061060" w:rsidP="002E7AF0">
      <w:pPr>
        <w:numPr>
          <w:ilvl w:val="0"/>
          <w:numId w:val="66"/>
        </w:numPr>
        <w:tabs>
          <w:tab w:val="left" w:pos="284"/>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Oświadczam, że oferowane powyżej wyspecyfikowane urządzenie jest fabrycznie nowe, niepowystawowe, kompletne, kompatybilne i będzie gotowe do użytkowania bez żadnych dodatkowych zakupów. </w:t>
      </w:r>
    </w:p>
    <w:p w14:paraId="78E92C28" w14:textId="77777777" w:rsidR="00061060" w:rsidRPr="00061060" w:rsidRDefault="00061060" w:rsidP="002E7AF0">
      <w:pPr>
        <w:numPr>
          <w:ilvl w:val="0"/>
          <w:numId w:val="66"/>
        </w:numPr>
        <w:tabs>
          <w:tab w:val="left" w:pos="284"/>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244FEB60" w14:textId="77777777" w:rsidR="00061060" w:rsidRPr="00061060" w:rsidRDefault="00061060" w:rsidP="002E7AF0">
      <w:pPr>
        <w:numPr>
          <w:ilvl w:val="0"/>
          <w:numId w:val="66"/>
        </w:numPr>
        <w:tabs>
          <w:tab w:val="left" w:pos="284"/>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graniczne w powyższej tabeli są parametrami bezwzględnie wymaganymi, których niespełnienie spowoduje odrzucenie oferty.</w:t>
      </w:r>
    </w:p>
    <w:p w14:paraId="29058AA2" w14:textId="4EA6DE59" w:rsidR="005A309A" w:rsidRDefault="00061060" w:rsidP="002E7AF0">
      <w:pPr>
        <w:numPr>
          <w:ilvl w:val="0"/>
          <w:numId w:val="66"/>
        </w:numPr>
        <w:tabs>
          <w:tab w:val="left" w:pos="284"/>
        </w:tabs>
        <w:suppressAutoHyphens w:val="0"/>
        <w:autoSpaceDN/>
        <w:spacing w:after="200" w:line="276"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Zamawiający zastrzega sobie prawo do weryfikacji danych technicznych u producenta w przypadku niezgodności lub niewiarygodności zaoferowanych parametrów.                                                                          </w:t>
      </w:r>
    </w:p>
    <w:p w14:paraId="09A0509E" w14:textId="77777777" w:rsidR="002E7AF0" w:rsidRDefault="002E7AF0" w:rsidP="005A309A">
      <w:pPr>
        <w:tabs>
          <w:tab w:val="left" w:pos="1254"/>
        </w:tabs>
        <w:rPr>
          <w:rFonts w:ascii="Calibri" w:eastAsia="Times New Roman" w:hAnsi="Calibri" w:cs="Calibri"/>
          <w:b/>
          <w:bCs/>
          <w:kern w:val="0"/>
          <w:sz w:val="22"/>
          <w:szCs w:val="22"/>
          <w:lang w:val="pl-PL" w:eastAsia="pl-PL" w:bidi="ar-SA"/>
        </w:rPr>
      </w:pPr>
    </w:p>
    <w:p w14:paraId="7E816072" w14:textId="41B64C77" w:rsidR="005A309A" w:rsidRPr="002E7AF0" w:rsidRDefault="00061060" w:rsidP="005A309A">
      <w:pPr>
        <w:tabs>
          <w:tab w:val="left" w:pos="1254"/>
        </w:tabs>
        <w:rPr>
          <w:rFonts w:ascii="Calibri" w:eastAsia="Times New Roman" w:hAnsi="Calibri" w:cs="Calibri"/>
          <w:b/>
          <w:bCs/>
          <w:i/>
          <w:iCs/>
          <w:kern w:val="0"/>
          <w:sz w:val="22"/>
          <w:szCs w:val="22"/>
          <w:lang w:val="pl-PL" w:eastAsia="pl-PL" w:bidi="ar-SA"/>
        </w:rPr>
      </w:pPr>
      <w:r w:rsidRPr="002E7AF0">
        <w:rPr>
          <w:rFonts w:ascii="Calibri" w:eastAsia="Times New Roman" w:hAnsi="Calibri" w:cs="Calibri"/>
          <w:b/>
          <w:bCs/>
          <w:i/>
          <w:iCs/>
          <w:kern w:val="0"/>
          <w:sz w:val="22"/>
          <w:szCs w:val="22"/>
          <w:lang w:val="pl-PL" w:eastAsia="pl-PL" w:bidi="ar-SA"/>
        </w:rPr>
        <w:t>UWAGA: Oferta winna zostać sporządzona, pod rygorem nieważności w formie elektronicznej lub w postaci elektronicznej opatrzonej kwalifikowanym podpisem elektronicznym, podpisem zaufanym lub podpisem osobistym.</w:t>
      </w:r>
    </w:p>
    <w:p w14:paraId="78E463EA" w14:textId="77777777" w:rsidR="002E7AF0" w:rsidRDefault="002E7AF0" w:rsidP="005A309A">
      <w:pPr>
        <w:tabs>
          <w:tab w:val="left" w:pos="1254"/>
        </w:tabs>
        <w:jc w:val="right"/>
        <w:rPr>
          <w:rFonts w:ascii="Calibri" w:eastAsia="Calibri" w:hAnsi="Calibri" w:cs="Calibri"/>
          <w:b/>
          <w:kern w:val="2"/>
          <w:sz w:val="22"/>
          <w:szCs w:val="22"/>
          <w:lang w:val="pl-PL" w:eastAsia="en-US" w:bidi="ar-SA"/>
          <w14:ligatures w14:val="standardContextual"/>
        </w:rPr>
      </w:pPr>
    </w:p>
    <w:p w14:paraId="002417DA" w14:textId="77777777" w:rsidR="002E7AF0" w:rsidRDefault="002E7AF0" w:rsidP="005A309A">
      <w:pPr>
        <w:tabs>
          <w:tab w:val="left" w:pos="1254"/>
        </w:tabs>
        <w:jc w:val="right"/>
        <w:rPr>
          <w:rFonts w:ascii="Calibri" w:eastAsia="Calibri" w:hAnsi="Calibri" w:cs="Calibri"/>
          <w:b/>
          <w:kern w:val="2"/>
          <w:sz w:val="22"/>
          <w:szCs w:val="22"/>
          <w:lang w:val="pl-PL" w:eastAsia="en-US" w:bidi="ar-SA"/>
          <w14:ligatures w14:val="standardContextual"/>
        </w:rPr>
      </w:pPr>
    </w:p>
    <w:p w14:paraId="22623C17" w14:textId="77777777" w:rsidR="002E7AF0" w:rsidRDefault="002E7AF0" w:rsidP="005A309A">
      <w:pPr>
        <w:tabs>
          <w:tab w:val="left" w:pos="1254"/>
        </w:tabs>
        <w:jc w:val="right"/>
        <w:rPr>
          <w:rFonts w:ascii="Calibri" w:eastAsia="Calibri" w:hAnsi="Calibri" w:cs="Calibri"/>
          <w:b/>
          <w:kern w:val="2"/>
          <w:sz w:val="22"/>
          <w:szCs w:val="22"/>
          <w:lang w:val="pl-PL" w:eastAsia="en-US" w:bidi="ar-SA"/>
          <w14:ligatures w14:val="standardContextual"/>
        </w:rPr>
      </w:pPr>
    </w:p>
    <w:p w14:paraId="39049B7D" w14:textId="03B3C391" w:rsidR="00061060" w:rsidRPr="00061060" w:rsidRDefault="00061060" w:rsidP="005A309A">
      <w:pPr>
        <w:tabs>
          <w:tab w:val="left" w:pos="1254"/>
        </w:tabs>
        <w:jc w:val="right"/>
        <w:rPr>
          <w:rFonts w:ascii="Calibri" w:eastAsia="Calibri" w:hAnsi="Calibri" w:cs="Calibri"/>
          <w:b/>
          <w:kern w:val="2"/>
          <w:sz w:val="22"/>
          <w:szCs w:val="22"/>
          <w:lang w:val="pl-PL" w:eastAsia="en-US" w:bidi="ar-SA"/>
          <w14:ligatures w14:val="standardContextual"/>
        </w:rPr>
      </w:pPr>
      <w:r w:rsidRPr="00061060">
        <w:rPr>
          <w:rFonts w:ascii="Calibri" w:eastAsia="Calibri" w:hAnsi="Calibri" w:cs="Calibri"/>
          <w:b/>
          <w:kern w:val="2"/>
          <w:sz w:val="22"/>
          <w:szCs w:val="22"/>
          <w:lang w:val="pl-PL" w:eastAsia="en-US" w:bidi="ar-SA"/>
          <w14:ligatures w14:val="standardContextual"/>
        </w:rPr>
        <w:lastRenderedPageBreak/>
        <w:t>Załącznik nr 2 do SWZ</w:t>
      </w:r>
    </w:p>
    <w:p w14:paraId="00CDCFF3"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2"/>
          <w:szCs w:val="22"/>
          <w:lang w:val="pl-PL" w:eastAsia="en-US" w:bidi="ar-SA"/>
          <w14:ligatures w14:val="standardContextual"/>
        </w:rPr>
      </w:pPr>
      <w:r w:rsidRPr="00061060">
        <w:rPr>
          <w:rFonts w:ascii="Calibri" w:eastAsia="Calibri" w:hAnsi="Calibri" w:cs="Calibri"/>
          <w:b/>
          <w:kern w:val="2"/>
          <w:sz w:val="22"/>
          <w:szCs w:val="22"/>
          <w:lang w:val="pl-PL" w:eastAsia="en-US" w:bidi="ar-SA"/>
          <w14:ligatures w14:val="standardContextual"/>
        </w:rPr>
        <w:t>FORMULARZ CENOWY</w:t>
      </w:r>
    </w:p>
    <w:p w14:paraId="72AF3FF7" w14:textId="77777777" w:rsidR="00061060" w:rsidRPr="00061060" w:rsidRDefault="00061060" w:rsidP="00061060">
      <w:pPr>
        <w:suppressAutoHyphens w:val="0"/>
        <w:autoSpaceDN/>
        <w:spacing w:after="160" w:line="259" w:lineRule="auto"/>
        <w:textAlignment w:val="auto"/>
        <w:rPr>
          <w:rFonts w:ascii="Calibri" w:eastAsia="Calibri" w:hAnsi="Calibri" w:cs="Calibri"/>
          <w:b/>
          <w:color w:val="FF0000"/>
          <w:kern w:val="2"/>
          <w:sz w:val="22"/>
          <w:szCs w:val="22"/>
          <w:lang w:val="pl-PL" w:eastAsia="en-US" w:bidi="ar-SA"/>
          <w14:ligatures w14:val="standardContextual"/>
        </w:rPr>
      </w:pPr>
      <w:r w:rsidRPr="00061060">
        <w:rPr>
          <w:rFonts w:ascii="Calibri" w:eastAsia="Calibri" w:hAnsi="Calibri" w:cs="Calibri"/>
          <w:b/>
          <w:kern w:val="2"/>
          <w:sz w:val="22"/>
          <w:szCs w:val="22"/>
          <w:lang w:val="pl-PL" w:eastAsia="en-US" w:bidi="ar-SA"/>
          <w14:ligatures w14:val="standardContextual"/>
        </w:rPr>
        <w:t xml:space="preserve">Pakiet 7: Stojaki na kroplówki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7D4F9C63" w14:textId="77777777" w:rsidTr="00061060">
        <w:tc>
          <w:tcPr>
            <w:tcW w:w="815" w:type="dxa"/>
            <w:vAlign w:val="center"/>
          </w:tcPr>
          <w:p w14:paraId="4835EAC1" w14:textId="77777777" w:rsidR="00061060" w:rsidRPr="00061060" w:rsidRDefault="00061060" w:rsidP="00061060">
            <w:pPr>
              <w:spacing w:after="15" w:line="264" w:lineRule="auto"/>
              <w:ind w:left="5" w:right="38" w:hanging="5"/>
              <w:jc w:val="center"/>
              <w:rPr>
                <w:rFonts w:eastAsia="Times New Roman" w:cs="Calibri"/>
                <w:b/>
                <w:color w:val="000000"/>
                <w:lang w:eastAsia="pl-PL"/>
              </w:rPr>
            </w:pPr>
            <w:r w:rsidRPr="00061060">
              <w:rPr>
                <w:rFonts w:eastAsia="Times New Roman" w:cs="Calibri"/>
                <w:b/>
                <w:color w:val="000000"/>
                <w:lang w:eastAsia="pl-PL"/>
              </w:rPr>
              <w:t>L.p.</w:t>
            </w:r>
          </w:p>
        </w:tc>
        <w:tc>
          <w:tcPr>
            <w:tcW w:w="4113" w:type="dxa"/>
            <w:vAlign w:val="center"/>
          </w:tcPr>
          <w:p w14:paraId="577BD570" w14:textId="77777777" w:rsidR="00061060" w:rsidRPr="00061060" w:rsidRDefault="00061060" w:rsidP="00061060">
            <w:pPr>
              <w:spacing w:after="15" w:line="264" w:lineRule="auto"/>
              <w:ind w:left="5" w:right="38" w:hanging="5"/>
              <w:jc w:val="center"/>
              <w:rPr>
                <w:rFonts w:eastAsia="Times New Roman" w:cs="Calibri"/>
                <w:b/>
                <w:bCs/>
                <w:color w:val="000000"/>
                <w:lang w:eastAsia="pl-PL"/>
              </w:rPr>
            </w:pPr>
            <w:r w:rsidRPr="00061060">
              <w:rPr>
                <w:rFonts w:eastAsia="Times New Roman" w:cs="Calibri"/>
                <w:b/>
                <w:bCs/>
                <w:color w:val="000000"/>
                <w:lang w:eastAsia="pl-PL"/>
              </w:rPr>
              <w:t xml:space="preserve">Nazwa </w:t>
            </w:r>
          </w:p>
        </w:tc>
        <w:tc>
          <w:tcPr>
            <w:tcW w:w="1560" w:type="dxa"/>
            <w:vAlign w:val="center"/>
          </w:tcPr>
          <w:p w14:paraId="44B81609" w14:textId="77777777" w:rsidR="00061060" w:rsidRPr="00061060" w:rsidRDefault="00061060" w:rsidP="00061060">
            <w:pPr>
              <w:spacing w:after="15" w:line="264" w:lineRule="auto"/>
              <w:ind w:left="5" w:right="38" w:hanging="5"/>
              <w:jc w:val="center"/>
              <w:rPr>
                <w:rFonts w:eastAsia="Times New Roman" w:cs="Calibri"/>
                <w:b/>
                <w:bCs/>
                <w:color w:val="000000"/>
                <w:lang w:eastAsia="pl-PL"/>
              </w:rPr>
            </w:pPr>
            <w:r w:rsidRPr="00061060">
              <w:rPr>
                <w:rFonts w:eastAsia="Times New Roman" w:cs="Calibri"/>
                <w:b/>
                <w:bCs/>
                <w:color w:val="000000"/>
                <w:lang w:eastAsia="pl-PL"/>
              </w:rPr>
              <w:t>Ilość szt.</w:t>
            </w:r>
          </w:p>
        </w:tc>
        <w:tc>
          <w:tcPr>
            <w:tcW w:w="1562" w:type="dxa"/>
            <w:vAlign w:val="center"/>
          </w:tcPr>
          <w:p w14:paraId="653223C5" w14:textId="77777777" w:rsidR="00061060" w:rsidRPr="00061060" w:rsidRDefault="00061060" w:rsidP="00061060">
            <w:pPr>
              <w:jc w:val="center"/>
              <w:rPr>
                <w:rFonts w:cs="Calibri"/>
                <w:b/>
              </w:rPr>
            </w:pPr>
            <w:r w:rsidRPr="00061060">
              <w:rPr>
                <w:rFonts w:cs="Calibri"/>
                <w:b/>
              </w:rPr>
              <w:t>Producent</w:t>
            </w:r>
          </w:p>
        </w:tc>
        <w:tc>
          <w:tcPr>
            <w:tcW w:w="1843" w:type="dxa"/>
            <w:vAlign w:val="center"/>
          </w:tcPr>
          <w:p w14:paraId="4F9327DD" w14:textId="77777777" w:rsidR="00061060" w:rsidRPr="00061060" w:rsidRDefault="00061060" w:rsidP="00061060">
            <w:pPr>
              <w:jc w:val="center"/>
              <w:rPr>
                <w:rFonts w:cs="Calibri"/>
                <w:b/>
              </w:rPr>
            </w:pPr>
            <w:r w:rsidRPr="00061060">
              <w:rPr>
                <w:rFonts w:cs="Calibri"/>
                <w:b/>
              </w:rPr>
              <w:t>Cena jedn. netto</w:t>
            </w:r>
          </w:p>
          <w:p w14:paraId="5B6D2752" w14:textId="77777777" w:rsidR="00061060" w:rsidRPr="00061060" w:rsidRDefault="00061060" w:rsidP="00061060">
            <w:pPr>
              <w:jc w:val="center"/>
              <w:rPr>
                <w:rFonts w:cs="Calibri"/>
                <w:b/>
              </w:rPr>
            </w:pPr>
            <w:r w:rsidRPr="00061060">
              <w:rPr>
                <w:rFonts w:eastAsia="Times New Roman" w:cs="Calibri"/>
                <w:b/>
                <w:bCs/>
                <w:color w:val="000000"/>
                <w:lang w:eastAsia="pl-PL"/>
              </w:rPr>
              <w:t>(za szt.)</w:t>
            </w:r>
          </w:p>
        </w:tc>
        <w:tc>
          <w:tcPr>
            <w:tcW w:w="1559" w:type="dxa"/>
            <w:vAlign w:val="center"/>
          </w:tcPr>
          <w:p w14:paraId="058A4D0F" w14:textId="77777777" w:rsidR="00061060" w:rsidRPr="00061060" w:rsidRDefault="00061060" w:rsidP="00061060">
            <w:pPr>
              <w:jc w:val="center"/>
              <w:rPr>
                <w:rFonts w:cs="Calibri"/>
                <w:b/>
              </w:rPr>
            </w:pPr>
            <w:r w:rsidRPr="00061060">
              <w:rPr>
                <w:rFonts w:cs="Calibri"/>
                <w:b/>
              </w:rPr>
              <w:t>Wartość netto</w:t>
            </w:r>
          </w:p>
        </w:tc>
        <w:tc>
          <w:tcPr>
            <w:tcW w:w="1702" w:type="dxa"/>
            <w:vAlign w:val="center"/>
          </w:tcPr>
          <w:p w14:paraId="25BAEAE1" w14:textId="77777777" w:rsidR="00061060" w:rsidRPr="00061060" w:rsidRDefault="00061060" w:rsidP="00061060">
            <w:pPr>
              <w:jc w:val="center"/>
              <w:rPr>
                <w:rFonts w:cs="Calibri"/>
                <w:b/>
              </w:rPr>
            </w:pPr>
            <w:r w:rsidRPr="00061060">
              <w:rPr>
                <w:rFonts w:cs="Calibri"/>
                <w:b/>
              </w:rPr>
              <w:t>Stawka</w:t>
            </w:r>
          </w:p>
          <w:p w14:paraId="0ED17695" w14:textId="77777777" w:rsidR="00061060" w:rsidRPr="00061060" w:rsidRDefault="00061060" w:rsidP="00061060">
            <w:pPr>
              <w:jc w:val="center"/>
              <w:rPr>
                <w:rFonts w:cs="Calibri"/>
                <w:b/>
              </w:rPr>
            </w:pPr>
            <w:r w:rsidRPr="00061060">
              <w:rPr>
                <w:rFonts w:cs="Calibri"/>
                <w:b/>
              </w:rPr>
              <w:t>VAT</w:t>
            </w:r>
          </w:p>
        </w:tc>
        <w:tc>
          <w:tcPr>
            <w:tcW w:w="1558" w:type="dxa"/>
            <w:vAlign w:val="center"/>
          </w:tcPr>
          <w:p w14:paraId="14BEF87D" w14:textId="77777777" w:rsidR="00061060" w:rsidRPr="00061060" w:rsidRDefault="00061060" w:rsidP="00061060">
            <w:pPr>
              <w:jc w:val="center"/>
              <w:rPr>
                <w:rFonts w:cs="Calibri"/>
                <w:b/>
              </w:rPr>
            </w:pPr>
            <w:r w:rsidRPr="00061060">
              <w:rPr>
                <w:rFonts w:cs="Calibri"/>
                <w:b/>
              </w:rPr>
              <w:t>Wartość brutto</w:t>
            </w:r>
          </w:p>
        </w:tc>
      </w:tr>
      <w:tr w:rsidR="00061060" w:rsidRPr="00061060" w14:paraId="7110726C" w14:textId="77777777" w:rsidTr="00061060">
        <w:tc>
          <w:tcPr>
            <w:tcW w:w="815" w:type="dxa"/>
            <w:vAlign w:val="center"/>
          </w:tcPr>
          <w:p w14:paraId="722F7F04" w14:textId="77777777" w:rsidR="00061060" w:rsidRPr="00061060" w:rsidRDefault="00061060" w:rsidP="00061060">
            <w:pPr>
              <w:spacing w:after="15" w:line="264" w:lineRule="auto"/>
              <w:ind w:left="5" w:right="38" w:hanging="5"/>
              <w:jc w:val="center"/>
              <w:rPr>
                <w:rFonts w:eastAsia="Times New Roman" w:cs="Calibri"/>
                <w:bCs/>
                <w:color w:val="000000"/>
                <w:lang w:eastAsia="pl-PL"/>
              </w:rPr>
            </w:pPr>
            <w:r w:rsidRPr="00061060">
              <w:rPr>
                <w:rFonts w:eastAsia="Times New Roman" w:cs="Calibri"/>
                <w:bCs/>
                <w:color w:val="000000"/>
                <w:lang w:eastAsia="pl-PL"/>
              </w:rPr>
              <w:t>1.</w:t>
            </w:r>
          </w:p>
        </w:tc>
        <w:tc>
          <w:tcPr>
            <w:tcW w:w="4113" w:type="dxa"/>
            <w:vAlign w:val="center"/>
          </w:tcPr>
          <w:p w14:paraId="2328C2CD" w14:textId="77777777" w:rsidR="00061060" w:rsidRPr="00061060" w:rsidRDefault="00061060" w:rsidP="00061060">
            <w:pPr>
              <w:rPr>
                <w:rFonts w:cs="Calibri"/>
              </w:rPr>
            </w:pPr>
            <w:r w:rsidRPr="00061060">
              <w:rPr>
                <w:rFonts w:cs="Calibri"/>
              </w:rPr>
              <w:t>Stojak na kroplówki mobilny</w:t>
            </w:r>
          </w:p>
          <w:p w14:paraId="6DC6002C" w14:textId="77777777" w:rsidR="00061060" w:rsidRPr="00061060" w:rsidRDefault="00061060" w:rsidP="00061060">
            <w:pPr>
              <w:rPr>
                <w:rFonts w:cs="Calibri"/>
              </w:rPr>
            </w:pPr>
          </w:p>
        </w:tc>
        <w:tc>
          <w:tcPr>
            <w:tcW w:w="1560" w:type="dxa"/>
            <w:vAlign w:val="center"/>
          </w:tcPr>
          <w:p w14:paraId="60017FAF" w14:textId="77777777" w:rsidR="00061060" w:rsidRPr="00061060" w:rsidRDefault="00061060" w:rsidP="00061060">
            <w:pPr>
              <w:spacing w:after="15" w:line="264" w:lineRule="auto"/>
              <w:ind w:left="5" w:right="38" w:hanging="5"/>
              <w:jc w:val="center"/>
              <w:rPr>
                <w:rFonts w:eastAsia="Times New Roman" w:cs="Calibri"/>
                <w:lang w:eastAsia="pl-PL"/>
              </w:rPr>
            </w:pPr>
            <w:r w:rsidRPr="00061060">
              <w:rPr>
                <w:rFonts w:eastAsia="Times New Roman" w:cs="Calibri"/>
                <w:lang w:eastAsia="pl-PL"/>
              </w:rPr>
              <w:t>4</w:t>
            </w:r>
          </w:p>
        </w:tc>
        <w:tc>
          <w:tcPr>
            <w:tcW w:w="1562" w:type="dxa"/>
            <w:vAlign w:val="center"/>
          </w:tcPr>
          <w:p w14:paraId="348C4566" w14:textId="77777777" w:rsidR="00061060" w:rsidRPr="00061060" w:rsidRDefault="00061060" w:rsidP="00061060">
            <w:pPr>
              <w:spacing w:after="15" w:line="264" w:lineRule="auto"/>
              <w:ind w:left="5" w:right="38" w:hanging="5"/>
              <w:jc w:val="center"/>
              <w:rPr>
                <w:rFonts w:eastAsia="Times New Roman" w:cs="Calibri"/>
                <w:color w:val="000000"/>
                <w:lang w:eastAsia="pl-PL"/>
              </w:rPr>
            </w:pPr>
          </w:p>
        </w:tc>
        <w:tc>
          <w:tcPr>
            <w:tcW w:w="1843" w:type="dxa"/>
            <w:vAlign w:val="center"/>
          </w:tcPr>
          <w:p w14:paraId="044F3852" w14:textId="77777777" w:rsidR="00061060" w:rsidRPr="00061060" w:rsidRDefault="00061060" w:rsidP="00061060">
            <w:pPr>
              <w:spacing w:after="15" w:line="264" w:lineRule="auto"/>
              <w:ind w:left="5" w:right="38" w:hanging="5"/>
              <w:jc w:val="center"/>
              <w:rPr>
                <w:rFonts w:eastAsia="Times New Roman" w:cs="Calibri"/>
                <w:color w:val="000000"/>
                <w:lang w:eastAsia="pl-PL"/>
              </w:rPr>
            </w:pPr>
          </w:p>
        </w:tc>
        <w:tc>
          <w:tcPr>
            <w:tcW w:w="1559" w:type="dxa"/>
            <w:vAlign w:val="center"/>
          </w:tcPr>
          <w:p w14:paraId="6E30423B" w14:textId="77777777" w:rsidR="00061060" w:rsidRPr="00061060" w:rsidRDefault="00061060" w:rsidP="00061060">
            <w:pPr>
              <w:spacing w:after="15" w:line="264" w:lineRule="auto"/>
              <w:ind w:left="5" w:right="38" w:hanging="5"/>
              <w:jc w:val="center"/>
              <w:rPr>
                <w:rFonts w:eastAsia="Times New Roman" w:cs="Calibri"/>
                <w:color w:val="000000"/>
                <w:lang w:eastAsia="pl-PL"/>
              </w:rPr>
            </w:pPr>
          </w:p>
        </w:tc>
        <w:tc>
          <w:tcPr>
            <w:tcW w:w="1702" w:type="dxa"/>
            <w:vAlign w:val="center"/>
          </w:tcPr>
          <w:p w14:paraId="4C69C439" w14:textId="77777777" w:rsidR="00061060" w:rsidRPr="00061060" w:rsidRDefault="00061060" w:rsidP="00061060">
            <w:pPr>
              <w:spacing w:after="15" w:line="264" w:lineRule="auto"/>
              <w:ind w:left="5" w:right="38" w:hanging="5"/>
              <w:jc w:val="center"/>
              <w:rPr>
                <w:rFonts w:eastAsia="Times New Roman" w:cs="Calibri"/>
                <w:color w:val="000000"/>
                <w:lang w:eastAsia="pl-PL"/>
              </w:rPr>
            </w:pPr>
          </w:p>
        </w:tc>
        <w:tc>
          <w:tcPr>
            <w:tcW w:w="1558" w:type="dxa"/>
            <w:vAlign w:val="center"/>
          </w:tcPr>
          <w:p w14:paraId="1099A30A" w14:textId="77777777" w:rsidR="00061060" w:rsidRPr="00061060" w:rsidRDefault="00061060" w:rsidP="00061060">
            <w:pPr>
              <w:spacing w:after="15" w:line="264" w:lineRule="auto"/>
              <w:ind w:left="5" w:right="38" w:hanging="5"/>
              <w:jc w:val="center"/>
              <w:rPr>
                <w:rFonts w:eastAsia="Times New Roman" w:cs="Calibri"/>
                <w:color w:val="000000"/>
                <w:lang w:eastAsia="pl-PL"/>
              </w:rPr>
            </w:pPr>
          </w:p>
        </w:tc>
      </w:tr>
      <w:tr w:rsidR="005A309A" w:rsidRPr="00061060" w14:paraId="0F39C314" w14:textId="77777777" w:rsidTr="00050999">
        <w:tc>
          <w:tcPr>
            <w:tcW w:w="8050" w:type="dxa"/>
            <w:gridSpan w:val="4"/>
            <w:vAlign w:val="center"/>
          </w:tcPr>
          <w:p w14:paraId="417A72CC" w14:textId="145FF7D4" w:rsidR="005A309A" w:rsidRPr="00061060" w:rsidRDefault="005A309A" w:rsidP="00061060">
            <w:pPr>
              <w:spacing w:after="15" w:line="264" w:lineRule="auto"/>
              <w:ind w:left="5" w:right="38" w:hanging="5"/>
              <w:jc w:val="center"/>
              <w:rPr>
                <w:rFonts w:eastAsia="Times New Roman" w:cs="Calibri"/>
                <w:b/>
                <w:bCs/>
                <w:color w:val="000000"/>
                <w:lang w:eastAsia="pl-PL"/>
              </w:rPr>
            </w:pPr>
            <w:r w:rsidRPr="00061060">
              <w:rPr>
                <w:rFonts w:cs="Calibri"/>
                <w:b/>
                <w:bCs/>
              </w:rPr>
              <w:t>Wartość globalna</w:t>
            </w:r>
          </w:p>
        </w:tc>
        <w:tc>
          <w:tcPr>
            <w:tcW w:w="1843" w:type="dxa"/>
            <w:vAlign w:val="center"/>
          </w:tcPr>
          <w:p w14:paraId="1192D487" w14:textId="77777777" w:rsidR="005A309A" w:rsidRPr="00061060" w:rsidRDefault="005A309A" w:rsidP="00061060">
            <w:pPr>
              <w:spacing w:after="15" w:line="264" w:lineRule="auto"/>
              <w:ind w:left="5" w:right="38" w:hanging="5"/>
              <w:jc w:val="center"/>
              <w:rPr>
                <w:rFonts w:eastAsia="Times New Roman" w:cs="Calibri"/>
                <w:b/>
                <w:bCs/>
                <w:color w:val="000000"/>
                <w:lang w:eastAsia="pl-PL"/>
              </w:rPr>
            </w:pPr>
            <w:r w:rsidRPr="00061060">
              <w:rPr>
                <w:rFonts w:cs="Calibri"/>
                <w:b/>
                <w:bCs/>
              </w:rPr>
              <w:t>NETTO:</w:t>
            </w:r>
          </w:p>
        </w:tc>
        <w:tc>
          <w:tcPr>
            <w:tcW w:w="1559" w:type="dxa"/>
            <w:vAlign w:val="center"/>
          </w:tcPr>
          <w:p w14:paraId="48EFFF68" w14:textId="77777777" w:rsidR="005A309A" w:rsidRPr="00061060" w:rsidRDefault="005A309A" w:rsidP="00061060">
            <w:pPr>
              <w:spacing w:after="15" w:line="264" w:lineRule="auto"/>
              <w:ind w:left="5" w:right="38" w:hanging="5"/>
              <w:jc w:val="center"/>
              <w:rPr>
                <w:rFonts w:eastAsia="Times New Roman" w:cs="Calibri"/>
                <w:b/>
                <w:bCs/>
                <w:color w:val="000000"/>
                <w:lang w:eastAsia="pl-PL"/>
              </w:rPr>
            </w:pPr>
          </w:p>
        </w:tc>
        <w:tc>
          <w:tcPr>
            <w:tcW w:w="1702" w:type="dxa"/>
            <w:vAlign w:val="center"/>
          </w:tcPr>
          <w:p w14:paraId="3A2613BF" w14:textId="77777777" w:rsidR="005A309A" w:rsidRPr="00061060" w:rsidRDefault="005A309A" w:rsidP="00061060">
            <w:pPr>
              <w:spacing w:after="15" w:line="264" w:lineRule="auto"/>
              <w:ind w:left="5" w:right="38" w:hanging="5"/>
              <w:jc w:val="center"/>
              <w:rPr>
                <w:rFonts w:cs="Calibri"/>
                <w:b/>
                <w:bCs/>
              </w:rPr>
            </w:pPr>
            <w:r w:rsidRPr="00061060">
              <w:rPr>
                <w:rFonts w:cs="Calibri"/>
                <w:b/>
                <w:bCs/>
              </w:rPr>
              <w:t>BRUTTO:</w:t>
            </w:r>
          </w:p>
        </w:tc>
        <w:tc>
          <w:tcPr>
            <w:tcW w:w="1558" w:type="dxa"/>
            <w:vAlign w:val="center"/>
          </w:tcPr>
          <w:p w14:paraId="61D04D7E" w14:textId="77777777" w:rsidR="005A309A" w:rsidRPr="00061060" w:rsidRDefault="005A309A" w:rsidP="00061060">
            <w:pPr>
              <w:spacing w:after="15" w:line="264" w:lineRule="auto"/>
              <w:ind w:left="5" w:right="38" w:hanging="5"/>
              <w:jc w:val="center"/>
              <w:rPr>
                <w:rFonts w:eastAsia="Times New Roman" w:cs="Calibri"/>
                <w:b/>
                <w:bCs/>
                <w:color w:val="000000"/>
                <w:lang w:eastAsia="pl-PL"/>
              </w:rPr>
            </w:pPr>
          </w:p>
        </w:tc>
      </w:tr>
    </w:tbl>
    <w:p w14:paraId="35FD83BF" w14:textId="77777777" w:rsidR="00061060" w:rsidRPr="00061060" w:rsidRDefault="00061060" w:rsidP="00061060">
      <w:pPr>
        <w:suppressAutoHyphens w:val="0"/>
        <w:autoSpaceDN/>
        <w:spacing w:after="160" w:line="259" w:lineRule="auto"/>
        <w:textAlignment w:val="auto"/>
        <w:rPr>
          <w:rFonts w:ascii="Calibri" w:eastAsia="Calibri" w:hAnsi="Calibri" w:cs="Calibri"/>
          <w:color w:val="FF0000"/>
          <w:kern w:val="2"/>
          <w:sz w:val="22"/>
          <w:szCs w:val="22"/>
          <w:lang w:val="pl-PL" w:eastAsia="en-US" w:bidi="ar-SA"/>
          <w14:ligatures w14:val="standardContextual"/>
        </w:rPr>
      </w:pPr>
    </w:p>
    <w:p w14:paraId="6D57E1CC" w14:textId="4BFFEFC2" w:rsidR="00061060" w:rsidRPr="00061060" w:rsidRDefault="00061060" w:rsidP="00061060">
      <w:pPr>
        <w:suppressAutoHyphens w:val="0"/>
        <w:autoSpaceDN/>
        <w:spacing w:after="160" w:line="259" w:lineRule="auto"/>
        <w:textAlignment w:val="auto"/>
        <w:rPr>
          <w:rFonts w:ascii="Calibri" w:eastAsia="Calibri" w:hAnsi="Calibri" w:cs="Calibri"/>
          <w:kern w:val="2"/>
          <w:sz w:val="22"/>
          <w:szCs w:val="22"/>
          <w:lang w:val="pl-PL" w:eastAsia="en-US" w:bidi="ar-SA"/>
          <w14:ligatures w14:val="standardContextual"/>
        </w:rPr>
      </w:pPr>
      <w:r w:rsidRPr="00061060">
        <w:rPr>
          <w:rFonts w:ascii="Calibri" w:eastAsia="Arial" w:hAnsi="Calibri" w:cs="Calibri"/>
          <w:b/>
          <w:i/>
          <w:iCs/>
          <w:kern w:val="2"/>
          <w:sz w:val="22"/>
          <w:szCs w:val="22"/>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5F7E4C1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0B39E74D"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476B1963"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72B9CF71"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5D581224"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16BCE518"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67AD806A"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06245347"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3A9B8C6E"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7C67364B"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1E9ACF63"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3412D16C"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kern w:val="2"/>
          <w:sz w:val="22"/>
          <w:szCs w:val="22"/>
          <w:lang w:val="pl-PL" w:eastAsia="en-US" w:bidi="ar-SA"/>
          <w14:ligatures w14:val="standardContextual"/>
        </w:rPr>
      </w:pPr>
    </w:p>
    <w:p w14:paraId="50F8E883" w14:textId="77777777" w:rsidR="00061060" w:rsidRPr="00061060" w:rsidRDefault="00061060" w:rsidP="005A309A">
      <w:pPr>
        <w:suppressAutoHyphens w:val="0"/>
        <w:autoSpaceDN/>
        <w:spacing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2a do SWZ</w:t>
      </w:r>
    </w:p>
    <w:p w14:paraId="77FCBFFB" w14:textId="77777777" w:rsidR="00061060" w:rsidRPr="00061060" w:rsidRDefault="00061060" w:rsidP="005A309A">
      <w:pPr>
        <w:suppressAutoHyphens w:val="0"/>
        <w:autoSpaceDN/>
        <w:spacing w:line="259" w:lineRule="auto"/>
        <w:jc w:val="center"/>
        <w:textAlignment w:val="auto"/>
        <w:rPr>
          <w:rFonts w:ascii="Calibri" w:eastAsia="Calibri" w:hAnsi="Calibri" w:cs="Calibri"/>
          <w:b/>
          <w:iCs/>
          <w:color w:val="000000"/>
          <w:kern w:val="2"/>
          <w:sz w:val="22"/>
          <w:szCs w:val="22"/>
          <w:lang w:val="pl-PL" w:eastAsia="en-US" w:bidi="ar-SA"/>
          <w14:ligatures w14:val="standardContextual"/>
        </w:rPr>
      </w:pPr>
      <w:r w:rsidRPr="00061060">
        <w:rPr>
          <w:rFonts w:ascii="Calibri" w:eastAsia="Calibri" w:hAnsi="Calibri" w:cs="Calibri"/>
          <w:b/>
          <w:iCs/>
          <w:color w:val="000000"/>
          <w:kern w:val="2"/>
          <w:sz w:val="22"/>
          <w:szCs w:val="22"/>
          <w:lang w:val="pl-PL" w:eastAsia="en-US" w:bidi="ar-SA"/>
          <w14:ligatures w14:val="standardContextual"/>
        </w:rPr>
        <w:t>Minimalne parametry techniczne</w:t>
      </w:r>
    </w:p>
    <w:p w14:paraId="365DEA95" w14:textId="77777777" w:rsidR="00061060" w:rsidRPr="00061060" w:rsidRDefault="00061060" w:rsidP="00061060">
      <w:pPr>
        <w:suppressAutoHyphens w:val="0"/>
        <w:autoSpaceDN/>
        <w:spacing w:after="160" w:line="259" w:lineRule="auto"/>
        <w:textAlignment w:val="auto"/>
        <w:rPr>
          <w:rFonts w:ascii="Calibri" w:eastAsia="Calibri" w:hAnsi="Calibri" w:cs="Calibri"/>
          <w:color w:val="FF0000"/>
          <w:kern w:val="2"/>
          <w:sz w:val="22"/>
          <w:szCs w:val="22"/>
          <w:lang w:val="pl-PL" w:eastAsia="en-US" w:bidi="ar-SA"/>
          <w14:ligatures w14:val="standardContextual"/>
        </w:rPr>
      </w:pPr>
      <w:r w:rsidRPr="00061060">
        <w:rPr>
          <w:rFonts w:ascii="Calibri" w:eastAsia="Calibri" w:hAnsi="Calibri" w:cs="Calibri"/>
          <w:b/>
          <w:kern w:val="2"/>
          <w:sz w:val="22"/>
          <w:szCs w:val="22"/>
          <w:lang w:val="pl-PL" w:eastAsia="en-US" w:bidi="ar-SA"/>
          <w14:ligatures w14:val="standardContextual"/>
        </w:rPr>
        <w:t>Pakiet 7:</w:t>
      </w:r>
      <w:r w:rsidRPr="00061060">
        <w:rPr>
          <w:rFonts w:ascii="Calibri" w:eastAsia="Calibri" w:hAnsi="Calibri" w:cs="Calibri"/>
          <w:kern w:val="2"/>
          <w:sz w:val="22"/>
          <w:szCs w:val="22"/>
          <w:lang w:val="pl-PL" w:eastAsia="en-US" w:bidi="ar-SA"/>
          <w14:ligatures w14:val="standardContextual"/>
        </w:rPr>
        <w:t xml:space="preserve"> </w:t>
      </w:r>
      <w:r w:rsidRPr="00061060">
        <w:rPr>
          <w:rFonts w:ascii="Calibri" w:eastAsia="Calibri" w:hAnsi="Calibri" w:cs="Calibri"/>
          <w:b/>
          <w:bCs/>
          <w:kern w:val="2"/>
          <w:sz w:val="22"/>
          <w:szCs w:val="22"/>
          <w:lang w:val="pl-PL" w:eastAsia="en-US" w:bidi="ar-SA"/>
          <w14:ligatures w14:val="standardContextual"/>
        </w:rPr>
        <w:t>Stojaki na kroplówki</w:t>
      </w:r>
      <w:r w:rsidRPr="00061060">
        <w:rPr>
          <w:rFonts w:ascii="Calibri" w:eastAsia="Calibri" w:hAnsi="Calibri" w:cs="Calibri"/>
          <w:kern w:val="2"/>
          <w:sz w:val="22"/>
          <w:szCs w:val="22"/>
          <w:lang w:val="pl-PL" w:eastAsia="en-US" w:bidi="ar-SA"/>
          <w14:ligatures w14:val="standardContextual"/>
        </w:rPr>
        <w:t xml:space="preserve"> </w:t>
      </w:r>
    </w:p>
    <w:tbl>
      <w:tblPr>
        <w:tblStyle w:val="Tabela-Siatka91"/>
        <w:tblW w:w="14839" w:type="dxa"/>
        <w:tblLook w:val="04A0" w:firstRow="1" w:lastRow="0" w:firstColumn="1" w:lastColumn="0" w:noHBand="0" w:noVBand="1"/>
      </w:tblPr>
      <w:tblGrid>
        <w:gridCol w:w="1101"/>
        <w:gridCol w:w="6662"/>
        <w:gridCol w:w="3537"/>
        <w:gridCol w:w="3539"/>
      </w:tblGrid>
      <w:tr w:rsidR="00061060" w:rsidRPr="00061060" w14:paraId="20E6DEAC" w14:textId="77777777" w:rsidTr="00061060">
        <w:trPr>
          <w:trHeight w:val="1603"/>
        </w:trPr>
        <w:tc>
          <w:tcPr>
            <w:tcW w:w="1101" w:type="dxa"/>
            <w:shd w:val="clear" w:color="auto" w:fill="D9D9D9" w:themeFill="background1" w:themeFillShade="D9"/>
            <w:vAlign w:val="center"/>
          </w:tcPr>
          <w:p w14:paraId="4BFD2D45" w14:textId="77777777" w:rsidR="00061060" w:rsidRPr="00061060" w:rsidRDefault="00061060" w:rsidP="00061060">
            <w:pPr>
              <w:jc w:val="center"/>
              <w:rPr>
                <w:rFonts w:eastAsia="SimSun" w:cs="Calibri"/>
                <w:b/>
              </w:rPr>
            </w:pPr>
            <w:r w:rsidRPr="00061060">
              <w:rPr>
                <w:rFonts w:eastAsia="SimSun" w:cs="Calibri"/>
                <w:b/>
              </w:rPr>
              <w:t>Lp.</w:t>
            </w:r>
          </w:p>
        </w:tc>
        <w:tc>
          <w:tcPr>
            <w:tcW w:w="6662" w:type="dxa"/>
            <w:shd w:val="clear" w:color="auto" w:fill="D9D9D9" w:themeFill="background1" w:themeFillShade="D9"/>
            <w:vAlign w:val="center"/>
          </w:tcPr>
          <w:p w14:paraId="4ABE936C" w14:textId="77777777" w:rsidR="00061060" w:rsidRPr="00061060" w:rsidRDefault="00061060" w:rsidP="00061060">
            <w:pPr>
              <w:jc w:val="center"/>
              <w:rPr>
                <w:rFonts w:eastAsia="SimSun" w:cs="Calibri"/>
                <w:b/>
              </w:rPr>
            </w:pPr>
            <w:r w:rsidRPr="00061060">
              <w:rPr>
                <w:rFonts w:eastAsia="SimSun" w:cs="Calibri"/>
                <w:b/>
              </w:rPr>
              <w:t>Parametry techniczne</w:t>
            </w:r>
          </w:p>
        </w:tc>
        <w:tc>
          <w:tcPr>
            <w:tcW w:w="3537" w:type="dxa"/>
            <w:shd w:val="clear" w:color="auto" w:fill="D9D9D9" w:themeFill="background1" w:themeFillShade="D9"/>
            <w:vAlign w:val="center"/>
          </w:tcPr>
          <w:p w14:paraId="0C2A6A88" w14:textId="77777777" w:rsidR="00061060" w:rsidRPr="00061060" w:rsidRDefault="00061060" w:rsidP="00061060">
            <w:pPr>
              <w:jc w:val="center"/>
              <w:rPr>
                <w:rFonts w:eastAsia="SimSun" w:cs="Calibri"/>
                <w:b/>
              </w:rPr>
            </w:pPr>
            <w:r w:rsidRPr="00061060">
              <w:rPr>
                <w:rFonts w:eastAsia="SimSun" w:cs="Calibri"/>
                <w:b/>
              </w:rPr>
              <w:t>Parametr wymagany</w:t>
            </w:r>
          </w:p>
        </w:tc>
        <w:tc>
          <w:tcPr>
            <w:tcW w:w="3539" w:type="dxa"/>
            <w:shd w:val="clear" w:color="auto" w:fill="D9D9D9" w:themeFill="background1" w:themeFillShade="D9"/>
            <w:vAlign w:val="center"/>
          </w:tcPr>
          <w:p w14:paraId="5245A425" w14:textId="77777777" w:rsidR="00061060" w:rsidRPr="00061060" w:rsidRDefault="00061060" w:rsidP="00061060">
            <w:pPr>
              <w:jc w:val="center"/>
              <w:rPr>
                <w:rFonts w:eastAsia="SimSun" w:cs="Calibri"/>
                <w:b/>
              </w:rPr>
            </w:pPr>
            <w:r w:rsidRPr="00061060">
              <w:rPr>
                <w:rFonts w:eastAsia="SimSun" w:cs="Calibri"/>
                <w:b/>
              </w:rPr>
              <w:t>Parametry oferowane</w:t>
            </w:r>
          </w:p>
          <w:p w14:paraId="54B6F6E2" w14:textId="77777777" w:rsidR="00061060" w:rsidRPr="00061060" w:rsidRDefault="00061060" w:rsidP="00061060">
            <w:pPr>
              <w:jc w:val="center"/>
              <w:rPr>
                <w:rFonts w:eastAsia="SimSun" w:cs="Calibri"/>
                <w:b/>
              </w:rPr>
            </w:pPr>
            <w:r w:rsidRPr="00061060">
              <w:rPr>
                <w:rFonts w:eastAsia="SimSun" w:cs="Calibri"/>
                <w:b/>
              </w:rPr>
              <w:t>(podać zakres parametrów</w:t>
            </w:r>
          </w:p>
          <w:p w14:paraId="0A2A14F8" w14:textId="77777777" w:rsidR="00061060" w:rsidRPr="00061060" w:rsidRDefault="00061060" w:rsidP="00061060">
            <w:pPr>
              <w:jc w:val="center"/>
              <w:rPr>
                <w:rFonts w:eastAsia="SimSun" w:cs="Calibri"/>
                <w:b/>
              </w:rPr>
            </w:pPr>
            <w:r w:rsidRPr="00061060">
              <w:rPr>
                <w:rFonts w:eastAsia="SimSun" w:cs="Calibri"/>
                <w:b/>
              </w:rPr>
              <w:t>lub opisać funkcje,</w:t>
            </w:r>
          </w:p>
          <w:p w14:paraId="0B7331E8" w14:textId="77777777" w:rsidR="00061060" w:rsidRPr="00061060" w:rsidRDefault="00061060" w:rsidP="00061060">
            <w:pPr>
              <w:jc w:val="center"/>
              <w:rPr>
                <w:rFonts w:eastAsia="SimSun" w:cs="Calibri"/>
                <w:b/>
              </w:rPr>
            </w:pPr>
            <w:r w:rsidRPr="00061060">
              <w:rPr>
                <w:rFonts w:eastAsia="SimSun" w:cs="Calibri"/>
                <w:b/>
              </w:rPr>
              <w:t>potwierdzić</w:t>
            </w:r>
          </w:p>
          <w:p w14:paraId="5D4E5384" w14:textId="77777777" w:rsidR="00061060" w:rsidRPr="00061060" w:rsidRDefault="00061060" w:rsidP="00061060">
            <w:pPr>
              <w:jc w:val="center"/>
              <w:rPr>
                <w:rFonts w:eastAsia="SimSun" w:cs="Calibri"/>
                <w:b/>
              </w:rPr>
            </w:pPr>
            <w:r w:rsidRPr="00061060">
              <w:rPr>
                <w:rFonts w:eastAsia="SimSun" w:cs="Calibri"/>
                <w:b/>
              </w:rPr>
              <w:t>“TAK” lub “NIE”)</w:t>
            </w:r>
          </w:p>
        </w:tc>
      </w:tr>
      <w:tr w:rsidR="00061060" w:rsidRPr="00061060" w14:paraId="68173D9E" w14:textId="77777777" w:rsidTr="00061060">
        <w:tc>
          <w:tcPr>
            <w:tcW w:w="1101" w:type="dxa"/>
            <w:vAlign w:val="center"/>
          </w:tcPr>
          <w:p w14:paraId="53F93FA7"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1C0BDB56" w14:textId="77777777" w:rsidR="00061060" w:rsidRPr="00061060" w:rsidRDefault="00061060" w:rsidP="00061060">
            <w:pPr>
              <w:rPr>
                <w:rFonts w:cs="Calibri"/>
                <w:bCs/>
              </w:rPr>
            </w:pPr>
            <w:r w:rsidRPr="00061060">
              <w:rPr>
                <w:rFonts w:cs="Calibri"/>
              </w:rPr>
              <w:t>Model</w:t>
            </w:r>
          </w:p>
        </w:tc>
        <w:tc>
          <w:tcPr>
            <w:tcW w:w="3537" w:type="dxa"/>
            <w:vAlign w:val="center"/>
          </w:tcPr>
          <w:p w14:paraId="0DEA3AC7" w14:textId="77777777" w:rsidR="00061060" w:rsidRPr="00061060" w:rsidRDefault="00061060" w:rsidP="00061060">
            <w:pPr>
              <w:jc w:val="center"/>
              <w:rPr>
                <w:rFonts w:cs="Calibri"/>
                <w:bCs/>
              </w:rPr>
            </w:pPr>
            <w:r w:rsidRPr="00061060">
              <w:rPr>
                <w:rFonts w:cs="Calibri"/>
                <w:bCs/>
              </w:rPr>
              <w:t>PODAĆ</w:t>
            </w:r>
          </w:p>
        </w:tc>
        <w:tc>
          <w:tcPr>
            <w:tcW w:w="3539" w:type="dxa"/>
            <w:vAlign w:val="center"/>
          </w:tcPr>
          <w:p w14:paraId="6DDD912C" w14:textId="77777777" w:rsidR="00061060" w:rsidRPr="00061060" w:rsidRDefault="00061060" w:rsidP="00061060">
            <w:pPr>
              <w:jc w:val="center"/>
              <w:rPr>
                <w:rFonts w:eastAsia="SimSun" w:cs="Calibri"/>
              </w:rPr>
            </w:pPr>
          </w:p>
        </w:tc>
      </w:tr>
      <w:tr w:rsidR="00061060" w:rsidRPr="00061060" w14:paraId="053F8BA2" w14:textId="77777777" w:rsidTr="00061060">
        <w:tc>
          <w:tcPr>
            <w:tcW w:w="1101" w:type="dxa"/>
            <w:vAlign w:val="center"/>
          </w:tcPr>
          <w:p w14:paraId="5EA3C152"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4B3C4858" w14:textId="77777777" w:rsidR="00061060" w:rsidRPr="00061060" w:rsidRDefault="00061060" w:rsidP="00061060">
            <w:pPr>
              <w:rPr>
                <w:rFonts w:cs="Calibri"/>
                <w:bCs/>
              </w:rPr>
            </w:pPr>
            <w:r w:rsidRPr="00061060">
              <w:rPr>
                <w:rFonts w:cs="Calibri"/>
                <w:bCs/>
              </w:rPr>
              <w:t>Producent</w:t>
            </w:r>
          </w:p>
        </w:tc>
        <w:tc>
          <w:tcPr>
            <w:tcW w:w="3537" w:type="dxa"/>
            <w:vAlign w:val="center"/>
          </w:tcPr>
          <w:p w14:paraId="62B044D6" w14:textId="77777777" w:rsidR="00061060" w:rsidRPr="00061060" w:rsidRDefault="00061060" w:rsidP="00061060">
            <w:pPr>
              <w:jc w:val="center"/>
              <w:rPr>
                <w:rFonts w:cs="Calibri"/>
                <w:bCs/>
              </w:rPr>
            </w:pPr>
            <w:r w:rsidRPr="00061060">
              <w:rPr>
                <w:rFonts w:cs="Calibri"/>
                <w:bCs/>
              </w:rPr>
              <w:t>PODAĆ</w:t>
            </w:r>
          </w:p>
        </w:tc>
        <w:tc>
          <w:tcPr>
            <w:tcW w:w="3539" w:type="dxa"/>
            <w:vAlign w:val="center"/>
          </w:tcPr>
          <w:p w14:paraId="1F4DC306" w14:textId="77777777" w:rsidR="00061060" w:rsidRPr="00061060" w:rsidRDefault="00061060" w:rsidP="00061060">
            <w:pPr>
              <w:jc w:val="center"/>
              <w:rPr>
                <w:rFonts w:eastAsia="SimSun" w:cs="Calibri"/>
              </w:rPr>
            </w:pPr>
          </w:p>
        </w:tc>
      </w:tr>
      <w:tr w:rsidR="00061060" w:rsidRPr="00061060" w14:paraId="481720BF" w14:textId="77777777" w:rsidTr="00061060">
        <w:tc>
          <w:tcPr>
            <w:tcW w:w="1101" w:type="dxa"/>
            <w:vAlign w:val="center"/>
          </w:tcPr>
          <w:p w14:paraId="71DC8025"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332CF16C" w14:textId="77777777" w:rsidR="00061060" w:rsidRPr="00061060" w:rsidRDefault="00061060" w:rsidP="00061060">
            <w:pPr>
              <w:rPr>
                <w:rFonts w:cs="Calibri"/>
                <w:bCs/>
              </w:rPr>
            </w:pPr>
            <w:r w:rsidRPr="00061060">
              <w:rPr>
                <w:rFonts w:cs="Calibri"/>
                <w:bCs/>
              </w:rPr>
              <w:t>Kraj pochodzenia</w:t>
            </w:r>
          </w:p>
        </w:tc>
        <w:tc>
          <w:tcPr>
            <w:tcW w:w="3537" w:type="dxa"/>
            <w:vAlign w:val="center"/>
          </w:tcPr>
          <w:p w14:paraId="5E3677F3" w14:textId="77777777" w:rsidR="00061060" w:rsidRPr="00061060" w:rsidRDefault="00061060" w:rsidP="00061060">
            <w:pPr>
              <w:jc w:val="center"/>
              <w:rPr>
                <w:rFonts w:cs="Calibri"/>
                <w:bCs/>
              </w:rPr>
            </w:pPr>
            <w:r w:rsidRPr="00061060">
              <w:rPr>
                <w:rFonts w:cs="Calibri"/>
                <w:bCs/>
              </w:rPr>
              <w:t>PODAĆ</w:t>
            </w:r>
          </w:p>
        </w:tc>
        <w:tc>
          <w:tcPr>
            <w:tcW w:w="3539" w:type="dxa"/>
            <w:vAlign w:val="center"/>
          </w:tcPr>
          <w:p w14:paraId="6AA49C90" w14:textId="77777777" w:rsidR="00061060" w:rsidRPr="00061060" w:rsidRDefault="00061060" w:rsidP="00061060">
            <w:pPr>
              <w:jc w:val="center"/>
              <w:rPr>
                <w:rFonts w:eastAsia="SimSun" w:cs="Calibri"/>
              </w:rPr>
            </w:pPr>
          </w:p>
        </w:tc>
      </w:tr>
      <w:tr w:rsidR="00061060" w:rsidRPr="00061060" w14:paraId="229CCEE1" w14:textId="77777777" w:rsidTr="00061060">
        <w:tc>
          <w:tcPr>
            <w:tcW w:w="1101" w:type="dxa"/>
            <w:vAlign w:val="center"/>
          </w:tcPr>
          <w:p w14:paraId="3A501076"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2C9446E0" w14:textId="77777777" w:rsidR="00061060" w:rsidRPr="00061060" w:rsidRDefault="00061060" w:rsidP="00061060">
            <w:pPr>
              <w:rPr>
                <w:rFonts w:cs="Calibri"/>
                <w:bCs/>
              </w:rPr>
            </w:pPr>
            <w:r w:rsidRPr="00061060">
              <w:rPr>
                <w:rFonts w:cs="Calibri"/>
                <w:bCs/>
              </w:rPr>
              <w:t>Rok produkcji 2024/2025 – fabrycznie nowy</w:t>
            </w:r>
          </w:p>
        </w:tc>
        <w:tc>
          <w:tcPr>
            <w:tcW w:w="3537" w:type="dxa"/>
            <w:vAlign w:val="center"/>
          </w:tcPr>
          <w:p w14:paraId="4F6FC834" w14:textId="77777777" w:rsidR="00061060" w:rsidRPr="00061060" w:rsidRDefault="00061060" w:rsidP="00061060">
            <w:pPr>
              <w:jc w:val="center"/>
              <w:rPr>
                <w:rFonts w:cs="Calibri"/>
                <w:bCs/>
              </w:rPr>
            </w:pPr>
            <w:r w:rsidRPr="00061060">
              <w:rPr>
                <w:rFonts w:cs="Calibri"/>
                <w:bCs/>
              </w:rPr>
              <w:t>PODAĆ</w:t>
            </w:r>
          </w:p>
        </w:tc>
        <w:tc>
          <w:tcPr>
            <w:tcW w:w="3539" w:type="dxa"/>
            <w:vAlign w:val="center"/>
          </w:tcPr>
          <w:p w14:paraId="0E606203" w14:textId="77777777" w:rsidR="00061060" w:rsidRPr="00061060" w:rsidRDefault="00061060" w:rsidP="00061060">
            <w:pPr>
              <w:jc w:val="center"/>
              <w:rPr>
                <w:rFonts w:eastAsia="SimSun" w:cs="Calibri"/>
              </w:rPr>
            </w:pPr>
          </w:p>
        </w:tc>
      </w:tr>
      <w:tr w:rsidR="00061060" w:rsidRPr="00061060" w14:paraId="3DBEA286" w14:textId="77777777" w:rsidTr="00061060">
        <w:tc>
          <w:tcPr>
            <w:tcW w:w="1101" w:type="dxa"/>
            <w:vAlign w:val="center"/>
          </w:tcPr>
          <w:p w14:paraId="74B953A5"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04CACCD8" w14:textId="77777777" w:rsidR="00061060" w:rsidRPr="00061060" w:rsidRDefault="00061060" w:rsidP="00061060">
            <w:pPr>
              <w:rPr>
                <w:rFonts w:cs="Calibri"/>
                <w:bCs/>
              </w:rPr>
            </w:pPr>
            <w:r w:rsidRPr="00061060">
              <w:rPr>
                <w:rFonts w:cs="Calibri"/>
                <w:bCs/>
              </w:rPr>
              <w:t>Oznakowanie znakiem CE</w:t>
            </w:r>
          </w:p>
        </w:tc>
        <w:tc>
          <w:tcPr>
            <w:tcW w:w="3537" w:type="dxa"/>
            <w:vAlign w:val="center"/>
          </w:tcPr>
          <w:p w14:paraId="73211D28" w14:textId="77777777" w:rsidR="00061060" w:rsidRPr="00061060" w:rsidRDefault="00061060" w:rsidP="00061060">
            <w:pPr>
              <w:jc w:val="center"/>
              <w:rPr>
                <w:rFonts w:cs="Calibri"/>
                <w:bCs/>
              </w:rPr>
            </w:pPr>
            <w:r w:rsidRPr="00061060">
              <w:rPr>
                <w:rFonts w:cs="Calibri"/>
                <w:bCs/>
              </w:rPr>
              <w:t>TAK</w:t>
            </w:r>
          </w:p>
        </w:tc>
        <w:tc>
          <w:tcPr>
            <w:tcW w:w="3539" w:type="dxa"/>
            <w:vAlign w:val="center"/>
          </w:tcPr>
          <w:p w14:paraId="58688B8E" w14:textId="77777777" w:rsidR="00061060" w:rsidRPr="00061060" w:rsidRDefault="00061060" w:rsidP="00061060">
            <w:pPr>
              <w:jc w:val="center"/>
              <w:rPr>
                <w:rFonts w:cs="Calibri"/>
              </w:rPr>
            </w:pPr>
          </w:p>
        </w:tc>
      </w:tr>
      <w:tr w:rsidR="00061060" w:rsidRPr="00061060" w14:paraId="6EF79064" w14:textId="77777777" w:rsidTr="00061060">
        <w:tc>
          <w:tcPr>
            <w:tcW w:w="14839" w:type="dxa"/>
            <w:gridSpan w:val="4"/>
            <w:shd w:val="clear" w:color="auto" w:fill="D9D9D9" w:themeFill="background1" w:themeFillShade="D9"/>
            <w:vAlign w:val="center"/>
          </w:tcPr>
          <w:p w14:paraId="556DC3A6" w14:textId="77777777" w:rsidR="00061060" w:rsidRPr="00061060" w:rsidRDefault="00061060" w:rsidP="00061060">
            <w:pPr>
              <w:widowControl w:val="0"/>
              <w:ind w:left="360"/>
              <w:jc w:val="center"/>
              <w:rPr>
                <w:rFonts w:eastAsia="Arial" w:cs="Calibri"/>
                <w:b/>
                <w:lang w:bidi="pl-PL"/>
              </w:rPr>
            </w:pPr>
            <w:r w:rsidRPr="00061060">
              <w:rPr>
                <w:rFonts w:eastAsia="Arial" w:cs="Calibri"/>
                <w:b/>
                <w:lang w:bidi="pl-PL"/>
              </w:rPr>
              <w:t>WYMAGANIA OGÓLNE</w:t>
            </w:r>
          </w:p>
        </w:tc>
      </w:tr>
      <w:tr w:rsidR="00061060" w:rsidRPr="00061060" w14:paraId="1F51A2F0" w14:textId="77777777" w:rsidTr="00061060">
        <w:tc>
          <w:tcPr>
            <w:tcW w:w="1101" w:type="dxa"/>
            <w:vAlign w:val="center"/>
          </w:tcPr>
          <w:p w14:paraId="2A6B4B68"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7138B104"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Stojak na kroplówki z kółkami</w:t>
            </w:r>
          </w:p>
        </w:tc>
        <w:tc>
          <w:tcPr>
            <w:tcW w:w="3537" w:type="dxa"/>
            <w:vAlign w:val="center"/>
          </w:tcPr>
          <w:p w14:paraId="26EBD74C" w14:textId="77777777" w:rsidR="00061060" w:rsidRPr="00061060" w:rsidRDefault="00061060" w:rsidP="00061060">
            <w:pPr>
              <w:jc w:val="center"/>
              <w:rPr>
                <w:rFonts w:cs="Calibri"/>
              </w:rPr>
            </w:pPr>
            <w:r w:rsidRPr="00061060">
              <w:rPr>
                <w:rFonts w:cs="Calibri"/>
                <w:bCs/>
              </w:rPr>
              <w:t>TAK</w:t>
            </w:r>
          </w:p>
        </w:tc>
        <w:tc>
          <w:tcPr>
            <w:tcW w:w="3539" w:type="dxa"/>
            <w:vAlign w:val="center"/>
          </w:tcPr>
          <w:p w14:paraId="40AF475D" w14:textId="77777777" w:rsidR="00061060" w:rsidRPr="00061060" w:rsidRDefault="00061060" w:rsidP="00061060">
            <w:pPr>
              <w:jc w:val="center"/>
              <w:rPr>
                <w:rFonts w:eastAsia="SimSun" w:cs="Calibri"/>
              </w:rPr>
            </w:pPr>
          </w:p>
        </w:tc>
      </w:tr>
      <w:tr w:rsidR="00061060" w:rsidRPr="00061060" w14:paraId="6E16D821" w14:textId="77777777" w:rsidTr="00061060">
        <w:tc>
          <w:tcPr>
            <w:tcW w:w="1101" w:type="dxa"/>
            <w:vAlign w:val="center"/>
          </w:tcPr>
          <w:p w14:paraId="19E49719"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71855F9D" w14:textId="77777777" w:rsidR="00061060" w:rsidRPr="00061060" w:rsidRDefault="00061060" w:rsidP="00061060">
            <w:pPr>
              <w:rPr>
                <w:rFonts w:eastAsia="SimSun" w:cs="Calibri"/>
              </w:rPr>
            </w:pPr>
            <w:r w:rsidRPr="00061060">
              <w:rPr>
                <w:rFonts w:eastAsia="SimSun" w:cs="Calibri"/>
              </w:rPr>
              <w:t>Plastikowa podstawa z pięcioma kółkami</w:t>
            </w:r>
          </w:p>
        </w:tc>
        <w:tc>
          <w:tcPr>
            <w:tcW w:w="3537" w:type="dxa"/>
            <w:vAlign w:val="center"/>
          </w:tcPr>
          <w:p w14:paraId="24B1F975" w14:textId="77777777" w:rsidR="00061060" w:rsidRPr="00061060" w:rsidRDefault="00061060" w:rsidP="00061060">
            <w:pPr>
              <w:jc w:val="center"/>
              <w:rPr>
                <w:rFonts w:cs="Calibri"/>
              </w:rPr>
            </w:pPr>
            <w:r w:rsidRPr="00061060">
              <w:rPr>
                <w:rFonts w:cs="Calibri"/>
                <w:bCs/>
              </w:rPr>
              <w:t>TAK</w:t>
            </w:r>
          </w:p>
        </w:tc>
        <w:tc>
          <w:tcPr>
            <w:tcW w:w="3539" w:type="dxa"/>
            <w:vAlign w:val="center"/>
          </w:tcPr>
          <w:p w14:paraId="5ABBB4E0" w14:textId="77777777" w:rsidR="00061060" w:rsidRPr="00061060" w:rsidRDefault="00061060" w:rsidP="00061060">
            <w:pPr>
              <w:jc w:val="center"/>
              <w:rPr>
                <w:rFonts w:eastAsia="SimSun" w:cs="Calibri"/>
              </w:rPr>
            </w:pPr>
          </w:p>
        </w:tc>
      </w:tr>
      <w:tr w:rsidR="00061060" w:rsidRPr="00061060" w14:paraId="702402E1" w14:textId="77777777" w:rsidTr="00061060">
        <w:tc>
          <w:tcPr>
            <w:tcW w:w="1101" w:type="dxa"/>
            <w:vAlign w:val="center"/>
          </w:tcPr>
          <w:p w14:paraId="7D6E5342"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0C7D1320"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Materiał konstrukcji wykonany z aluminium</w:t>
            </w:r>
          </w:p>
        </w:tc>
        <w:tc>
          <w:tcPr>
            <w:tcW w:w="3537" w:type="dxa"/>
            <w:vAlign w:val="center"/>
          </w:tcPr>
          <w:p w14:paraId="355367C0" w14:textId="77777777" w:rsidR="00061060" w:rsidRPr="00061060" w:rsidRDefault="00061060" w:rsidP="00061060">
            <w:pPr>
              <w:jc w:val="center"/>
              <w:rPr>
                <w:rFonts w:cs="Calibri"/>
              </w:rPr>
            </w:pPr>
            <w:r w:rsidRPr="00061060">
              <w:rPr>
                <w:rFonts w:cs="Calibri"/>
                <w:bCs/>
              </w:rPr>
              <w:t>TAK</w:t>
            </w:r>
          </w:p>
        </w:tc>
        <w:tc>
          <w:tcPr>
            <w:tcW w:w="3539" w:type="dxa"/>
            <w:vAlign w:val="center"/>
          </w:tcPr>
          <w:p w14:paraId="5BC00245" w14:textId="77777777" w:rsidR="00061060" w:rsidRPr="00061060" w:rsidRDefault="00061060" w:rsidP="00061060">
            <w:pPr>
              <w:jc w:val="center"/>
              <w:rPr>
                <w:rFonts w:eastAsia="SimSun" w:cs="Calibri"/>
              </w:rPr>
            </w:pPr>
          </w:p>
        </w:tc>
      </w:tr>
      <w:tr w:rsidR="00061060" w:rsidRPr="00061060" w14:paraId="273B1041" w14:textId="77777777" w:rsidTr="00061060">
        <w:tc>
          <w:tcPr>
            <w:tcW w:w="1101" w:type="dxa"/>
            <w:vAlign w:val="center"/>
          </w:tcPr>
          <w:p w14:paraId="308F6E92"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0991A232"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Regulowana wysokość stojaka 104-211 cm</w:t>
            </w:r>
          </w:p>
        </w:tc>
        <w:tc>
          <w:tcPr>
            <w:tcW w:w="3537" w:type="dxa"/>
            <w:vAlign w:val="center"/>
          </w:tcPr>
          <w:p w14:paraId="330812C2" w14:textId="77777777" w:rsidR="00061060" w:rsidRPr="00061060" w:rsidRDefault="00061060" w:rsidP="00061060">
            <w:pPr>
              <w:jc w:val="center"/>
              <w:rPr>
                <w:rFonts w:cs="Calibri"/>
              </w:rPr>
            </w:pPr>
            <w:r w:rsidRPr="00061060">
              <w:rPr>
                <w:rFonts w:cs="Calibri"/>
                <w:bCs/>
              </w:rPr>
              <w:t>TAK</w:t>
            </w:r>
          </w:p>
        </w:tc>
        <w:tc>
          <w:tcPr>
            <w:tcW w:w="3539" w:type="dxa"/>
            <w:vAlign w:val="center"/>
          </w:tcPr>
          <w:p w14:paraId="57C477F6" w14:textId="77777777" w:rsidR="00061060" w:rsidRPr="00061060" w:rsidRDefault="00061060" w:rsidP="00061060">
            <w:pPr>
              <w:jc w:val="center"/>
              <w:rPr>
                <w:rFonts w:eastAsia="SimSun" w:cs="Calibri"/>
              </w:rPr>
            </w:pPr>
          </w:p>
        </w:tc>
      </w:tr>
      <w:tr w:rsidR="00061060" w:rsidRPr="00061060" w14:paraId="7601E98D" w14:textId="77777777" w:rsidTr="00061060">
        <w:tc>
          <w:tcPr>
            <w:tcW w:w="1101" w:type="dxa"/>
            <w:vAlign w:val="center"/>
          </w:tcPr>
          <w:p w14:paraId="1FEB5911"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22C4B7A5"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Stojak wyposażony w cztery zaczepy na kroplówki</w:t>
            </w:r>
          </w:p>
        </w:tc>
        <w:tc>
          <w:tcPr>
            <w:tcW w:w="3537" w:type="dxa"/>
            <w:vAlign w:val="center"/>
          </w:tcPr>
          <w:p w14:paraId="6FC5FFF1" w14:textId="77777777" w:rsidR="00061060" w:rsidRPr="00061060" w:rsidRDefault="00061060" w:rsidP="00061060">
            <w:pPr>
              <w:jc w:val="center"/>
              <w:rPr>
                <w:rFonts w:cs="Calibri"/>
              </w:rPr>
            </w:pPr>
            <w:r w:rsidRPr="00061060">
              <w:rPr>
                <w:rFonts w:cs="Calibri"/>
                <w:bCs/>
              </w:rPr>
              <w:t>TAK</w:t>
            </w:r>
          </w:p>
        </w:tc>
        <w:tc>
          <w:tcPr>
            <w:tcW w:w="3539" w:type="dxa"/>
            <w:vAlign w:val="center"/>
          </w:tcPr>
          <w:p w14:paraId="19F8B9F0" w14:textId="77777777" w:rsidR="00061060" w:rsidRPr="00061060" w:rsidRDefault="00061060" w:rsidP="00061060">
            <w:pPr>
              <w:jc w:val="center"/>
              <w:rPr>
                <w:rFonts w:eastAsia="SimSun" w:cs="Calibri"/>
              </w:rPr>
            </w:pPr>
          </w:p>
        </w:tc>
      </w:tr>
      <w:tr w:rsidR="00061060" w:rsidRPr="00061060" w14:paraId="083DBD30" w14:textId="77777777" w:rsidTr="00061060">
        <w:tc>
          <w:tcPr>
            <w:tcW w:w="1101" w:type="dxa"/>
            <w:vAlign w:val="center"/>
          </w:tcPr>
          <w:p w14:paraId="4269BD5C"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6D924511" w14:textId="77777777" w:rsidR="00061060" w:rsidRPr="00061060" w:rsidRDefault="00061060" w:rsidP="00061060">
            <w:pPr>
              <w:rPr>
                <w:rFonts w:eastAsia="SimSun" w:cs="Calibri"/>
                <w:snapToGrid w:val="0"/>
                <w:color w:val="000000"/>
              </w:rPr>
            </w:pPr>
            <w:r w:rsidRPr="00061060">
              <w:rPr>
                <w:rFonts w:eastAsia="SimSun" w:cs="Calibri"/>
                <w:snapToGrid w:val="0"/>
                <w:color w:val="000000"/>
              </w:rPr>
              <w:t>Maksymalne obciążenie jednego zaczepu 2-2,5 kg</w:t>
            </w:r>
          </w:p>
        </w:tc>
        <w:tc>
          <w:tcPr>
            <w:tcW w:w="3537" w:type="dxa"/>
            <w:vAlign w:val="center"/>
          </w:tcPr>
          <w:p w14:paraId="1F70846E" w14:textId="271F2D03" w:rsidR="00061060" w:rsidRPr="00061060" w:rsidRDefault="00061060" w:rsidP="00061060">
            <w:pPr>
              <w:jc w:val="center"/>
              <w:rPr>
                <w:rFonts w:cs="Calibri"/>
              </w:rPr>
            </w:pPr>
            <w:r w:rsidRPr="00061060">
              <w:rPr>
                <w:rFonts w:cs="Calibri"/>
                <w:bCs/>
              </w:rPr>
              <w:t>TAK</w:t>
            </w:r>
            <w:r w:rsidR="002E7AF0">
              <w:rPr>
                <w:rFonts w:cs="Calibri"/>
                <w:bCs/>
              </w:rPr>
              <w:t>, podać</w:t>
            </w:r>
          </w:p>
        </w:tc>
        <w:tc>
          <w:tcPr>
            <w:tcW w:w="3539" w:type="dxa"/>
            <w:vAlign w:val="center"/>
          </w:tcPr>
          <w:p w14:paraId="3A952F20" w14:textId="77777777" w:rsidR="00061060" w:rsidRPr="00061060" w:rsidRDefault="00061060" w:rsidP="00061060">
            <w:pPr>
              <w:jc w:val="center"/>
              <w:rPr>
                <w:rFonts w:eastAsia="SimSun" w:cs="Calibri"/>
              </w:rPr>
            </w:pPr>
          </w:p>
        </w:tc>
      </w:tr>
      <w:tr w:rsidR="00061060" w:rsidRPr="00061060" w14:paraId="76974C6B" w14:textId="77777777" w:rsidTr="00061060">
        <w:tc>
          <w:tcPr>
            <w:tcW w:w="14839" w:type="dxa"/>
            <w:gridSpan w:val="4"/>
            <w:shd w:val="clear" w:color="auto" w:fill="D9D9D9" w:themeFill="background1" w:themeFillShade="D9"/>
            <w:vAlign w:val="center"/>
          </w:tcPr>
          <w:p w14:paraId="438F96C1" w14:textId="77777777" w:rsidR="00061060" w:rsidRPr="00061060" w:rsidRDefault="00061060" w:rsidP="00061060">
            <w:pPr>
              <w:jc w:val="center"/>
              <w:rPr>
                <w:rFonts w:eastAsia="SimSun" w:cs="Calibri"/>
              </w:rPr>
            </w:pPr>
            <w:r w:rsidRPr="00061060">
              <w:rPr>
                <w:rFonts w:eastAsia="SimSun" w:cs="Calibri"/>
                <w:b/>
              </w:rPr>
              <w:t>GWARANCJA, SERWIS</w:t>
            </w:r>
          </w:p>
        </w:tc>
      </w:tr>
      <w:tr w:rsidR="00061060" w:rsidRPr="00061060" w14:paraId="405C93E6" w14:textId="77777777" w:rsidTr="00061060">
        <w:tc>
          <w:tcPr>
            <w:tcW w:w="1101" w:type="dxa"/>
            <w:vAlign w:val="center"/>
          </w:tcPr>
          <w:p w14:paraId="255B8AB3"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43E4C92C" w14:textId="77777777" w:rsidR="00061060" w:rsidRPr="005E07B5" w:rsidRDefault="00061060" w:rsidP="00061060">
            <w:pPr>
              <w:rPr>
                <w:rFonts w:cs="Calibri"/>
              </w:rPr>
            </w:pPr>
            <w:r w:rsidRPr="005E07B5">
              <w:rPr>
                <w:rFonts w:cs="Calibri"/>
              </w:rPr>
              <w:t>Pełna gwarancja liczona od dnia odbioru końcowego.</w:t>
            </w:r>
          </w:p>
          <w:p w14:paraId="3B067626" w14:textId="77777777" w:rsidR="00061060" w:rsidRPr="005E07B5" w:rsidRDefault="00061060" w:rsidP="00061060">
            <w:pPr>
              <w:rPr>
                <w:rFonts w:cs="Calibri"/>
              </w:rPr>
            </w:pPr>
            <w:r w:rsidRPr="005E07B5">
              <w:rPr>
                <w:rFonts w:cs="Calibri"/>
              </w:rPr>
              <w:t xml:space="preserve">Okres gwarancji: 24 m-ce, 36 m-cy, 48 m-cy. </w:t>
            </w:r>
          </w:p>
        </w:tc>
        <w:tc>
          <w:tcPr>
            <w:tcW w:w="3537" w:type="dxa"/>
            <w:vAlign w:val="center"/>
          </w:tcPr>
          <w:p w14:paraId="01EF6F7E" w14:textId="77777777" w:rsidR="00061060" w:rsidRPr="005E07B5" w:rsidRDefault="00061060" w:rsidP="00061060">
            <w:pPr>
              <w:jc w:val="center"/>
              <w:rPr>
                <w:rFonts w:eastAsia="SimSun" w:cs="Calibri"/>
              </w:rPr>
            </w:pPr>
            <w:r w:rsidRPr="005E07B5">
              <w:rPr>
                <w:rFonts w:eastAsia="SimSun" w:cs="Calibri"/>
              </w:rPr>
              <w:t xml:space="preserve">PODAĆ </w:t>
            </w:r>
          </w:p>
        </w:tc>
        <w:tc>
          <w:tcPr>
            <w:tcW w:w="3539" w:type="dxa"/>
            <w:vAlign w:val="center"/>
          </w:tcPr>
          <w:p w14:paraId="5994E686" w14:textId="77777777" w:rsidR="00061060" w:rsidRPr="00061060" w:rsidRDefault="00061060" w:rsidP="00061060">
            <w:pPr>
              <w:jc w:val="center"/>
              <w:rPr>
                <w:rFonts w:eastAsia="SimSun" w:cs="Calibri"/>
              </w:rPr>
            </w:pPr>
          </w:p>
        </w:tc>
      </w:tr>
      <w:tr w:rsidR="00061060" w:rsidRPr="00061060" w14:paraId="7556B95F" w14:textId="77777777" w:rsidTr="00061060">
        <w:tc>
          <w:tcPr>
            <w:tcW w:w="1101" w:type="dxa"/>
            <w:vAlign w:val="center"/>
          </w:tcPr>
          <w:p w14:paraId="3AA2BAA4"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0FDF087D" w14:textId="77777777" w:rsidR="00061060" w:rsidRPr="00061060" w:rsidRDefault="00061060" w:rsidP="00061060">
            <w:pPr>
              <w:rPr>
                <w:rFonts w:eastAsia="SimSun" w:cs="Calibri"/>
                <w:color w:val="FF0000"/>
                <w:highlight w:val="yellow"/>
              </w:rPr>
            </w:pPr>
            <w:r w:rsidRPr="00061060">
              <w:rPr>
                <w:rFonts w:eastAsia="SimSun" w:cs="Calibri"/>
              </w:rPr>
              <w:t>Dostępność części zamiennych min. 7 lat od daty odbioru końcowego.</w:t>
            </w:r>
          </w:p>
        </w:tc>
        <w:tc>
          <w:tcPr>
            <w:tcW w:w="3537" w:type="dxa"/>
            <w:vAlign w:val="center"/>
          </w:tcPr>
          <w:p w14:paraId="7A554DE4" w14:textId="77777777" w:rsidR="00061060" w:rsidRPr="00061060" w:rsidRDefault="00061060" w:rsidP="00061060">
            <w:pPr>
              <w:jc w:val="center"/>
              <w:rPr>
                <w:rFonts w:eastAsia="SimSun" w:cs="Calibri"/>
              </w:rPr>
            </w:pPr>
            <w:r w:rsidRPr="00061060">
              <w:rPr>
                <w:rFonts w:eastAsia="SimSun" w:cs="Calibri"/>
              </w:rPr>
              <w:t>TAK</w:t>
            </w:r>
          </w:p>
        </w:tc>
        <w:tc>
          <w:tcPr>
            <w:tcW w:w="3539" w:type="dxa"/>
            <w:vAlign w:val="center"/>
          </w:tcPr>
          <w:p w14:paraId="359A23A8" w14:textId="77777777" w:rsidR="00061060" w:rsidRPr="00061060" w:rsidRDefault="00061060" w:rsidP="00061060">
            <w:pPr>
              <w:jc w:val="center"/>
              <w:rPr>
                <w:rFonts w:eastAsia="SimSun" w:cs="Calibri"/>
              </w:rPr>
            </w:pPr>
          </w:p>
        </w:tc>
      </w:tr>
      <w:tr w:rsidR="00061060" w:rsidRPr="00061060" w14:paraId="6D4C7278" w14:textId="77777777" w:rsidTr="00061060">
        <w:tc>
          <w:tcPr>
            <w:tcW w:w="1101" w:type="dxa"/>
            <w:vAlign w:val="center"/>
          </w:tcPr>
          <w:p w14:paraId="1B126D72" w14:textId="77777777" w:rsidR="00061060" w:rsidRPr="00061060" w:rsidRDefault="00061060" w:rsidP="006103D7">
            <w:pPr>
              <w:widowControl w:val="0"/>
              <w:numPr>
                <w:ilvl w:val="0"/>
                <w:numId w:val="67"/>
              </w:numPr>
              <w:jc w:val="center"/>
              <w:rPr>
                <w:rFonts w:eastAsia="Arial" w:cs="Calibri"/>
                <w:color w:val="FF0000"/>
                <w:lang w:bidi="pl-PL"/>
              </w:rPr>
            </w:pPr>
          </w:p>
        </w:tc>
        <w:tc>
          <w:tcPr>
            <w:tcW w:w="6662" w:type="dxa"/>
            <w:vAlign w:val="center"/>
          </w:tcPr>
          <w:p w14:paraId="2CFD72AD" w14:textId="078D67A2" w:rsidR="00061060" w:rsidRPr="00061060" w:rsidRDefault="00061060" w:rsidP="00061060">
            <w:pPr>
              <w:rPr>
                <w:rFonts w:eastAsia="SimSun" w:cs="Calibri"/>
                <w:color w:val="FF0000"/>
                <w:highlight w:val="yellow"/>
              </w:rPr>
            </w:pPr>
            <w:r w:rsidRPr="00061060">
              <w:rPr>
                <w:rFonts w:eastAsia="SimSun" w:cs="Calibri"/>
              </w:rPr>
              <w:t>Czas usunięcia usterki 5 dni roboczych licząc od czasu zgłoszenia awarii e-mail, na piśmie, a w przypadku konieczności spr</w:t>
            </w:r>
            <w:r w:rsidR="002E7AF0">
              <w:rPr>
                <w:rFonts w:eastAsia="SimSun" w:cs="Calibri"/>
              </w:rPr>
              <w:t>o</w:t>
            </w:r>
            <w:r w:rsidRPr="00061060">
              <w:rPr>
                <w:rFonts w:eastAsia="SimSun" w:cs="Calibri"/>
              </w:rPr>
              <w:t>w</w:t>
            </w:r>
            <w:r w:rsidR="002E7AF0">
              <w:rPr>
                <w:rFonts w:eastAsia="SimSun" w:cs="Calibri"/>
              </w:rPr>
              <w:t>a</w:t>
            </w:r>
            <w:r w:rsidRPr="00061060">
              <w:rPr>
                <w:rFonts w:eastAsia="SimSun" w:cs="Calibri"/>
              </w:rPr>
              <w:t>dzenia części spoza granic Polski – w terminie do 14 dni roboczych.</w:t>
            </w:r>
          </w:p>
        </w:tc>
        <w:tc>
          <w:tcPr>
            <w:tcW w:w="3537" w:type="dxa"/>
            <w:vAlign w:val="center"/>
          </w:tcPr>
          <w:p w14:paraId="12251C89" w14:textId="77777777" w:rsidR="00061060" w:rsidRPr="00061060" w:rsidRDefault="00061060" w:rsidP="00061060">
            <w:pPr>
              <w:jc w:val="center"/>
              <w:rPr>
                <w:rFonts w:eastAsia="SimSun" w:cs="Calibri"/>
                <w:color w:val="FF0000"/>
              </w:rPr>
            </w:pPr>
            <w:r w:rsidRPr="00061060">
              <w:rPr>
                <w:rFonts w:eastAsia="SimSun" w:cs="Calibri"/>
              </w:rPr>
              <w:t>TAK</w:t>
            </w:r>
          </w:p>
        </w:tc>
        <w:tc>
          <w:tcPr>
            <w:tcW w:w="3539" w:type="dxa"/>
            <w:vAlign w:val="center"/>
          </w:tcPr>
          <w:p w14:paraId="34C46466" w14:textId="77777777" w:rsidR="00061060" w:rsidRPr="00061060" w:rsidRDefault="00061060" w:rsidP="00061060">
            <w:pPr>
              <w:jc w:val="center"/>
              <w:rPr>
                <w:rFonts w:eastAsia="SimSun" w:cs="Calibri"/>
              </w:rPr>
            </w:pPr>
          </w:p>
        </w:tc>
      </w:tr>
      <w:tr w:rsidR="00061060" w:rsidRPr="00061060" w14:paraId="7CD717BA" w14:textId="77777777" w:rsidTr="00061060">
        <w:tc>
          <w:tcPr>
            <w:tcW w:w="1101" w:type="dxa"/>
            <w:vAlign w:val="center"/>
          </w:tcPr>
          <w:p w14:paraId="28D0687F" w14:textId="77777777" w:rsidR="00061060" w:rsidRPr="00061060" w:rsidRDefault="00061060" w:rsidP="006103D7">
            <w:pPr>
              <w:widowControl w:val="0"/>
              <w:numPr>
                <w:ilvl w:val="0"/>
                <w:numId w:val="67"/>
              </w:numPr>
              <w:jc w:val="center"/>
              <w:rPr>
                <w:rFonts w:eastAsia="Arial" w:cs="Calibri"/>
                <w:lang w:bidi="pl-PL"/>
              </w:rPr>
            </w:pPr>
          </w:p>
        </w:tc>
        <w:tc>
          <w:tcPr>
            <w:tcW w:w="6662" w:type="dxa"/>
            <w:vAlign w:val="center"/>
          </w:tcPr>
          <w:p w14:paraId="5E459033" w14:textId="77777777" w:rsidR="00061060" w:rsidRPr="00061060" w:rsidRDefault="00061060" w:rsidP="00061060">
            <w:pPr>
              <w:rPr>
                <w:rFonts w:eastAsia="SimSun" w:cs="Calibri"/>
                <w:highlight w:val="yellow"/>
              </w:rPr>
            </w:pPr>
            <w:r w:rsidRPr="00061060">
              <w:rPr>
                <w:rFonts w:eastAsia="SimSun" w:cs="Calibri"/>
              </w:rPr>
              <w:t xml:space="preserve">Gwarantowany czas reakcji serwisu rozumiany jako czas podjęcia naprawy od chwili zgłoszenia </w:t>
            </w:r>
            <w:r w:rsidRPr="00061060">
              <w:rPr>
                <w:rFonts w:ascii="Cambria Math" w:eastAsia="SimSun" w:hAnsi="Cambria Math" w:cs="Cambria Math"/>
                <w:shd w:val="clear" w:color="auto" w:fill="FFFFFF"/>
              </w:rPr>
              <w:t>⩽</w:t>
            </w:r>
            <w:r w:rsidRPr="00061060">
              <w:rPr>
                <w:rFonts w:eastAsia="SimSun" w:cs="Calibri"/>
                <w:shd w:val="clear" w:color="auto" w:fill="FFFFFF"/>
              </w:rPr>
              <w:t xml:space="preserve"> 48 godz.</w:t>
            </w:r>
          </w:p>
        </w:tc>
        <w:tc>
          <w:tcPr>
            <w:tcW w:w="3537" w:type="dxa"/>
            <w:vAlign w:val="center"/>
          </w:tcPr>
          <w:p w14:paraId="2DB9D9FB" w14:textId="77777777" w:rsidR="00061060" w:rsidRPr="00061060" w:rsidRDefault="00061060" w:rsidP="00061060">
            <w:pPr>
              <w:jc w:val="center"/>
              <w:rPr>
                <w:rFonts w:eastAsia="SimSun" w:cs="Calibri"/>
              </w:rPr>
            </w:pPr>
            <w:r w:rsidRPr="00061060">
              <w:rPr>
                <w:rFonts w:eastAsia="SimSun" w:cs="Calibri"/>
              </w:rPr>
              <w:t>TAK</w:t>
            </w:r>
          </w:p>
        </w:tc>
        <w:tc>
          <w:tcPr>
            <w:tcW w:w="3539" w:type="dxa"/>
            <w:vAlign w:val="center"/>
          </w:tcPr>
          <w:p w14:paraId="4DEC49C6" w14:textId="77777777" w:rsidR="00061060" w:rsidRPr="00061060" w:rsidRDefault="00061060" w:rsidP="00061060">
            <w:pPr>
              <w:jc w:val="center"/>
              <w:rPr>
                <w:rFonts w:eastAsia="SimSun" w:cs="Calibri"/>
              </w:rPr>
            </w:pPr>
          </w:p>
        </w:tc>
      </w:tr>
      <w:tr w:rsidR="00061060" w:rsidRPr="00061060" w14:paraId="23A72067" w14:textId="77777777" w:rsidTr="00061060">
        <w:trPr>
          <w:trHeight w:val="297"/>
        </w:trPr>
        <w:tc>
          <w:tcPr>
            <w:tcW w:w="1101" w:type="dxa"/>
            <w:vAlign w:val="center"/>
          </w:tcPr>
          <w:p w14:paraId="62B642DD" w14:textId="77777777" w:rsidR="00061060" w:rsidRPr="00061060" w:rsidRDefault="00061060" w:rsidP="006103D7">
            <w:pPr>
              <w:widowControl w:val="0"/>
              <w:numPr>
                <w:ilvl w:val="0"/>
                <w:numId w:val="67"/>
              </w:numPr>
              <w:jc w:val="center"/>
              <w:rPr>
                <w:rFonts w:eastAsia="Arial" w:cs="Calibri"/>
                <w:color w:val="FF0000"/>
                <w:lang w:bidi="pl-PL"/>
              </w:rPr>
            </w:pPr>
          </w:p>
        </w:tc>
        <w:tc>
          <w:tcPr>
            <w:tcW w:w="6662" w:type="dxa"/>
            <w:vAlign w:val="center"/>
          </w:tcPr>
          <w:p w14:paraId="053001B7" w14:textId="77777777" w:rsidR="00061060" w:rsidRPr="00061060" w:rsidRDefault="00061060" w:rsidP="00061060">
            <w:pPr>
              <w:rPr>
                <w:rFonts w:eastAsia="SimSun" w:cs="Calibri"/>
                <w:color w:val="FF0000"/>
                <w:highlight w:val="yellow"/>
              </w:rPr>
            </w:pPr>
            <w:r w:rsidRPr="00061060">
              <w:rPr>
                <w:rFonts w:eastAsia="SimSun" w:cs="Calibri"/>
              </w:rPr>
              <w:t>Instrukcja w języku polskim, protokół przekazania sprzętu, dostarczyć wraz z dostawą przedmiotu zamówienia.</w:t>
            </w:r>
          </w:p>
        </w:tc>
        <w:tc>
          <w:tcPr>
            <w:tcW w:w="3537" w:type="dxa"/>
            <w:vAlign w:val="center"/>
          </w:tcPr>
          <w:p w14:paraId="1DBE6C66" w14:textId="77777777" w:rsidR="00061060" w:rsidRPr="00061060" w:rsidRDefault="00061060" w:rsidP="00061060">
            <w:pPr>
              <w:jc w:val="center"/>
              <w:rPr>
                <w:rFonts w:eastAsia="SimSun" w:cs="Calibri"/>
                <w:color w:val="FF0000"/>
              </w:rPr>
            </w:pPr>
            <w:r w:rsidRPr="00061060">
              <w:rPr>
                <w:rFonts w:eastAsia="SimSun" w:cs="Calibri"/>
              </w:rPr>
              <w:t>TAK</w:t>
            </w:r>
          </w:p>
        </w:tc>
        <w:tc>
          <w:tcPr>
            <w:tcW w:w="3539" w:type="dxa"/>
            <w:vAlign w:val="center"/>
          </w:tcPr>
          <w:p w14:paraId="2D515142" w14:textId="77777777" w:rsidR="00061060" w:rsidRPr="00061060" w:rsidRDefault="00061060" w:rsidP="00061060">
            <w:pPr>
              <w:jc w:val="center"/>
              <w:rPr>
                <w:rFonts w:eastAsia="SimSun" w:cs="Calibri"/>
              </w:rPr>
            </w:pPr>
          </w:p>
        </w:tc>
      </w:tr>
    </w:tbl>
    <w:p w14:paraId="6564F92B" w14:textId="77777777" w:rsidR="00061060" w:rsidRPr="00061060" w:rsidRDefault="00061060" w:rsidP="006103D7">
      <w:pPr>
        <w:numPr>
          <w:ilvl w:val="0"/>
          <w:numId w:val="68"/>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6DB7CD7F" w14:textId="77777777" w:rsidR="00061060" w:rsidRPr="00061060" w:rsidRDefault="00061060" w:rsidP="006103D7">
      <w:pPr>
        <w:numPr>
          <w:ilvl w:val="0"/>
          <w:numId w:val="68"/>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lastRenderedPageBreak/>
        <w:t xml:space="preserve">Oferowane urządzenie, oprócz spełnienia odpowiednich parametrów funkcjonalnych, gwarantuje bezpieczeństwo pacjentów i personelu medycznego oraz zapewnia wymagany poziom świadczonych usług medycznych.  </w:t>
      </w:r>
    </w:p>
    <w:p w14:paraId="3F536A09" w14:textId="77777777" w:rsidR="00061060" w:rsidRPr="00061060" w:rsidRDefault="00061060" w:rsidP="006103D7">
      <w:pPr>
        <w:numPr>
          <w:ilvl w:val="0"/>
          <w:numId w:val="68"/>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7E17C07F" w14:textId="77777777" w:rsidR="00061060" w:rsidRPr="00061060" w:rsidRDefault="00061060" w:rsidP="006103D7">
      <w:pPr>
        <w:numPr>
          <w:ilvl w:val="0"/>
          <w:numId w:val="68"/>
        </w:numPr>
        <w:suppressAutoHyphens w:val="0"/>
        <w:autoSpaceDN/>
        <w:spacing w:after="160" w:line="259" w:lineRule="auto"/>
        <w:ind w:left="426" w:hanging="426"/>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6CF90027" w14:textId="77777777" w:rsidR="002E7AF0" w:rsidRDefault="002E7AF0" w:rsidP="00061060">
      <w:pPr>
        <w:tabs>
          <w:tab w:val="left" w:pos="30"/>
        </w:tabs>
        <w:suppressAutoHyphens w:val="0"/>
        <w:autoSpaceDN/>
        <w:textAlignment w:val="auto"/>
        <w:rPr>
          <w:rFonts w:ascii="Calibri" w:eastAsia="Times New Roman" w:hAnsi="Calibri" w:cs="Calibri"/>
          <w:b/>
          <w:bCs/>
          <w:kern w:val="0"/>
          <w:sz w:val="22"/>
          <w:szCs w:val="22"/>
          <w:lang w:val="pl-PL" w:eastAsia="pl-PL" w:bidi="ar-SA"/>
        </w:rPr>
      </w:pPr>
    </w:p>
    <w:p w14:paraId="7CDA4B63" w14:textId="42485BDD" w:rsidR="00061060" w:rsidRPr="002E7AF0" w:rsidRDefault="00061060" w:rsidP="00061060">
      <w:pPr>
        <w:tabs>
          <w:tab w:val="left" w:pos="30"/>
        </w:tabs>
        <w:suppressAutoHyphens w:val="0"/>
        <w:autoSpaceDN/>
        <w:textAlignment w:val="auto"/>
        <w:rPr>
          <w:rFonts w:ascii="Calibri" w:eastAsia="Times New Roman" w:hAnsi="Calibri" w:cs="Calibri"/>
          <w:i/>
          <w:iCs/>
          <w:kern w:val="0"/>
          <w:sz w:val="22"/>
          <w:szCs w:val="22"/>
          <w:lang w:val="pl-PL" w:eastAsia="pl-PL" w:bidi="ar-SA"/>
        </w:rPr>
        <w:sectPr w:rsidR="00061060" w:rsidRPr="002E7AF0" w:rsidSect="00061060">
          <w:pgSz w:w="16838" w:h="11906" w:orient="landscape"/>
          <w:pgMar w:top="1134" w:right="1417" w:bottom="1417" w:left="1417" w:header="708" w:footer="708" w:gutter="0"/>
          <w:cols w:space="708"/>
          <w:docGrid w:linePitch="360"/>
        </w:sectPr>
      </w:pPr>
      <w:r w:rsidRPr="002E7AF0">
        <w:rPr>
          <w:rFonts w:ascii="Calibri" w:eastAsia="Times New Roman" w:hAnsi="Calibri" w:cs="Calibri"/>
          <w:b/>
          <w:bCs/>
          <w:i/>
          <w:iCs/>
          <w:kern w:val="0"/>
          <w:sz w:val="22"/>
          <w:szCs w:val="22"/>
          <w:lang w:val="pl-PL" w:eastAsia="pl-PL" w:bidi="ar-SA"/>
        </w:rPr>
        <w:t>UWAGA: Oferta winna zostać sporządzona, pod rygorem nieważności w formie elektronicznej lub w postaci elektronicznej opatrzonej kwalifikowanym podpisem elektronicznym, podpisem zaufanym lub podpisem osobistym.</w:t>
      </w:r>
    </w:p>
    <w:p w14:paraId="5D8B03C8"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391D025F"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28F0D3E0"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8: </w:t>
      </w:r>
      <w:r w:rsidRPr="00061060">
        <w:rPr>
          <w:rFonts w:ascii="Calibri" w:eastAsia="Times New Roman" w:hAnsi="Calibri" w:cs="Calibri"/>
          <w:b/>
          <w:bCs/>
          <w:color w:val="000000"/>
          <w:kern w:val="0"/>
          <w:sz w:val="20"/>
          <w:szCs w:val="20"/>
          <w:lang w:val="pl-PL" w:eastAsia="pl-PL" w:bidi="ar-SA"/>
        </w:rPr>
        <w:t>Wózek inwalidzki</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03FBAC46" w14:textId="77777777" w:rsidTr="00061060">
        <w:tc>
          <w:tcPr>
            <w:tcW w:w="815" w:type="dxa"/>
            <w:vAlign w:val="center"/>
          </w:tcPr>
          <w:p w14:paraId="39FCF84A"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38CE0666"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52D856E3"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508A2884"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5F4138ED"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6431C84B"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64DDCA2C"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2BA1ED86" w14:textId="77777777" w:rsidR="00061060" w:rsidRPr="00061060" w:rsidRDefault="00061060" w:rsidP="00061060">
            <w:pPr>
              <w:jc w:val="center"/>
              <w:rPr>
                <w:rFonts w:cs="Calibri"/>
                <w:b/>
                <w:sz w:val="20"/>
                <w:szCs w:val="20"/>
              </w:rPr>
            </w:pPr>
            <w:r w:rsidRPr="00061060">
              <w:rPr>
                <w:rFonts w:cs="Calibri"/>
                <w:b/>
                <w:sz w:val="20"/>
                <w:szCs w:val="20"/>
              </w:rPr>
              <w:t>Stawka</w:t>
            </w:r>
          </w:p>
          <w:p w14:paraId="7E220AF6"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7B0B8509"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21237AF8" w14:textId="77777777" w:rsidTr="00061060">
        <w:trPr>
          <w:trHeight w:val="630"/>
        </w:trPr>
        <w:tc>
          <w:tcPr>
            <w:tcW w:w="815" w:type="dxa"/>
            <w:vAlign w:val="center"/>
          </w:tcPr>
          <w:p w14:paraId="690CB299"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272C8820" w14:textId="77777777" w:rsidR="00061060" w:rsidRPr="00061060" w:rsidRDefault="00061060" w:rsidP="00061060">
            <w:pPr>
              <w:rPr>
                <w:rFonts w:cs="Calibri"/>
                <w:sz w:val="20"/>
                <w:szCs w:val="20"/>
              </w:rPr>
            </w:pPr>
            <w:r w:rsidRPr="00061060">
              <w:rPr>
                <w:rFonts w:eastAsia="Times New Roman" w:cs="Calibri"/>
                <w:bCs/>
                <w:color w:val="000000"/>
                <w:sz w:val="20"/>
                <w:szCs w:val="20"/>
                <w:lang w:eastAsia="pl-PL"/>
              </w:rPr>
              <w:t xml:space="preserve">Wózek inwalidzki </w:t>
            </w:r>
          </w:p>
        </w:tc>
        <w:tc>
          <w:tcPr>
            <w:tcW w:w="1560" w:type="dxa"/>
            <w:vAlign w:val="center"/>
          </w:tcPr>
          <w:p w14:paraId="726F06B8"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3</w:t>
            </w:r>
          </w:p>
        </w:tc>
        <w:tc>
          <w:tcPr>
            <w:tcW w:w="1562" w:type="dxa"/>
            <w:vAlign w:val="center"/>
          </w:tcPr>
          <w:p w14:paraId="2861AB8B"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45FEC026" w14:textId="77777777" w:rsidR="00061060" w:rsidRPr="00061060" w:rsidRDefault="00061060" w:rsidP="00061060">
            <w:pPr>
              <w:jc w:val="center"/>
              <w:rPr>
                <w:rFonts w:eastAsia="Times New Roman" w:cs="Calibri"/>
                <w:sz w:val="20"/>
                <w:szCs w:val="20"/>
              </w:rPr>
            </w:pPr>
          </w:p>
        </w:tc>
        <w:tc>
          <w:tcPr>
            <w:tcW w:w="1559" w:type="dxa"/>
            <w:vAlign w:val="center"/>
          </w:tcPr>
          <w:p w14:paraId="591E44AD" w14:textId="77777777" w:rsidR="00061060" w:rsidRPr="00061060" w:rsidRDefault="00061060" w:rsidP="00061060">
            <w:pPr>
              <w:jc w:val="center"/>
              <w:rPr>
                <w:rFonts w:eastAsia="Times New Roman" w:cs="Calibri"/>
                <w:sz w:val="20"/>
                <w:szCs w:val="20"/>
              </w:rPr>
            </w:pPr>
          </w:p>
        </w:tc>
        <w:tc>
          <w:tcPr>
            <w:tcW w:w="1702" w:type="dxa"/>
            <w:vAlign w:val="center"/>
          </w:tcPr>
          <w:p w14:paraId="793D76A3" w14:textId="77777777" w:rsidR="00061060" w:rsidRPr="00061060" w:rsidRDefault="00061060" w:rsidP="00061060">
            <w:pPr>
              <w:jc w:val="center"/>
              <w:rPr>
                <w:rFonts w:eastAsia="Times New Roman" w:cs="Calibri"/>
                <w:sz w:val="20"/>
                <w:szCs w:val="20"/>
              </w:rPr>
            </w:pPr>
          </w:p>
        </w:tc>
        <w:tc>
          <w:tcPr>
            <w:tcW w:w="1558" w:type="dxa"/>
            <w:vAlign w:val="center"/>
          </w:tcPr>
          <w:p w14:paraId="45FD4A98" w14:textId="77777777" w:rsidR="00061060" w:rsidRPr="00061060" w:rsidRDefault="00061060" w:rsidP="00061060">
            <w:pPr>
              <w:jc w:val="center"/>
              <w:rPr>
                <w:rFonts w:eastAsia="Times New Roman" w:cs="Calibri"/>
                <w:sz w:val="20"/>
                <w:szCs w:val="20"/>
              </w:rPr>
            </w:pPr>
          </w:p>
        </w:tc>
      </w:tr>
      <w:tr w:rsidR="005A309A" w:rsidRPr="00061060" w14:paraId="4B345AC2" w14:textId="77777777" w:rsidTr="00050999">
        <w:tc>
          <w:tcPr>
            <w:tcW w:w="8050" w:type="dxa"/>
            <w:gridSpan w:val="4"/>
            <w:vAlign w:val="center"/>
          </w:tcPr>
          <w:p w14:paraId="1FF4DA76" w14:textId="3962CB8C"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0F6DACFF"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7D927B17"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778913FE"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60D0F42D"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328A9A58"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38880070" w14:textId="1D46A37C" w:rsidR="00061060" w:rsidRPr="00061060"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54858F45"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22D627F4"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CC785F9"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D6B5C20"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ABA1A14"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0876507"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53BAFCE"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DD4721E"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A2A9B2D"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F8FE29E" w14:textId="77777777" w:rsid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E279F04" w14:textId="77777777" w:rsidR="005A309A" w:rsidRPr="00061060" w:rsidRDefault="005A309A"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DF59600"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188463C"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03FB232C" w14:textId="77777777" w:rsidR="00061060" w:rsidRPr="00061060" w:rsidRDefault="00061060" w:rsidP="005A309A">
      <w:pPr>
        <w:suppressAutoHyphens w:val="0"/>
        <w:autoSpaceDN/>
        <w:jc w:val="right"/>
        <w:textAlignment w:val="auto"/>
        <w:rPr>
          <w:rFonts w:ascii="Calibri" w:eastAsia="Calibri" w:hAnsi="Calibri" w:cs="Calibri"/>
          <w:b/>
          <w:bCs/>
          <w:iCs/>
          <w:color w:val="000000"/>
          <w:kern w:val="2"/>
          <w:sz w:val="20"/>
          <w:szCs w:val="20"/>
          <w:lang w:val="pl-PL" w:eastAsia="en-US" w:bidi="ar-SA"/>
          <w14:ligatures w14:val="standardContextual"/>
        </w:rPr>
      </w:pPr>
      <w:r w:rsidRPr="00061060">
        <w:rPr>
          <w:rFonts w:ascii="Calibri" w:eastAsia="Calibri" w:hAnsi="Calibri" w:cs="Calibri"/>
          <w:b/>
          <w:bCs/>
          <w:iCs/>
          <w:color w:val="000000"/>
          <w:kern w:val="2"/>
          <w:sz w:val="20"/>
          <w:szCs w:val="20"/>
          <w:lang w:val="pl-PL" w:eastAsia="en-US" w:bidi="ar-SA"/>
          <w14:ligatures w14:val="standardContextual"/>
        </w:rPr>
        <w:lastRenderedPageBreak/>
        <w:t>Załącznik nr 2a do SWZ</w:t>
      </w:r>
    </w:p>
    <w:p w14:paraId="54810B60" w14:textId="77777777" w:rsidR="00061060" w:rsidRPr="00061060" w:rsidRDefault="00061060" w:rsidP="005A309A">
      <w:pPr>
        <w:suppressAutoHyphens w:val="0"/>
        <w:autoSpaceDN/>
        <w:jc w:val="center"/>
        <w:textAlignment w:val="auto"/>
        <w:rPr>
          <w:rFonts w:ascii="Calibri" w:eastAsia="Calibri" w:hAnsi="Calibri" w:cs="Calibri"/>
          <w:b/>
          <w:iCs/>
          <w:color w:val="000000"/>
          <w:kern w:val="2"/>
          <w:sz w:val="22"/>
          <w:szCs w:val="22"/>
          <w:lang w:val="pl-PL" w:eastAsia="en-US" w:bidi="ar-SA"/>
          <w14:ligatures w14:val="standardContextual"/>
        </w:rPr>
      </w:pPr>
      <w:r w:rsidRPr="00061060">
        <w:rPr>
          <w:rFonts w:ascii="Calibri" w:eastAsia="Calibri" w:hAnsi="Calibri" w:cs="Calibri"/>
          <w:b/>
          <w:iCs/>
          <w:color w:val="000000"/>
          <w:kern w:val="2"/>
          <w:sz w:val="22"/>
          <w:szCs w:val="22"/>
          <w:lang w:val="pl-PL" w:eastAsia="en-US" w:bidi="ar-SA"/>
          <w14:ligatures w14:val="standardContextual"/>
        </w:rPr>
        <w:t>Minimalne parametry techniczne</w:t>
      </w:r>
    </w:p>
    <w:p w14:paraId="759E4B25" w14:textId="77777777" w:rsidR="00061060" w:rsidRPr="00061060" w:rsidRDefault="00061060" w:rsidP="00061060">
      <w:pPr>
        <w:suppressAutoHyphens w:val="0"/>
        <w:autoSpaceDN/>
        <w:spacing w:line="259" w:lineRule="auto"/>
        <w:textAlignment w:val="auto"/>
        <w:rPr>
          <w:rFonts w:ascii="Calibri" w:eastAsia="Times New Roman" w:hAnsi="Calibri" w:cs="Calibri"/>
          <w:b/>
          <w:bCs/>
          <w:color w:val="000000"/>
          <w:kern w:val="0"/>
          <w:sz w:val="20"/>
          <w:szCs w:val="20"/>
          <w:lang w:val="pl-PL" w:eastAsia="pl-PL" w:bidi="ar-SA"/>
        </w:rPr>
      </w:pPr>
      <w:r w:rsidRPr="00061060">
        <w:rPr>
          <w:rFonts w:ascii="Calibri" w:eastAsia="Calibri" w:hAnsi="Calibri" w:cs="Calibri"/>
          <w:b/>
          <w:kern w:val="2"/>
          <w:sz w:val="22"/>
          <w:szCs w:val="22"/>
          <w:lang w:val="pl-PL" w:eastAsia="en-US" w:bidi="ar-SA"/>
          <w14:ligatures w14:val="standardContextual"/>
        </w:rPr>
        <w:t>Pakiet 8</w:t>
      </w:r>
      <w:r w:rsidRPr="00061060">
        <w:rPr>
          <w:rFonts w:ascii="Calibri" w:eastAsia="Calibri" w:hAnsi="Calibri" w:cs="Calibri"/>
          <w:b/>
          <w:kern w:val="2"/>
          <w:sz w:val="20"/>
          <w:szCs w:val="20"/>
          <w:lang w:val="pl-PL" w:eastAsia="en-US" w:bidi="ar-SA"/>
          <w14:ligatures w14:val="standardContextual"/>
        </w:rPr>
        <w:t xml:space="preserve">: </w:t>
      </w:r>
      <w:r w:rsidRPr="00061060">
        <w:rPr>
          <w:rFonts w:ascii="Calibri" w:eastAsia="Times New Roman" w:hAnsi="Calibri" w:cs="Calibri"/>
          <w:b/>
          <w:bCs/>
          <w:color w:val="000000"/>
          <w:kern w:val="0"/>
          <w:sz w:val="20"/>
          <w:szCs w:val="20"/>
          <w:lang w:val="pl-PL" w:eastAsia="pl-PL" w:bidi="ar-SA"/>
        </w:rPr>
        <w:t>Wózek inwalidzki</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9322"/>
        <w:gridCol w:w="1420"/>
        <w:gridCol w:w="6"/>
        <w:gridCol w:w="2969"/>
        <w:gridCol w:w="6"/>
      </w:tblGrid>
      <w:tr w:rsidR="00061060" w:rsidRPr="00061060" w14:paraId="03D1AEF8" w14:textId="77777777" w:rsidTr="00061060">
        <w:trPr>
          <w:gridAfter w:val="1"/>
          <w:wAfter w:w="6" w:type="dxa"/>
          <w:trHeight w:val="160"/>
        </w:trPr>
        <w:tc>
          <w:tcPr>
            <w:tcW w:w="985" w:type="dxa"/>
            <w:shd w:val="clear" w:color="auto" w:fill="BFBFBF" w:themeFill="background1" w:themeFillShade="BF"/>
          </w:tcPr>
          <w:p w14:paraId="54B5D283"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Lp.</w:t>
            </w:r>
          </w:p>
        </w:tc>
        <w:tc>
          <w:tcPr>
            <w:tcW w:w="9329" w:type="dxa"/>
            <w:gridSpan w:val="2"/>
            <w:shd w:val="clear" w:color="auto" w:fill="BFBFBF" w:themeFill="background1" w:themeFillShade="BF"/>
          </w:tcPr>
          <w:p w14:paraId="5E59C008"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3428E7F2"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2056FE1E"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445F7826"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1D912CF0"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6F50A4DD" w14:textId="2C85EE5F" w:rsidR="00061060" w:rsidRPr="00061060" w:rsidRDefault="00061060" w:rsidP="005A309A">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potwierdzić</w:t>
            </w:r>
            <w:r w:rsidR="005A309A">
              <w:rPr>
                <w:rFonts w:asciiTheme="minorHAnsi" w:eastAsiaTheme="minorHAnsi" w:hAnsiTheme="minorHAnsi" w:cstheme="minorHAnsi"/>
                <w:b/>
                <w:kern w:val="0"/>
                <w:sz w:val="22"/>
                <w:szCs w:val="22"/>
                <w:lang w:val="pl-PL" w:eastAsia="en-US" w:bidi="ar-SA"/>
              </w:rPr>
              <w:t xml:space="preserve"> </w:t>
            </w:r>
            <w:r w:rsidRPr="00061060">
              <w:rPr>
                <w:rFonts w:asciiTheme="minorHAnsi" w:eastAsiaTheme="minorHAnsi" w:hAnsiTheme="minorHAnsi" w:cstheme="minorHAnsi"/>
                <w:b/>
                <w:kern w:val="0"/>
                <w:sz w:val="22"/>
                <w:szCs w:val="22"/>
                <w:lang w:val="pl-PL" w:eastAsia="en-US" w:bidi="ar-SA"/>
              </w:rPr>
              <w:t>“TAK” lub “NIE”)</w:t>
            </w:r>
          </w:p>
        </w:tc>
      </w:tr>
      <w:tr w:rsidR="00061060" w:rsidRPr="00061060" w14:paraId="28C1B620" w14:textId="77777777" w:rsidTr="00061060">
        <w:trPr>
          <w:gridAfter w:val="1"/>
          <w:wAfter w:w="6" w:type="dxa"/>
          <w:trHeight w:val="160"/>
        </w:trPr>
        <w:tc>
          <w:tcPr>
            <w:tcW w:w="985" w:type="dxa"/>
            <w:vAlign w:val="bottom"/>
          </w:tcPr>
          <w:p w14:paraId="1E321D2A" w14:textId="77777777" w:rsidR="00061060" w:rsidRPr="00061060" w:rsidRDefault="00061060" w:rsidP="006103D7">
            <w:pPr>
              <w:numPr>
                <w:ilvl w:val="0"/>
                <w:numId w:val="6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pl-PL" w:eastAsia="pl-PL" w:bidi="ar-SA"/>
              </w:rPr>
            </w:pPr>
          </w:p>
        </w:tc>
        <w:tc>
          <w:tcPr>
            <w:tcW w:w="9329" w:type="dxa"/>
            <w:gridSpan w:val="2"/>
          </w:tcPr>
          <w:p w14:paraId="03958929"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1ABBA68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2BEFC76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1CDCCFE5" w14:textId="77777777" w:rsidTr="00061060">
        <w:trPr>
          <w:gridAfter w:val="1"/>
          <w:wAfter w:w="6" w:type="dxa"/>
          <w:trHeight w:val="160"/>
        </w:trPr>
        <w:tc>
          <w:tcPr>
            <w:tcW w:w="985" w:type="dxa"/>
            <w:vAlign w:val="bottom"/>
          </w:tcPr>
          <w:p w14:paraId="2A74BF32" w14:textId="77777777" w:rsidR="00061060" w:rsidRPr="00061060" w:rsidRDefault="00061060" w:rsidP="006103D7">
            <w:pPr>
              <w:numPr>
                <w:ilvl w:val="0"/>
                <w:numId w:val="6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pl-PL" w:eastAsia="pl-PL" w:bidi="ar-SA"/>
              </w:rPr>
            </w:pPr>
          </w:p>
        </w:tc>
        <w:tc>
          <w:tcPr>
            <w:tcW w:w="9329" w:type="dxa"/>
            <w:gridSpan w:val="2"/>
          </w:tcPr>
          <w:p w14:paraId="5BD7A546"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7AEC4C8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5641295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80329AB" w14:textId="77777777" w:rsidTr="00061060">
        <w:trPr>
          <w:gridAfter w:val="1"/>
          <w:wAfter w:w="6" w:type="dxa"/>
          <w:trHeight w:val="160"/>
        </w:trPr>
        <w:tc>
          <w:tcPr>
            <w:tcW w:w="985" w:type="dxa"/>
            <w:vAlign w:val="bottom"/>
          </w:tcPr>
          <w:p w14:paraId="5E204860" w14:textId="77777777" w:rsidR="00061060" w:rsidRPr="00061060" w:rsidRDefault="00061060" w:rsidP="006103D7">
            <w:pPr>
              <w:numPr>
                <w:ilvl w:val="0"/>
                <w:numId w:val="6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pl-PL" w:eastAsia="pl-PL" w:bidi="ar-SA"/>
              </w:rPr>
            </w:pPr>
          </w:p>
        </w:tc>
        <w:tc>
          <w:tcPr>
            <w:tcW w:w="9329" w:type="dxa"/>
            <w:gridSpan w:val="2"/>
          </w:tcPr>
          <w:p w14:paraId="17856FF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7524BEC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DB6C729"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6FA3D5FC" w14:textId="77777777" w:rsidTr="00061060">
        <w:trPr>
          <w:gridAfter w:val="1"/>
          <w:wAfter w:w="6" w:type="dxa"/>
          <w:trHeight w:val="191"/>
        </w:trPr>
        <w:tc>
          <w:tcPr>
            <w:tcW w:w="985" w:type="dxa"/>
            <w:vAlign w:val="bottom"/>
          </w:tcPr>
          <w:p w14:paraId="7C623A51" w14:textId="77777777" w:rsidR="00061060" w:rsidRPr="00061060" w:rsidRDefault="00061060" w:rsidP="006103D7">
            <w:pPr>
              <w:numPr>
                <w:ilvl w:val="0"/>
                <w:numId w:val="6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pl-PL" w:eastAsia="pl-PL" w:bidi="ar-SA"/>
              </w:rPr>
            </w:pPr>
          </w:p>
        </w:tc>
        <w:tc>
          <w:tcPr>
            <w:tcW w:w="9329" w:type="dxa"/>
            <w:gridSpan w:val="2"/>
          </w:tcPr>
          <w:p w14:paraId="5F64344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2236759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E48F32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26AFE58A" w14:textId="77777777" w:rsidTr="00061060">
        <w:trPr>
          <w:gridAfter w:val="1"/>
          <w:wAfter w:w="6" w:type="dxa"/>
          <w:trHeight w:val="160"/>
        </w:trPr>
        <w:tc>
          <w:tcPr>
            <w:tcW w:w="985" w:type="dxa"/>
            <w:vAlign w:val="bottom"/>
          </w:tcPr>
          <w:p w14:paraId="7B5509B2" w14:textId="77777777" w:rsidR="00061060" w:rsidRPr="00061060" w:rsidRDefault="00061060" w:rsidP="006103D7">
            <w:pPr>
              <w:numPr>
                <w:ilvl w:val="0"/>
                <w:numId w:val="6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pl-PL" w:eastAsia="pl-PL" w:bidi="ar-SA"/>
              </w:rPr>
            </w:pPr>
          </w:p>
        </w:tc>
        <w:tc>
          <w:tcPr>
            <w:tcW w:w="9329" w:type="dxa"/>
            <w:gridSpan w:val="2"/>
            <w:vAlign w:val="center"/>
          </w:tcPr>
          <w:p w14:paraId="0861FA43"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31CA94E9" w14:textId="77777777" w:rsidR="00061060" w:rsidRPr="00061060" w:rsidRDefault="00061060" w:rsidP="00061060">
            <w:pPr>
              <w:autoSpaceDN/>
              <w:jc w:val="center"/>
              <w:rPr>
                <w:rFonts w:asciiTheme="minorHAnsi" w:hAnsiTheme="minorHAnsi" w:cstheme="minorHAnsi"/>
                <w:sz w:val="22"/>
                <w:szCs w:val="22"/>
                <w:lang w:val="pl-PL"/>
              </w:rPr>
            </w:pPr>
            <w:r w:rsidRPr="002E7AF0">
              <w:rPr>
                <w:rFonts w:asciiTheme="minorHAnsi" w:hAnsiTheme="minorHAnsi" w:cstheme="minorHAnsi"/>
                <w:bCs/>
                <w:sz w:val="22"/>
                <w:szCs w:val="22"/>
                <w:lang w:val="pl-PL"/>
              </w:rPr>
              <w:t>TAK</w:t>
            </w:r>
          </w:p>
        </w:tc>
        <w:tc>
          <w:tcPr>
            <w:tcW w:w="2975" w:type="dxa"/>
            <w:gridSpan w:val="2"/>
          </w:tcPr>
          <w:p w14:paraId="43BF8DC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3EA046C" w14:textId="77777777" w:rsidTr="00061060">
        <w:trPr>
          <w:gridAfter w:val="1"/>
          <w:wAfter w:w="6" w:type="dxa"/>
          <w:trHeight w:val="160"/>
        </w:trPr>
        <w:tc>
          <w:tcPr>
            <w:tcW w:w="14709" w:type="dxa"/>
            <w:gridSpan w:val="6"/>
            <w:shd w:val="clear" w:color="auto" w:fill="BFBFBF" w:themeFill="background1" w:themeFillShade="BF"/>
            <w:vAlign w:val="bottom"/>
          </w:tcPr>
          <w:p w14:paraId="4505A078" w14:textId="77777777" w:rsidR="00061060" w:rsidRPr="00061060" w:rsidRDefault="00061060"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61060">
              <w:rPr>
                <w:rFonts w:asciiTheme="minorHAnsi" w:eastAsia="Arial Unicode MS" w:hAnsiTheme="minorHAnsi" w:cstheme="minorHAnsi"/>
                <w:b/>
                <w:sz w:val="22"/>
                <w:szCs w:val="22"/>
                <w:lang w:val="pl-PL"/>
              </w:rPr>
              <w:t>DANE TECHNICZNE</w:t>
            </w:r>
          </w:p>
        </w:tc>
      </w:tr>
      <w:tr w:rsidR="00061060" w:rsidRPr="00061060" w14:paraId="5D87F60E" w14:textId="77777777" w:rsidTr="00061060">
        <w:trPr>
          <w:trHeight w:val="160"/>
        </w:trPr>
        <w:tc>
          <w:tcPr>
            <w:tcW w:w="992" w:type="dxa"/>
            <w:gridSpan w:val="2"/>
            <w:vAlign w:val="bottom"/>
          </w:tcPr>
          <w:p w14:paraId="43B85B22"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128CEE29"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Wykonany z aluminium</w:t>
            </w:r>
          </w:p>
        </w:tc>
        <w:tc>
          <w:tcPr>
            <w:tcW w:w="1426" w:type="dxa"/>
            <w:gridSpan w:val="2"/>
            <w:vAlign w:val="bottom"/>
          </w:tcPr>
          <w:p w14:paraId="4399675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F1D991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BD895DE" w14:textId="77777777" w:rsidTr="00061060">
        <w:trPr>
          <w:trHeight w:val="160"/>
        </w:trPr>
        <w:tc>
          <w:tcPr>
            <w:tcW w:w="992" w:type="dxa"/>
            <w:gridSpan w:val="2"/>
            <w:vAlign w:val="bottom"/>
          </w:tcPr>
          <w:p w14:paraId="43F74F20"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01A368E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Szerokość wózka 68 cm – 74 cm</w:t>
            </w:r>
          </w:p>
        </w:tc>
        <w:tc>
          <w:tcPr>
            <w:tcW w:w="1426" w:type="dxa"/>
            <w:gridSpan w:val="2"/>
          </w:tcPr>
          <w:p w14:paraId="74FB2294" w14:textId="168E0F82"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r w:rsidR="00441020">
              <w:rPr>
                <w:rFonts w:asciiTheme="minorHAnsi" w:eastAsia="Arial Unicode MS" w:hAnsiTheme="minorHAnsi" w:cstheme="minorHAnsi"/>
                <w:bCs/>
                <w:sz w:val="22"/>
                <w:szCs w:val="22"/>
                <w:lang w:val="pl-PL"/>
              </w:rPr>
              <w:t>, podać</w:t>
            </w:r>
          </w:p>
        </w:tc>
        <w:tc>
          <w:tcPr>
            <w:tcW w:w="2975" w:type="dxa"/>
            <w:gridSpan w:val="2"/>
            <w:vAlign w:val="bottom"/>
          </w:tcPr>
          <w:p w14:paraId="616A735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7CB6452" w14:textId="77777777" w:rsidTr="00061060">
        <w:trPr>
          <w:trHeight w:val="160"/>
        </w:trPr>
        <w:tc>
          <w:tcPr>
            <w:tcW w:w="992" w:type="dxa"/>
            <w:gridSpan w:val="2"/>
            <w:vAlign w:val="bottom"/>
          </w:tcPr>
          <w:p w14:paraId="4EFA52BE"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74452ED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Szerokość po złożeniu 30 cm</w:t>
            </w:r>
          </w:p>
        </w:tc>
        <w:tc>
          <w:tcPr>
            <w:tcW w:w="1426" w:type="dxa"/>
            <w:gridSpan w:val="2"/>
          </w:tcPr>
          <w:p w14:paraId="1D22FCE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24DA54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6F25333" w14:textId="77777777" w:rsidTr="00061060">
        <w:trPr>
          <w:trHeight w:val="160"/>
        </w:trPr>
        <w:tc>
          <w:tcPr>
            <w:tcW w:w="992" w:type="dxa"/>
            <w:gridSpan w:val="2"/>
            <w:vAlign w:val="bottom"/>
          </w:tcPr>
          <w:p w14:paraId="30D48677"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6437538D" w14:textId="0357D2EE" w:rsidR="00061060" w:rsidRPr="00061060" w:rsidRDefault="00441020" w:rsidP="00061060">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W</w:t>
            </w:r>
            <w:r w:rsidR="00061060" w:rsidRPr="00061060">
              <w:rPr>
                <w:rFonts w:asciiTheme="minorHAnsi" w:eastAsia="Times New Roman" w:hAnsiTheme="minorHAnsi" w:cstheme="minorHAnsi"/>
                <w:kern w:val="0"/>
                <w:sz w:val="22"/>
                <w:szCs w:val="22"/>
                <w:lang w:val="pl-PL" w:eastAsia="pl-PL" w:bidi="ar-SA"/>
              </w:rPr>
              <w:t>ysokość 91cm – 101,5 cm</w:t>
            </w:r>
          </w:p>
        </w:tc>
        <w:tc>
          <w:tcPr>
            <w:tcW w:w="1426" w:type="dxa"/>
            <w:gridSpan w:val="2"/>
          </w:tcPr>
          <w:p w14:paraId="398D3DA3" w14:textId="738067FB"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r w:rsidR="00441020">
              <w:rPr>
                <w:rFonts w:asciiTheme="minorHAnsi" w:eastAsia="Arial Unicode MS" w:hAnsiTheme="minorHAnsi" w:cstheme="minorHAnsi"/>
                <w:bCs/>
                <w:sz w:val="22"/>
                <w:szCs w:val="22"/>
                <w:lang w:val="pl-PL"/>
              </w:rPr>
              <w:t>, podać</w:t>
            </w:r>
          </w:p>
        </w:tc>
        <w:tc>
          <w:tcPr>
            <w:tcW w:w="2975" w:type="dxa"/>
            <w:gridSpan w:val="2"/>
            <w:vAlign w:val="bottom"/>
          </w:tcPr>
          <w:p w14:paraId="7A8261E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7CA3FF" w14:textId="77777777" w:rsidTr="00061060">
        <w:trPr>
          <w:trHeight w:val="160"/>
        </w:trPr>
        <w:tc>
          <w:tcPr>
            <w:tcW w:w="992" w:type="dxa"/>
            <w:gridSpan w:val="2"/>
            <w:vAlign w:val="bottom"/>
          </w:tcPr>
          <w:p w14:paraId="496EB09B"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367A057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Kolor niebieski metaliczny</w:t>
            </w:r>
          </w:p>
        </w:tc>
        <w:tc>
          <w:tcPr>
            <w:tcW w:w="1426" w:type="dxa"/>
            <w:gridSpan w:val="2"/>
          </w:tcPr>
          <w:p w14:paraId="0231B52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7FF4EB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8ED9EC8" w14:textId="77777777" w:rsidTr="00061060">
        <w:trPr>
          <w:trHeight w:val="160"/>
        </w:trPr>
        <w:tc>
          <w:tcPr>
            <w:tcW w:w="992" w:type="dxa"/>
            <w:gridSpan w:val="2"/>
            <w:vAlign w:val="bottom"/>
          </w:tcPr>
          <w:p w14:paraId="50AC375E"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79D4E0C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Waga wózka 17-18 kg</w:t>
            </w:r>
          </w:p>
        </w:tc>
        <w:tc>
          <w:tcPr>
            <w:tcW w:w="1426" w:type="dxa"/>
            <w:gridSpan w:val="2"/>
            <w:vAlign w:val="bottom"/>
          </w:tcPr>
          <w:p w14:paraId="76C0CF2B"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 podać</w:t>
            </w:r>
          </w:p>
        </w:tc>
        <w:tc>
          <w:tcPr>
            <w:tcW w:w="2975" w:type="dxa"/>
            <w:gridSpan w:val="2"/>
            <w:vAlign w:val="bottom"/>
          </w:tcPr>
          <w:p w14:paraId="5DD8958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562B452" w14:textId="77777777" w:rsidTr="00061060">
        <w:trPr>
          <w:trHeight w:val="160"/>
        </w:trPr>
        <w:tc>
          <w:tcPr>
            <w:tcW w:w="992" w:type="dxa"/>
            <w:gridSpan w:val="2"/>
            <w:vAlign w:val="bottom"/>
          </w:tcPr>
          <w:p w14:paraId="2EF13BB8"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778CCC3F" w14:textId="48E33079"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Udźwig 150 kg</w:t>
            </w:r>
            <w:r w:rsidR="00441020">
              <w:rPr>
                <w:rFonts w:asciiTheme="minorHAnsi" w:eastAsia="Times New Roman" w:hAnsiTheme="minorHAnsi" w:cstheme="minorHAnsi"/>
                <w:kern w:val="0"/>
                <w:sz w:val="22"/>
                <w:szCs w:val="22"/>
                <w:lang w:val="pl-PL" w:eastAsia="pl-PL" w:bidi="ar-SA"/>
              </w:rPr>
              <w:t>, +/- 10 kg</w:t>
            </w:r>
          </w:p>
        </w:tc>
        <w:tc>
          <w:tcPr>
            <w:tcW w:w="1426" w:type="dxa"/>
            <w:gridSpan w:val="2"/>
            <w:vAlign w:val="bottom"/>
          </w:tcPr>
          <w:p w14:paraId="6F8474E2"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 podać</w:t>
            </w:r>
          </w:p>
        </w:tc>
        <w:tc>
          <w:tcPr>
            <w:tcW w:w="2975" w:type="dxa"/>
            <w:gridSpan w:val="2"/>
            <w:vAlign w:val="bottom"/>
          </w:tcPr>
          <w:p w14:paraId="478506C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578EE0A" w14:textId="77777777" w:rsidTr="00061060">
        <w:trPr>
          <w:trHeight w:val="160"/>
        </w:trPr>
        <w:tc>
          <w:tcPr>
            <w:tcW w:w="992" w:type="dxa"/>
            <w:gridSpan w:val="2"/>
            <w:vAlign w:val="bottom"/>
          </w:tcPr>
          <w:p w14:paraId="46ACA36D"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68066D2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Tapicerka: nylonowa, czarna</w:t>
            </w:r>
          </w:p>
        </w:tc>
        <w:tc>
          <w:tcPr>
            <w:tcW w:w="1426" w:type="dxa"/>
            <w:gridSpan w:val="2"/>
            <w:vAlign w:val="bottom"/>
          </w:tcPr>
          <w:p w14:paraId="59975CB8"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ECCE4F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E187AAA" w14:textId="77777777" w:rsidTr="00061060">
        <w:trPr>
          <w:trHeight w:val="160"/>
        </w:trPr>
        <w:tc>
          <w:tcPr>
            <w:tcW w:w="992" w:type="dxa"/>
            <w:gridSpan w:val="2"/>
            <w:vAlign w:val="bottom"/>
          </w:tcPr>
          <w:p w14:paraId="7B50B757"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6296904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Podłokietniki ścięte, odchylane i wyciągane</w:t>
            </w:r>
          </w:p>
        </w:tc>
        <w:tc>
          <w:tcPr>
            <w:tcW w:w="1426" w:type="dxa"/>
            <w:gridSpan w:val="2"/>
            <w:vAlign w:val="bottom"/>
          </w:tcPr>
          <w:p w14:paraId="4529971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795EFA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B3F49AD" w14:textId="77777777" w:rsidTr="00061060">
        <w:trPr>
          <w:trHeight w:val="160"/>
        </w:trPr>
        <w:tc>
          <w:tcPr>
            <w:tcW w:w="992" w:type="dxa"/>
            <w:gridSpan w:val="2"/>
            <w:vAlign w:val="bottom"/>
          </w:tcPr>
          <w:p w14:paraId="0C26BC27"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450CE95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Podnóżki odchylane do wewnątrz i na zewnątrz</w:t>
            </w:r>
          </w:p>
        </w:tc>
        <w:tc>
          <w:tcPr>
            <w:tcW w:w="1426" w:type="dxa"/>
            <w:gridSpan w:val="2"/>
            <w:vAlign w:val="bottom"/>
          </w:tcPr>
          <w:p w14:paraId="1B600818"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E234C9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A15535B" w14:textId="77777777" w:rsidTr="00061060">
        <w:trPr>
          <w:trHeight w:val="160"/>
        </w:trPr>
        <w:tc>
          <w:tcPr>
            <w:tcW w:w="992" w:type="dxa"/>
            <w:gridSpan w:val="2"/>
            <w:vAlign w:val="bottom"/>
          </w:tcPr>
          <w:p w14:paraId="05FA4A7E"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6E0872A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Podnóżki z regulacją wysokości w zakresie 34,5 cm – 46 cm</w:t>
            </w:r>
          </w:p>
        </w:tc>
        <w:tc>
          <w:tcPr>
            <w:tcW w:w="1426" w:type="dxa"/>
            <w:gridSpan w:val="2"/>
          </w:tcPr>
          <w:p w14:paraId="55244BCF" w14:textId="5B817B3C"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6C7D32D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2DD93E" w14:textId="77777777" w:rsidTr="00061060">
        <w:trPr>
          <w:trHeight w:val="160"/>
        </w:trPr>
        <w:tc>
          <w:tcPr>
            <w:tcW w:w="992" w:type="dxa"/>
            <w:gridSpan w:val="2"/>
            <w:vAlign w:val="bottom"/>
          </w:tcPr>
          <w:p w14:paraId="3F2B8255"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0333BA2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Wysokość siedziska 45 cm z możliwością regulacji w zakresie 39 cm – 52 cm</w:t>
            </w:r>
          </w:p>
        </w:tc>
        <w:tc>
          <w:tcPr>
            <w:tcW w:w="1426" w:type="dxa"/>
            <w:gridSpan w:val="2"/>
          </w:tcPr>
          <w:p w14:paraId="7279BB7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4318C44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AF4E078" w14:textId="77777777" w:rsidTr="00061060">
        <w:trPr>
          <w:trHeight w:val="160"/>
        </w:trPr>
        <w:tc>
          <w:tcPr>
            <w:tcW w:w="992" w:type="dxa"/>
            <w:gridSpan w:val="2"/>
            <w:vAlign w:val="bottom"/>
          </w:tcPr>
          <w:p w14:paraId="01F3DB05"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03260AD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Głębokość siedziska 46 cm</w:t>
            </w:r>
          </w:p>
        </w:tc>
        <w:tc>
          <w:tcPr>
            <w:tcW w:w="1426" w:type="dxa"/>
            <w:gridSpan w:val="2"/>
          </w:tcPr>
          <w:p w14:paraId="657A7A2D"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26ADF74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0897834" w14:textId="77777777" w:rsidTr="00061060">
        <w:trPr>
          <w:trHeight w:val="160"/>
        </w:trPr>
        <w:tc>
          <w:tcPr>
            <w:tcW w:w="992" w:type="dxa"/>
            <w:gridSpan w:val="2"/>
            <w:vAlign w:val="bottom"/>
          </w:tcPr>
          <w:p w14:paraId="1F544ED6"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0061294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Szerokość siedziska 50 cm</w:t>
            </w:r>
          </w:p>
        </w:tc>
        <w:tc>
          <w:tcPr>
            <w:tcW w:w="1426" w:type="dxa"/>
            <w:gridSpan w:val="2"/>
          </w:tcPr>
          <w:p w14:paraId="2A7A6CB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35A9074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97712AD" w14:textId="77777777" w:rsidTr="00061060">
        <w:trPr>
          <w:trHeight w:val="160"/>
        </w:trPr>
        <w:tc>
          <w:tcPr>
            <w:tcW w:w="992" w:type="dxa"/>
            <w:gridSpan w:val="2"/>
            <w:vAlign w:val="bottom"/>
          </w:tcPr>
          <w:p w14:paraId="24D51FF6"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1F37D54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Wysokość oparcia 46 cm</w:t>
            </w:r>
          </w:p>
        </w:tc>
        <w:tc>
          <w:tcPr>
            <w:tcW w:w="1426" w:type="dxa"/>
            <w:gridSpan w:val="2"/>
          </w:tcPr>
          <w:p w14:paraId="3BFD74A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572356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7E24D6D" w14:textId="77777777" w:rsidTr="00061060">
        <w:trPr>
          <w:trHeight w:val="160"/>
        </w:trPr>
        <w:tc>
          <w:tcPr>
            <w:tcW w:w="992" w:type="dxa"/>
            <w:gridSpan w:val="2"/>
            <w:vAlign w:val="bottom"/>
          </w:tcPr>
          <w:p w14:paraId="3814260E"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7804AB3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Możliwość regulacji środka ciężkości</w:t>
            </w:r>
          </w:p>
        </w:tc>
        <w:tc>
          <w:tcPr>
            <w:tcW w:w="1426" w:type="dxa"/>
            <w:gridSpan w:val="2"/>
          </w:tcPr>
          <w:p w14:paraId="66287B4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3A0E0BA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7F8C01C" w14:textId="77777777" w:rsidTr="00061060">
        <w:trPr>
          <w:trHeight w:val="160"/>
        </w:trPr>
        <w:tc>
          <w:tcPr>
            <w:tcW w:w="992" w:type="dxa"/>
            <w:gridSpan w:val="2"/>
            <w:vAlign w:val="bottom"/>
          </w:tcPr>
          <w:p w14:paraId="4FC1322D"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41AED18C" w14:textId="526EFE1D"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Koła przednie pełne</w:t>
            </w:r>
          </w:p>
        </w:tc>
        <w:tc>
          <w:tcPr>
            <w:tcW w:w="1426" w:type="dxa"/>
            <w:gridSpan w:val="2"/>
          </w:tcPr>
          <w:p w14:paraId="6AA9C298"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D9B402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5DF692C" w14:textId="77777777" w:rsidTr="00061060">
        <w:trPr>
          <w:trHeight w:val="160"/>
        </w:trPr>
        <w:tc>
          <w:tcPr>
            <w:tcW w:w="992" w:type="dxa"/>
            <w:gridSpan w:val="2"/>
            <w:vAlign w:val="bottom"/>
          </w:tcPr>
          <w:p w14:paraId="3CEE9E88"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29448F44" w14:textId="7A93A24B"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Koła przednie 200x50</w:t>
            </w:r>
            <w:r w:rsidR="004D6E78" w:rsidRPr="004D6E78">
              <w:rPr>
                <w:rFonts w:asciiTheme="minorHAnsi" w:eastAsia="Times New Roman" w:hAnsiTheme="minorHAnsi" w:cstheme="minorHAnsi"/>
                <w:kern w:val="0"/>
                <w:sz w:val="22"/>
                <w:szCs w:val="22"/>
                <w:lang w:val="pl-PL" w:eastAsia="pl-PL" w:bidi="ar-SA"/>
              </w:rPr>
              <w:t xml:space="preserve"> mm</w:t>
            </w:r>
          </w:p>
        </w:tc>
        <w:tc>
          <w:tcPr>
            <w:tcW w:w="1426" w:type="dxa"/>
            <w:gridSpan w:val="2"/>
          </w:tcPr>
          <w:p w14:paraId="4638DE99"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EC0649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310E592" w14:textId="77777777" w:rsidTr="00061060">
        <w:trPr>
          <w:trHeight w:val="160"/>
        </w:trPr>
        <w:tc>
          <w:tcPr>
            <w:tcW w:w="992" w:type="dxa"/>
            <w:gridSpan w:val="2"/>
            <w:vAlign w:val="bottom"/>
          </w:tcPr>
          <w:p w14:paraId="66D26392"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pl-PL" w:eastAsia="pl-PL" w:bidi="ar-SA"/>
              </w:rPr>
            </w:pPr>
          </w:p>
        </w:tc>
        <w:tc>
          <w:tcPr>
            <w:tcW w:w="9322" w:type="dxa"/>
            <w:vAlign w:val="bottom"/>
          </w:tcPr>
          <w:p w14:paraId="3042C6C9" w14:textId="77777777"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Koła tylne pełne, rozmiar 24”</w:t>
            </w:r>
          </w:p>
        </w:tc>
        <w:tc>
          <w:tcPr>
            <w:tcW w:w="1426" w:type="dxa"/>
            <w:gridSpan w:val="2"/>
          </w:tcPr>
          <w:p w14:paraId="0CD0D25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4221BB0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189EC99" w14:textId="77777777" w:rsidTr="00061060">
        <w:trPr>
          <w:trHeight w:val="160"/>
        </w:trPr>
        <w:tc>
          <w:tcPr>
            <w:tcW w:w="992" w:type="dxa"/>
            <w:gridSpan w:val="2"/>
            <w:vAlign w:val="bottom"/>
          </w:tcPr>
          <w:p w14:paraId="5A43C656"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2" w:type="dxa"/>
            <w:vAlign w:val="bottom"/>
          </w:tcPr>
          <w:p w14:paraId="751CC933" w14:textId="77777777"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Koła tylne z mechanizmem szybkozłącznym</w:t>
            </w:r>
          </w:p>
        </w:tc>
        <w:tc>
          <w:tcPr>
            <w:tcW w:w="1426" w:type="dxa"/>
            <w:gridSpan w:val="2"/>
          </w:tcPr>
          <w:p w14:paraId="6C5FA24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2BE2A96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5003244" w14:textId="77777777" w:rsidTr="00061060">
        <w:trPr>
          <w:trHeight w:val="160"/>
        </w:trPr>
        <w:tc>
          <w:tcPr>
            <w:tcW w:w="992" w:type="dxa"/>
            <w:gridSpan w:val="2"/>
            <w:vAlign w:val="bottom"/>
          </w:tcPr>
          <w:p w14:paraId="1346800D"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2" w:type="dxa"/>
            <w:vAlign w:val="bottom"/>
          </w:tcPr>
          <w:p w14:paraId="12AB3DBB" w14:textId="77777777"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Hamulec bębnowy</w:t>
            </w:r>
          </w:p>
        </w:tc>
        <w:tc>
          <w:tcPr>
            <w:tcW w:w="1426" w:type="dxa"/>
            <w:gridSpan w:val="2"/>
          </w:tcPr>
          <w:p w14:paraId="4E6BDB9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1AD4139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A95AF04" w14:textId="77777777" w:rsidTr="00061060">
        <w:trPr>
          <w:trHeight w:val="160"/>
        </w:trPr>
        <w:tc>
          <w:tcPr>
            <w:tcW w:w="992" w:type="dxa"/>
            <w:gridSpan w:val="2"/>
            <w:vAlign w:val="bottom"/>
          </w:tcPr>
          <w:p w14:paraId="03952D34"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2" w:type="dxa"/>
            <w:vAlign w:val="bottom"/>
          </w:tcPr>
          <w:p w14:paraId="0CF3D6D8" w14:textId="77777777"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Uchwyt na kroplówkę</w:t>
            </w:r>
          </w:p>
        </w:tc>
        <w:tc>
          <w:tcPr>
            <w:tcW w:w="1426" w:type="dxa"/>
            <w:gridSpan w:val="2"/>
          </w:tcPr>
          <w:p w14:paraId="0185E3BB"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87E267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00B3900" w14:textId="77777777" w:rsidTr="00061060">
        <w:trPr>
          <w:trHeight w:val="160"/>
        </w:trPr>
        <w:tc>
          <w:tcPr>
            <w:tcW w:w="992" w:type="dxa"/>
            <w:gridSpan w:val="2"/>
            <w:vAlign w:val="bottom"/>
          </w:tcPr>
          <w:p w14:paraId="0B681C5D"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2" w:type="dxa"/>
            <w:vAlign w:val="bottom"/>
          </w:tcPr>
          <w:p w14:paraId="3414C6CC" w14:textId="77777777"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eastAsia="Times New Roman" w:hAnsiTheme="minorHAnsi" w:cstheme="minorHAnsi"/>
                <w:smallCaps/>
                <w:kern w:val="0"/>
                <w:sz w:val="22"/>
                <w:szCs w:val="22"/>
                <w:lang w:val="pl-PL" w:eastAsia="pl-PL" w:bidi="ar-SA"/>
              </w:rPr>
              <w:t>K</w:t>
            </w:r>
            <w:r w:rsidRPr="004D6E78">
              <w:rPr>
                <w:rFonts w:asciiTheme="minorHAnsi" w:eastAsia="Times New Roman" w:hAnsiTheme="minorHAnsi" w:cstheme="minorHAnsi"/>
                <w:kern w:val="0"/>
                <w:sz w:val="22"/>
                <w:szCs w:val="22"/>
                <w:lang w:val="pl-PL" w:eastAsia="pl-PL" w:bidi="ar-SA"/>
              </w:rPr>
              <w:t>ieszeń na oparciu</w:t>
            </w:r>
          </w:p>
        </w:tc>
        <w:tc>
          <w:tcPr>
            <w:tcW w:w="1426" w:type="dxa"/>
            <w:gridSpan w:val="2"/>
          </w:tcPr>
          <w:p w14:paraId="1C1B3DA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5C1801D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4B3668" w14:textId="77777777" w:rsidTr="00061060">
        <w:trPr>
          <w:gridAfter w:val="1"/>
          <w:wAfter w:w="6" w:type="dxa"/>
          <w:trHeight w:val="160"/>
        </w:trPr>
        <w:tc>
          <w:tcPr>
            <w:tcW w:w="985" w:type="dxa"/>
            <w:vAlign w:val="bottom"/>
          </w:tcPr>
          <w:p w14:paraId="699668B3"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9" w:type="dxa"/>
            <w:gridSpan w:val="2"/>
            <w:vAlign w:val="center"/>
          </w:tcPr>
          <w:p w14:paraId="4A3B819B" w14:textId="77777777" w:rsidR="00061060" w:rsidRPr="005E07B5"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5E07B5">
              <w:rPr>
                <w:rFonts w:asciiTheme="minorHAnsi" w:hAnsiTheme="minorHAnsi" w:cstheme="minorHAnsi"/>
                <w:kern w:val="0"/>
                <w:sz w:val="22"/>
                <w:szCs w:val="22"/>
                <w:lang w:val="pl-PL" w:eastAsia="pl-PL" w:bidi="ar-SA"/>
              </w:rPr>
              <w:t xml:space="preserve">Pełna gwarancja liczona </w:t>
            </w:r>
            <w:r w:rsidRPr="005E07B5">
              <w:rPr>
                <w:rFonts w:asciiTheme="minorHAnsi" w:hAnsiTheme="minorHAnsi" w:cstheme="minorHAnsi"/>
                <w:lang w:val="pl-PL"/>
              </w:rPr>
              <w:t xml:space="preserve"> </w:t>
            </w:r>
            <w:r w:rsidRPr="005E07B5">
              <w:rPr>
                <w:rFonts w:asciiTheme="minorHAnsi" w:hAnsiTheme="minorHAnsi" w:cstheme="minorHAnsi"/>
                <w:kern w:val="0"/>
                <w:sz w:val="22"/>
                <w:szCs w:val="22"/>
                <w:lang w:val="pl-PL" w:eastAsia="pl-PL" w:bidi="ar-SA"/>
              </w:rPr>
              <w:t>od dnia odbioru końcowego. Okres gwarancji:  24 m-ce, 36 m-cy, 48 m-cy.</w:t>
            </w:r>
          </w:p>
        </w:tc>
        <w:tc>
          <w:tcPr>
            <w:tcW w:w="1420" w:type="dxa"/>
            <w:vAlign w:val="center"/>
          </w:tcPr>
          <w:p w14:paraId="67E7E455" w14:textId="77777777" w:rsidR="00061060" w:rsidRPr="005E07B5"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5E07B5">
              <w:rPr>
                <w:rFonts w:asciiTheme="minorHAnsi" w:eastAsia="Times New Roman" w:hAnsiTheme="minorHAnsi" w:cstheme="minorHAnsi"/>
                <w:sz w:val="22"/>
                <w:szCs w:val="22"/>
                <w:lang w:val="pl-PL" w:bidi="ar-SA"/>
              </w:rPr>
              <w:t>Podać</w:t>
            </w:r>
          </w:p>
        </w:tc>
        <w:tc>
          <w:tcPr>
            <w:tcW w:w="2975" w:type="dxa"/>
            <w:gridSpan w:val="2"/>
          </w:tcPr>
          <w:p w14:paraId="462F8697" w14:textId="77777777" w:rsidR="00061060" w:rsidRPr="005E07B5"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8E92DAB" w14:textId="77777777" w:rsidTr="00061060">
        <w:trPr>
          <w:gridAfter w:val="1"/>
          <w:wAfter w:w="6" w:type="dxa"/>
          <w:trHeight w:val="160"/>
        </w:trPr>
        <w:tc>
          <w:tcPr>
            <w:tcW w:w="985" w:type="dxa"/>
            <w:vAlign w:val="bottom"/>
          </w:tcPr>
          <w:p w14:paraId="68730EAB"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9" w:type="dxa"/>
            <w:gridSpan w:val="2"/>
            <w:vAlign w:val="center"/>
          </w:tcPr>
          <w:p w14:paraId="21069CA0" w14:textId="77777777" w:rsidR="00061060" w:rsidRPr="004D6E78"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4D6E78">
              <w:rPr>
                <w:rFonts w:asciiTheme="minorHAnsi" w:hAnsiTheme="minorHAnsi" w:cstheme="minorHAnsi"/>
                <w:kern w:val="0"/>
                <w:sz w:val="22"/>
                <w:szCs w:val="22"/>
                <w:lang w:val="pl-PL" w:eastAsia="pl-PL" w:bidi="ar-SA"/>
              </w:rPr>
              <w:t>W ramach umowy dojazd do siedziby Zamawiającego w zakresie gwarancyjnej obsługi serwisowej i obsługi eksploatacyjnej</w:t>
            </w:r>
          </w:p>
        </w:tc>
        <w:tc>
          <w:tcPr>
            <w:tcW w:w="1420" w:type="dxa"/>
            <w:vAlign w:val="bottom"/>
          </w:tcPr>
          <w:p w14:paraId="15B36C3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tcPr>
          <w:p w14:paraId="1F4A1A8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7C91F8" w14:textId="77777777" w:rsidTr="00061060">
        <w:trPr>
          <w:gridAfter w:val="1"/>
          <w:wAfter w:w="6" w:type="dxa"/>
          <w:trHeight w:val="160"/>
        </w:trPr>
        <w:tc>
          <w:tcPr>
            <w:tcW w:w="985" w:type="dxa"/>
            <w:vAlign w:val="bottom"/>
          </w:tcPr>
          <w:p w14:paraId="2489FDE5"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9" w:type="dxa"/>
            <w:gridSpan w:val="2"/>
            <w:vAlign w:val="center"/>
          </w:tcPr>
          <w:p w14:paraId="5CDE0EEF" w14:textId="34667B11" w:rsidR="00061060" w:rsidRPr="004D6E78"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4D6E78">
              <w:rPr>
                <w:rFonts w:asciiTheme="minorHAnsi" w:hAnsiTheme="minorHAnsi" w:cstheme="minorHAnsi"/>
                <w:kern w:val="0"/>
                <w:sz w:val="22"/>
                <w:szCs w:val="22"/>
                <w:lang w:val="pl-PL" w:eastAsia="pl-PL" w:bidi="ar-SA"/>
              </w:rPr>
              <w:t>Czas usunięcia usterki 5 dni roboczych licząc od czasu zgłoszenia awarii e-mail, na piśmie a w przypadku konieczności sprowadzenia części z poza granic Polski – w terminie do 14 dni</w:t>
            </w:r>
            <w:r w:rsidR="004D6E78" w:rsidRPr="004D6E78">
              <w:rPr>
                <w:rFonts w:asciiTheme="minorHAnsi" w:hAnsiTheme="minorHAnsi" w:cstheme="minorHAnsi"/>
                <w:kern w:val="0"/>
                <w:sz w:val="22"/>
                <w:szCs w:val="22"/>
                <w:lang w:val="pl-PL" w:eastAsia="pl-PL" w:bidi="ar-SA"/>
              </w:rPr>
              <w:t xml:space="preserve"> roboczych</w:t>
            </w:r>
            <w:r w:rsidRPr="004D6E78">
              <w:rPr>
                <w:rFonts w:asciiTheme="minorHAnsi" w:hAnsiTheme="minorHAnsi" w:cstheme="minorHAnsi"/>
                <w:kern w:val="0"/>
                <w:sz w:val="22"/>
                <w:szCs w:val="22"/>
                <w:lang w:val="pl-PL" w:eastAsia="pl-PL" w:bidi="ar-SA"/>
              </w:rPr>
              <w:t>.</w:t>
            </w:r>
          </w:p>
        </w:tc>
        <w:tc>
          <w:tcPr>
            <w:tcW w:w="1420" w:type="dxa"/>
            <w:vAlign w:val="bottom"/>
          </w:tcPr>
          <w:p w14:paraId="4DEFD15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Arial Unicode MS" w:hAnsiTheme="minorHAnsi" w:cstheme="minorHAnsi"/>
                <w:bCs/>
                <w:sz w:val="22"/>
                <w:szCs w:val="22"/>
                <w:lang w:val="pl-PL"/>
              </w:rPr>
              <w:t>TAK</w:t>
            </w:r>
          </w:p>
        </w:tc>
        <w:tc>
          <w:tcPr>
            <w:tcW w:w="2975" w:type="dxa"/>
            <w:gridSpan w:val="2"/>
          </w:tcPr>
          <w:p w14:paraId="04400E9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CB71334" w14:textId="77777777" w:rsidTr="00061060">
        <w:trPr>
          <w:gridAfter w:val="1"/>
          <w:wAfter w:w="6" w:type="dxa"/>
          <w:trHeight w:val="160"/>
        </w:trPr>
        <w:tc>
          <w:tcPr>
            <w:tcW w:w="985" w:type="dxa"/>
            <w:vAlign w:val="bottom"/>
          </w:tcPr>
          <w:p w14:paraId="4DF8AC23"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9" w:type="dxa"/>
            <w:gridSpan w:val="2"/>
            <w:vAlign w:val="center"/>
          </w:tcPr>
          <w:p w14:paraId="57F09AC6" w14:textId="7330CC6A" w:rsidR="00061060" w:rsidRPr="004D6E78"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4D6E78">
              <w:rPr>
                <w:rFonts w:asciiTheme="minorHAnsi" w:hAnsiTheme="minorHAnsi" w:cstheme="minorHAnsi"/>
                <w:kern w:val="0"/>
                <w:sz w:val="22"/>
                <w:szCs w:val="22"/>
                <w:lang w:val="pl-PL" w:eastAsia="pl-PL" w:bidi="ar-SA"/>
              </w:rPr>
              <w:t>Dostępność części zamiennych min</w:t>
            </w:r>
            <w:r w:rsidR="004D6E78">
              <w:rPr>
                <w:rFonts w:asciiTheme="minorHAnsi" w:hAnsiTheme="minorHAnsi" w:cstheme="minorHAnsi"/>
                <w:kern w:val="0"/>
                <w:sz w:val="22"/>
                <w:szCs w:val="22"/>
                <w:lang w:val="pl-PL" w:eastAsia="pl-PL" w:bidi="ar-SA"/>
              </w:rPr>
              <w:t xml:space="preserve">. </w:t>
            </w:r>
            <w:r w:rsidRPr="004D6E78">
              <w:rPr>
                <w:rFonts w:asciiTheme="minorHAnsi" w:hAnsiTheme="minorHAnsi" w:cstheme="minorHAnsi"/>
                <w:kern w:val="0"/>
                <w:sz w:val="22"/>
                <w:szCs w:val="22"/>
                <w:lang w:val="pl-PL" w:eastAsia="pl-PL" w:bidi="ar-SA"/>
              </w:rPr>
              <w:t xml:space="preserve">7 lat </w:t>
            </w:r>
            <w:r w:rsidRPr="004D6E78">
              <w:rPr>
                <w:rFonts w:asciiTheme="minorHAnsi" w:hAnsiTheme="minorHAnsi" w:cstheme="minorHAnsi"/>
                <w:sz w:val="22"/>
                <w:szCs w:val="22"/>
                <w:lang w:val="pl-PL"/>
              </w:rPr>
              <w:t>od</w:t>
            </w:r>
            <w:r w:rsidRPr="004D6E78">
              <w:rPr>
                <w:rFonts w:asciiTheme="minorHAnsi" w:hAnsiTheme="minorHAnsi" w:cstheme="minorHAnsi"/>
                <w:kern w:val="0"/>
                <w:sz w:val="22"/>
                <w:szCs w:val="22"/>
                <w:lang w:val="pl-PL" w:eastAsia="pl-PL" w:bidi="ar-SA"/>
              </w:rPr>
              <w:t xml:space="preserve"> dnia odbioru końcowego.</w:t>
            </w:r>
          </w:p>
        </w:tc>
        <w:tc>
          <w:tcPr>
            <w:tcW w:w="1420" w:type="dxa"/>
          </w:tcPr>
          <w:p w14:paraId="446E728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imes New Roman" w:hAnsiTheme="minorHAnsi" w:cstheme="minorHAnsi"/>
                <w:sz w:val="22"/>
                <w:szCs w:val="22"/>
                <w:lang w:val="pl-PL" w:bidi="ar-SA"/>
              </w:rPr>
              <w:t>TAK</w:t>
            </w:r>
          </w:p>
        </w:tc>
        <w:tc>
          <w:tcPr>
            <w:tcW w:w="2975" w:type="dxa"/>
            <w:gridSpan w:val="2"/>
          </w:tcPr>
          <w:p w14:paraId="5C2C5B4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72C8305" w14:textId="77777777" w:rsidTr="00061060">
        <w:trPr>
          <w:gridAfter w:val="1"/>
          <w:wAfter w:w="6" w:type="dxa"/>
          <w:trHeight w:val="160"/>
        </w:trPr>
        <w:tc>
          <w:tcPr>
            <w:tcW w:w="985" w:type="dxa"/>
            <w:vAlign w:val="bottom"/>
          </w:tcPr>
          <w:p w14:paraId="06688C42" w14:textId="77777777" w:rsidR="00061060" w:rsidRPr="00061060" w:rsidRDefault="00061060" w:rsidP="006103D7">
            <w:pPr>
              <w:numPr>
                <w:ilvl w:val="0"/>
                <w:numId w:val="69"/>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329" w:type="dxa"/>
            <w:gridSpan w:val="2"/>
            <w:vAlign w:val="center"/>
          </w:tcPr>
          <w:p w14:paraId="73D975B3" w14:textId="77777777" w:rsidR="00061060" w:rsidRPr="004D6E78" w:rsidRDefault="00061060" w:rsidP="00061060">
            <w:pPr>
              <w:suppressAutoHyphens w:val="0"/>
              <w:autoSpaceDN/>
              <w:textAlignment w:val="auto"/>
              <w:rPr>
                <w:rFonts w:asciiTheme="minorHAnsi" w:eastAsia="Times New Roman" w:hAnsiTheme="minorHAnsi" w:cstheme="minorHAnsi"/>
                <w:i/>
                <w:kern w:val="0"/>
                <w:sz w:val="22"/>
                <w:szCs w:val="22"/>
                <w:lang w:val="pl-PL" w:eastAsia="pl-PL" w:bidi="ar-SA"/>
              </w:rPr>
            </w:pPr>
            <w:r w:rsidRPr="004D6E78">
              <w:rPr>
                <w:rFonts w:asciiTheme="minorHAnsi" w:eastAsia="Times New Roman" w:hAnsiTheme="minorHAnsi" w:cstheme="minorHAnsi"/>
                <w:kern w:val="0"/>
                <w:sz w:val="22"/>
                <w:szCs w:val="22"/>
                <w:lang w:val="pl-PL" w:eastAsia="pl-PL" w:bidi="ar-SA"/>
              </w:rPr>
              <w:t>Instrukcja w języku polskim, p</w:t>
            </w:r>
            <w:r w:rsidRPr="004D6E78">
              <w:rPr>
                <w:rFonts w:asciiTheme="minorHAnsi" w:hAnsiTheme="minorHAnsi" w:cstheme="minorHAnsi"/>
                <w:sz w:val="22"/>
                <w:szCs w:val="22"/>
                <w:lang w:val="pl-PL"/>
              </w:rPr>
              <w:t>aszport techniczny, protokół przekazania sprzętu dostarczane wraz z urządzeniem.</w:t>
            </w:r>
          </w:p>
        </w:tc>
        <w:tc>
          <w:tcPr>
            <w:tcW w:w="1420" w:type="dxa"/>
            <w:vAlign w:val="center"/>
          </w:tcPr>
          <w:p w14:paraId="788536EE"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Arial Unicode MS" w:hAnsiTheme="minorHAnsi" w:cstheme="minorHAnsi"/>
                <w:bCs/>
                <w:sz w:val="22"/>
                <w:szCs w:val="22"/>
                <w:lang w:val="pl-PL"/>
              </w:rPr>
              <w:t>TAK</w:t>
            </w:r>
          </w:p>
        </w:tc>
        <w:tc>
          <w:tcPr>
            <w:tcW w:w="2975" w:type="dxa"/>
            <w:gridSpan w:val="2"/>
          </w:tcPr>
          <w:p w14:paraId="29993FA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bl>
    <w:p w14:paraId="01AB5958" w14:textId="77777777" w:rsidR="00061060" w:rsidRPr="00061060" w:rsidRDefault="00061060" w:rsidP="00061060">
      <w:pPr>
        <w:suppressAutoHyphens w:val="0"/>
        <w:autoSpaceDN/>
        <w:spacing w:after="200" w:line="276" w:lineRule="auto"/>
        <w:textAlignment w:val="auto"/>
        <w:rPr>
          <w:rFonts w:ascii="Calibri" w:eastAsia="Calibri" w:hAnsi="Calibri" w:cs="Calibri"/>
          <w:kern w:val="0"/>
          <w:sz w:val="4"/>
          <w:szCs w:val="4"/>
          <w:lang w:val="pl-PL" w:eastAsia="en-US" w:bidi="ar-SA"/>
          <w14:ligatures w14:val="standardContextual"/>
        </w:rPr>
      </w:pPr>
    </w:p>
    <w:p w14:paraId="258F48A2" w14:textId="77777777" w:rsidR="00061060" w:rsidRPr="00061060" w:rsidRDefault="00061060" w:rsidP="004D6E78">
      <w:pPr>
        <w:numPr>
          <w:ilvl w:val="0"/>
          <w:numId w:val="70"/>
        </w:numPr>
        <w:tabs>
          <w:tab w:val="left" w:pos="284"/>
        </w:tabs>
        <w:suppressAutoHyphens w:val="0"/>
        <w:autoSpaceDN/>
        <w:spacing w:after="160" w:line="259"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04E22328" w14:textId="77777777" w:rsidR="00061060" w:rsidRPr="00061060" w:rsidRDefault="00061060" w:rsidP="004D6E78">
      <w:pPr>
        <w:numPr>
          <w:ilvl w:val="0"/>
          <w:numId w:val="70"/>
        </w:numPr>
        <w:tabs>
          <w:tab w:val="left" w:pos="284"/>
        </w:tabs>
        <w:suppressAutoHyphens w:val="0"/>
        <w:autoSpaceDN/>
        <w:spacing w:after="160" w:line="259"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726B77C4" w14:textId="77777777" w:rsidR="00061060" w:rsidRPr="00061060" w:rsidRDefault="00061060" w:rsidP="004D6E78">
      <w:pPr>
        <w:numPr>
          <w:ilvl w:val="0"/>
          <w:numId w:val="70"/>
        </w:numPr>
        <w:tabs>
          <w:tab w:val="left" w:pos="284"/>
        </w:tabs>
        <w:suppressAutoHyphens w:val="0"/>
        <w:autoSpaceDN/>
        <w:spacing w:after="160" w:line="259"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1FDE89EC" w14:textId="77777777" w:rsidR="00061060" w:rsidRPr="00061060" w:rsidRDefault="00061060" w:rsidP="004D6E78">
      <w:pPr>
        <w:numPr>
          <w:ilvl w:val="0"/>
          <w:numId w:val="70"/>
        </w:numPr>
        <w:tabs>
          <w:tab w:val="left" w:pos="284"/>
        </w:tabs>
        <w:suppressAutoHyphens w:val="0"/>
        <w:autoSpaceDN/>
        <w:spacing w:after="160" w:line="259" w:lineRule="auto"/>
        <w:ind w:left="0" w:firstLine="0"/>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375DF5FB"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A90FCEB" w14:textId="72403740"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474370A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1449F3E"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09DBD54"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E751502"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CB3DCB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2760C60"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 Załącznik nr 2 do SWZ</w:t>
      </w:r>
    </w:p>
    <w:p w14:paraId="45C58B3A"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467B0D6E"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9: </w:t>
      </w:r>
      <w:r w:rsidRPr="00061060">
        <w:rPr>
          <w:rFonts w:ascii="Calibri" w:eastAsia="Times New Roman" w:hAnsi="Calibri" w:cs="Calibri"/>
          <w:b/>
          <w:bCs/>
          <w:color w:val="000000"/>
          <w:kern w:val="0"/>
          <w:sz w:val="20"/>
          <w:szCs w:val="20"/>
          <w:lang w:val="pl-PL" w:eastAsia="pl-PL" w:bidi="ar-SA"/>
        </w:rPr>
        <w:t>Insuflator laparoskopowy</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2F76EDEC" w14:textId="77777777" w:rsidTr="00061060">
        <w:tc>
          <w:tcPr>
            <w:tcW w:w="815" w:type="dxa"/>
            <w:vAlign w:val="center"/>
          </w:tcPr>
          <w:p w14:paraId="79BF1B3C"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3384CAAD"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08602EAF"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6CEBAF43"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28AF8651"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70C09755"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277A83C7"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221E325A" w14:textId="77777777" w:rsidR="00061060" w:rsidRPr="00061060" w:rsidRDefault="00061060" w:rsidP="00061060">
            <w:pPr>
              <w:jc w:val="center"/>
              <w:rPr>
                <w:rFonts w:cs="Calibri"/>
                <w:b/>
                <w:sz w:val="20"/>
                <w:szCs w:val="20"/>
              </w:rPr>
            </w:pPr>
            <w:r w:rsidRPr="00061060">
              <w:rPr>
                <w:rFonts w:cs="Calibri"/>
                <w:b/>
                <w:sz w:val="20"/>
                <w:szCs w:val="20"/>
              </w:rPr>
              <w:t>Stawka</w:t>
            </w:r>
          </w:p>
          <w:p w14:paraId="7B7E5DFD"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39E8B510"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39411CA0" w14:textId="77777777" w:rsidTr="00061060">
        <w:trPr>
          <w:trHeight w:val="630"/>
        </w:trPr>
        <w:tc>
          <w:tcPr>
            <w:tcW w:w="815" w:type="dxa"/>
            <w:vAlign w:val="center"/>
          </w:tcPr>
          <w:p w14:paraId="009238AD"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0494F255" w14:textId="77777777" w:rsidR="00061060" w:rsidRPr="00061060" w:rsidRDefault="00061060" w:rsidP="00061060">
            <w:pPr>
              <w:rPr>
                <w:rFonts w:cs="Calibri"/>
                <w:sz w:val="20"/>
                <w:szCs w:val="20"/>
              </w:rPr>
            </w:pPr>
            <w:r w:rsidRPr="00061060">
              <w:rPr>
                <w:rFonts w:eastAsia="Times New Roman" w:cs="Calibri"/>
                <w:bCs/>
                <w:color w:val="000000"/>
                <w:sz w:val="20"/>
                <w:szCs w:val="20"/>
                <w:lang w:eastAsia="pl-PL"/>
              </w:rPr>
              <w:t>Insuflator laparoskopowy</w:t>
            </w:r>
          </w:p>
        </w:tc>
        <w:tc>
          <w:tcPr>
            <w:tcW w:w="1560" w:type="dxa"/>
            <w:vAlign w:val="center"/>
          </w:tcPr>
          <w:p w14:paraId="6121642B"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590CC149"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595FEB2E" w14:textId="77777777" w:rsidR="00061060" w:rsidRPr="00061060" w:rsidRDefault="00061060" w:rsidP="00061060">
            <w:pPr>
              <w:jc w:val="center"/>
              <w:rPr>
                <w:rFonts w:eastAsia="Times New Roman" w:cs="Calibri"/>
                <w:sz w:val="20"/>
                <w:szCs w:val="20"/>
              </w:rPr>
            </w:pPr>
          </w:p>
        </w:tc>
        <w:tc>
          <w:tcPr>
            <w:tcW w:w="1559" w:type="dxa"/>
            <w:vAlign w:val="center"/>
          </w:tcPr>
          <w:p w14:paraId="4FCE1F7F" w14:textId="77777777" w:rsidR="00061060" w:rsidRPr="00061060" w:rsidRDefault="00061060" w:rsidP="00061060">
            <w:pPr>
              <w:jc w:val="center"/>
              <w:rPr>
                <w:rFonts w:eastAsia="Times New Roman" w:cs="Calibri"/>
                <w:sz w:val="20"/>
                <w:szCs w:val="20"/>
              </w:rPr>
            </w:pPr>
          </w:p>
        </w:tc>
        <w:tc>
          <w:tcPr>
            <w:tcW w:w="1702" w:type="dxa"/>
            <w:vAlign w:val="center"/>
          </w:tcPr>
          <w:p w14:paraId="319B3889" w14:textId="77777777" w:rsidR="00061060" w:rsidRPr="00061060" w:rsidRDefault="00061060" w:rsidP="00061060">
            <w:pPr>
              <w:jc w:val="center"/>
              <w:rPr>
                <w:rFonts w:eastAsia="Times New Roman" w:cs="Calibri"/>
                <w:sz w:val="20"/>
                <w:szCs w:val="20"/>
              </w:rPr>
            </w:pPr>
          </w:p>
        </w:tc>
        <w:tc>
          <w:tcPr>
            <w:tcW w:w="1558" w:type="dxa"/>
            <w:vAlign w:val="center"/>
          </w:tcPr>
          <w:p w14:paraId="2AD49ABD" w14:textId="77777777" w:rsidR="00061060" w:rsidRPr="00061060" w:rsidRDefault="00061060" w:rsidP="00061060">
            <w:pPr>
              <w:jc w:val="center"/>
              <w:rPr>
                <w:rFonts w:eastAsia="Times New Roman" w:cs="Calibri"/>
                <w:sz w:val="20"/>
                <w:szCs w:val="20"/>
              </w:rPr>
            </w:pPr>
          </w:p>
        </w:tc>
      </w:tr>
      <w:tr w:rsidR="005A309A" w:rsidRPr="00061060" w14:paraId="102C2AB4" w14:textId="77777777" w:rsidTr="00050999">
        <w:tc>
          <w:tcPr>
            <w:tcW w:w="8050" w:type="dxa"/>
            <w:gridSpan w:val="4"/>
            <w:vAlign w:val="center"/>
          </w:tcPr>
          <w:p w14:paraId="5A19A81B" w14:textId="38CCD860"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2552FF08"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7C0EACF8"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5A0EA8D8"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7F703EF5"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096EEBDF"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7502CDE6" w14:textId="111C0BCB" w:rsidR="00061060" w:rsidRPr="00061060"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07A1DD21" w14:textId="77777777" w:rsidR="00061060" w:rsidRPr="00061060" w:rsidRDefault="00061060" w:rsidP="00061060">
      <w:pPr>
        <w:suppressAutoHyphens w:val="0"/>
        <w:autoSpaceDN/>
        <w:spacing w:after="160" w:line="259" w:lineRule="auto"/>
        <w:textAlignment w:val="auto"/>
        <w:rPr>
          <w:rFonts w:ascii="Calibri" w:eastAsia="Calibri" w:hAnsi="Calibri" w:cs="Calibri"/>
          <w:iCs/>
          <w:kern w:val="2"/>
          <w:sz w:val="20"/>
          <w:szCs w:val="20"/>
          <w:lang w:val="pl-PL" w:eastAsia="en-US" w:bidi="ar-SA"/>
          <w14:ligatures w14:val="standardContextual"/>
        </w:rPr>
      </w:pPr>
    </w:p>
    <w:p w14:paraId="67ACF61B"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16A4FB5"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680D428"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757D0AE"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EED8E5C"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6A7B2F85"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2DAE1D4"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721633B1"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8C9F78C"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572AA594" w14:textId="77777777" w:rsid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2595B70A" w14:textId="77777777" w:rsidR="005A309A" w:rsidRPr="00061060" w:rsidRDefault="005A309A"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1A1EF1F0" w14:textId="77777777" w:rsidR="00061060" w:rsidRPr="00061060" w:rsidRDefault="00061060" w:rsidP="00061060">
      <w:pPr>
        <w:suppressAutoHyphens w:val="0"/>
        <w:autoSpaceDN/>
        <w:spacing w:after="160" w:line="259" w:lineRule="auto"/>
        <w:textAlignment w:val="auto"/>
        <w:rPr>
          <w:rFonts w:ascii="Calibri" w:eastAsia="Calibri" w:hAnsi="Calibri" w:cs="Calibri"/>
          <w:iCs/>
          <w:color w:val="000000"/>
          <w:kern w:val="2"/>
          <w:sz w:val="20"/>
          <w:szCs w:val="20"/>
          <w:lang w:val="pl-PL" w:eastAsia="en-US" w:bidi="ar-SA"/>
          <w14:ligatures w14:val="standardContextual"/>
        </w:rPr>
      </w:pPr>
    </w:p>
    <w:p w14:paraId="30344F7E" w14:textId="77777777" w:rsidR="00061060" w:rsidRPr="00061060" w:rsidRDefault="00061060" w:rsidP="005A309A">
      <w:pPr>
        <w:suppressAutoHyphens w:val="0"/>
        <w:autoSpaceDN/>
        <w:spacing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Załącznik nr 2a do SWZ</w:t>
      </w:r>
    </w:p>
    <w:p w14:paraId="61DA5D4D" w14:textId="77777777" w:rsidR="00061060" w:rsidRPr="00061060" w:rsidRDefault="00061060" w:rsidP="005A309A">
      <w:pPr>
        <w:suppressAutoHyphens w:val="0"/>
        <w:autoSpaceDN/>
        <w:spacing w:line="259" w:lineRule="auto"/>
        <w:jc w:val="center"/>
        <w:textAlignment w:val="auto"/>
        <w:rPr>
          <w:rFonts w:ascii="Calibri" w:eastAsia="Calibri" w:hAnsi="Calibri" w:cs="Calibri"/>
          <w:b/>
          <w:iCs/>
          <w:color w:val="000000"/>
          <w:kern w:val="2"/>
          <w:sz w:val="22"/>
          <w:szCs w:val="22"/>
          <w:lang w:val="pl-PL" w:eastAsia="en-US" w:bidi="ar-SA"/>
          <w14:ligatures w14:val="standardContextual"/>
        </w:rPr>
      </w:pPr>
      <w:r w:rsidRPr="00061060">
        <w:rPr>
          <w:rFonts w:ascii="Calibri" w:eastAsia="Calibri" w:hAnsi="Calibri" w:cs="Calibri"/>
          <w:b/>
          <w:iCs/>
          <w:color w:val="000000"/>
          <w:kern w:val="2"/>
          <w:sz w:val="22"/>
          <w:szCs w:val="22"/>
          <w:lang w:val="pl-PL" w:eastAsia="en-US" w:bidi="ar-SA"/>
          <w14:ligatures w14:val="standardContextual"/>
        </w:rPr>
        <w:t>Minimalne parametry techniczne</w:t>
      </w:r>
    </w:p>
    <w:p w14:paraId="113A4C96" w14:textId="77777777" w:rsidR="00061060" w:rsidRPr="00061060" w:rsidRDefault="00061060" w:rsidP="00061060">
      <w:pPr>
        <w:suppressAutoHyphens w:val="0"/>
        <w:autoSpaceDN/>
        <w:spacing w:line="259" w:lineRule="auto"/>
        <w:textAlignment w:val="auto"/>
        <w:rPr>
          <w:rFonts w:ascii="Calibri" w:eastAsia="Times New Roman" w:hAnsi="Calibri" w:cs="Calibri"/>
          <w:b/>
          <w:bCs/>
          <w:color w:val="000000"/>
          <w:kern w:val="0"/>
          <w:sz w:val="20"/>
          <w:szCs w:val="20"/>
          <w:lang w:val="pl-PL" w:eastAsia="pl-PL" w:bidi="ar-SA"/>
        </w:rPr>
      </w:pPr>
      <w:r w:rsidRPr="00061060">
        <w:rPr>
          <w:rFonts w:ascii="Calibri" w:eastAsia="Calibri" w:hAnsi="Calibri" w:cs="Calibri"/>
          <w:b/>
          <w:kern w:val="2"/>
          <w:sz w:val="22"/>
          <w:szCs w:val="22"/>
          <w:lang w:val="pl-PL" w:eastAsia="en-US" w:bidi="ar-SA"/>
          <w14:ligatures w14:val="standardContextual"/>
        </w:rPr>
        <w:t>Pakiet 9</w:t>
      </w:r>
      <w:r w:rsidRPr="00061060">
        <w:rPr>
          <w:rFonts w:ascii="Calibri" w:eastAsia="Calibri" w:hAnsi="Calibri" w:cs="Calibri"/>
          <w:b/>
          <w:kern w:val="2"/>
          <w:sz w:val="20"/>
          <w:szCs w:val="20"/>
          <w:lang w:val="pl-PL" w:eastAsia="en-US" w:bidi="ar-SA"/>
          <w14:ligatures w14:val="standardContextual"/>
        </w:rPr>
        <w:t xml:space="preserve">: </w:t>
      </w:r>
      <w:r w:rsidRPr="00061060">
        <w:rPr>
          <w:rFonts w:ascii="Calibri" w:eastAsia="Times New Roman" w:hAnsi="Calibri" w:cs="Calibri"/>
          <w:b/>
          <w:bCs/>
          <w:color w:val="000000"/>
          <w:kern w:val="0"/>
          <w:sz w:val="20"/>
          <w:szCs w:val="20"/>
          <w:lang w:val="pl-PL" w:eastAsia="pl-PL" w:bidi="ar-SA"/>
        </w:rPr>
        <w:t>Insuflator laparoskopowy</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780"/>
        <w:gridCol w:w="1420"/>
        <w:gridCol w:w="6"/>
        <w:gridCol w:w="2969"/>
        <w:gridCol w:w="6"/>
      </w:tblGrid>
      <w:tr w:rsidR="00061060" w:rsidRPr="00061060" w14:paraId="5F1C6B46" w14:textId="77777777" w:rsidTr="00061060">
        <w:trPr>
          <w:gridAfter w:val="1"/>
          <w:wAfter w:w="6" w:type="dxa"/>
          <w:trHeight w:val="160"/>
        </w:trPr>
        <w:tc>
          <w:tcPr>
            <w:tcW w:w="534" w:type="dxa"/>
            <w:shd w:val="clear" w:color="auto" w:fill="BFBFBF" w:themeFill="background1" w:themeFillShade="BF"/>
          </w:tcPr>
          <w:p w14:paraId="0498C267"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Lp.</w:t>
            </w:r>
          </w:p>
        </w:tc>
        <w:tc>
          <w:tcPr>
            <w:tcW w:w="9780" w:type="dxa"/>
            <w:shd w:val="clear" w:color="auto" w:fill="BFBFBF" w:themeFill="background1" w:themeFillShade="BF"/>
          </w:tcPr>
          <w:p w14:paraId="7366ADD3"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452771A3"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153F48F8"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37DF01E6"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0158AA0D"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779D0D84" w14:textId="20DA5E2C" w:rsidR="00061060" w:rsidRPr="00061060" w:rsidRDefault="00061060" w:rsidP="005A309A">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potwierdzić</w:t>
            </w:r>
            <w:r w:rsidR="005A309A">
              <w:rPr>
                <w:rFonts w:asciiTheme="minorHAnsi" w:eastAsiaTheme="minorHAnsi" w:hAnsiTheme="minorHAnsi" w:cstheme="minorHAnsi"/>
                <w:b/>
                <w:kern w:val="0"/>
                <w:sz w:val="22"/>
                <w:szCs w:val="22"/>
                <w:lang w:val="pl-PL" w:eastAsia="en-US" w:bidi="ar-SA"/>
              </w:rPr>
              <w:t xml:space="preserve"> </w:t>
            </w:r>
            <w:r w:rsidRPr="00061060">
              <w:rPr>
                <w:rFonts w:asciiTheme="minorHAnsi" w:eastAsiaTheme="minorHAnsi" w:hAnsiTheme="minorHAnsi" w:cstheme="minorHAnsi"/>
                <w:b/>
                <w:kern w:val="0"/>
                <w:sz w:val="22"/>
                <w:szCs w:val="22"/>
                <w:lang w:val="pl-PL" w:eastAsia="en-US" w:bidi="ar-SA"/>
              </w:rPr>
              <w:t>“TAK” lub “NIE”)</w:t>
            </w:r>
          </w:p>
        </w:tc>
      </w:tr>
      <w:tr w:rsidR="00061060" w:rsidRPr="00061060" w14:paraId="3CC84DAC" w14:textId="77777777" w:rsidTr="00061060">
        <w:trPr>
          <w:gridAfter w:val="1"/>
          <w:wAfter w:w="6" w:type="dxa"/>
          <w:trHeight w:val="160"/>
        </w:trPr>
        <w:tc>
          <w:tcPr>
            <w:tcW w:w="534" w:type="dxa"/>
            <w:vAlign w:val="bottom"/>
          </w:tcPr>
          <w:p w14:paraId="604C530A"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B1A951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75D5F01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2B6780E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54B8EFE0" w14:textId="77777777" w:rsidTr="00061060">
        <w:trPr>
          <w:gridAfter w:val="1"/>
          <w:wAfter w:w="6" w:type="dxa"/>
          <w:trHeight w:val="160"/>
        </w:trPr>
        <w:tc>
          <w:tcPr>
            <w:tcW w:w="534" w:type="dxa"/>
            <w:vAlign w:val="bottom"/>
          </w:tcPr>
          <w:p w14:paraId="6B5884B7"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DE85A64"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15E0763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5F22CA5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92E8064" w14:textId="77777777" w:rsidTr="00061060">
        <w:trPr>
          <w:gridAfter w:val="1"/>
          <w:wAfter w:w="6" w:type="dxa"/>
          <w:trHeight w:val="160"/>
        </w:trPr>
        <w:tc>
          <w:tcPr>
            <w:tcW w:w="534" w:type="dxa"/>
            <w:vAlign w:val="bottom"/>
          </w:tcPr>
          <w:p w14:paraId="55D74BC6"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F82DE3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1A94DF4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5C461F6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542CEF94" w14:textId="77777777" w:rsidTr="00061060">
        <w:trPr>
          <w:gridAfter w:val="1"/>
          <w:wAfter w:w="6" w:type="dxa"/>
          <w:trHeight w:val="191"/>
        </w:trPr>
        <w:tc>
          <w:tcPr>
            <w:tcW w:w="534" w:type="dxa"/>
            <w:vAlign w:val="bottom"/>
          </w:tcPr>
          <w:p w14:paraId="58003FFD"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CA3A79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4D60840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0AB4C66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A6682F3" w14:textId="77777777" w:rsidTr="00061060">
        <w:trPr>
          <w:gridAfter w:val="1"/>
          <w:wAfter w:w="6" w:type="dxa"/>
          <w:trHeight w:val="160"/>
        </w:trPr>
        <w:tc>
          <w:tcPr>
            <w:tcW w:w="534" w:type="dxa"/>
            <w:vAlign w:val="bottom"/>
          </w:tcPr>
          <w:p w14:paraId="5AEFF281"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423734BA"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5AEE92B1" w14:textId="77777777" w:rsidR="00061060" w:rsidRPr="004D6E78" w:rsidRDefault="00061060" w:rsidP="00061060">
            <w:pPr>
              <w:autoSpaceDN/>
              <w:jc w:val="center"/>
              <w:rPr>
                <w:rFonts w:asciiTheme="minorHAnsi" w:hAnsiTheme="minorHAnsi" w:cstheme="minorHAnsi"/>
                <w:sz w:val="22"/>
                <w:szCs w:val="22"/>
                <w:lang w:val="pl-PL"/>
              </w:rPr>
            </w:pPr>
            <w:r w:rsidRPr="004D6E78">
              <w:rPr>
                <w:rFonts w:asciiTheme="minorHAnsi" w:hAnsiTheme="minorHAnsi" w:cstheme="minorHAnsi"/>
                <w:bCs/>
                <w:sz w:val="22"/>
                <w:szCs w:val="22"/>
                <w:lang w:val="pl-PL"/>
              </w:rPr>
              <w:t>TAK</w:t>
            </w:r>
          </w:p>
        </w:tc>
        <w:tc>
          <w:tcPr>
            <w:tcW w:w="2975" w:type="dxa"/>
            <w:gridSpan w:val="2"/>
          </w:tcPr>
          <w:p w14:paraId="0D7E895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9D4E62B" w14:textId="77777777" w:rsidTr="00061060">
        <w:trPr>
          <w:gridAfter w:val="1"/>
          <w:wAfter w:w="6" w:type="dxa"/>
          <w:trHeight w:val="160"/>
        </w:trPr>
        <w:tc>
          <w:tcPr>
            <w:tcW w:w="534" w:type="dxa"/>
            <w:vAlign w:val="bottom"/>
          </w:tcPr>
          <w:p w14:paraId="59BA89A7" w14:textId="77777777" w:rsidR="00061060" w:rsidRPr="00061060" w:rsidRDefault="00061060" w:rsidP="006103D7">
            <w:pPr>
              <w:numPr>
                <w:ilvl w:val="0"/>
                <w:numId w:val="7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643FC2A7"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DC39EA">
              <w:rPr>
                <w:rFonts w:asciiTheme="minorHAnsi" w:hAnsiTheme="minorHAnsi" w:cstheme="minorHAnsi"/>
                <w:bCs/>
                <w:sz w:val="22"/>
                <w:szCs w:val="22"/>
                <w:lang w:val="pl-PL"/>
              </w:rPr>
              <w:t>Sprzęt posiada certyfikat bezpieczeństwa</w:t>
            </w:r>
          </w:p>
        </w:tc>
        <w:tc>
          <w:tcPr>
            <w:tcW w:w="1420" w:type="dxa"/>
            <w:vAlign w:val="center"/>
          </w:tcPr>
          <w:p w14:paraId="7D1B6B96" w14:textId="77777777" w:rsidR="00061060" w:rsidRPr="004D6E78" w:rsidRDefault="00061060" w:rsidP="00061060">
            <w:pPr>
              <w:autoSpaceDN/>
              <w:jc w:val="center"/>
              <w:rPr>
                <w:rFonts w:asciiTheme="minorHAnsi" w:hAnsiTheme="minorHAnsi" w:cstheme="minorHAnsi"/>
                <w:bCs/>
                <w:sz w:val="22"/>
                <w:szCs w:val="22"/>
                <w:lang w:val="pl-PL"/>
              </w:rPr>
            </w:pPr>
            <w:r w:rsidRPr="004D6E78">
              <w:rPr>
                <w:rFonts w:asciiTheme="minorHAnsi" w:hAnsiTheme="minorHAnsi" w:cstheme="minorHAnsi"/>
                <w:bCs/>
                <w:sz w:val="22"/>
                <w:szCs w:val="22"/>
                <w:lang w:val="pl-PL"/>
              </w:rPr>
              <w:t>TAK</w:t>
            </w:r>
          </w:p>
        </w:tc>
        <w:tc>
          <w:tcPr>
            <w:tcW w:w="2975" w:type="dxa"/>
            <w:gridSpan w:val="2"/>
          </w:tcPr>
          <w:p w14:paraId="1FFB616A"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A2024BE" w14:textId="77777777" w:rsidTr="00061060">
        <w:trPr>
          <w:gridAfter w:val="1"/>
          <w:wAfter w:w="6" w:type="dxa"/>
          <w:trHeight w:val="160"/>
        </w:trPr>
        <w:tc>
          <w:tcPr>
            <w:tcW w:w="14709" w:type="dxa"/>
            <w:gridSpan w:val="5"/>
            <w:shd w:val="clear" w:color="auto" w:fill="BFBFBF" w:themeFill="background1" w:themeFillShade="BF"/>
            <w:vAlign w:val="bottom"/>
          </w:tcPr>
          <w:p w14:paraId="478EBE1C" w14:textId="77777777" w:rsidR="00061060" w:rsidRPr="00061060" w:rsidRDefault="00061060"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61060">
              <w:rPr>
                <w:rFonts w:asciiTheme="minorHAnsi" w:eastAsia="Arial Unicode MS" w:hAnsiTheme="minorHAnsi" w:cstheme="minorHAnsi"/>
                <w:b/>
                <w:sz w:val="22"/>
                <w:szCs w:val="22"/>
                <w:lang w:val="pl-PL"/>
              </w:rPr>
              <w:t>DANE TECHNICZNE</w:t>
            </w:r>
          </w:p>
        </w:tc>
      </w:tr>
      <w:tr w:rsidR="00061060" w:rsidRPr="00061060" w14:paraId="3F2E2C64" w14:textId="77777777" w:rsidTr="00061060">
        <w:trPr>
          <w:trHeight w:val="160"/>
        </w:trPr>
        <w:tc>
          <w:tcPr>
            <w:tcW w:w="534" w:type="dxa"/>
            <w:vAlign w:val="bottom"/>
          </w:tcPr>
          <w:p w14:paraId="4E2E6E6E"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64F50E5" w14:textId="149DB9B6"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Duży 6,5” kolorowy  wyświetlacz LCD (ekran dotykowy)</w:t>
            </w:r>
          </w:p>
        </w:tc>
        <w:tc>
          <w:tcPr>
            <w:tcW w:w="1426" w:type="dxa"/>
            <w:gridSpan w:val="2"/>
            <w:vAlign w:val="bottom"/>
          </w:tcPr>
          <w:p w14:paraId="0BDF405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EB48A6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3D0729A" w14:textId="77777777" w:rsidTr="00061060">
        <w:trPr>
          <w:trHeight w:val="160"/>
        </w:trPr>
        <w:tc>
          <w:tcPr>
            <w:tcW w:w="534" w:type="dxa"/>
            <w:vAlign w:val="bottom"/>
          </w:tcPr>
          <w:p w14:paraId="6969E127"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DEF736E" w14:textId="01EA34E4"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Oprogramowanie w języku polskim</w:t>
            </w:r>
          </w:p>
        </w:tc>
        <w:tc>
          <w:tcPr>
            <w:tcW w:w="1426" w:type="dxa"/>
            <w:gridSpan w:val="2"/>
          </w:tcPr>
          <w:p w14:paraId="062C09C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27F96F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AAA4A5" w14:textId="77777777" w:rsidTr="00061060">
        <w:trPr>
          <w:trHeight w:val="160"/>
        </w:trPr>
        <w:tc>
          <w:tcPr>
            <w:tcW w:w="534" w:type="dxa"/>
            <w:vAlign w:val="bottom"/>
          </w:tcPr>
          <w:p w14:paraId="7EC96019"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E789D5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Ciśnienie wewnątrzbrzuszne od 3 mmHg do 25 mmHg (± 2 mmHg)wybór w krokach co 1 mmHg.</w:t>
            </w:r>
          </w:p>
        </w:tc>
        <w:tc>
          <w:tcPr>
            <w:tcW w:w="1426" w:type="dxa"/>
            <w:gridSpan w:val="2"/>
          </w:tcPr>
          <w:p w14:paraId="4438C8A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 xml:space="preserve">TAK, podać </w:t>
            </w:r>
          </w:p>
        </w:tc>
        <w:tc>
          <w:tcPr>
            <w:tcW w:w="2975" w:type="dxa"/>
            <w:gridSpan w:val="2"/>
            <w:vAlign w:val="bottom"/>
          </w:tcPr>
          <w:p w14:paraId="5175A0E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74DDF83" w14:textId="77777777" w:rsidTr="00061060">
        <w:trPr>
          <w:trHeight w:val="160"/>
        </w:trPr>
        <w:tc>
          <w:tcPr>
            <w:tcW w:w="534" w:type="dxa"/>
            <w:vAlign w:val="bottom"/>
          </w:tcPr>
          <w:p w14:paraId="357B28E8"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0DD1363" w14:textId="259C190A"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Min. dwa tryby pracy insuflatora: insuflacja wstępna (szybkość przepływu gazu 1 l/min (± 50%)),   wysoki przepływ (szybkość przepływu gazu od 2 l/min do 45 l/min (± 20%), wybór w krokach co 1 l/min).</w:t>
            </w:r>
          </w:p>
        </w:tc>
        <w:tc>
          <w:tcPr>
            <w:tcW w:w="1426" w:type="dxa"/>
            <w:gridSpan w:val="2"/>
          </w:tcPr>
          <w:p w14:paraId="4C3DA54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r w:rsidRPr="00061060">
              <w:rPr>
                <w:rFonts w:asciiTheme="minorHAnsi" w:eastAsiaTheme="minorHAnsi" w:hAnsiTheme="minorHAnsi" w:cstheme="minorBidi"/>
                <w:kern w:val="0"/>
                <w:sz w:val="22"/>
                <w:szCs w:val="22"/>
                <w:lang w:val="pl-PL" w:eastAsia="en-US" w:bidi="ar-SA"/>
              </w:rPr>
              <w:t xml:space="preserve">, </w:t>
            </w:r>
            <w:r w:rsidRPr="00061060">
              <w:rPr>
                <w:rFonts w:asciiTheme="minorHAnsi" w:eastAsia="Arial Unicode MS" w:hAnsiTheme="minorHAnsi" w:cstheme="minorHAnsi"/>
                <w:bCs/>
                <w:sz w:val="22"/>
                <w:szCs w:val="22"/>
                <w:lang w:val="pl-PL"/>
              </w:rPr>
              <w:t>podać</w:t>
            </w:r>
          </w:p>
        </w:tc>
        <w:tc>
          <w:tcPr>
            <w:tcW w:w="2975" w:type="dxa"/>
            <w:gridSpan w:val="2"/>
            <w:vAlign w:val="bottom"/>
          </w:tcPr>
          <w:p w14:paraId="73F9F58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59A2B34" w14:textId="77777777" w:rsidTr="00061060">
        <w:trPr>
          <w:trHeight w:val="160"/>
        </w:trPr>
        <w:tc>
          <w:tcPr>
            <w:tcW w:w="534" w:type="dxa"/>
            <w:vAlign w:val="bottom"/>
          </w:tcPr>
          <w:p w14:paraId="618494E8"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6516CD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Min. 3 wgrane profile producenta, w tym profil domyślny, urologia i ginekologia. Możliwość tworzenia indywidualnych profili użytkownika.</w:t>
            </w:r>
          </w:p>
        </w:tc>
        <w:tc>
          <w:tcPr>
            <w:tcW w:w="1426" w:type="dxa"/>
            <w:gridSpan w:val="2"/>
          </w:tcPr>
          <w:p w14:paraId="6CC91E7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 podać</w:t>
            </w:r>
          </w:p>
        </w:tc>
        <w:tc>
          <w:tcPr>
            <w:tcW w:w="2975" w:type="dxa"/>
            <w:gridSpan w:val="2"/>
            <w:vAlign w:val="bottom"/>
          </w:tcPr>
          <w:p w14:paraId="7AA1A09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252B653" w14:textId="77777777" w:rsidTr="00061060">
        <w:trPr>
          <w:trHeight w:val="160"/>
        </w:trPr>
        <w:tc>
          <w:tcPr>
            <w:tcW w:w="534" w:type="dxa"/>
            <w:vAlign w:val="bottom"/>
          </w:tcPr>
          <w:p w14:paraId="267830D9"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BF6CF3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Wyświetlane na panelu dotykowym wartości zadane i aktualne ciśnienia oraz przepływu gazu</w:t>
            </w:r>
          </w:p>
        </w:tc>
        <w:tc>
          <w:tcPr>
            <w:tcW w:w="1426" w:type="dxa"/>
            <w:gridSpan w:val="2"/>
            <w:vAlign w:val="bottom"/>
          </w:tcPr>
          <w:p w14:paraId="76778D3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372B33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CBB9423" w14:textId="77777777" w:rsidTr="00061060">
        <w:trPr>
          <w:trHeight w:val="160"/>
        </w:trPr>
        <w:tc>
          <w:tcPr>
            <w:tcW w:w="534" w:type="dxa"/>
            <w:vAlign w:val="bottom"/>
          </w:tcPr>
          <w:p w14:paraId="7A296A76"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1E628A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Wskaźnik graficzny poziomu napełnienia butli CO2.</w:t>
            </w:r>
          </w:p>
        </w:tc>
        <w:tc>
          <w:tcPr>
            <w:tcW w:w="1426" w:type="dxa"/>
            <w:gridSpan w:val="2"/>
            <w:vAlign w:val="bottom"/>
          </w:tcPr>
          <w:p w14:paraId="15B35FC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D6DEA2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8E3F44F" w14:textId="77777777" w:rsidTr="00061060">
        <w:trPr>
          <w:trHeight w:val="160"/>
        </w:trPr>
        <w:tc>
          <w:tcPr>
            <w:tcW w:w="534" w:type="dxa"/>
            <w:vAlign w:val="bottom"/>
          </w:tcPr>
          <w:p w14:paraId="632EB344"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1A02C8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Wskaźnik zużycia gazu w litrach wyświetlany na ekranie dotykowym.</w:t>
            </w:r>
          </w:p>
        </w:tc>
        <w:tc>
          <w:tcPr>
            <w:tcW w:w="1426" w:type="dxa"/>
            <w:gridSpan w:val="2"/>
            <w:vAlign w:val="bottom"/>
          </w:tcPr>
          <w:p w14:paraId="48D8A49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A2FDAA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3793C10" w14:textId="77777777" w:rsidTr="00061060">
        <w:trPr>
          <w:trHeight w:val="160"/>
        </w:trPr>
        <w:tc>
          <w:tcPr>
            <w:tcW w:w="534" w:type="dxa"/>
            <w:vAlign w:val="bottom"/>
          </w:tcPr>
          <w:p w14:paraId="3C206B04"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2B65D02"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Czujnik zmierzchu na panelu czołowym urządzenia umożliwiający automatyczną zmianę poziomu jasności wyświetlacza dotykowego sterownika kamery.</w:t>
            </w:r>
          </w:p>
        </w:tc>
        <w:tc>
          <w:tcPr>
            <w:tcW w:w="1426" w:type="dxa"/>
            <w:gridSpan w:val="2"/>
            <w:vAlign w:val="bottom"/>
          </w:tcPr>
          <w:p w14:paraId="691AE66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806AF2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51B2AB0" w14:textId="77777777" w:rsidTr="00061060">
        <w:trPr>
          <w:trHeight w:val="160"/>
        </w:trPr>
        <w:tc>
          <w:tcPr>
            <w:tcW w:w="534" w:type="dxa"/>
            <w:vAlign w:val="bottom"/>
          </w:tcPr>
          <w:p w14:paraId="1D01F8B2"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FAE980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Stopień ochrony przed porażeniem elektrycznym części użytkowej min. CF.</w:t>
            </w:r>
          </w:p>
        </w:tc>
        <w:tc>
          <w:tcPr>
            <w:tcW w:w="1426" w:type="dxa"/>
            <w:gridSpan w:val="2"/>
            <w:vAlign w:val="bottom"/>
          </w:tcPr>
          <w:p w14:paraId="180C57A9"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 xml:space="preserve">TAK, podać </w:t>
            </w:r>
          </w:p>
        </w:tc>
        <w:tc>
          <w:tcPr>
            <w:tcW w:w="2975" w:type="dxa"/>
            <w:gridSpan w:val="2"/>
            <w:vAlign w:val="bottom"/>
          </w:tcPr>
          <w:p w14:paraId="2C8BAA9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B3D18F2" w14:textId="77777777" w:rsidTr="00061060">
        <w:trPr>
          <w:trHeight w:val="160"/>
        </w:trPr>
        <w:tc>
          <w:tcPr>
            <w:tcW w:w="534" w:type="dxa"/>
            <w:vAlign w:val="bottom"/>
          </w:tcPr>
          <w:p w14:paraId="7E414347"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8BEF47A" w14:textId="20E294C2"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Pobór mocy nie więcej niż 60 VA.</w:t>
            </w:r>
          </w:p>
        </w:tc>
        <w:tc>
          <w:tcPr>
            <w:tcW w:w="1426" w:type="dxa"/>
            <w:gridSpan w:val="2"/>
          </w:tcPr>
          <w:p w14:paraId="40B5C58F" w14:textId="7545C505"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r w:rsidR="004D6E78">
              <w:rPr>
                <w:rFonts w:asciiTheme="minorHAnsi" w:eastAsiaTheme="minorHAnsi" w:hAnsiTheme="minorHAnsi" w:cstheme="minorBidi"/>
                <w:kern w:val="0"/>
                <w:sz w:val="22"/>
                <w:szCs w:val="22"/>
                <w:lang w:val="pl-PL" w:eastAsia="en-US" w:bidi="ar-SA"/>
              </w:rPr>
              <w:t>, podać</w:t>
            </w:r>
          </w:p>
        </w:tc>
        <w:tc>
          <w:tcPr>
            <w:tcW w:w="2975" w:type="dxa"/>
            <w:gridSpan w:val="2"/>
            <w:vAlign w:val="bottom"/>
          </w:tcPr>
          <w:p w14:paraId="1868E59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E02AE63" w14:textId="77777777" w:rsidTr="00061060">
        <w:trPr>
          <w:trHeight w:val="160"/>
        </w:trPr>
        <w:tc>
          <w:tcPr>
            <w:tcW w:w="534" w:type="dxa"/>
            <w:vAlign w:val="bottom"/>
          </w:tcPr>
          <w:p w14:paraId="41F2A0C7"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40EDA39" w14:textId="64C4C19F"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Możliwość zasilania CO2 zarówno centralnie jak i za pomocą butli z gazem CO2</w:t>
            </w:r>
            <w:r w:rsidR="0053379E">
              <w:rPr>
                <w:rFonts w:asciiTheme="minorHAnsi" w:eastAsiaTheme="minorHAnsi" w:hAnsiTheme="minorHAnsi" w:cstheme="minorBidi"/>
                <w:kern w:val="0"/>
                <w:sz w:val="22"/>
                <w:szCs w:val="22"/>
                <w:lang w:val="pl-PL" w:eastAsia="en-US" w:bidi="ar-SA"/>
              </w:rPr>
              <w:t xml:space="preserve">, </w:t>
            </w:r>
            <w:r w:rsidRPr="00061060">
              <w:rPr>
                <w:rFonts w:asciiTheme="minorHAnsi" w:eastAsiaTheme="minorHAnsi" w:hAnsiTheme="minorHAnsi" w:cstheme="minorBidi"/>
                <w:kern w:val="0"/>
                <w:sz w:val="22"/>
                <w:szCs w:val="22"/>
                <w:lang w:val="pl-PL" w:eastAsia="en-US" w:bidi="ar-SA"/>
              </w:rPr>
              <w:t xml:space="preserve">możliwość zamocowania </w:t>
            </w:r>
            <w:r w:rsidRPr="00061060">
              <w:rPr>
                <w:rFonts w:asciiTheme="minorHAnsi" w:eastAsiaTheme="minorHAnsi" w:hAnsiTheme="minorHAnsi" w:cstheme="minorBidi"/>
                <w:kern w:val="0"/>
                <w:sz w:val="22"/>
                <w:szCs w:val="22"/>
                <w:lang w:val="pl-PL" w:eastAsia="en-US" w:bidi="ar-SA"/>
              </w:rPr>
              <w:lastRenderedPageBreak/>
              <w:t>uchwytu z butlą pojemności max</w:t>
            </w:r>
            <w:r w:rsidR="00D41F53">
              <w:rPr>
                <w:rFonts w:asciiTheme="minorHAnsi" w:eastAsiaTheme="minorHAnsi" w:hAnsiTheme="minorHAnsi" w:cstheme="minorBidi"/>
                <w:kern w:val="0"/>
                <w:sz w:val="22"/>
                <w:szCs w:val="22"/>
                <w:lang w:val="pl-PL" w:eastAsia="en-US" w:bidi="ar-SA"/>
              </w:rPr>
              <w:t>.</w:t>
            </w:r>
            <w:r w:rsidRPr="00061060">
              <w:rPr>
                <w:rFonts w:asciiTheme="minorHAnsi" w:eastAsiaTheme="minorHAnsi" w:hAnsiTheme="minorHAnsi" w:cstheme="minorBidi"/>
                <w:kern w:val="0"/>
                <w:sz w:val="22"/>
                <w:szCs w:val="22"/>
                <w:lang w:val="pl-PL" w:eastAsia="en-US" w:bidi="ar-SA"/>
              </w:rPr>
              <w:t xml:space="preserve"> 2 litry bezpośrednio do urządzenia.</w:t>
            </w:r>
          </w:p>
        </w:tc>
        <w:tc>
          <w:tcPr>
            <w:tcW w:w="1426" w:type="dxa"/>
            <w:gridSpan w:val="2"/>
          </w:tcPr>
          <w:p w14:paraId="18D66DB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highlight w:val="yellow"/>
                <w:lang w:val="pl-PL"/>
              </w:rPr>
            </w:pPr>
            <w:r w:rsidRPr="00061060">
              <w:rPr>
                <w:rFonts w:asciiTheme="minorHAnsi" w:eastAsiaTheme="minorHAnsi" w:hAnsiTheme="minorHAnsi" w:cstheme="minorBidi"/>
                <w:kern w:val="0"/>
                <w:sz w:val="22"/>
                <w:szCs w:val="22"/>
                <w:lang w:val="pl-PL" w:eastAsia="en-US" w:bidi="ar-SA"/>
              </w:rPr>
              <w:lastRenderedPageBreak/>
              <w:t xml:space="preserve">TAK, podać </w:t>
            </w:r>
          </w:p>
        </w:tc>
        <w:tc>
          <w:tcPr>
            <w:tcW w:w="2975" w:type="dxa"/>
            <w:gridSpan w:val="2"/>
            <w:vAlign w:val="bottom"/>
          </w:tcPr>
          <w:p w14:paraId="753BB10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92D0AE4" w14:textId="77777777" w:rsidTr="00061060">
        <w:trPr>
          <w:trHeight w:val="160"/>
        </w:trPr>
        <w:tc>
          <w:tcPr>
            <w:tcW w:w="14715" w:type="dxa"/>
            <w:gridSpan w:val="6"/>
            <w:shd w:val="clear" w:color="auto" w:fill="A6A6A6" w:themeFill="background1" w:themeFillShade="A6"/>
            <w:vAlign w:val="bottom"/>
          </w:tcPr>
          <w:p w14:paraId="17E8CDD4"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imes New Roman" w:hAnsiTheme="minorHAnsi" w:cstheme="minorHAnsi"/>
                <w:b/>
                <w:bCs/>
                <w:kern w:val="0"/>
                <w:sz w:val="22"/>
                <w:szCs w:val="22"/>
                <w:lang w:val="pl-PL" w:eastAsia="pl-PL" w:bidi="ar-SA"/>
              </w:rPr>
              <w:lastRenderedPageBreak/>
              <w:t>WYPOSAŻENIE DODATKOWE</w:t>
            </w:r>
          </w:p>
        </w:tc>
      </w:tr>
      <w:tr w:rsidR="00061060" w:rsidRPr="00061060" w14:paraId="6E5EA7EF" w14:textId="77777777" w:rsidTr="00061060">
        <w:trPr>
          <w:trHeight w:val="160"/>
        </w:trPr>
        <w:tc>
          <w:tcPr>
            <w:tcW w:w="534" w:type="dxa"/>
            <w:vAlign w:val="bottom"/>
          </w:tcPr>
          <w:p w14:paraId="3007B49B"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2A867B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Wąż insuflacyjny autoklawowalny, długość 2,5 m – 1 szt.</w:t>
            </w:r>
          </w:p>
        </w:tc>
        <w:tc>
          <w:tcPr>
            <w:tcW w:w="1426" w:type="dxa"/>
            <w:gridSpan w:val="2"/>
          </w:tcPr>
          <w:p w14:paraId="01A097CE"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8EC5AA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23319D7" w14:textId="77777777" w:rsidTr="00061060">
        <w:trPr>
          <w:trHeight w:val="160"/>
        </w:trPr>
        <w:tc>
          <w:tcPr>
            <w:tcW w:w="534" w:type="dxa"/>
            <w:vAlign w:val="bottom"/>
          </w:tcPr>
          <w:p w14:paraId="405D7D6A"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DA117DC"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Filtr higieniczny – 1 opakowanie (10 szt.)</w:t>
            </w:r>
          </w:p>
        </w:tc>
        <w:tc>
          <w:tcPr>
            <w:tcW w:w="1426" w:type="dxa"/>
            <w:gridSpan w:val="2"/>
          </w:tcPr>
          <w:p w14:paraId="081D3049"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62D2206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68FD93D" w14:textId="77777777" w:rsidTr="00061060">
        <w:trPr>
          <w:trHeight w:val="160"/>
        </w:trPr>
        <w:tc>
          <w:tcPr>
            <w:tcW w:w="14715" w:type="dxa"/>
            <w:gridSpan w:val="6"/>
            <w:shd w:val="clear" w:color="auto" w:fill="BFBFBF" w:themeFill="background1" w:themeFillShade="BF"/>
            <w:vAlign w:val="bottom"/>
          </w:tcPr>
          <w:p w14:paraId="6D732CF0"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GWARANCJA, SERWIS</w:t>
            </w:r>
          </w:p>
        </w:tc>
      </w:tr>
      <w:tr w:rsidR="00061060" w:rsidRPr="00061060" w14:paraId="067A812E" w14:textId="77777777" w:rsidTr="00061060">
        <w:trPr>
          <w:trHeight w:val="160"/>
        </w:trPr>
        <w:tc>
          <w:tcPr>
            <w:tcW w:w="534" w:type="dxa"/>
            <w:vAlign w:val="bottom"/>
          </w:tcPr>
          <w:p w14:paraId="078DE24A"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92EDE5D" w14:textId="77777777" w:rsidR="00061060" w:rsidRPr="005E07B5"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5E07B5">
              <w:rPr>
                <w:rFonts w:asciiTheme="minorHAnsi" w:eastAsiaTheme="minorHAnsi" w:hAnsiTheme="minorHAnsi" w:cstheme="minorBidi"/>
                <w:kern w:val="0"/>
                <w:sz w:val="22"/>
                <w:szCs w:val="22"/>
                <w:lang w:val="pl-PL" w:eastAsia="en-US" w:bidi="ar-SA"/>
              </w:rPr>
              <w:t>Pełna gwarancja na cały oferowany sprzęt liczona od dnia odbioru końcowego i przekazania oferowanego sprzętu do bieżącej eksploatacji. Okres gwarancji: 24 m-ce, 36 m-cy, 48 m-cy</w:t>
            </w:r>
          </w:p>
        </w:tc>
        <w:tc>
          <w:tcPr>
            <w:tcW w:w="1426" w:type="dxa"/>
            <w:gridSpan w:val="2"/>
          </w:tcPr>
          <w:p w14:paraId="46157971" w14:textId="77777777" w:rsidR="00061060" w:rsidRPr="005E07B5"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5E07B5">
              <w:rPr>
                <w:rFonts w:asciiTheme="minorHAnsi" w:eastAsiaTheme="minorHAnsi" w:hAnsiTheme="minorHAnsi" w:cstheme="minorBidi"/>
                <w:kern w:val="0"/>
                <w:sz w:val="22"/>
                <w:szCs w:val="22"/>
                <w:lang w:val="pl-PL" w:eastAsia="en-US" w:bidi="ar-SA"/>
              </w:rPr>
              <w:t>Podać</w:t>
            </w:r>
          </w:p>
        </w:tc>
        <w:tc>
          <w:tcPr>
            <w:tcW w:w="2975" w:type="dxa"/>
            <w:gridSpan w:val="2"/>
          </w:tcPr>
          <w:p w14:paraId="40E0ADD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02A3276" w14:textId="77777777" w:rsidTr="00061060">
        <w:trPr>
          <w:trHeight w:val="160"/>
        </w:trPr>
        <w:tc>
          <w:tcPr>
            <w:tcW w:w="534" w:type="dxa"/>
            <w:vAlign w:val="bottom"/>
          </w:tcPr>
          <w:p w14:paraId="24BA744A"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00C05AA" w14:textId="09F05281"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Przeglądy wymagane przez producenta dla zachowania gwarancji na koszt Wykonawcy wraz z dojazdem   z</w:t>
            </w:r>
            <w:r w:rsidR="00780381">
              <w:rPr>
                <w:rFonts w:asciiTheme="minorHAnsi" w:eastAsiaTheme="minorHAnsi" w:hAnsiTheme="minorHAnsi" w:cstheme="minorBidi"/>
                <w:kern w:val="0"/>
                <w:sz w:val="22"/>
                <w:szCs w:val="22"/>
                <w:lang w:val="pl-PL" w:eastAsia="en-US" w:bidi="ar-SA"/>
              </w:rPr>
              <w:t> </w:t>
            </w:r>
            <w:r w:rsidRPr="00061060">
              <w:rPr>
                <w:rFonts w:asciiTheme="minorHAnsi" w:eastAsiaTheme="minorHAnsi" w:hAnsiTheme="minorHAnsi" w:cstheme="minorBidi"/>
                <w:kern w:val="0"/>
                <w:sz w:val="22"/>
                <w:szCs w:val="22"/>
                <w:lang w:val="pl-PL" w:eastAsia="en-US" w:bidi="ar-SA"/>
              </w:rPr>
              <w:t>wymianą materiałów wymaganych przy przeglądach gwarancyjnych. Terminy przeglądów kontroluje Wykonawca.</w:t>
            </w:r>
          </w:p>
        </w:tc>
        <w:tc>
          <w:tcPr>
            <w:tcW w:w="1426" w:type="dxa"/>
            <w:gridSpan w:val="2"/>
          </w:tcPr>
          <w:p w14:paraId="084208E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85B431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1807769" w14:textId="77777777" w:rsidTr="00061060">
        <w:trPr>
          <w:trHeight w:val="160"/>
        </w:trPr>
        <w:tc>
          <w:tcPr>
            <w:tcW w:w="534" w:type="dxa"/>
            <w:vAlign w:val="bottom"/>
          </w:tcPr>
          <w:p w14:paraId="3DDE8F91"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E36781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Reakcja serwisu w okresie gwarancji - do 48 godzin w dni robocze od zgłoszenia. Godziny pracy serwisu - dni robocze od godz. 7.00 do 14.00.</w:t>
            </w:r>
          </w:p>
        </w:tc>
        <w:tc>
          <w:tcPr>
            <w:tcW w:w="1426" w:type="dxa"/>
            <w:gridSpan w:val="2"/>
          </w:tcPr>
          <w:p w14:paraId="2AA97F4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4384320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ED0743C" w14:textId="77777777" w:rsidTr="00061060">
        <w:trPr>
          <w:gridAfter w:val="1"/>
          <w:wAfter w:w="6" w:type="dxa"/>
          <w:trHeight w:val="160"/>
        </w:trPr>
        <w:tc>
          <w:tcPr>
            <w:tcW w:w="534" w:type="dxa"/>
            <w:vAlign w:val="bottom"/>
          </w:tcPr>
          <w:p w14:paraId="7871BF72"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ECA837B" w14:textId="622823D0"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Czas usunięcia usterki 5 dni roboczych licząc od czasu zgłoszenia awarii e- mail, na piśmie, a w przypadku konieczności sprowadzenia części spoza granic Polski – w terminie do 14 dni</w:t>
            </w:r>
            <w:r w:rsidR="00780381">
              <w:rPr>
                <w:rFonts w:asciiTheme="minorHAnsi" w:eastAsiaTheme="minorHAnsi" w:hAnsiTheme="minorHAnsi" w:cstheme="minorBidi"/>
                <w:kern w:val="0"/>
                <w:sz w:val="22"/>
                <w:szCs w:val="22"/>
                <w:lang w:val="pl-PL" w:eastAsia="en-US" w:bidi="ar-SA"/>
              </w:rPr>
              <w:t xml:space="preserve"> roboczych</w:t>
            </w:r>
            <w:r w:rsidRPr="00061060">
              <w:rPr>
                <w:rFonts w:asciiTheme="minorHAnsi" w:eastAsiaTheme="minorHAnsi" w:hAnsiTheme="minorHAnsi" w:cstheme="minorBidi"/>
                <w:kern w:val="0"/>
                <w:sz w:val="22"/>
                <w:szCs w:val="22"/>
                <w:lang w:val="pl-PL" w:eastAsia="en-US" w:bidi="ar-SA"/>
              </w:rPr>
              <w:t>.</w:t>
            </w:r>
          </w:p>
        </w:tc>
        <w:tc>
          <w:tcPr>
            <w:tcW w:w="1420" w:type="dxa"/>
          </w:tcPr>
          <w:p w14:paraId="7A22E451"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79DE11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6173EB2" w14:textId="77777777" w:rsidTr="00061060">
        <w:trPr>
          <w:gridAfter w:val="1"/>
          <w:wAfter w:w="6" w:type="dxa"/>
          <w:trHeight w:val="160"/>
        </w:trPr>
        <w:tc>
          <w:tcPr>
            <w:tcW w:w="534" w:type="dxa"/>
            <w:vAlign w:val="bottom"/>
          </w:tcPr>
          <w:p w14:paraId="4E0815EF"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73E60A5"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Każdy dzień przestoju spowodowany niesprawnością oferowanego sprzętu przedłuża o ten okres czas gwarancji.</w:t>
            </w:r>
          </w:p>
        </w:tc>
        <w:tc>
          <w:tcPr>
            <w:tcW w:w="1420" w:type="dxa"/>
          </w:tcPr>
          <w:p w14:paraId="1F0E6639"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67448B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5C521BB" w14:textId="77777777" w:rsidTr="00061060">
        <w:trPr>
          <w:gridAfter w:val="1"/>
          <w:wAfter w:w="6" w:type="dxa"/>
          <w:trHeight w:val="160"/>
        </w:trPr>
        <w:tc>
          <w:tcPr>
            <w:tcW w:w="534" w:type="dxa"/>
            <w:vAlign w:val="bottom"/>
          </w:tcPr>
          <w:p w14:paraId="34CD09CF"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8FE0731" w14:textId="77777777" w:rsidR="00061060" w:rsidRPr="00061060" w:rsidRDefault="00061060" w:rsidP="00061060">
            <w:pPr>
              <w:suppressAutoHyphens w:val="0"/>
              <w:autoSpaceDN/>
              <w:textAlignment w:val="auto"/>
              <w:rPr>
                <w:rFonts w:asciiTheme="minorHAnsi"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przypadku, gdy naprawa w okresie gwarancji nie odniosła rezultatu, urządzenie podlega wymianie na nowe.</w:t>
            </w:r>
          </w:p>
        </w:tc>
        <w:tc>
          <w:tcPr>
            <w:tcW w:w="1420" w:type="dxa"/>
          </w:tcPr>
          <w:p w14:paraId="0466B719" w14:textId="77777777" w:rsidR="00061060" w:rsidRPr="00061060" w:rsidRDefault="00061060" w:rsidP="00061060">
            <w:pPr>
              <w:suppressAutoHyphens w:val="0"/>
              <w:autoSpaceDN/>
              <w:jc w:val="center"/>
              <w:textAlignment w:val="auto"/>
              <w:rPr>
                <w:rFonts w:asciiTheme="minorHAnsi" w:eastAsia="Times New Roman"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738AFAD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4AD1DEB" w14:textId="77777777" w:rsidTr="00061060">
        <w:trPr>
          <w:gridAfter w:val="1"/>
          <w:wAfter w:w="6" w:type="dxa"/>
          <w:trHeight w:val="160"/>
        </w:trPr>
        <w:tc>
          <w:tcPr>
            <w:tcW w:w="534" w:type="dxa"/>
            <w:vAlign w:val="bottom"/>
          </w:tcPr>
          <w:p w14:paraId="66ABDBDF"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A1EEB27"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Wykonawca zapewnia części zamienne i materiały eksploatacyjne przez okres minimum 7 lat od dnia odbioru końcowego. </w:t>
            </w:r>
          </w:p>
        </w:tc>
        <w:tc>
          <w:tcPr>
            <w:tcW w:w="1420" w:type="dxa"/>
          </w:tcPr>
          <w:p w14:paraId="3F301BA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3A1790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3D31BA6" w14:textId="77777777" w:rsidTr="00061060">
        <w:trPr>
          <w:gridAfter w:val="1"/>
          <w:wAfter w:w="6" w:type="dxa"/>
          <w:trHeight w:val="160"/>
        </w:trPr>
        <w:tc>
          <w:tcPr>
            <w:tcW w:w="534" w:type="dxa"/>
            <w:vAlign w:val="bottom"/>
          </w:tcPr>
          <w:p w14:paraId="10619D6F"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BE175B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ramach umowy podstawienie urządzenia zastępczego na czas naprawy warsztatowej lub u producenta, trwającej więcej niż 7 dni roboczych</w:t>
            </w:r>
          </w:p>
        </w:tc>
        <w:tc>
          <w:tcPr>
            <w:tcW w:w="1420" w:type="dxa"/>
          </w:tcPr>
          <w:p w14:paraId="636E4892"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18E2E76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614097C" w14:textId="77777777" w:rsidTr="00061060">
        <w:trPr>
          <w:gridAfter w:val="1"/>
          <w:wAfter w:w="6" w:type="dxa"/>
          <w:trHeight w:val="160"/>
        </w:trPr>
        <w:tc>
          <w:tcPr>
            <w:tcW w:w="534" w:type="dxa"/>
            <w:vAlign w:val="bottom"/>
          </w:tcPr>
          <w:p w14:paraId="64D89DF9" w14:textId="77777777" w:rsidR="00061060" w:rsidRPr="00061060" w:rsidRDefault="00061060" w:rsidP="006103D7">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5313E29" w14:textId="77777777" w:rsidR="00061060" w:rsidRPr="00061060" w:rsidRDefault="00061060" w:rsidP="00061060">
            <w:pPr>
              <w:suppressAutoHyphens w:val="0"/>
              <w:autoSpaceDN/>
              <w:textAlignment w:val="auto"/>
              <w:rPr>
                <w:rFonts w:asciiTheme="minorHAnsi" w:eastAsia="Times New Roman" w:hAnsiTheme="minorHAnsi" w:cstheme="minorHAnsi"/>
                <w: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Zapewnienie pełnej autoryzowanej obsługi serwisowej przez uprawnioną jednostkę z lokalizacją w Polsce, gwarantującą skuteczną interwencję techniczną w okresie gwarancyjnym i pogwarancyjnym dla oferowanego sprzętu.</w:t>
            </w:r>
          </w:p>
        </w:tc>
        <w:tc>
          <w:tcPr>
            <w:tcW w:w="1420" w:type="dxa"/>
          </w:tcPr>
          <w:p w14:paraId="2D2A8988"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53EAE9B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F940E0" w:rsidRPr="00061060" w14:paraId="30A148F6" w14:textId="77777777" w:rsidTr="00C173A4">
        <w:trPr>
          <w:gridAfter w:val="1"/>
          <w:wAfter w:w="6" w:type="dxa"/>
          <w:trHeight w:val="160"/>
        </w:trPr>
        <w:tc>
          <w:tcPr>
            <w:tcW w:w="14709" w:type="dxa"/>
            <w:gridSpan w:val="5"/>
            <w:shd w:val="clear" w:color="auto" w:fill="BFBFBF" w:themeFill="background1" w:themeFillShade="BF"/>
            <w:vAlign w:val="bottom"/>
          </w:tcPr>
          <w:p w14:paraId="6BB8EE77" w14:textId="4B56D136" w:rsidR="00F940E0" w:rsidRPr="00F940E0" w:rsidRDefault="00F940E0" w:rsidP="00061060">
            <w:pPr>
              <w:suppressAutoHyphens w:val="0"/>
              <w:autoSpaceDN/>
              <w:jc w:val="center"/>
              <w:textAlignment w:val="auto"/>
              <w:rPr>
                <w:rFonts w:asciiTheme="minorHAnsi" w:eastAsia="Times New Roman" w:hAnsiTheme="minorHAnsi" w:cstheme="minorHAnsi"/>
                <w:color w:val="FF0000"/>
                <w:kern w:val="0"/>
                <w:sz w:val="22"/>
                <w:szCs w:val="22"/>
                <w:lang w:val="pl-PL" w:eastAsia="pl-PL" w:bidi="ar-SA"/>
              </w:rPr>
            </w:pPr>
            <w:bookmarkStart w:id="8" w:name="_Hlk193890116"/>
            <w:r w:rsidRPr="00C173A4">
              <w:rPr>
                <w:rFonts w:asciiTheme="minorHAnsi" w:eastAsiaTheme="minorHAnsi" w:hAnsiTheme="minorHAnsi" w:cstheme="minorBidi"/>
                <w:b/>
                <w:bCs/>
                <w:kern w:val="0"/>
                <w:sz w:val="22"/>
                <w:szCs w:val="22"/>
                <w:lang w:val="pl-PL" w:eastAsia="en-US" w:bidi="ar-SA"/>
              </w:rPr>
              <w:t>DOSTAWA</w:t>
            </w:r>
            <w:r w:rsidR="00C173A4">
              <w:rPr>
                <w:rFonts w:asciiTheme="minorHAnsi" w:eastAsiaTheme="minorHAnsi" w:hAnsiTheme="minorHAnsi" w:cstheme="minorBidi"/>
                <w:b/>
                <w:bCs/>
                <w:kern w:val="0"/>
                <w:sz w:val="22"/>
                <w:szCs w:val="22"/>
                <w:lang w:val="pl-PL" w:eastAsia="en-US" w:bidi="ar-SA"/>
              </w:rPr>
              <w:t xml:space="preserve"> I SZKOLENIE PERSONELU</w:t>
            </w:r>
          </w:p>
        </w:tc>
      </w:tr>
      <w:tr w:rsidR="00F940E0" w:rsidRPr="00061060" w14:paraId="2A9C6F18" w14:textId="77777777" w:rsidTr="00061060">
        <w:trPr>
          <w:gridAfter w:val="1"/>
          <w:wAfter w:w="6" w:type="dxa"/>
          <w:trHeight w:val="160"/>
        </w:trPr>
        <w:tc>
          <w:tcPr>
            <w:tcW w:w="534" w:type="dxa"/>
            <w:vAlign w:val="bottom"/>
          </w:tcPr>
          <w:p w14:paraId="6519B43B" w14:textId="77777777" w:rsidR="00F940E0" w:rsidRPr="00061060" w:rsidRDefault="00F940E0" w:rsidP="00C173A4">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62418A5" w14:textId="38F2DAD3" w:rsidR="00F940E0" w:rsidRPr="00780381" w:rsidRDefault="00C173A4" w:rsidP="00C173A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780381">
              <w:rPr>
                <w:rFonts w:asciiTheme="minorHAnsi" w:eastAsiaTheme="minorHAnsi" w:hAnsiTheme="minorHAnsi" w:cstheme="minorBidi"/>
                <w:color w:val="000000" w:themeColor="text1"/>
                <w:kern w:val="0"/>
                <w:sz w:val="22"/>
                <w:szCs w:val="22"/>
                <w:lang w:val="pl-PL" w:eastAsia="en-US" w:bidi="ar-SA"/>
              </w:rPr>
              <w:t xml:space="preserve">Dostawa zamawianego sprzętu po stronie Wykonawcy z 2 dniowym uprzedzeniem terminu dostawy. </w:t>
            </w:r>
          </w:p>
        </w:tc>
        <w:tc>
          <w:tcPr>
            <w:tcW w:w="1420" w:type="dxa"/>
          </w:tcPr>
          <w:p w14:paraId="51D24A48" w14:textId="3E330671" w:rsidR="00F940E0" w:rsidRPr="00061060" w:rsidRDefault="00C173A4"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B788BEB" w14:textId="77777777" w:rsidR="00F940E0" w:rsidRPr="00061060" w:rsidRDefault="00F940E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C173A4" w:rsidRPr="00061060" w14:paraId="54E9B1A6" w14:textId="77777777" w:rsidTr="00061060">
        <w:trPr>
          <w:gridAfter w:val="1"/>
          <w:wAfter w:w="6" w:type="dxa"/>
          <w:trHeight w:val="160"/>
        </w:trPr>
        <w:tc>
          <w:tcPr>
            <w:tcW w:w="534" w:type="dxa"/>
            <w:vAlign w:val="bottom"/>
          </w:tcPr>
          <w:p w14:paraId="2342C98F" w14:textId="77777777" w:rsidR="00C173A4" w:rsidRPr="00061060" w:rsidRDefault="00C173A4" w:rsidP="00C173A4">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543B259A" w14:textId="08FF3792" w:rsidR="00C173A4" w:rsidRPr="00780381" w:rsidRDefault="00C173A4" w:rsidP="00C173A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780381">
              <w:rPr>
                <w:rFonts w:asciiTheme="minorHAnsi" w:eastAsiaTheme="minorHAnsi" w:hAnsiTheme="minorHAnsi" w:cstheme="minorBidi"/>
                <w:color w:val="000000" w:themeColor="text1"/>
                <w:kern w:val="0"/>
                <w:sz w:val="22"/>
                <w:szCs w:val="22"/>
                <w:lang w:val="pl-PL" w:eastAsia="en-US" w:bidi="ar-SA"/>
              </w:rPr>
              <w:t>Paszport techniczny, protokół przekazania sprzętu dostarczany wraz z urządzeniem.</w:t>
            </w:r>
          </w:p>
        </w:tc>
        <w:tc>
          <w:tcPr>
            <w:tcW w:w="1420" w:type="dxa"/>
          </w:tcPr>
          <w:p w14:paraId="7C1E56B0" w14:textId="479AAC5D" w:rsidR="00C173A4" w:rsidRPr="00061060" w:rsidRDefault="00C173A4"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2F0A4A9" w14:textId="77777777" w:rsidR="00C173A4" w:rsidRPr="00061060" w:rsidRDefault="00C173A4"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C173A4" w:rsidRPr="00061060" w14:paraId="3E3D943B" w14:textId="77777777" w:rsidTr="00061060">
        <w:trPr>
          <w:gridAfter w:val="1"/>
          <w:wAfter w:w="6" w:type="dxa"/>
          <w:trHeight w:val="160"/>
        </w:trPr>
        <w:tc>
          <w:tcPr>
            <w:tcW w:w="534" w:type="dxa"/>
            <w:vAlign w:val="bottom"/>
          </w:tcPr>
          <w:p w14:paraId="69059D45" w14:textId="77777777" w:rsidR="00C173A4" w:rsidRPr="00061060" w:rsidRDefault="00C173A4" w:rsidP="00C173A4">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76F3C88" w14:textId="68763BEB" w:rsidR="00C173A4" w:rsidRPr="00780381" w:rsidRDefault="00C173A4" w:rsidP="00C173A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780381">
              <w:rPr>
                <w:rFonts w:asciiTheme="minorHAnsi" w:eastAsiaTheme="minorHAnsi" w:hAnsiTheme="minorHAnsi" w:cstheme="minorBidi"/>
                <w:color w:val="000000" w:themeColor="text1"/>
                <w:kern w:val="0"/>
                <w:sz w:val="22"/>
                <w:szCs w:val="22"/>
                <w:lang w:val="pl-PL" w:eastAsia="en-US" w:bidi="ar-SA"/>
              </w:rPr>
              <w:t>Szczegółowa instrukcja obsługi i eksploatacji  dostarczone w języku polskim w formie drukowanej.</w:t>
            </w:r>
          </w:p>
        </w:tc>
        <w:tc>
          <w:tcPr>
            <w:tcW w:w="1420" w:type="dxa"/>
          </w:tcPr>
          <w:p w14:paraId="2171E66E" w14:textId="13D350DE" w:rsidR="00C173A4" w:rsidRPr="00061060" w:rsidRDefault="00C173A4"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9A1C634" w14:textId="77777777" w:rsidR="00C173A4" w:rsidRPr="00061060" w:rsidRDefault="00C173A4"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C173A4" w:rsidRPr="00061060" w14:paraId="0CCDC80D" w14:textId="77777777" w:rsidTr="00061060">
        <w:trPr>
          <w:gridAfter w:val="1"/>
          <w:wAfter w:w="6" w:type="dxa"/>
          <w:trHeight w:val="160"/>
        </w:trPr>
        <w:tc>
          <w:tcPr>
            <w:tcW w:w="534" w:type="dxa"/>
            <w:vAlign w:val="bottom"/>
          </w:tcPr>
          <w:p w14:paraId="28963069" w14:textId="77777777" w:rsidR="00C173A4" w:rsidRPr="00061060" w:rsidRDefault="00C173A4" w:rsidP="00C173A4">
            <w:pPr>
              <w:numPr>
                <w:ilvl w:val="0"/>
                <w:numId w:val="7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4CBF3B4" w14:textId="3907745B" w:rsidR="00C173A4" w:rsidRPr="00780381" w:rsidRDefault="00C173A4" w:rsidP="00C173A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780381">
              <w:rPr>
                <w:rFonts w:asciiTheme="minorHAnsi" w:eastAsiaTheme="minorHAnsi" w:hAnsiTheme="minorHAnsi" w:cstheme="minorBidi"/>
                <w:color w:val="000000" w:themeColor="text1"/>
                <w:kern w:val="0"/>
                <w:sz w:val="22"/>
                <w:szCs w:val="22"/>
                <w:lang w:val="pl-PL" w:eastAsia="en-US" w:bidi="ar-SA"/>
              </w:rPr>
              <w:t>Szkolenie w zakresie obsługi i użytkowania urządzenia dla personelu medycznego (minimum 4 osoby) oraz obsługi technicznej (pracowników sekcji sprzętu medycznego – minimum 2 osoby)</w:t>
            </w:r>
          </w:p>
        </w:tc>
        <w:tc>
          <w:tcPr>
            <w:tcW w:w="1420" w:type="dxa"/>
          </w:tcPr>
          <w:p w14:paraId="3F5105C6" w14:textId="2CD20966" w:rsidR="00C173A4" w:rsidRPr="00061060" w:rsidRDefault="00C173A4"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2575E6A" w14:textId="77777777" w:rsidR="00C173A4" w:rsidRPr="00061060" w:rsidRDefault="00C173A4"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bl>
    <w:p w14:paraId="54ECD360" w14:textId="77777777" w:rsidR="00F940E0" w:rsidRPr="00061060" w:rsidRDefault="00F940E0" w:rsidP="00061060">
      <w:pPr>
        <w:suppressAutoHyphens w:val="0"/>
        <w:autoSpaceDN/>
        <w:spacing w:after="200" w:line="276" w:lineRule="auto"/>
        <w:textAlignment w:val="auto"/>
        <w:rPr>
          <w:rFonts w:ascii="Calibri" w:eastAsia="Calibri" w:hAnsi="Calibri" w:cs="Calibri"/>
          <w:kern w:val="0"/>
          <w:sz w:val="4"/>
          <w:szCs w:val="4"/>
          <w:lang w:val="pl-PL" w:eastAsia="en-US" w:bidi="ar-SA"/>
          <w14:ligatures w14:val="standardContextual"/>
        </w:rPr>
      </w:pPr>
    </w:p>
    <w:bookmarkEnd w:id="8"/>
    <w:p w14:paraId="592827CC" w14:textId="77777777" w:rsidR="00061060" w:rsidRPr="00061060" w:rsidRDefault="00061060" w:rsidP="006103D7">
      <w:pPr>
        <w:numPr>
          <w:ilvl w:val="0"/>
          <w:numId w:val="73"/>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lastRenderedPageBreak/>
        <w:t xml:space="preserve">Oferowane powyżej wyspecyfikowane urządzenie jest fabrycznie nowe, niepowystawowe, kompletne, kompatybilne i będzie gotowe do użytkowania bez żadnych dodatkowych zakupów. </w:t>
      </w:r>
    </w:p>
    <w:p w14:paraId="748BA123" w14:textId="77777777" w:rsidR="00061060" w:rsidRPr="00061060" w:rsidRDefault="00061060" w:rsidP="006103D7">
      <w:pPr>
        <w:numPr>
          <w:ilvl w:val="0"/>
          <w:numId w:val="73"/>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2BB1A85D" w14:textId="77777777" w:rsidR="00061060" w:rsidRPr="00061060" w:rsidRDefault="00061060" w:rsidP="006103D7">
      <w:pPr>
        <w:numPr>
          <w:ilvl w:val="0"/>
          <w:numId w:val="73"/>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5994B9F2" w14:textId="77777777" w:rsidR="00061060" w:rsidRPr="00061060" w:rsidRDefault="00061060" w:rsidP="006103D7">
      <w:pPr>
        <w:numPr>
          <w:ilvl w:val="0"/>
          <w:numId w:val="73"/>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33C31F9A" w14:textId="77777777" w:rsidR="00780381" w:rsidRDefault="00780381" w:rsidP="00061060">
      <w:pPr>
        <w:suppressAutoHyphens w:val="0"/>
        <w:autoSpaceDN/>
        <w:spacing w:after="160" w:line="259" w:lineRule="auto"/>
        <w:textAlignment w:val="auto"/>
        <w:rPr>
          <w:rFonts w:ascii="Calibri" w:eastAsia="Arial" w:hAnsi="Calibri" w:cs="Calibri"/>
          <w:b/>
          <w:i/>
          <w:iCs/>
          <w:kern w:val="2"/>
          <w:sz w:val="20"/>
          <w:szCs w:val="20"/>
          <w:lang w:val="pl-PL" w:eastAsia="en-US" w:bidi="pl-PL"/>
          <w14:ligatures w14:val="standardContextual"/>
        </w:rPr>
      </w:pPr>
    </w:p>
    <w:p w14:paraId="0E8753A7" w14:textId="6E0793EF"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78A0F9B8"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D09BCE3"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D19EB53"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305C17C"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B48F3A8"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3845F2E"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F487C3D"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B3F4A2D"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C3DEA51"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492BD48"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8AE76C9"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3BAFBB2"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519208D"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0177A12"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A2CD660" w14:textId="77777777" w:rsidR="00780381" w:rsidRPr="00061060"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298EFB2"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50305036"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68820B92"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10: </w:t>
      </w:r>
      <w:r w:rsidRPr="00061060">
        <w:rPr>
          <w:rFonts w:ascii="Calibri" w:eastAsia="Times New Roman" w:hAnsi="Calibri" w:cs="Calibri"/>
          <w:b/>
          <w:bCs/>
          <w:color w:val="000000"/>
          <w:kern w:val="0"/>
          <w:sz w:val="20"/>
          <w:szCs w:val="20"/>
          <w:lang w:val="pl-PL" w:eastAsia="pl-PL" w:bidi="ar-SA"/>
        </w:rPr>
        <w:t xml:space="preserve">Ogrzewacz płynów infuzyjnych </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3A7B0A18" w14:textId="77777777" w:rsidTr="00061060">
        <w:tc>
          <w:tcPr>
            <w:tcW w:w="815" w:type="dxa"/>
            <w:vAlign w:val="center"/>
          </w:tcPr>
          <w:p w14:paraId="6002C5B7"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6567E9FA"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5E87F642"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20FF2509"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773C82B0"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676E9185"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17D197A0"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5EB295B6" w14:textId="77777777" w:rsidR="00061060" w:rsidRPr="00061060" w:rsidRDefault="00061060" w:rsidP="00061060">
            <w:pPr>
              <w:jc w:val="center"/>
              <w:rPr>
                <w:rFonts w:cs="Calibri"/>
                <w:b/>
                <w:sz w:val="20"/>
                <w:szCs w:val="20"/>
              </w:rPr>
            </w:pPr>
            <w:r w:rsidRPr="00061060">
              <w:rPr>
                <w:rFonts w:cs="Calibri"/>
                <w:b/>
                <w:sz w:val="20"/>
                <w:szCs w:val="20"/>
              </w:rPr>
              <w:t>Stawka</w:t>
            </w:r>
          </w:p>
          <w:p w14:paraId="042656FD"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4DE3E2A7"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012C9973" w14:textId="77777777" w:rsidTr="00061060">
        <w:trPr>
          <w:trHeight w:val="630"/>
        </w:trPr>
        <w:tc>
          <w:tcPr>
            <w:tcW w:w="815" w:type="dxa"/>
            <w:vAlign w:val="center"/>
          </w:tcPr>
          <w:p w14:paraId="1D3F0400"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15894034" w14:textId="77777777" w:rsidR="00061060" w:rsidRPr="00061060" w:rsidRDefault="00061060" w:rsidP="00061060">
            <w:pPr>
              <w:rPr>
                <w:rFonts w:cs="Calibri"/>
                <w:sz w:val="20"/>
                <w:szCs w:val="20"/>
              </w:rPr>
            </w:pPr>
            <w:r w:rsidRPr="00061060">
              <w:rPr>
                <w:rFonts w:cs="Calibri"/>
                <w:sz w:val="20"/>
                <w:szCs w:val="20"/>
              </w:rPr>
              <w:t xml:space="preserve">Ogrzewacz płynów infuzyjnych </w:t>
            </w:r>
          </w:p>
        </w:tc>
        <w:tc>
          <w:tcPr>
            <w:tcW w:w="1560" w:type="dxa"/>
            <w:vAlign w:val="center"/>
          </w:tcPr>
          <w:p w14:paraId="4D70DA50"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7D741D94"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6A9FB3E5" w14:textId="77777777" w:rsidR="00061060" w:rsidRPr="00061060" w:rsidRDefault="00061060" w:rsidP="00061060">
            <w:pPr>
              <w:jc w:val="center"/>
              <w:rPr>
                <w:rFonts w:eastAsia="Times New Roman" w:cs="Calibri"/>
                <w:sz w:val="20"/>
                <w:szCs w:val="20"/>
              </w:rPr>
            </w:pPr>
          </w:p>
        </w:tc>
        <w:tc>
          <w:tcPr>
            <w:tcW w:w="1559" w:type="dxa"/>
            <w:vAlign w:val="center"/>
          </w:tcPr>
          <w:p w14:paraId="0BC53F39" w14:textId="77777777" w:rsidR="00061060" w:rsidRPr="00061060" w:rsidRDefault="00061060" w:rsidP="00061060">
            <w:pPr>
              <w:jc w:val="center"/>
              <w:rPr>
                <w:rFonts w:eastAsia="Times New Roman" w:cs="Calibri"/>
                <w:sz w:val="20"/>
                <w:szCs w:val="20"/>
              </w:rPr>
            </w:pPr>
          </w:p>
        </w:tc>
        <w:tc>
          <w:tcPr>
            <w:tcW w:w="1702" w:type="dxa"/>
            <w:vAlign w:val="center"/>
          </w:tcPr>
          <w:p w14:paraId="291717D2" w14:textId="77777777" w:rsidR="00061060" w:rsidRPr="00061060" w:rsidRDefault="00061060" w:rsidP="00061060">
            <w:pPr>
              <w:jc w:val="center"/>
              <w:rPr>
                <w:rFonts w:eastAsia="Times New Roman" w:cs="Calibri"/>
                <w:sz w:val="20"/>
                <w:szCs w:val="20"/>
              </w:rPr>
            </w:pPr>
          </w:p>
        </w:tc>
        <w:tc>
          <w:tcPr>
            <w:tcW w:w="1558" w:type="dxa"/>
            <w:vAlign w:val="center"/>
          </w:tcPr>
          <w:p w14:paraId="75F989E9" w14:textId="77777777" w:rsidR="00061060" w:rsidRPr="00061060" w:rsidRDefault="00061060" w:rsidP="00061060">
            <w:pPr>
              <w:jc w:val="center"/>
              <w:rPr>
                <w:rFonts w:eastAsia="Times New Roman" w:cs="Calibri"/>
                <w:sz w:val="20"/>
                <w:szCs w:val="20"/>
              </w:rPr>
            </w:pPr>
          </w:p>
        </w:tc>
      </w:tr>
      <w:tr w:rsidR="005A309A" w:rsidRPr="00061060" w14:paraId="7A26E496" w14:textId="77777777" w:rsidTr="00050999">
        <w:tc>
          <w:tcPr>
            <w:tcW w:w="8050" w:type="dxa"/>
            <w:gridSpan w:val="4"/>
            <w:vAlign w:val="center"/>
          </w:tcPr>
          <w:p w14:paraId="636725F2" w14:textId="3FF21DB0"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072791B7"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140DDEB8"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7325E606"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0FF66254"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411C57E9"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602331F2" w14:textId="2814B118" w:rsidR="00061060" w:rsidRPr="00061060"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4140068D"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4DE59D6"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5E1AE57"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39244A0"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B19F966"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280DAE5"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881CDD4"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BCFC420"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1C3FF79"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D604B2A"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83A4533" w14:textId="77777777" w:rsidR="00780381" w:rsidRDefault="00780381"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C7ED49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C36EB86" w14:textId="77777777" w:rsidR="00061060" w:rsidRPr="00061060" w:rsidRDefault="00061060" w:rsidP="005A309A">
      <w:pPr>
        <w:suppressAutoHyphens w:val="0"/>
        <w:autoSpaceDN/>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2a do SWZ</w:t>
      </w:r>
    </w:p>
    <w:p w14:paraId="41F64FD7" w14:textId="77777777" w:rsidR="00061060" w:rsidRPr="00061060" w:rsidRDefault="00061060" w:rsidP="005A309A">
      <w:pPr>
        <w:suppressAutoHyphens w:val="0"/>
        <w:autoSpaceDN/>
        <w:jc w:val="center"/>
        <w:textAlignment w:val="auto"/>
        <w:rPr>
          <w:rFonts w:ascii="Calibri" w:eastAsia="Calibri" w:hAnsi="Calibri" w:cs="Calibri"/>
          <w:b/>
          <w:iCs/>
          <w:color w:val="000000"/>
          <w:kern w:val="2"/>
          <w:sz w:val="22"/>
          <w:szCs w:val="22"/>
          <w:lang w:val="pl-PL" w:eastAsia="en-US" w:bidi="ar-SA"/>
          <w14:ligatures w14:val="standardContextual"/>
        </w:rPr>
      </w:pPr>
      <w:r w:rsidRPr="00061060">
        <w:rPr>
          <w:rFonts w:ascii="Calibri" w:eastAsia="Calibri" w:hAnsi="Calibri" w:cs="Calibri"/>
          <w:b/>
          <w:iCs/>
          <w:color w:val="000000"/>
          <w:kern w:val="2"/>
          <w:sz w:val="22"/>
          <w:szCs w:val="22"/>
          <w:lang w:val="pl-PL" w:eastAsia="en-US" w:bidi="ar-SA"/>
          <w14:ligatures w14:val="standardContextual"/>
        </w:rPr>
        <w:t>Minimalne parametry techniczne</w:t>
      </w:r>
    </w:p>
    <w:p w14:paraId="2161D4FB" w14:textId="77777777" w:rsidR="00061060" w:rsidRPr="00061060" w:rsidRDefault="00061060" w:rsidP="00061060">
      <w:pPr>
        <w:suppressAutoHyphens w:val="0"/>
        <w:autoSpaceDN/>
        <w:spacing w:line="259" w:lineRule="auto"/>
        <w:textAlignment w:val="auto"/>
        <w:rPr>
          <w:rFonts w:ascii="Calibri" w:eastAsia="Times New Roman" w:hAnsi="Calibri" w:cs="Calibri"/>
          <w:b/>
          <w:bCs/>
          <w:color w:val="000000"/>
          <w:kern w:val="0"/>
          <w:sz w:val="20"/>
          <w:szCs w:val="20"/>
          <w:lang w:val="pl-PL" w:eastAsia="pl-PL" w:bidi="ar-SA"/>
        </w:rPr>
      </w:pPr>
      <w:r w:rsidRPr="00061060">
        <w:rPr>
          <w:rFonts w:ascii="Calibri" w:eastAsia="Calibri" w:hAnsi="Calibri" w:cs="Calibri"/>
          <w:b/>
          <w:kern w:val="2"/>
          <w:sz w:val="22"/>
          <w:szCs w:val="22"/>
          <w:lang w:val="pl-PL" w:eastAsia="en-US" w:bidi="ar-SA"/>
          <w14:ligatures w14:val="standardContextual"/>
        </w:rPr>
        <w:t>Pakiet 10</w:t>
      </w:r>
      <w:r w:rsidRPr="00061060">
        <w:rPr>
          <w:rFonts w:ascii="Calibri" w:eastAsia="Calibri" w:hAnsi="Calibri" w:cs="Calibri"/>
          <w:b/>
          <w:kern w:val="2"/>
          <w:sz w:val="20"/>
          <w:szCs w:val="20"/>
          <w:lang w:val="pl-PL" w:eastAsia="en-US" w:bidi="ar-SA"/>
          <w14:ligatures w14:val="standardContextual"/>
        </w:rPr>
        <w:t xml:space="preserve">: </w:t>
      </w:r>
      <w:r w:rsidRPr="00061060">
        <w:rPr>
          <w:rFonts w:ascii="Calibri" w:eastAsia="Times New Roman" w:hAnsi="Calibri" w:cs="Calibri"/>
          <w:b/>
          <w:bCs/>
          <w:color w:val="000000"/>
          <w:kern w:val="0"/>
          <w:sz w:val="20"/>
          <w:szCs w:val="20"/>
          <w:lang w:val="pl-PL" w:eastAsia="pl-PL" w:bidi="ar-SA"/>
        </w:rPr>
        <w:t>Ogrzewacz płynów infuzyjnych</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780"/>
        <w:gridCol w:w="1420"/>
        <w:gridCol w:w="6"/>
        <w:gridCol w:w="2969"/>
        <w:gridCol w:w="6"/>
      </w:tblGrid>
      <w:tr w:rsidR="00061060" w:rsidRPr="00061060" w14:paraId="0F73DC53" w14:textId="77777777" w:rsidTr="00061060">
        <w:trPr>
          <w:gridAfter w:val="1"/>
          <w:wAfter w:w="6" w:type="dxa"/>
          <w:trHeight w:val="160"/>
        </w:trPr>
        <w:tc>
          <w:tcPr>
            <w:tcW w:w="534" w:type="dxa"/>
            <w:shd w:val="clear" w:color="auto" w:fill="BFBFBF" w:themeFill="background1" w:themeFillShade="BF"/>
          </w:tcPr>
          <w:p w14:paraId="41346DE9"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Lp.</w:t>
            </w:r>
          </w:p>
        </w:tc>
        <w:tc>
          <w:tcPr>
            <w:tcW w:w="9780" w:type="dxa"/>
            <w:shd w:val="clear" w:color="auto" w:fill="BFBFBF" w:themeFill="background1" w:themeFillShade="BF"/>
          </w:tcPr>
          <w:p w14:paraId="13695D7D"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4C342FB8"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09177F3D"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6578EF05"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6B7684EE"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3CD690CD"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potwierdzić</w:t>
            </w:r>
          </w:p>
          <w:p w14:paraId="0E7DE982"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“TAK” lub “NIE”)</w:t>
            </w:r>
          </w:p>
        </w:tc>
      </w:tr>
      <w:tr w:rsidR="00061060" w:rsidRPr="00061060" w14:paraId="595A10C1" w14:textId="77777777" w:rsidTr="00061060">
        <w:trPr>
          <w:gridAfter w:val="1"/>
          <w:wAfter w:w="6" w:type="dxa"/>
          <w:trHeight w:val="160"/>
        </w:trPr>
        <w:tc>
          <w:tcPr>
            <w:tcW w:w="534" w:type="dxa"/>
            <w:vAlign w:val="bottom"/>
          </w:tcPr>
          <w:p w14:paraId="6AD80330"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BFF3AA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0979057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02D2502A"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7DE94FA9" w14:textId="77777777" w:rsidTr="00061060">
        <w:trPr>
          <w:gridAfter w:val="1"/>
          <w:wAfter w:w="6" w:type="dxa"/>
          <w:trHeight w:val="160"/>
        </w:trPr>
        <w:tc>
          <w:tcPr>
            <w:tcW w:w="534" w:type="dxa"/>
            <w:vAlign w:val="bottom"/>
          </w:tcPr>
          <w:p w14:paraId="6F41B07A"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61C2C89"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41E5531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5B28D7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3557D802" w14:textId="77777777" w:rsidTr="00061060">
        <w:trPr>
          <w:gridAfter w:val="1"/>
          <w:wAfter w:w="6" w:type="dxa"/>
          <w:trHeight w:val="160"/>
        </w:trPr>
        <w:tc>
          <w:tcPr>
            <w:tcW w:w="534" w:type="dxa"/>
            <w:vAlign w:val="bottom"/>
          </w:tcPr>
          <w:p w14:paraId="7AA21342"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6C9B76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738D979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9FDB6B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176F9477" w14:textId="77777777" w:rsidTr="00061060">
        <w:trPr>
          <w:gridAfter w:val="1"/>
          <w:wAfter w:w="6" w:type="dxa"/>
          <w:trHeight w:val="191"/>
        </w:trPr>
        <w:tc>
          <w:tcPr>
            <w:tcW w:w="534" w:type="dxa"/>
            <w:vAlign w:val="bottom"/>
          </w:tcPr>
          <w:p w14:paraId="0606A7C9"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85F827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131BFA4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 podać</w:t>
            </w:r>
          </w:p>
        </w:tc>
        <w:tc>
          <w:tcPr>
            <w:tcW w:w="2975" w:type="dxa"/>
            <w:gridSpan w:val="2"/>
          </w:tcPr>
          <w:p w14:paraId="335D256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E16181A" w14:textId="77777777" w:rsidTr="00061060">
        <w:trPr>
          <w:gridAfter w:val="1"/>
          <w:wAfter w:w="6" w:type="dxa"/>
          <w:trHeight w:val="160"/>
        </w:trPr>
        <w:tc>
          <w:tcPr>
            <w:tcW w:w="534" w:type="dxa"/>
            <w:vAlign w:val="bottom"/>
          </w:tcPr>
          <w:p w14:paraId="2E9F62BD"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339BA768"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757203D7" w14:textId="77777777" w:rsidR="00061060" w:rsidRPr="008A1502" w:rsidRDefault="00061060" w:rsidP="00061060">
            <w:pPr>
              <w:autoSpaceDN/>
              <w:jc w:val="center"/>
              <w:rPr>
                <w:rFonts w:asciiTheme="minorHAnsi" w:hAnsiTheme="minorHAnsi" w:cstheme="minorHAnsi"/>
                <w:sz w:val="22"/>
                <w:szCs w:val="22"/>
                <w:lang w:val="pl-PL"/>
              </w:rPr>
            </w:pPr>
            <w:r w:rsidRPr="008A1502">
              <w:rPr>
                <w:rFonts w:asciiTheme="minorHAnsi" w:hAnsiTheme="minorHAnsi" w:cstheme="minorHAnsi"/>
                <w:bCs/>
                <w:sz w:val="22"/>
                <w:szCs w:val="22"/>
                <w:lang w:val="pl-PL"/>
              </w:rPr>
              <w:t>TAK</w:t>
            </w:r>
          </w:p>
        </w:tc>
        <w:tc>
          <w:tcPr>
            <w:tcW w:w="2975" w:type="dxa"/>
            <w:gridSpan w:val="2"/>
          </w:tcPr>
          <w:p w14:paraId="320A3EC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67329AA3" w14:textId="77777777" w:rsidTr="00061060">
        <w:trPr>
          <w:gridAfter w:val="1"/>
          <w:wAfter w:w="6" w:type="dxa"/>
          <w:trHeight w:val="160"/>
        </w:trPr>
        <w:tc>
          <w:tcPr>
            <w:tcW w:w="534" w:type="dxa"/>
            <w:vAlign w:val="bottom"/>
          </w:tcPr>
          <w:p w14:paraId="40A77ACE" w14:textId="77777777" w:rsidR="00061060" w:rsidRPr="00061060" w:rsidRDefault="00061060" w:rsidP="006103D7">
            <w:pPr>
              <w:numPr>
                <w:ilvl w:val="0"/>
                <w:numId w:val="81"/>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741F171C"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DC39EA">
              <w:rPr>
                <w:rFonts w:asciiTheme="minorHAnsi" w:hAnsiTheme="minorHAnsi" w:cstheme="minorHAnsi"/>
                <w:bCs/>
                <w:sz w:val="22"/>
                <w:szCs w:val="22"/>
                <w:lang w:val="pl-PL"/>
              </w:rPr>
              <w:t>Sprzęt posiada certyfikat bezpieczeństwa</w:t>
            </w:r>
          </w:p>
        </w:tc>
        <w:tc>
          <w:tcPr>
            <w:tcW w:w="1420" w:type="dxa"/>
            <w:vAlign w:val="center"/>
          </w:tcPr>
          <w:p w14:paraId="67C68B0D" w14:textId="77777777" w:rsidR="00061060" w:rsidRPr="008A1502" w:rsidRDefault="00061060" w:rsidP="00061060">
            <w:pPr>
              <w:autoSpaceDN/>
              <w:jc w:val="center"/>
              <w:rPr>
                <w:rFonts w:asciiTheme="minorHAnsi" w:hAnsiTheme="minorHAnsi" w:cstheme="minorHAnsi"/>
                <w:bCs/>
                <w:sz w:val="22"/>
                <w:szCs w:val="22"/>
                <w:lang w:val="pl-PL"/>
              </w:rPr>
            </w:pPr>
            <w:r w:rsidRPr="008A1502">
              <w:rPr>
                <w:rFonts w:asciiTheme="minorHAnsi" w:hAnsiTheme="minorHAnsi" w:cstheme="minorHAnsi"/>
                <w:bCs/>
                <w:sz w:val="22"/>
                <w:szCs w:val="22"/>
                <w:lang w:val="pl-PL"/>
              </w:rPr>
              <w:t>TAK</w:t>
            </w:r>
          </w:p>
        </w:tc>
        <w:tc>
          <w:tcPr>
            <w:tcW w:w="2975" w:type="dxa"/>
            <w:gridSpan w:val="2"/>
          </w:tcPr>
          <w:p w14:paraId="46D1518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AD545A2" w14:textId="77777777" w:rsidTr="00061060">
        <w:trPr>
          <w:gridAfter w:val="1"/>
          <w:wAfter w:w="6" w:type="dxa"/>
          <w:trHeight w:val="160"/>
        </w:trPr>
        <w:tc>
          <w:tcPr>
            <w:tcW w:w="14709" w:type="dxa"/>
            <w:gridSpan w:val="5"/>
            <w:shd w:val="clear" w:color="auto" w:fill="BFBFBF" w:themeFill="background1" w:themeFillShade="BF"/>
            <w:vAlign w:val="bottom"/>
          </w:tcPr>
          <w:p w14:paraId="1B634831" w14:textId="77777777" w:rsidR="00061060" w:rsidRPr="00061060" w:rsidRDefault="00061060"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61060">
              <w:rPr>
                <w:rFonts w:asciiTheme="minorHAnsi" w:eastAsia="Arial Unicode MS" w:hAnsiTheme="minorHAnsi" w:cstheme="minorHAnsi"/>
                <w:b/>
                <w:sz w:val="22"/>
                <w:szCs w:val="22"/>
                <w:lang w:val="pl-PL"/>
              </w:rPr>
              <w:t>DANE TECHNICZNE</w:t>
            </w:r>
          </w:p>
        </w:tc>
      </w:tr>
      <w:tr w:rsidR="00061060" w:rsidRPr="00061060" w14:paraId="3E116D98" w14:textId="77777777" w:rsidTr="00061060">
        <w:trPr>
          <w:trHeight w:val="160"/>
        </w:trPr>
        <w:tc>
          <w:tcPr>
            <w:tcW w:w="534" w:type="dxa"/>
            <w:vAlign w:val="bottom"/>
          </w:tcPr>
          <w:p w14:paraId="72DD3CC7"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C7191D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Ogrzewacz nie wymaga stosowania wymiennych profili grzewczych</w:t>
            </w:r>
          </w:p>
        </w:tc>
        <w:tc>
          <w:tcPr>
            <w:tcW w:w="1426" w:type="dxa"/>
            <w:gridSpan w:val="2"/>
            <w:vAlign w:val="bottom"/>
          </w:tcPr>
          <w:p w14:paraId="1BF475D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C5899D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B2D404F" w14:textId="77777777" w:rsidTr="00061060">
        <w:trPr>
          <w:trHeight w:val="160"/>
        </w:trPr>
        <w:tc>
          <w:tcPr>
            <w:tcW w:w="534" w:type="dxa"/>
            <w:vAlign w:val="bottom"/>
          </w:tcPr>
          <w:p w14:paraId="3DA6406D"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E02782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Mocowanie na stojaku kroplówki przy pomocy ręcznej śruby zaciskowej lub do zawieszania w dowolnym miejscu</w:t>
            </w:r>
          </w:p>
        </w:tc>
        <w:tc>
          <w:tcPr>
            <w:tcW w:w="1426" w:type="dxa"/>
            <w:gridSpan w:val="2"/>
          </w:tcPr>
          <w:p w14:paraId="2FC75E5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E7BB72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3A17A69" w14:textId="77777777" w:rsidTr="00061060">
        <w:trPr>
          <w:trHeight w:val="160"/>
        </w:trPr>
        <w:tc>
          <w:tcPr>
            <w:tcW w:w="534" w:type="dxa"/>
            <w:vAlign w:val="bottom"/>
          </w:tcPr>
          <w:p w14:paraId="5208EFF0"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BE9B0D7" w14:textId="5F1180CC"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Duży, jasny i czytelny wyświetlacz numeryczny podający zadaną </w:t>
            </w:r>
            <w:r w:rsidR="00C173A4">
              <w:rPr>
                <w:rFonts w:asciiTheme="minorHAnsi" w:eastAsia="Times New Roman" w:hAnsiTheme="minorHAnsi" w:cstheme="minorHAnsi"/>
                <w:kern w:val="0"/>
                <w:sz w:val="22"/>
                <w:szCs w:val="22"/>
                <w:lang w:val="pl-PL" w:eastAsia="pl-PL" w:bidi="ar-SA"/>
              </w:rPr>
              <w:t xml:space="preserve">i </w:t>
            </w:r>
            <w:r w:rsidRPr="00061060">
              <w:rPr>
                <w:rFonts w:asciiTheme="minorHAnsi" w:eastAsia="Times New Roman" w:hAnsiTheme="minorHAnsi" w:cstheme="minorHAnsi"/>
                <w:kern w:val="0"/>
                <w:sz w:val="22"/>
                <w:szCs w:val="22"/>
                <w:lang w:val="pl-PL" w:eastAsia="pl-PL" w:bidi="ar-SA"/>
              </w:rPr>
              <w:t>aktualną temperaturę ogrzewania</w:t>
            </w:r>
          </w:p>
        </w:tc>
        <w:tc>
          <w:tcPr>
            <w:tcW w:w="1426" w:type="dxa"/>
            <w:gridSpan w:val="2"/>
          </w:tcPr>
          <w:p w14:paraId="0F31FC1A"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BA13CA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3DD5441" w14:textId="77777777" w:rsidTr="00061060">
        <w:trPr>
          <w:trHeight w:val="160"/>
        </w:trPr>
        <w:tc>
          <w:tcPr>
            <w:tcW w:w="534" w:type="dxa"/>
            <w:vAlign w:val="bottom"/>
          </w:tcPr>
          <w:p w14:paraId="24E1E583"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92EA47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Panel sterujący wyposażony w 3 diody – 2 alarmowe (zbyt wysoka temperatura, zbyt niska temperatura) i jedna informująca o aktywnym procesie nagrzewania</w:t>
            </w:r>
          </w:p>
        </w:tc>
        <w:tc>
          <w:tcPr>
            <w:tcW w:w="1426" w:type="dxa"/>
            <w:gridSpan w:val="2"/>
          </w:tcPr>
          <w:p w14:paraId="5D69175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23B14CD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3A8DF09" w14:textId="77777777" w:rsidTr="00061060">
        <w:trPr>
          <w:trHeight w:val="160"/>
        </w:trPr>
        <w:tc>
          <w:tcPr>
            <w:tcW w:w="534" w:type="dxa"/>
            <w:vAlign w:val="bottom"/>
          </w:tcPr>
          <w:p w14:paraId="3CF62964"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A9EAAC2" w14:textId="20553001"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Na panelu 4 przyciski membranowe – włącz/wyłącz, regulacja temperatury, zmiana jednostki tem</w:t>
            </w:r>
            <w:r w:rsidR="008A1502">
              <w:rPr>
                <w:rFonts w:asciiTheme="minorHAnsi" w:eastAsia="Times New Roman" w:hAnsiTheme="minorHAnsi" w:cstheme="minorHAnsi"/>
                <w:kern w:val="0"/>
                <w:sz w:val="22"/>
                <w:szCs w:val="22"/>
                <w:lang w:val="pl-PL" w:eastAsia="pl-PL" w:bidi="ar-SA"/>
              </w:rPr>
              <w:t>p</w:t>
            </w:r>
            <w:r w:rsidRPr="00061060">
              <w:rPr>
                <w:rFonts w:asciiTheme="minorHAnsi" w:eastAsia="Times New Roman" w:hAnsiTheme="minorHAnsi" w:cstheme="minorHAnsi"/>
                <w:kern w:val="0"/>
                <w:sz w:val="22"/>
                <w:szCs w:val="22"/>
                <w:lang w:val="pl-PL" w:eastAsia="pl-PL" w:bidi="ar-SA"/>
              </w:rPr>
              <w:t>eratury.</w:t>
            </w:r>
          </w:p>
        </w:tc>
        <w:tc>
          <w:tcPr>
            <w:tcW w:w="1426" w:type="dxa"/>
            <w:gridSpan w:val="2"/>
          </w:tcPr>
          <w:p w14:paraId="4409AE9E"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27CAA9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9452CBE" w14:textId="77777777" w:rsidTr="00061060">
        <w:trPr>
          <w:trHeight w:val="160"/>
        </w:trPr>
        <w:tc>
          <w:tcPr>
            <w:tcW w:w="534" w:type="dxa"/>
            <w:vAlign w:val="bottom"/>
          </w:tcPr>
          <w:p w14:paraId="40812BFE"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681934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Urządzenie wydające sygnał dźwiękowy w momencie rozpoczęcia nagrzewania </w:t>
            </w:r>
          </w:p>
        </w:tc>
        <w:tc>
          <w:tcPr>
            <w:tcW w:w="1426" w:type="dxa"/>
            <w:gridSpan w:val="2"/>
            <w:vAlign w:val="bottom"/>
          </w:tcPr>
          <w:p w14:paraId="23FCDD9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6CEDEC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0A46C1D" w14:textId="77777777" w:rsidTr="00061060">
        <w:trPr>
          <w:trHeight w:val="160"/>
        </w:trPr>
        <w:tc>
          <w:tcPr>
            <w:tcW w:w="534" w:type="dxa"/>
            <w:vAlign w:val="bottom"/>
          </w:tcPr>
          <w:p w14:paraId="2DD2548F"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902BC2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Wydajność urządzenia 1000 ml/h</w:t>
            </w:r>
          </w:p>
        </w:tc>
        <w:tc>
          <w:tcPr>
            <w:tcW w:w="1426" w:type="dxa"/>
            <w:gridSpan w:val="2"/>
            <w:vAlign w:val="bottom"/>
          </w:tcPr>
          <w:p w14:paraId="78F8111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5FB43D6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39CC5C8" w14:textId="77777777" w:rsidTr="00061060">
        <w:trPr>
          <w:trHeight w:val="160"/>
        </w:trPr>
        <w:tc>
          <w:tcPr>
            <w:tcW w:w="534" w:type="dxa"/>
            <w:vAlign w:val="bottom"/>
          </w:tcPr>
          <w:p w14:paraId="5ED46A40"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5FD11AA"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Szerokość 77 mm</w:t>
            </w:r>
          </w:p>
        </w:tc>
        <w:tc>
          <w:tcPr>
            <w:tcW w:w="1426" w:type="dxa"/>
            <w:gridSpan w:val="2"/>
            <w:vAlign w:val="bottom"/>
          </w:tcPr>
          <w:p w14:paraId="289B564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A49285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1731271" w14:textId="77777777" w:rsidTr="00061060">
        <w:trPr>
          <w:trHeight w:val="160"/>
        </w:trPr>
        <w:tc>
          <w:tcPr>
            <w:tcW w:w="534" w:type="dxa"/>
            <w:vAlign w:val="bottom"/>
          </w:tcPr>
          <w:p w14:paraId="005C4408"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EAA871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Wysokość 178 mm</w:t>
            </w:r>
          </w:p>
        </w:tc>
        <w:tc>
          <w:tcPr>
            <w:tcW w:w="1426" w:type="dxa"/>
            <w:gridSpan w:val="2"/>
            <w:vAlign w:val="bottom"/>
          </w:tcPr>
          <w:p w14:paraId="1F0EB48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22FDE6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90CB7D3" w14:textId="77777777" w:rsidTr="00061060">
        <w:trPr>
          <w:trHeight w:val="160"/>
        </w:trPr>
        <w:tc>
          <w:tcPr>
            <w:tcW w:w="534" w:type="dxa"/>
            <w:vAlign w:val="bottom"/>
          </w:tcPr>
          <w:p w14:paraId="469765C6"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92825E9" w14:textId="1B4B124F" w:rsidR="00061060" w:rsidRPr="00061060" w:rsidRDefault="008A1502" w:rsidP="00061060">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Głębokość</w:t>
            </w:r>
            <w:r w:rsidR="00061060" w:rsidRPr="00061060">
              <w:rPr>
                <w:rFonts w:asciiTheme="minorHAnsi" w:eastAsia="Times New Roman" w:hAnsiTheme="minorHAnsi" w:cstheme="minorHAnsi"/>
                <w:kern w:val="0"/>
                <w:sz w:val="22"/>
                <w:szCs w:val="22"/>
                <w:lang w:val="pl-PL" w:eastAsia="pl-PL" w:bidi="ar-SA"/>
              </w:rPr>
              <w:t xml:space="preserve"> 37 mm</w:t>
            </w:r>
          </w:p>
        </w:tc>
        <w:tc>
          <w:tcPr>
            <w:tcW w:w="1426" w:type="dxa"/>
            <w:gridSpan w:val="2"/>
            <w:vAlign w:val="bottom"/>
          </w:tcPr>
          <w:p w14:paraId="5443325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0EEED2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A6275CF" w14:textId="77777777" w:rsidTr="00061060">
        <w:trPr>
          <w:trHeight w:val="160"/>
        </w:trPr>
        <w:tc>
          <w:tcPr>
            <w:tcW w:w="534" w:type="dxa"/>
            <w:vAlign w:val="bottom"/>
          </w:tcPr>
          <w:p w14:paraId="57F4FE81"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CD4876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Waga 1 kg</w:t>
            </w:r>
          </w:p>
        </w:tc>
        <w:tc>
          <w:tcPr>
            <w:tcW w:w="1426" w:type="dxa"/>
            <w:gridSpan w:val="2"/>
          </w:tcPr>
          <w:p w14:paraId="305C8EBB"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69DC7AD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B6C7316" w14:textId="77777777" w:rsidTr="00061060">
        <w:trPr>
          <w:trHeight w:val="160"/>
        </w:trPr>
        <w:tc>
          <w:tcPr>
            <w:tcW w:w="534" w:type="dxa"/>
            <w:vAlign w:val="bottom"/>
          </w:tcPr>
          <w:p w14:paraId="3E4E53E6"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DF5864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highlight w:val="yellow"/>
                <w:lang w:val="pl-PL" w:eastAsia="pl-PL" w:bidi="ar-SA"/>
              </w:rPr>
            </w:pPr>
            <w:r w:rsidRPr="00061060">
              <w:rPr>
                <w:rFonts w:asciiTheme="minorHAnsi" w:eastAsia="Times New Roman" w:hAnsiTheme="minorHAnsi" w:cstheme="minorHAnsi"/>
                <w:kern w:val="0"/>
                <w:sz w:val="22"/>
                <w:szCs w:val="22"/>
                <w:lang w:val="pl-PL" w:eastAsia="pl-PL" w:bidi="ar-SA"/>
              </w:rPr>
              <w:t>Zakres temperatur 35-42</w:t>
            </w:r>
            <w:r w:rsidRPr="00061060">
              <w:rPr>
                <w:rFonts w:asciiTheme="minorHAnsi" w:eastAsia="Times New Roman" w:hAnsiTheme="minorHAnsi" w:cstheme="minorHAnsi"/>
                <w:kern w:val="0"/>
                <w:sz w:val="22"/>
                <w:szCs w:val="22"/>
                <w:vertAlign w:val="superscript"/>
                <w:lang w:val="pl-PL" w:eastAsia="pl-PL" w:bidi="ar-SA"/>
              </w:rPr>
              <w:t>o</w:t>
            </w:r>
            <w:r w:rsidRPr="00061060">
              <w:rPr>
                <w:rFonts w:asciiTheme="minorHAnsi" w:eastAsia="Times New Roman" w:hAnsiTheme="minorHAnsi" w:cstheme="minorHAnsi"/>
                <w:kern w:val="0"/>
                <w:sz w:val="22"/>
                <w:szCs w:val="22"/>
                <w:lang w:val="pl-PL" w:eastAsia="pl-PL" w:bidi="ar-SA"/>
              </w:rPr>
              <w:t>C</w:t>
            </w:r>
          </w:p>
        </w:tc>
        <w:tc>
          <w:tcPr>
            <w:tcW w:w="1426" w:type="dxa"/>
            <w:gridSpan w:val="2"/>
          </w:tcPr>
          <w:p w14:paraId="2F2C547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highlight w:val="yellow"/>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52B02AF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43FC48B" w14:textId="77777777" w:rsidTr="00061060">
        <w:trPr>
          <w:trHeight w:val="160"/>
        </w:trPr>
        <w:tc>
          <w:tcPr>
            <w:tcW w:w="534" w:type="dxa"/>
            <w:vAlign w:val="bottom"/>
          </w:tcPr>
          <w:p w14:paraId="1A87DF6C"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992F03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Klasa szczelności IP X4</w:t>
            </w:r>
          </w:p>
        </w:tc>
        <w:tc>
          <w:tcPr>
            <w:tcW w:w="1426" w:type="dxa"/>
            <w:gridSpan w:val="2"/>
          </w:tcPr>
          <w:p w14:paraId="4515B6AF" w14:textId="3E4114DA" w:rsidR="00061060" w:rsidRPr="00061060" w:rsidRDefault="0053379E"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6D0E2F7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AACDD65" w14:textId="77777777" w:rsidTr="00061060">
        <w:trPr>
          <w:trHeight w:val="160"/>
        </w:trPr>
        <w:tc>
          <w:tcPr>
            <w:tcW w:w="14715" w:type="dxa"/>
            <w:gridSpan w:val="6"/>
            <w:shd w:val="clear" w:color="auto" w:fill="A6A6A6" w:themeFill="background1" w:themeFillShade="A6"/>
            <w:vAlign w:val="bottom"/>
          </w:tcPr>
          <w:p w14:paraId="2D63D9F2"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lastRenderedPageBreak/>
              <w:t>GWARANCJA, SERWIS</w:t>
            </w:r>
          </w:p>
        </w:tc>
      </w:tr>
      <w:tr w:rsidR="00061060" w:rsidRPr="00061060" w14:paraId="0813F180" w14:textId="77777777" w:rsidTr="00061060">
        <w:trPr>
          <w:trHeight w:val="160"/>
        </w:trPr>
        <w:tc>
          <w:tcPr>
            <w:tcW w:w="534" w:type="dxa"/>
            <w:vAlign w:val="bottom"/>
          </w:tcPr>
          <w:p w14:paraId="04B66CA6"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572C091" w14:textId="1001A191"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Pełna gwarancja na cały oferowany sprzęt liczona od dnia odbioru końcowego i przekazania oferowanego sprzętu do bieżącej eksploatacji. </w:t>
            </w:r>
            <w:r w:rsidR="005E07B5">
              <w:rPr>
                <w:rFonts w:hint="eastAsia"/>
              </w:rPr>
              <w:t xml:space="preserve"> </w:t>
            </w:r>
            <w:r w:rsidR="005E07B5" w:rsidRPr="005E07B5">
              <w:rPr>
                <w:rFonts w:asciiTheme="minorHAnsi" w:eastAsiaTheme="minorHAnsi" w:hAnsiTheme="minorHAnsi" w:cstheme="minorBidi" w:hint="eastAsia"/>
                <w:kern w:val="0"/>
                <w:sz w:val="22"/>
                <w:szCs w:val="22"/>
                <w:lang w:val="pl-PL" w:eastAsia="en-US" w:bidi="ar-SA"/>
              </w:rPr>
              <w:t>Okres gwarancji: 24 m-ce, 36 m-cy, 48 m-cy.</w:t>
            </w:r>
          </w:p>
        </w:tc>
        <w:tc>
          <w:tcPr>
            <w:tcW w:w="1426" w:type="dxa"/>
            <w:gridSpan w:val="2"/>
          </w:tcPr>
          <w:p w14:paraId="7E527794" w14:textId="4CB48BFA"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Podać</w:t>
            </w:r>
          </w:p>
        </w:tc>
        <w:tc>
          <w:tcPr>
            <w:tcW w:w="2975" w:type="dxa"/>
            <w:gridSpan w:val="2"/>
          </w:tcPr>
          <w:p w14:paraId="3CC2611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061AD47" w14:textId="77777777" w:rsidTr="00061060">
        <w:trPr>
          <w:trHeight w:val="160"/>
        </w:trPr>
        <w:tc>
          <w:tcPr>
            <w:tcW w:w="534" w:type="dxa"/>
            <w:vAlign w:val="bottom"/>
          </w:tcPr>
          <w:p w14:paraId="002460D2"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EA2F6F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Reakcja serwisu w okresie gwarancji - do 48 godzin w dni robocze od zgłoszenia. Godziny pracy serwisu - dni robocze od godz. 7.00 do 14.00.</w:t>
            </w:r>
          </w:p>
        </w:tc>
        <w:tc>
          <w:tcPr>
            <w:tcW w:w="1426" w:type="dxa"/>
            <w:gridSpan w:val="2"/>
          </w:tcPr>
          <w:p w14:paraId="1CE813D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E4D8E8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5A97D3D" w14:textId="77777777" w:rsidTr="00061060">
        <w:trPr>
          <w:gridAfter w:val="1"/>
          <w:wAfter w:w="6" w:type="dxa"/>
          <w:trHeight w:val="160"/>
        </w:trPr>
        <w:tc>
          <w:tcPr>
            <w:tcW w:w="534" w:type="dxa"/>
            <w:vAlign w:val="bottom"/>
          </w:tcPr>
          <w:p w14:paraId="4E416DA2"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F17CED2" w14:textId="011C18DB"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Czas usunięcia usterki 5 dni roboczych licząc od czasu zgłoszenia awarii e- mail, na piśmie, a w przypadku konieczności sprowadzenia części spoza granic Polski – w terminie do 14 dni</w:t>
            </w:r>
            <w:r w:rsidR="008A1502">
              <w:rPr>
                <w:rFonts w:asciiTheme="minorHAnsi" w:eastAsiaTheme="minorHAnsi" w:hAnsiTheme="minorHAnsi" w:cstheme="minorBidi"/>
                <w:kern w:val="0"/>
                <w:sz w:val="22"/>
                <w:szCs w:val="22"/>
                <w:lang w:val="pl-PL" w:eastAsia="en-US" w:bidi="ar-SA"/>
              </w:rPr>
              <w:t xml:space="preserve"> roboczych</w:t>
            </w:r>
            <w:r w:rsidRPr="00061060">
              <w:rPr>
                <w:rFonts w:asciiTheme="minorHAnsi" w:eastAsiaTheme="minorHAnsi" w:hAnsiTheme="minorHAnsi" w:cstheme="minorBidi"/>
                <w:kern w:val="0"/>
                <w:sz w:val="22"/>
                <w:szCs w:val="22"/>
                <w:lang w:val="pl-PL" w:eastAsia="en-US" w:bidi="ar-SA"/>
              </w:rPr>
              <w:t>.</w:t>
            </w:r>
          </w:p>
        </w:tc>
        <w:tc>
          <w:tcPr>
            <w:tcW w:w="1420" w:type="dxa"/>
          </w:tcPr>
          <w:p w14:paraId="0F662882"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5D2CAB0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48207BA" w14:textId="77777777" w:rsidTr="00061060">
        <w:trPr>
          <w:gridAfter w:val="1"/>
          <w:wAfter w:w="6" w:type="dxa"/>
          <w:trHeight w:val="160"/>
        </w:trPr>
        <w:tc>
          <w:tcPr>
            <w:tcW w:w="534" w:type="dxa"/>
            <w:vAlign w:val="bottom"/>
          </w:tcPr>
          <w:p w14:paraId="22365D43"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AA48D7D"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Każdy dzień przestoju spowodowany niesprawnością oferowanego sprzętu przedłuża o ten okres czas gwarancji.</w:t>
            </w:r>
          </w:p>
        </w:tc>
        <w:tc>
          <w:tcPr>
            <w:tcW w:w="1420" w:type="dxa"/>
          </w:tcPr>
          <w:p w14:paraId="35D4A61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9F4843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738C9E0" w14:textId="77777777" w:rsidTr="00061060">
        <w:trPr>
          <w:gridAfter w:val="1"/>
          <w:wAfter w:w="6" w:type="dxa"/>
          <w:trHeight w:val="160"/>
        </w:trPr>
        <w:tc>
          <w:tcPr>
            <w:tcW w:w="534" w:type="dxa"/>
            <w:vAlign w:val="bottom"/>
          </w:tcPr>
          <w:p w14:paraId="3B6F562B"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949832B" w14:textId="77777777" w:rsidR="00061060" w:rsidRPr="00061060" w:rsidRDefault="00061060" w:rsidP="00061060">
            <w:pPr>
              <w:suppressAutoHyphens w:val="0"/>
              <w:autoSpaceDN/>
              <w:textAlignment w:val="auto"/>
              <w:rPr>
                <w:rFonts w:asciiTheme="minorHAnsi"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przypadku, gdy naprawa w okresie gwarancji nie odniosła rezultatu, urządzenie podlega wymianie na nowe.</w:t>
            </w:r>
          </w:p>
        </w:tc>
        <w:tc>
          <w:tcPr>
            <w:tcW w:w="1420" w:type="dxa"/>
          </w:tcPr>
          <w:p w14:paraId="5439D067" w14:textId="77777777" w:rsidR="00061060" w:rsidRPr="00061060" w:rsidRDefault="00061060" w:rsidP="00061060">
            <w:pPr>
              <w:suppressAutoHyphens w:val="0"/>
              <w:autoSpaceDN/>
              <w:jc w:val="center"/>
              <w:textAlignment w:val="auto"/>
              <w:rPr>
                <w:rFonts w:asciiTheme="minorHAnsi" w:eastAsia="Times New Roman"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48FCD9B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6D0609F" w14:textId="77777777" w:rsidTr="00061060">
        <w:trPr>
          <w:gridAfter w:val="1"/>
          <w:wAfter w:w="6" w:type="dxa"/>
          <w:trHeight w:val="160"/>
        </w:trPr>
        <w:tc>
          <w:tcPr>
            <w:tcW w:w="534" w:type="dxa"/>
            <w:vAlign w:val="bottom"/>
          </w:tcPr>
          <w:p w14:paraId="48A5570A"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A08EB1C"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Wykonawca zapewnia części zamienne i materiały eksploatacyjne przez okres minimum 7 lat od dnia odbioru końcowego. </w:t>
            </w:r>
          </w:p>
        </w:tc>
        <w:tc>
          <w:tcPr>
            <w:tcW w:w="1420" w:type="dxa"/>
          </w:tcPr>
          <w:p w14:paraId="133047C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E3F208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BA767CC" w14:textId="77777777" w:rsidTr="00061060">
        <w:trPr>
          <w:gridAfter w:val="1"/>
          <w:wAfter w:w="6" w:type="dxa"/>
          <w:trHeight w:val="160"/>
        </w:trPr>
        <w:tc>
          <w:tcPr>
            <w:tcW w:w="534" w:type="dxa"/>
            <w:vAlign w:val="bottom"/>
          </w:tcPr>
          <w:p w14:paraId="53176B5C"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447E79B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ramach umowy podstawienie urządzenia zastępczego na czas naprawy warsztatowej lub u producenta, trwającej więcej niż 7 dni roboczych</w:t>
            </w:r>
          </w:p>
        </w:tc>
        <w:tc>
          <w:tcPr>
            <w:tcW w:w="1420" w:type="dxa"/>
          </w:tcPr>
          <w:p w14:paraId="431064C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6F622F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C72C37B" w14:textId="77777777" w:rsidTr="00061060">
        <w:trPr>
          <w:gridAfter w:val="1"/>
          <w:wAfter w:w="6" w:type="dxa"/>
          <w:trHeight w:val="160"/>
        </w:trPr>
        <w:tc>
          <w:tcPr>
            <w:tcW w:w="534" w:type="dxa"/>
            <w:vAlign w:val="bottom"/>
          </w:tcPr>
          <w:p w14:paraId="3045B455" w14:textId="77777777" w:rsidR="00061060" w:rsidRPr="00061060" w:rsidRDefault="00061060" w:rsidP="006103D7">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D23F5B2" w14:textId="77777777" w:rsidR="00061060" w:rsidRPr="00061060" w:rsidRDefault="00061060" w:rsidP="00061060">
            <w:pPr>
              <w:suppressAutoHyphens w:val="0"/>
              <w:autoSpaceDN/>
              <w:textAlignment w:val="auto"/>
              <w:rPr>
                <w:rFonts w:asciiTheme="minorHAnsi" w:eastAsia="Times New Roman" w:hAnsiTheme="minorHAnsi" w:cstheme="minorHAnsi"/>
                <w: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Zapewnienie pełnej autoryzowanej obsługi serwisowej przez uprawnioną jednostkę z lokalizacją w Polsce, gwarantującą skuteczną interwencję techniczną w okresie gwarancyjnym i pogwarancyjnym dla oferowanego sprzętu.</w:t>
            </w:r>
          </w:p>
        </w:tc>
        <w:tc>
          <w:tcPr>
            <w:tcW w:w="1420" w:type="dxa"/>
          </w:tcPr>
          <w:p w14:paraId="67959F2E"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720888B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C173A4" w:rsidRPr="00061060" w14:paraId="5F280F10" w14:textId="77777777" w:rsidTr="00017174">
        <w:trPr>
          <w:gridAfter w:val="1"/>
          <w:wAfter w:w="6" w:type="dxa"/>
          <w:trHeight w:val="160"/>
        </w:trPr>
        <w:tc>
          <w:tcPr>
            <w:tcW w:w="14709" w:type="dxa"/>
            <w:gridSpan w:val="5"/>
            <w:shd w:val="clear" w:color="auto" w:fill="BFBFBF" w:themeFill="background1" w:themeFillShade="BF"/>
            <w:vAlign w:val="bottom"/>
          </w:tcPr>
          <w:p w14:paraId="46EF233F" w14:textId="77777777" w:rsidR="00C173A4" w:rsidRPr="00F940E0" w:rsidRDefault="00C173A4" w:rsidP="00017174">
            <w:pPr>
              <w:suppressAutoHyphens w:val="0"/>
              <w:autoSpaceDN/>
              <w:jc w:val="center"/>
              <w:textAlignment w:val="auto"/>
              <w:rPr>
                <w:rFonts w:asciiTheme="minorHAnsi" w:eastAsia="Times New Roman" w:hAnsiTheme="minorHAnsi" w:cstheme="minorHAnsi"/>
                <w:color w:val="FF0000"/>
                <w:kern w:val="0"/>
                <w:sz w:val="22"/>
                <w:szCs w:val="22"/>
                <w:lang w:val="pl-PL" w:eastAsia="pl-PL" w:bidi="ar-SA"/>
              </w:rPr>
            </w:pPr>
            <w:r w:rsidRPr="00C173A4">
              <w:rPr>
                <w:rFonts w:asciiTheme="minorHAnsi" w:eastAsiaTheme="minorHAnsi" w:hAnsiTheme="minorHAnsi" w:cstheme="minorBidi"/>
                <w:b/>
                <w:bCs/>
                <w:kern w:val="0"/>
                <w:sz w:val="22"/>
                <w:szCs w:val="22"/>
                <w:lang w:val="pl-PL" w:eastAsia="en-US" w:bidi="ar-SA"/>
              </w:rPr>
              <w:t>DOSTAWA</w:t>
            </w:r>
            <w:r>
              <w:rPr>
                <w:rFonts w:asciiTheme="minorHAnsi" w:eastAsiaTheme="minorHAnsi" w:hAnsiTheme="minorHAnsi" w:cstheme="minorBidi"/>
                <w:b/>
                <w:bCs/>
                <w:kern w:val="0"/>
                <w:sz w:val="22"/>
                <w:szCs w:val="22"/>
                <w:lang w:val="pl-PL" w:eastAsia="en-US" w:bidi="ar-SA"/>
              </w:rPr>
              <w:t xml:space="preserve"> I SZKOLENIE PERSONELU</w:t>
            </w:r>
          </w:p>
        </w:tc>
      </w:tr>
      <w:tr w:rsidR="008A1502" w:rsidRPr="008A1502" w14:paraId="6F4FEB96" w14:textId="77777777" w:rsidTr="00017174">
        <w:trPr>
          <w:gridAfter w:val="1"/>
          <w:wAfter w:w="6" w:type="dxa"/>
          <w:trHeight w:val="160"/>
        </w:trPr>
        <w:tc>
          <w:tcPr>
            <w:tcW w:w="534" w:type="dxa"/>
            <w:vAlign w:val="bottom"/>
          </w:tcPr>
          <w:p w14:paraId="1ED6C2B0" w14:textId="77777777" w:rsidR="00C173A4" w:rsidRPr="008A1502" w:rsidRDefault="00C173A4" w:rsidP="00C173A4">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000000" w:themeColor="text1"/>
                <w:kern w:val="0"/>
                <w:sz w:val="22"/>
                <w:szCs w:val="22"/>
                <w:lang w:val="pl-PL" w:eastAsia="pl-PL" w:bidi="ar-SA"/>
              </w:rPr>
            </w:pPr>
          </w:p>
        </w:tc>
        <w:tc>
          <w:tcPr>
            <w:tcW w:w="9780" w:type="dxa"/>
          </w:tcPr>
          <w:p w14:paraId="4AC1A199" w14:textId="69D4499A" w:rsidR="00C173A4" w:rsidRPr="008A1502" w:rsidRDefault="00C173A4" w:rsidP="0001717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 xml:space="preserve">Dostawa zamawianego sprzętu po stronie Wykonawcy z 2 dniowym uprzedzeniem terminu dostawy. </w:t>
            </w:r>
          </w:p>
        </w:tc>
        <w:tc>
          <w:tcPr>
            <w:tcW w:w="1420" w:type="dxa"/>
          </w:tcPr>
          <w:p w14:paraId="01613C42" w14:textId="77777777" w:rsidR="00C173A4" w:rsidRPr="008A1502" w:rsidRDefault="00C173A4" w:rsidP="00017174">
            <w:pPr>
              <w:suppressAutoHyphens w:val="0"/>
              <w:autoSpaceDN/>
              <w:jc w:val="center"/>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TAK</w:t>
            </w:r>
          </w:p>
        </w:tc>
        <w:tc>
          <w:tcPr>
            <w:tcW w:w="2975" w:type="dxa"/>
            <w:gridSpan w:val="2"/>
          </w:tcPr>
          <w:p w14:paraId="0A516302" w14:textId="77777777" w:rsidR="00C173A4" w:rsidRPr="008A1502" w:rsidRDefault="00C173A4" w:rsidP="00017174">
            <w:pPr>
              <w:suppressAutoHyphens w:val="0"/>
              <w:autoSpaceDN/>
              <w:jc w:val="center"/>
              <w:textAlignment w:val="auto"/>
              <w:rPr>
                <w:rFonts w:asciiTheme="minorHAnsi" w:eastAsia="Times New Roman" w:hAnsiTheme="minorHAnsi" w:cstheme="minorHAnsi"/>
                <w:color w:val="000000" w:themeColor="text1"/>
                <w:kern w:val="0"/>
                <w:sz w:val="22"/>
                <w:szCs w:val="22"/>
                <w:lang w:val="pl-PL" w:eastAsia="pl-PL" w:bidi="ar-SA"/>
              </w:rPr>
            </w:pPr>
          </w:p>
        </w:tc>
      </w:tr>
      <w:tr w:rsidR="008A1502" w:rsidRPr="008A1502" w14:paraId="45C4D8D5" w14:textId="77777777" w:rsidTr="00017174">
        <w:trPr>
          <w:gridAfter w:val="1"/>
          <w:wAfter w:w="6" w:type="dxa"/>
          <w:trHeight w:val="160"/>
        </w:trPr>
        <w:tc>
          <w:tcPr>
            <w:tcW w:w="534" w:type="dxa"/>
            <w:vAlign w:val="bottom"/>
          </w:tcPr>
          <w:p w14:paraId="680DD71B" w14:textId="77777777" w:rsidR="00C173A4" w:rsidRPr="008A1502" w:rsidRDefault="00C173A4" w:rsidP="00C173A4">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000000" w:themeColor="text1"/>
                <w:kern w:val="0"/>
                <w:sz w:val="22"/>
                <w:szCs w:val="22"/>
                <w:lang w:val="pl-PL" w:eastAsia="pl-PL" w:bidi="ar-SA"/>
              </w:rPr>
            </w:pPr>
          </w:p>
        </w:tc>
        <w:tc>
          <w:tcPr>
            <w:tcW w:w="9780" w:type="dxa"/>
          </w:tcPr>
          <w:p w14:paraId="760227E8" w14:textId="77777777" w:rsidR="00C173A4" w:rsidRPr="008A1502" w:rsidRDefault="00C173A4" w:rsidP="0001717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Paszport techniczny, protokół przekazania sprzętu dostarczany wraz z urządzeniem.</w:t>
            </w:r>
          </w:p>
        </w:tc>
        <w:tc>
          <w:tcPr>
            <w:tcW w:w="1420" w:type="dxa"/>
          </w:tcPr>
          <w:p w14:paraId="4BC1EE36" w14:textId="77777777" w:rsidR="00C173A4" w:rsidRPr="008A1502" w:rsidRDefault="00C173A4" w:rsidP="00017174">
            <w:pPr>
              <w:suppressAutoHyphens w:val="0"/>
              <w:autoSpaceDN/>
              <w:jc w:val="center"/>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TAK</w:t>
            </w:r>
          </w:p>
        </w:tc>
        <w:tc>
          <w:tcPr>
            <w:tcW w:w="2975" w:type="dxa"/>
            <w:gridSpan w:val="2"/>
          </w:tcPr>
          <w:p w14:paraId="69DC5C11" w14:textId="77777777" w:rsidR="00C173A4" w:rsidRPr="008A1502" w:rsidRDefault="00C173A4" w:rsidP="00017174">
            <w:pPr>
              <w:suppressAutoHyphens w:val="0"/>
              <w:autoSpaceDN/>
              <w:jc w:val="center"/>
              <w:textAlignment w:val="auto"/>
              <w:rPr>
                <w:rFonts w:asciiTheme="minorHAnsi" w:eastAsia="Times New Roman" w:hAnsiTheme="minorHAnsi" w:cstheme="minorHAnsi"/>
                <w:color w:val="000000" w:themeColor="text1"/>
                <w:kern w:val="0"/>
                <w:sz w:val="22"/>
                <w:szCs w:val="22"/>
                <w:lang w:val="pl-PL" w:eastAsia="pl-PL" w:bidi="ar-SA"/>
              </w:rPr>
            </w:pPr>
          </w:p>
        </w:tc>
      </w:tr>
      <w:tr w:rsidR="008A1502" w:rsidRPr="008A1502" w14:paraId="7DDF1B57" w14:textId="77777777" w:rsidTr="00017174">
        <w:trPr>
          <w:gridAfter w:val="1"/>
          <w:wAfter w:w="6" w:type="dxa"/>
          <w:trHeight w:val="160"/>
        </w:trPr>
        <w:tc>
          <w:tcPr>
            <w:tcW w:w="534" w:type="dxa"/>
            <w:vAlign w:val="bottom"/>
          </w:tcPr>
          <w:p w14:paraId="2BBF495C" w14:textId="77777777" w:rsidR="00C173A4" w:rsidRPr="008A1502" w:rsidRDefault="00C173A4" w:rsidP="00C173A4">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000000" w:themeColor="text1"/>
                <w:kern w:val="0"/>
                <w:sz w:val="22"/>
                <w:szCs w:val="22"/>
                <w:lang w:val="pl-PL" w:eastAsia="pl-PL" w:bidi="ar-SA"/>
              </w:rPr>
            </w:pPr>
          </w:p>
        </w:tc>
        <w:tc>
          <w:tcPr>
            <w:tcW w:w="9780" w:type="dxa"/>
          </w:tcPr>
          <w:p w14:paraId="646E0A10" w14:textId="77777777" w:rsidR="00C173A4" w:rsidRPr="008A1502" w:rsidRDefault="00C173A4" w:rsidP="0001717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Szczegółowa instrukcja obsługi i eksploatacji  dostarczone w języku polskim w formie drukowanej.</w:t>
            </w:r>
          </w:p>
        </w:tc>
        <w:tc>
          <w:tcPr>
            <w:tcW w:w="1420" w:type="dxa"/>
          </w:tcPr>
          <w:p w14:paraId="6C84F821" w14:textId="77777777" w:rsidR="00C173A4" w:rsidRPr="008A1502" w:rsidRDefault="00C173A4" w:rsidP="00017174">
            <w:pPr>
              <w:suppressAutoHyphens w:val="0"/>
              <w:autoSpaceDN/>
              <w:jc w:val="center"/>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TAK</w:t>
            </w:r>
          </w:p>
        </w:tc>
        <w:tc>
          <w:tcPr>
            <w:tcW w:w="2975" w:type="dxa"/>
            <w:gridSpan w:val="2"/>
          </w:tcPr>
          <w:p w14:paraId="442FEE8B" w14:textId="77777777" w:rsidR="00C173A4" w:rsidRPr="008A1502" w:rsidRDefault="00C173A4" w:rsidP="00017174">
            <w:pPr>
              <w:suppressAutoHyphens w:val="0"/>
              <w:autoSpaceDN/>
              <w:jc w:val="center"/>
              <w:textAlignment w:val="auto"/>
              <w:rPr>
                <w:rFonts w:asciiTheme="minorHAnsi" w:eastAsia="Times New Roman" w:hAnsiTheme="minorHAnsi" w:cstheme="minorHAnsi"/>
                <w:color w:val="000000" w:themeColor="text1"/>
                <w:kern w:val="0"/>
                <w:sz w:val="22"/>
                <w:szCs w:val="22"/>
                <w:lang w:val="pl-PL" w:eastAsia="pl-PL" w:bidi="ar-SA"/>
              </w:rPr>
            </w:pPr>
          </w:p>
        </w:tc>
      </w:tr>
      <w:tr w:rsidR="008A1502" w:rsidRPr="008A1502" w14:paraId="0D5E9D34" w14:textId="77777777" w:rsidTr="00017174">
        <w:trPr>
          <w:gridAfter w:val="1"/>
          <w:wAfter w:w="6" w:type="dxa"/>
          <w:trHeight w:val="160"/>
        </w:trPr>
        <w:tc>
          <w:tcPr>
            <w:tcW w:w="534" w:type="dxa"/>
            <w:vAlign w:val="bottom"/>
          </w:tcPr>
          <w:p w14:paraId="7328D86E" w14:textId="77777777" w:rsidR="00C173A4" w:rsidRPr="008A1502" w:rsidRDefault="00C173A4" w:rsidP="00C173A4">
            <w:pPr>
              <w:numPr>
                <w:ilvl w:val="0"/>
                <w:numId w:val="81"/>
              </w:numPr>
              <w:suppressAutoHyphens w:val="0"/>
              <w:autoSpaceDN/>
              <w:spacing w:after="200" w:line="276" w:lineRule="auto"/>
              <w:contextualSpacing/>
              <w:textAlignment w:val="auto"/>
              <w:rPr>
                <w:rFonts w:asciiTheme="minorHAnsi" w:eastAsia="Times New Roman" w:hAnsiTheme="minorHAnsi" w:cstheme="minorHAnsi"/>
                <w:color w:val="000000" w:themeColor="text1"/>
                <w:kern w:val="0"/>
                <w:sz w:val="22"/>
                <w:szCs w:val="22"/>
                <w:lang w:val="pl-PL" w:eastAsia="pl-PL" w:bidi="ar-SA"/>
              </w:rPr>
            </w:pPr>
          </w:p>
        </w:tc>
        <w:tc>
          <w:tcPr>
            <w:tcW w:w="9780" w:type="dxa"/>
          </w:tcPr>
          <w:p w14:paraId="0F0E48C4" w14:textId="3EBDCF3B" w:rsidR="00C173A4" w:rsidRPr="008A1502" w:rsidRDefault="00C173A4" w:rsidP="00017174">
            <w:pPr>
              <w:suppressAutoHyphens w:val="0"/>
              <w:autoSpaceDN/>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Szkolenie w zakresie obsługi i użytkowania urządzenia dla personelu medycznego (minimum 4 osoby) oraz obsługi technicznej (pracowników sekcji sprzętu medycznego – minimum 2 osoby)</w:t>
            </w:r>
          </w:p>
        </w:tc>
        <w:tc>
          <w:tcPr>
            <w:tcW w:w="1420" w:type="dxa"/>
          </w:tcPr>
          <w:p w14:paraId="320A5249" w14:textId="77777777" w:rsidR="00C173A4" w:rsidRPr="008A1502" w:rsidRDefault="00C173A4" w:rsidP="00017174">
            <w:pPr>
              <w:suppressAutoHyphens w:val="0"/>
              <w:autoSpaceDN/>
              <w:jc w:val="center"/>
              <w:textAlignment w:val="auto"/>
              <w:rPr>
                <w:rFonts w:asciiTheme="minorHAnsi" w:eastAsiaTheme="minorHAnsi" w:hAnsiTheme="minorHAnsi" w:cstheme="minorBidi"/>
                <w:color w:val="000000" w:themeColor="text1"/>
                <w:kern w:val="0"/>
                <w:sz w:val="22"/>
                <w:szCs w:val="22"/>
                <w:lang w:val="pl-PL" w:eastAsia="en-US" w:bidi="ar-SA"/>
              </w:rPr>
            </w:pPr>
            <w:r w:rsidRPr="008A1502">
              <w:rPr>
                <w:rFonts w:asciiTheme="minorHAnsi" w:eastAsiaTheme="minorHAnsi" w:hAnsiTheme="minorHAnsi" w:cstheme="minorBidi"/>
                <w:color w:val="000000" w:themeColor="text1"/>
                <w:kern w:val="0"/>
                <w:sz w:val="22"/>
                <w:szCs w:val="22"/>
                <w:lang w:val="pl-PL" w:eastAsia="en-US" w:bidi="ar-SA"/>
              </w:rPr>
              <w:t>TAK</w:t>
            </w:r>
          </w:p>
        </w:tc>
        <w:tc>
          <w:tcPr>
            <w:tcW w:w="2975" w:type="dxa"/>
            <w:gridSpan w:val="2"/>
          </w:tcPr>
          <w:p w14:paraId="510379A5" w14:textId="77777777" w:rsidR="00C173A4" w:rsidRPr="008A1502" w:rsidRDefault="00C173A4" w:rsidP="00017174">
            <w:pPr>
              <w:suppressAutoHyphens w:val="0"/>
              <w:autoSpaceDN/>
              <w:jc w:val="center"/>
              <w:textAlignment w:val="auto"/>
              <w:rPr>
                <w:rFonts w:asciiTheme="minorHAnsi" w:eastAsia="Times New Roman" w:hAnsiTheme="minorHAnsi" w:cstheme="minorHAnsi"/>
                <w:color w:val="000000" w:themeColor="text1"/>
                <w:kern w:val="0"/>
                <w:sz w:val="22"/>
                <w:szCs w:val="22"/>
                <w:lang w:val="pl-PL" w:eastAsia="pl-PL" w:bidi="ar-SA"/>
              </w:rPr>
            </w:pPr>
          </w:p>
        </w:tc>
      </w:tr>
    </w:tbl>
    <w:p w14:paraId="5568BE8F" w14:textId="77777777" w:rsidR="00061060" w:rsidRPr="00061060" w:rsidRDefault="00061060" w:rsidP="006103D7">
      <w:pPr>
        <w:numPr>
          <w:ilvl w:val="0"/>
          <w:numId w:val="76"/>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2E636504" w14:textId="77777777" w:rsidR="00061060" w:rsidRPr="00061060" w:rsidRDefault="00061060" w:rsidP="006103D7">
      <w:pPr>
        <w:numPr>
          <w:ilvl w:val="0"/>
          <w:numId w:val="76"/>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urządzenie, oprócz spełnienia odpowiednich parametrów funkcjonalnych, gwarantuje bezpieczeństwo pacjentów i personelu medycznego oraz zapewnia wymagany poziom świadczonych usług medycznych.  </w:t>
      </w:r>
    </w:p>
    <w:p w14:paraId="362727F7" w14:textId="77777777" w:rsidR="00061060" w:rsidRPr="00061060" w:rsidRDefault="00061060" w:rsidP="006103D7">
      <w:pPr>
        <w:numPr>
          <w:ilvl w:val="0"/>
          <w:numId w:val="76"/>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1734FC95" w14:textId="77777777" w:rsidR="00061060" w:rsidRPr="00061060" w:rsidRDefault="00061060" w:rsidP="006103D7">
      <w:pPr>
        <w:numPr>
          <w:ilvl w:val="0"/>
          <w:numId w:val="76"/>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6764CF54" w14:textId="77777777" w:rsidR="008A1502" w:rsidRDefault="008A1502" w:rsidP="00061060">
      <w:pPr>
        <w:suppressAutoHyphens w:val="0"/>
        <w:autoSpaceDN/>
        <w:spacing w:after="160" w:line="259" w:lineRule="auto"/>
        <w:textAlignment w:val="auto"/>
        <w:rPr>
          <w:rFonts w:ascii="Calibri" w:eastAsia="Arial" w:hAnsi="Calibri" w:cs="Calibri"/>
          <w:b/>
          <w:i/>
          <w:iCs/>
          <w:kern w:val="2"/>
          <w:sz w:val="20"/>
          <w:szCs w:val="20"/>
          <w:lang w:val="pl-PL" w:eastAsia="en-US" w:bidi="pl-PL"/>
          <w14:ligatures w14:val="standardContextual"/>
        </w:rPr>
      </w:pPr>
    </w:p>
    <w:p w14:paraId="118C5603" w14:textId="3FEC4D78"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52C6D1CA"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306B13F1"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16E8CB10" w14:textId="46323FDA" w:rsidR="00061060" w:rsidRPr="00061060" w:rsidRDefault="00061060" w:rsidP="00061060">
      <w:pPr>
        <w:suppressAutoHyphens w:val="0"/>
        <w:autoSpaceDN/>
        <w:spacing w:after="160" w:line="259" w:lineRule="auto"/>
        <w:textAlignment w:val="auto"/>
        <w:rPr>
          <w:rFonts w:ascii="Calibri" w:eastAsia="Calibri" w:hAnsi="Calibri" w:cs="Calibri"/>
          <w:b/>
          <w:color w:val="FF0000"/>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11: </w:t>
      </w:r>
      <w:r w:rsidRPr="00061060">
        <w:rPr>
          <w:rFonts w:ascii="Calibri" w:eastAsia="Times New Roman" w:hAnsi="Calibri" w:cs="Calibri"/>
          <w:b/>
          <w:bCs/>
          <w:color w:val="000000"/>
          <w:kern w:val="0"/>
          <w:sz w:val="20"/>
          <w:szCs w:val="20"/>
          <w:lang w:val="pl-PL" w:eastAsia="pl-PL" w:bidi="ar-SA"/>
        </w:rPr>
        <w:t xml:space="preserve">Dioptromierz automatyczny </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4F66510E" w14:textId="77777777" w:rsidTr="00061060">
        <w:tc>
          <w:tcPr>
            <w:tcW w:w="815" w:type="dxa"/>
            <w:vAlign w:val="center"/>
          </w:tcPr>
          <w:p w14:paraId="7BC2D55D"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7C804598"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5FFADF50"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3655ED16"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1975237C"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3DDF1241"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31CC2905"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004E83C1" w14:textId="77777777" w:rsidR="00061060" w:rsidRPr="00061060" w:rsidRDefault="00061060" w:rsidP="00061060">
            <w:pPr>
              <w:jc w:val="center"/>
              <w:rPr>
                <w:rFonts w:cs="Calibri"/>
                <w:b/>
                <w:sz w:val="20"/>
                <w:szCs w:val="20"/>
              </w:rPr>
            </w:pPr>
            <w:r w:rsidRPr="00061060">
              <w:rPr>
                <w:rFonts w:cs="Calibri"/>
                <w:b/>
                <w:sz w:val="20"/>
                <w:szCs w:val="20"/>
              </w:rPr>
              <w:t>Stawka</w:t>
            </w:r>
          </w:p>
          <w:p w14:paraId="5F213BE8"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19042759"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32A84851" w14:textId="77777777" w:rsidTr="00061060">
        <w:trPr>
          <w:trHeight w:val="630"/>
        </w:trPr>
        <w:tc>
          <w:tcPr>
            <w:tcW w:w="815" w:type="dxa"/>
            <w:vAlign w:val="center"/>
          </w:tcPr>
          <w:p w14:paraId="23406A1E"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7933C72E" w14:textId="77777777" w:rsidR="00061060" w:rsidRPr="00061060" w:rsidRDefault="00061060" w:rsidP="00061060">
            <w:pPr>
              <w:rPr>
                <w:rFonts w:cs="Calibri"/>
                <w:sz w:val="20"/>
                <w:szCs w:val="20"/>
              </w:rPr>
            </w:pPr>
            <w:r w:rsidRPr="00061060">
              <w:rPr>
                <w:rFonts w:cs="Calibri"/>
                <w:sz w:val="20"/>
                <w:szCs w:val="20"/>
              </w:rPr>
              <w:t xml:space="preserve">Dioptromierz automatyczny </w:t>
            </w:r>
          </w:p>
        </w:tc>
        <w:tc>
          <w:tcPr>
            <w:tcW w:w="1560" w:type="dxa"/>
            <w:vAlign w:val="center"/>
          </w:tcPr>
          <w:p w14:paraId="526D1816"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3E41DEE1"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0010443F" w14:textId="77777777" w:rsidR="00061060" w:rsidRPr="00061060" w:rsidRDefault="00061060" w:rsidP="00061060">
            <w:pPr>
              <w:jc w:val="center"/>
              <w:rPr>
                <w:rFonts w:eastAsia="Times New Roman" w:cs="Calibri"/>
                <w:sz w:val="20"/>
                <w:szCs w:val="20"/>
              </w:rPr>
            </w:pPr>
          </w:p>
        </w:tc>
        <w:tc>
          <w:tcPr>
            <w:tcW w:w="1559" w:type="dxa"/>
            <w:vAlign w:val="center"/>
          </w:tcPr>
          <w:p w14:paraId="0B16C496" w14:textId="77777777" w:rsidR="00061060" w:rsidRPr="00061060" w:rsidRDefault="00061060" w:rsidP="00061060">
            <w:pPr>
              <w:jc w:val="center"/>
              <w:rPr>
                <w:rFonts w:eastAsia="Times New Roman" w:cs="Calibri"/>
                <w:sz w:val="20"/>
                <w:szCs w:val="20"/>
              </w:rPr>
            </w:pPr>
          </w:p>
        </w:tc>
        <w:tc>
          <w:tcPr>
            <w:tcW w:w="1702" w:type="dxa"/>
            <w:vAlign w:val="center"/>
          </w:tcPr>
          <w:p w14:paraId="03805B9B" w14:textId="77777777" w:rsidR="00061060" w:rsidRPr="00061060" w:rsidRDefault="00061060" w:rsidP="00061060">
            <w:pPr>
              <w:jc w:val="center"/>
              <w:rPr>
                <w:rFonts w:eastAsia="Times New Roman" w:cs="Calibri"/>
                <w:sz w:val="20"/>
                <w:szCs w:val="20"/>
              </w:rPr>
            </w:pPr>
          </w:p>
        </w:tc>
        <w:tc>
          <w:tcPr>
            <w:tcW w:w="1558" w:type="dxa"/>
            <w:vAlign w:val="center"/>
          </w:tcPr>
          <w:p w14:paraId="6E46F169" w14:textId="77777777" w:rsidR="00061060" w:rsidRPr="00061060" w:rsidRDefault="00061060" w:rsidP="00061060">
            <w:pPr>
              <w:jc w:val="center"/>
              <w:rPr>
                <w:rFonts w:eastAsia="Times New Roman" w:cs="Calibri"/>
                <w:sz w:val="20"/>
                <w:szCs w:val="20"/>
              </w:rPr>
            </w:pPr>
          </w:p>
        </w:tc>
      </w:tr>
      <w:tr w:rsidR="005A309A" w:rsidRPr="00061060" w14:paraId="0D2D6F4A" w14:textId="77777777" w:rsidTr="00050999">
        <w:tc>
          <w:tcPr>
            <w:tcW w:w="8050" w:type="dxa"/>
            <w:gridSpan w:val="4"/>
            <w:vAlign w:val="center"/>
          </w:tcPr>
          <w:p w14:paraId="6440B087" w14:textId="152CFF5F"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20C11CDC"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2B7CFA64"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749E9954"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036D24E7"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2313144B"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683EC5DC" w14:textId="30BB2044" w:rsidR="00061060" w:rsidRPr="00061060" w:rsidRDefault="00061060" w:rsidP="00061060">
      <w:pPr>
        <w:suppressAutoHyphens w:val="0"/>
        <w:autoSpaceDN/>
        <w:spacing w:after="160" w:line="259" w:lineRule="auto"/>
        <w:textAlignment w:val="auto"/>
        <w:rPr>
          <w:rFonts w:ascii="Calibri" w:eastAsia="Calibri" w:hAnsi="Calibri" w:cs="Calibri"/>
          <w:b/>
          <w:i/>
          <w:iCs/>
          <w:kern w:val="2"/>
          <w:sz w:val="20"/>
          <w:szCs w:val="20"/>
          <w:lang w:val="pl-PL" w:eastAsia="en-US" w:bidi="ar-SA"/>
          <w14:ligatures w14:val="standardContextual"/>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4B397F29"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7D0137E"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B808BB7"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59998BF"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50962F1"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C90114F"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57C4D76"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30C17FF"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B28FD21" w14:textId="77777777" w:rsidR="008A1502"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02F9E7F" w14:textId="77777777" w:rsidR="008A1502" w:rsidRPr="00061060" w:rsidRDefault="008A150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488D38B"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0283E43"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4B6104D" w14:textId="77777777" w:rsidR="00061060" w:rsidRPr="00061060" w:rsidRDefault="00061060" w:rsidP="005A309A">
      <w:pPr>
        <w:suppressAutoHyphens w:val="0"/>
        <w:autoSpaceDN/>
        <w:spacing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2a do SWZ</w:t>
      </w:r>
    </w:p>
    <w:p w14:paraId="079C444D" w14:textId="77777777" w:rsidR="00061060" w:rsidRPr="00061060" w:rsidRDefault="00061060" w:rsidP="00061060">
      <w:pPr>
        <w:suppressAutoHyphens w:val="0"/>
        <w:autoSpaceDN/>
        <w:spacing w:line="259" w:lineRule="auto"/>
        <w:jc w:val="center"/>
        <w:textAlignment w:val="auto"/>
        <w:rPr>
          <w:rFonts w:ascii="Calibri" w:eastAsia="Calibri" w:hAnsi="Calibri" w:cs="Calibri"/>
          <w:b/>
          <w:iCs/>
          <w:color w:val="000000"/>
          <w:kern w:val="2"/>
          <w:sz w:val="22"/>
          <w:szCs w:val="22"/>
          <w:lang w:val="pl-PL" w:eastAsia="en-US" w:bidi="ar-SA"/>
          <w14:ligatures w14:val="standardContextual"/>
        </w:rPr>
      </w:pPr>
      <w:r w:rsidRPr="00061060">
        <w:rPr>
          <w:rFonts w:ascii="Calibri" w:eastAsia="Calibri" w:hAnsi="Calibri" w:cs="Calibri"/>
          <w:b/>
          <w:iCs/>
          <w:color w:val="000000"/>
          <w:kern w:val="2"/>
          <w:sz w:val="22"/>
          <w:szCs w:val="22"/>
          <w:lang w:val="pl-PL" w:eastAsia="en-US" w:bidi="ar-SA"/>
          <w14:ligatures w14:val="standardContextual"/>
        </w:rPr>
        <w:t>Minimalne parametry techniczne</w:t>
      </w:r>
    </w:p>
    <w:p w14:paraId="10F4E7DC" w14:textId="77777777" w:rsidR="00061060" w:rsidRPr="00061060" w:rsidRDefault="00061060" w:rsidP="00061060">
      <w:pPr>
        <w:suppressAutoHyphens w:val="0"/>
        <w:autoSpaceDN/>
        <w:spacing w:line="259" w:lineRule="auto"/>
        <w:textAlignment w:val="auto"/>
        <w:rPr>
          <w:rFonts w:ascii="Calibri" w:eastAsia="Times New Roman" w:hAnsi="Calibri" w:cs="Calibri"/>
          <w:b/>
          <w:bCs/>
          <w:color w:val="000000"/>
          <w:kern w:val="0"/>
          <w:sz w:val="20"/>
          <w:szCs w:val="20"/>
          <w:lang w:val="pl-PL" w:eastAsia="pl-PL" w:bidi="ar-SA"/>
        </w:rPr>
      </w:pPr>
      <w:r w:rsidRPr="00061060">
        <w:rPr>
          <w:rFonts w:ascii="Calibri" w:eastAsia="Calibri" w:hAnsi="Calibri" w:cs="Calibri"/>
          <w:b/>
          <w:kern w:val="2"/>
          <w:sz w:val="22"/>
          <w:szCs w:val="22"/>
          <w:lang w:val="pl-PL" w:eastAsia="en-US" w:bidi="ar-SA"/>
          <w14:ligatures w14:val="standardContextual"/>
        </w:rPr>
        <w:t>Pakiet 11</w:t>
      </w:r>
      <w:r w:rsidRPr="00061060">
        <w:rPr>
          <w:rFonts w:ascii="Calibri" w:eastAsia="Calibri" w:hAnsi="Calibri" w:cs="Calibri"/>
          <w:b/>
          <w:kern w:val="2"/>
          <w:sz w:val="20"/>
          <w:szCs w:val="20"/>
          <w:lang w:val="pl-PL" w:eastAsia="en-US" w:bidi="ar-SA"/>
          <w14:ligatures w14:val="standardContextual"/>
        </w:rPr>
        <w:t xml:space="preserve">: </w:t>
      </w:r>
      <w:r w:rsidRPr="00061060">
        <w:rPr>
          <w:rFonts w:ascii="Calibri" w:eastAsia="Times New Roman" w:hAnsi="Calibri" w:cs="Calibri"/>
          <w:b/>
          <w:bCs/>
          <w:color w:val="000000"/>
          <w:kern w:val="0"/>
          <w:sz w:val="20"/>
          <w:szCs w:val="20"/>
          <w:lang w:val="pl-PL" w:eastAsia="pl-PL" w:bidi="ar-SA"/>
        </w:rPr>
        <w:t xml:space="preserve">Dioptromierz automatyczny </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780"/>
        <w:gridCol w:w="1420"/>
        <w:gridCol w:w="6"/>
        <w:gridCol w:w="2969"/>
        <w:gridCol w:w="6"/>
      </w:tblGrid>
      <w:tr w:rsidR="00061060" w:rsidRPr="00061060" w14:paraId="085F450E" w14:textId="77777777" w:rsidTr="00061060">
        <w:trPr>
          <w:gridAfter w:val="1"/>
          <w:wAfter w:w="6" w:type="dxa"/>
          <w:trHeight w:val="160"/>
        </w:trPr>
        <w:tc>
          <w:tcPr>
            <w:tcW w:w="534" w:type="dxa"/>
            <w:shd w:val="clear" w:color="auto" w:fill="BFBFBF" w:themeFill="background1" w:themeFillShade="BF"/>
          </w:tcPr>
          <w:p w14:paraId="1E6FAB01"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bookmarkStart w:id="9" w:name="_Hlk192587385"/>
            <w:r w:rsidRPr="00061060">
              <w:rPr>
                <w:rFonts w:asciiTheme="minorHAnsi" w:eastAsiaTheme="minorHAnsi" w:hAnsiTheme="minorHAnsi" w:cstheme="minorHAnsi"/>
                <w:b/>
                <w:kern w:val="0"/>
                <w:sz w:val="22"/>
                <w:szCs w:val="22"/>
                <w:lang w:val="pl-PL" w:eastAsia="en-US" w:bidi="ar-SA"/>
              </w:rPr>
              <w:t>Lp.</w:t>
            </w:r>
          </w:p>
        </w:tc>
        <w:tc>
          <w:tcPr>
            <w:tcW w:w="9780" w:type="dxa"/>
            <w:shd w:val="clear" w:color="auto" w:fill="BFBFBF" w:themeFill="background1" w:themeFillShade="BF"/>
          </w:tcPr>
          <w:p w14:paraId="3D00152A"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4738B0E4"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64E7035A"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0D787C73"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624AF8B4"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713402AE"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potwierdzić</w:t>
            </w:r>
          </w:p>
          <w:p w14:paraId="7357BFA0"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“TAK” lub “NIE”)</w:t>
            </w:r>
          </w:p>
        </w:tc>
      </w:tr>
      <w:tr w:rsidR="00061060" w:rsidRPr="00061060" w14:paraId="4E7B3574" w14:textId="77777777" w:rsidTr="00061060">
        <w:trPr>
          <w:gridAfter w:val="1"/>
          <w:wAfter w:w="6" w:type="dxa"/>
          <w:trHeight w:val="160"/>
        </w:trPr>
        <w:tc>
          <w:tcPr>
            <w:tcW w:w="534" w:type="dxa"/>
            <w:vAlign w:val="bottom"/>
          </w:tcPr>
          <w:p w14:paraId="49E8DB2A"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52CB32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1EE0967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28F808E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E1674C6" w14:textId="77777777" w:rsidTr="00061060">
        <w:trPr>
          <w:gridAfter w:val="1"/>
          <w:wAfter w:w="6" w:type="dxa"/>
          <w:trHeight w:val="160"/>
        </w:trPr>
        <w:tc>
          <w:tcPr>
            <w:tcW w:w="534" w:type="dxa"/>
            <w:vAlign w:val="bottom"/>
          </w:tcPr>
          <w:p w14:paraId="67BE764F"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0CDA65E"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3C742CA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4FE2E27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76F54CEB" w14:textId="77777777" w:rsidTr="00061060">
        <w:trPr>
          <w:gridAfter w:val="1"/>
          <w:wAfter w:w="6" w:type="dxa"/>
          <w:trHeight w:val="160"/>
        </w:trPr>
        <w:tc>
          <w:tcPr>
            <w:tcW w:w="534" w:type="dxa"/>
            <w:vAlign w:val="bottom"/>
          </w:tcPr>
          <w:p w14:paraId="4E8ABAB4"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B295F0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3D2EC4D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4642424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0E1B550" w14:textId="77777777" w:rsidTr="00061060">
        <w:trPr>
          <w:gridAfter w:val="1"/>
          <w:wAfter w:w="6" w:type="dxa"/>
          <w:trHeight w:val="191"/>
        </w:trPr>
        <w:tc>
          <w:tcPr>
            <w:tcW w:w="534" w:type="dxa"/>
            <w:vAlign w:val="bottom"/>
          </w:tcPr>
          <w:p w14:paraId="3B94DD3D"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8F84F6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490A8E3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 podać</w:t>
            </w:r>
          </w:p>
        </w:tc>
        <w:tc>
          <w:tcPr>
            <w:tcW w:w="2975" w:type="dxa"/>
            <w:gridSpan w:val="2"/>
          </w:tcPr>
          <w:p w14:paraId="34FD9FA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C1A87D1" w14:textId="77777777" w:rsidTr="00061060">
        <w:trPr>
          <w:gridAfter w:val="1"/>
          <w:wAfter w:w="6" w:type="dxa"/>
          <w:trHeight w:val="160"/>
        </w:trPr>
        <w:tc>
          <w:tcPr>
            <w:tcW w:w="534" w:type="dxa"/>
            <w:vAlign w:val="bottom"/>
          </w:tcPr>
          <w:p w14:paraId="6DF57F06"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7E16F586"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51D61415" w14:textId="77777777" w:rsidR="00061060" w:rsidRPr="008A1502" w:rsidRDefault="00061060" w:rsidP="00061060">
            <w:pPr>
              <w:autoSpaceDN/>
              <w:jc w:val="center"/>
              <w:rPr>
                <w:rFonts w:asciiTheme="minorHAnsi" w:hAnsiTheme="minorHAnsi" w:cstheme="minorHAnsi"/>
                <w:sz w:val="22"/>
                <w:szCs w:val="22"/>
                <w:lang w:val="pl-PL"/>
              </w:rPr>
            </w:pPr>
            <w:r w:rsidRPr="008A1502">
              <w:rPr>
                <w:rFonts w:asciiTheme="minorHAnsi" w:hAnsiTheme="minorHAnsi" w:cstheme="minorHAnsi"/>
                <w:bCs/>
                <w:sz w:val="22"/>
                <w:szCs w:val="22"/>
                <w:lang w:val="pl-PL"/>
              </w:rPr>
              <w:t>TAK</w:t>
            </w:r>
          </w:p>
        </w:tc>
        <w:tc>
          <w:tcPr>
            <w:tcW w:w="2975" w:type="dxa"/>
            <w:gridSpan w:val="2"/>
          </w:tcPr>
          <w:p w14:paraId="1CCD53F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35DD40F2" w14:textId="77777777" w:rsidTr="00061060">
        <w:trPr>
          <w:gridAfter w:val="1"/>
          <w:wAfter w:w="6" w:type="dxa"/>
          <w:trHeight w:val="160"/>
        </w:trPr>
        <w:tc>
          <w:tcPr>
            <w:tcW w:w="534" w:type="dxa"/>
            <w:vAlign w:val="bottom"/>
          </w:tcPr>
          <w:p w14:paraId="70D91E09" w14:textId="77777777" w:rsidR="00061060" w:rsidRPr="00061060" w:rsidRDefault="00061060" w:rsidP="00C173A4">
            <w:pPr>
              <w:numPr>
                <w:ilvl w:val="0"/>
                <w:numId w:val="105"/>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5462398D" w14:textId="77777777" w:rsidR="00061060" w:rsidRPr="00DC39EA" w:rsidRDefault="00061060" w:rsidP="00061060">
            <w:pPr>
              <w:autoSpaceDN/>
              <w:snapToGrid w:val="0"/>
              <w:jc w:val="both"/>
              <w:rPr>
                <w:rFonts w:asciiTheme="minorHAnsi" w:hAnsiTheme="minorHAnsi" w:cstheme="minorHAnsi"/>
                <w:bCs/>
                <w:sz w:val="22"/>
                <w:szCs w:val="22"/>
                <w:lang w:val="pl-PL"/>
              </w:rPr>
            </w:pPr>
            <w:r w:rsidRPr="00DC39EA">
              <w:rPr>
                <w:rFonts w:asciiTheme="minorHAnsi" w:hAnsiTheme="minorHAnsi" w:cstheme="minorHAnsi"/>
                <w:bCs/>
                <w:sz w:val="22"/>
                <w:szCs w:val="22"/>
                <w:lang w:val="pl-PL"/>
              </w:rPr>
              <w:t>Sprzęt posiada certyfikat bezpieczeństwa</w:t>
            </w:r>
          </w:p>
        </w:tc>
        <w:tc>
          <w:tcPr>
            <w:tcW w:w="1420" w:type="dxa"/>
            <w:vAlign w:val="center"/>
          </w:tcPr>
          <w:p w14:paraId="5746C0D8" w14:textId="77777777" w:rsidR="00061060" w:rsidRPr="008A1502" w:rsidRDefault="00061060" w:rsidP="00061060">
            <w:pPr>
              <w:autoSpaceDN/>
              <w:jc w:val="center"/>
              <w:rPr>
                <w:rFonts w:asciiTheme="minorHAnsi" w:hAnsiTheme="minorHAnsi" w:cstheme="minorHAnsi"/>
                <w:bCs/>
                <w:sz w:val="22"/>
                <w:szCs w:val="22"/>
                <w:lang w:val="pl-PL"/>
              </w:rPr>
            </w:pPr>
            <w:r w:rsidRPr="008A1502">
              <w:rPr>
                <w:rFonts w:asciiTheme="minorHAnsi" w:hAnsiTheme="minorHAnsi" w:cstheme="minorHAnsi"/>
                <w:bCs/>
                <w:sz w:val="22"/>
                <w:szCs w:val="22"/>
                <w:lang w:val="pl-PL"/>
              </w:rPr>
              <w:t>TAK</w:t>
            </w:r>
          </w:p>
        </w:tc>
        <w:tc>
          <w:tcPr>
            <w:tcW w:w="2975" w:type="dxa"/>
            <w:gridSpan w:val="2"/>
          </w:tcPr>
          <w:p w14:paraId="50610A8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289CEE6B" w14:textId="77777777" w:rsidTr="00061060">
        <w:trPr>
          <w:gridAfter w:val="1"/>
          <w:wAfter w:w="6" w:type="dxa"/>
          <w:trHeight w:val="160"/>
        </w:trPr>
        <w:tc>
          <w:tcPr>
            <w:tcW w:w="14709" w:type="dxa"/>
            <w:gridSpan w:val="5"/>
            <w:shd w:val="clear" w:color="auto" w:fill="BFBFBF" w:themeFill="background1" w:themeFillShade="BF"/>
            <w:vAlign w:val="bottom"/>
          </w:tcPr>
          <w:p w14:paraId="04115956" w14:textId="77777777" w:rsidR="00061060" w:rsidRPr="00061060" w:rsidRDefault="00061060"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61060">
              <w:rPr>
                <w:rFonts w:asciiTheme="minorHAnsi" w:eastAsia="Arial Unicode MS" w:hAnsiTheme="minorHAnsi" w:cstheme="minorHAnsi"/>
                <w:b/>
                <w:sz w:val="22"/>
                <w:szCs w:val="22"/>
                <w:lang w:val="pl-PL"/>
              </w:rPr>
              <w:t>DANE TECHNICZNE</w:t>
            </w:r>
          </w:p>
        </w:tc>
      </w:tr>
      <w:tr w:rsidR="00061060" w:rsidRPr="00061060" w14:paraId="512EB6FB" w14:textId="77777777" w:rsidTr="00061060">
        <w:trPr>
          <w:trHeight w:val="160"/>
        </w:trPr>
        <w:tc>
          <w:tcPr>
            <w:tcW w:w="534" w:type="dxa"/>
            <w:vAlign w:val="bottom"/>
          </w:tcPr>
          <w:p w14:paraId="27733EDD"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B3F5C69"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Pomiar sfery: -25 ~ +25 D, Krok: 0,01 D; 0,06 D; 0,12D; 0,25 D</w:t>
            </w:r>
          </w:p>
        </w:tc>
        <w:tc>
          <w:tcPr>
            <w:tcW w:w="1426" w:type="dxa"/>
            <w:gridSpan w:val="2"/>
            <w:vAlign w:val="bottom"/>
          </w:tcPr>
          <w:p w14:paraId="18C8DD7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CE6113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67CB424" w14:textId="77777777" w:rsidTr="00061060">
        <w:trPr>
          <w:trHeight w:val="160"/>
        </w:trPr>
        <w:tc>
          <w:tcPr>
            <w:tcW w:w="534" w:type="dxa"/>
            <w:vAlign w:val="bottom"/>
          </w:tcPr>
          <w:p w14:paraId="082E92EE"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DC75C7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Pomiar cylindra: -9,99 D ~ +9,99 D, Krok: 0,01 D; 0,06 D; 0,12 D; 0,25 D</w:t>
            </w:r>
          </w:p>
        </w:tc>
        <w:tc>
          <w:tcPr>
            <w:tcW w:w="1426" w:type="dxa"/>
            <w:gridSpan w:val="2"/>
          </w:tcPr>
          <w:p w14:paraId="643367A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231C0F1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2B1DF3B" w14:textId="77777777" w:rsidTr="00061060">
        <w:trPr>
          <w:trHeight w:val="160"/>
        </w:trPr>
        <w:tc>
          <w:tcPr>
            <w:tcW w:w="534" w:type="dxa"/>
            <w:vAlign w:val="bottom"/>
          </w:tcPr>
          <w:p w14:paraId="79176C11"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299C1B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Pomiar osi astygmatyzmu: 0 ~ 180°, Krok: 1°</w:t>
            </w:r>
          </w:p>
        </w:tc>
        <w:tc>
          <w:tcPr>
            <w:tcW w:w="1426" w:type="dxa"/>
            <w:gridSpan w:val="2"/>
          </w:tcPr>
          <w:p w14:paraId="2FA92E92"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86C6D8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8601744" w14:textId="77777777" w:rsidTr="00061060">
        <w:trPr>
          <w:trHeight w:val="160"/>
        </w:trPr>
        <w:tc>
          <w:tcPr>
            <w:tcW w:w="534" w:type="dxa"/>
            <w:vAlign w:val="bottom"/>
          </w:tcPr>
          <w:p w14:paraId="3CCDAD74"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9841ED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Pomiar pryzmy: 0 Δ ~ 20 Δ, Krok: 0,01Δ</w:t>
            </w:r>
          </w:p>
        </w:tc>
        <w:tc>
          <w:tcPr>
            <w:tcW w:w="1426" w:type="dxa"/>
            <w:gridSpan w:val="2"/>
          </w:tcPr>
          <w:p w14:paraId="1CA121C9"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C99EE8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BFC1B8A" w14:textId="77777777" w:rsidTr="00061060">
        <w:trPr>
          <w:trHeight w:val="160"/>
        </w:trPr>
        <w:tc>
          <w:tcPr>
            <w:tcW w:w="534" w:type="dxa"/>
            <w:vAlign w:val="bottom"/>
          </w:tcPr>
          <w:p w14:paraId="49697953"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E60350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Pomiar kąta pryzmatyczności: 0 ~ 360°, krok: 1°</w:t>
            </w:r>
          </w:p>
        </w:tc>
        <w:tc>
          <w:tcPr>
            <w:tcW w:w="1426" w:type="dxa"/>
            <w:gridSpan w:val="2"/>
          </w:tcPr>
          <w:p w14:paraId="7BDF192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8D484E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13E521E" w14:textId="77777777" w:rsidTr="00061060">
        <w:trPr>
          <w:trHeight w:val="160"/>
        </w:trPr>
        <w:tc>
          <w:tcPr>
            <w:tcW w:w="534" w:type="dxa"/>
            <w:vAlign w:val="bottom"/>
          </w:tcPr>
          <w:p w14:paraId="21B953C1"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DCEC5B0"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Moc dodatku: -9,99 D ~ +9,99 D</w:t>
            </w:r>
          </w:p>
        </w:tc>
        <w:tc>
          <w:tcPr>
            <w:tcW w:w="1426" w:type="dxa"/>
            <w:gridSpan w:val="2"/>
            <w:vAlign w:val="bottom"/>
          </w:tcPr>
          <w:p w14:paraId="6082E21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827FDB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3CC2BB0" w14:textId="77777777" w:rsidTr="00061060">
        <w:trPr>
          <w:trHeight w:val="160"/>
        </w:trPr>
        <w:tc>
          <w:tcPr>
            <w:tcW w:w="534" w:type="dxa"/>
            <w:vAlign w:val="bottom"/>
          </w:tcPr>
          <w:p w14:paraId="5EE1188C"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C778FE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Soczewki kontaktowe: Krok: 0,01 D; 0,06 D; 0,12 D; 0,25 D</w:t>
            </w:r>
          </w:p>
        </w:tc>
        <w:tc>
          <w:tcPr>
            <w:tcW w:w="1426" w:type="dxa"/>
            <w:gridSpan w:val="2"/>
            <w:vAlign w:val="bottom"/>
          </w:tcPr>
          <w:p w14:paraId="11D91B2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50F2F5C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DDBA276" w14:textId="77777777" w:rsidTr="00061060">
        <w:trPr>
          <w:trHeight w:val="160"/>
        </w:trPr>
        <w:tc>
          <w:tcPr>
            <w:tcW w:w="534" w:type="dxa"/>
            <w:vAlign w:val="bottom"/>
          </w:tcPr>
          <w:p w14:paraId="1AB4C898"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48037E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Tryb pomiaru pryzmy: P-B, UD/ІO</w:t>
            </w:r>
          </w:p>
        </w:tc>
        <w:tc>
          <w:tcPr>
            <w:tcW w:w="1426" w:type="dxa"/>
            <w:gridSpan w:val="2"/>
            <w:vAlign w:val="bottom"/>
          </w:tcPr>
          <w:p w14:paraId="65ED53B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5CB243B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C7ACF29" w14:textId="77777777" w:rsidTr="00061060">
        <w:trPr>
          <w:trHeight w:val="160"/>
        </w:trPr>
        <w:tc>
          <w:tcPr>
            <w:tcW w:w="534" w:type="dxa"/>
            <w:vAlign w:val="bottom"/>
          </w:tcPr>
          <w:p w14:paraId="2DF45572"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17EC252" w14:textId="77777777" w:rsidR="00061060" w:rsidRPr="00061060" w:rsidRDefault="00061060" w:rsidP="00061060">
            <w:pPr>
              <w:tabs>
                <w:tab w:val="left" w:pos="1870"/>
              </w:tabs>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Transmisja UV: 0 ~ 100%, Krok: 1%, długość fali 365 nm (UV-A)</w:t>
            </w:r>
          </w:p>
        </w:tc>
        <w:tc>
          <w:tcPr>
            <w:tcW w:w="1426" w:type="dxa"/>
            <w:gridSpan w:val="2"/>
            <w:vAlign w:val="bottom"/>
          </w:tcPr>
          <w:p w14:paraId="46F1775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87C1D3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09C9F10" w14:textId="77777777" w:rsidTr="00061060">
        <w:trPr>
          <w:trHeight w:val="160"/>
        </w:trPr>
        <w:tc>
          <w:tcPr>
            <w:tcW w:w="534" w:type="dxa"/>
            <w:vAlign w:val="bottom"/>
          </w:tcPr>
          <w:p w14:paraId="5E6A0021"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393E09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Wyświetlacz LCD: 7 calowy, kolorowy, 800 x 480, dotykowy, uchylny</w:t>
            </w:r>
          </w:p>
        </w:tc>
        <w:tc>
          <w:tcPr>
            <w:tcW w:w="1426" w:type="dxa"/>
            <w:gridSpan w:val="2"/>
            <w:vAlign w:val="bottom"/>
          </w:tcPr>
          <w:p w14:paraId="7B1B91D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BB7AE0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DD8C616" w14:textId="77777777" w:rsidTr="00061060">
        <w:trPr>
          <w:trHeight w:val="160"/>
        </w:trPr>
        <w:tc>
          <w:tcPr>
            <w:tcW w:w="534" w:type="dxa"/>
            <w:vAlign w:val="bottom"/>
          </w:tcPr>
          <w:p w14:paraId="138ECBCF"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82D710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Drukarka termiczna: szerokość papieru: 57 mm</w:t>
            </w:r>
          </w:p>
        </w:tc>
        <w:tc>
          <w:tcPr>
            <w:tcW w:w="1426" w:type="dxa"/>
            <w:gridSpan w:val="2"/>
          </w:tcPr>
          <w:p w14:paraId="32553088"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0933A8A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4E6AC11" w14:textId="77777777" w:rsidTr="00061060">
        <w:trPr>
          <w:trHeight w:val="160"/>
        </w:trPr>
        <w:tc>
          <w:tcPr>
            <w:tcW w:w="534" w:type="dxa"/>
            <w:vAlign w:val="bottom"/>
          </w:tcPr>
          <w:p w14:paraId="20340A2B"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776D4BD"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highlight w:val="yellow"/>
                <w:lang w:val="pl-PL" w:eastAsia="pl-PL" w:bidi="ar-SA"/>
              </w:rPr>
            </w:pPr>
            <w:r w:rsidRPr="00061060">
              <w:rPr>
                <w:rFonts w:asciiTheme="minorHAnsi" w:eastAsia="Times New Roman" w:hAnsiTheme="minorHAnsi" w:cstheme="minorHAnsi"/>
                <w:kern w:val="0"/>
                <w:sz w:val="22"/>
                <w:szCs w:val="22"/>
                <w:lang w:val="pl-PL" w:eastAsia="pl-PL" w:bidi="ar-SA"/>
              </w:rPr>
              <w:t>Złącza: RS-232, USB</w:t>
            </w:r>
          </w:p>
        </w:tc>
        <w:tc>
          <w:tcPr>
            <w:tcW w:w="1426" w:type="dxa"/>
            <w:gridSpan w:val="2"/>
          </w:tcPr>
          <w:p w14:paraId="74CC043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highlight w:val="yellow"/>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51CA9C9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304E47B" w14:textId="77777777" w:rsidTr="00061060">
        <w:trPr>
          <w:trHeight w:val="160"/>
        </w:trPr>
        <w:tc>
          <w:tcPr>
            <w:tcW w:w="534" w:type="dxa"/>
            <w:vAlign w:val="bottom"/>
          </w:tcPr>
          <w:p w14:paraId="0063E624"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3809E04" w14:textId="6E8A9A0F"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Wysokość </w:t>
            </w:r>
            <w:r w:rsidR="0053379E">
              <w:rPr>
                <w:rFonts w:asciiTheme="minorHAnsi" w:eastAsia="Times New Roman" w:hAnsiTheme="minorHAnsi" w:cstheme="minorHAnsi"/>
                <w:kern w:val="0"/>
                <w:sz w:val="22"/>
                <w:szCs w:val="22"/>
                <w:lang w:val="pl-PL" w:eastAsia="pl-PL" w:bidi="ar-SA"/>
              </w:rPr>
              <w:t>nie więcej niż 500 mm</w:t>
            </w:r>
          </w:p>
        </w:tc>
        <w:tc>
          <w:tcPr>
            <w:tcW w:w="1426" w:type="dxa"/>
            <w:gridSpan w:val="2"/>
          </w:tcPr>
          <w:p w14:paraId="483AB601" w14:textId="38420DAE"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r w:rsidR="008A1502">
              <w:rPr>
                <w:rFonts w:asciiTheme="minorHAnsi" w:eastAsiaTheme="minorHAnsi" w:hAnsiTheme="minorHAnsi" w:cstheme="minorBidi"/>
                <w:kern w:val="0"/>
                <w:sz w:val="22"/>
                <w:szCs w:val="22"/>
                <w:lang w:val="pl-PL" w:eastAsia="en-US" w:bidi="ar-SA"/>
              </w:rPr>
              <w:t>, podać</w:t>
            </w:r>
          </w:p>
        </w:tc>
        <w:tc>
          <w:tcPr>
            <w:tcW w:w="2975" w:type="dxa"/>
            <w:gridSpan w:val="2"/>
            <w:vAlign w:val="bottom"/>
          </w:tcPr>
          <w:p w14:paraId="0F650F3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15F7D20" w14:textId="77777777" w:rsidTr="00061060">
        <w:trPr>
          <w:trHeight w:val="160"/>
        </w:trPr>
        <w:tc>
          <w:tcPr>
            <w:tcW w:w="534" w:type="dxa"/>
            <w:vAlign w:val="bottom"/>
          </w:tcPr>
          <w:p w14:paraId="5DBE0B10"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EBB507C" w14:textId="592F2AE4"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Szerokość </w:t>
            </w:r>
            <w:r w:rsidR="0053379E">
              <w:t xml:space="preserve"> </w:t>
            </w:r>
            <w:r w:rsidR="0053379E" w:rsidRPr="0053379E">
              <w:rPr>
                <w:rFonts w:asciiTheme="minorHAnsi" w:eastAsia="Times New Roman" w:hAnsiTheme="minorHAnsi" w:cstheme="minorHAnsi"/>
                <w:kern w:val="0"/>
                <w:sz w:val="22"/>
                <w:szCs w:val="22"/>
                <w:lang w:val="pl-PL" w:eastAsia="pl-PL" w:bidi="ar-SA"/>
              </w:rPr>
              <w:t xml:space="preserve">nie więcej niż </w:t>
            </w:r>
            <w:r w:rsidRPr="00061060">
              <w:rPr>
                <w:rFonts w:asciiTheme="minorHAnsi" w:eastAsia="Times New Roman" w:hAnsiTheme="minorHAnsi" w:cstheme="minorHAnsi"/>
                <w:kern w:val="0"/>
                <w:sz w:val="22"/>
                <w:szCs w:val="22"/>
                <w:lang w:val="pl-PL" w:eastAsia="pl-PL" w:bidi="ar-SA"/>
              </w:rPr>
              <w:t>2</w:t>
            </w:r>
            <w:r w:rsidR="0053379E">
              <w:rPr>
                <w:rFonts w:asciiTheme="minorHAnsi" w:eastAsia="Times New Roman" w:hAnsiTheme="minorHAnsi" w:cstheme="minorHAnsi"/>
                <w:kern w:val="0"/>
                <w:sz w:val="22"/>
                <w:szCs w:val="22"/>
                <w:lang w:val="pl-PL" w:eastAsia="pl-PL" w:bidi="ar-SA"/>
              </w:rPr>
              <w:t>40</w:t>
            </w:r>
            <w:r w:rsidRPr="00061060">
              <w:rPr>
                <w:rFonts w:asciiTheme="minorHAnsi" w:eastAsia="Times New Roman" w:hAnsiTheme="minorHAnsi" w:cstheme="minorHAnsi"/>
                <w:kern w:val="0"/>
                <w:sz w:val="22"/>
                <w:szCs w:val="22"/>
                <w:lang w:val="pl-PL" w:eastAsia="pl-PL" w:bidi="ar-SA"/>
              </w:rPr>
              <w:t xml:space="preserve"> mm</w:t>
            </w:r>
          </w:p>
        </w:tc>
        <w:tc>
          <w:tcPr>
            <w:tcW w:w="1426" w:type="dxa"/>
            <w:gridSpan w:val="2"/>
          </w:tcPr>
          <w:p w14:paraId="530B7F8F" w14:textId="0EAF82B3"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r w:rsidR="008A1502">
              <w:rPr>
                <w:rFonts w:asciiTheme="minorHAnsi" w:eastAsiaTheme="minorHAnsi" w:hAnsiTheme="minorHAnsi" w:cstheme="minorBidi"/>
                <w:kern w:val="0"/>
                <w:sz w:val="22"/>
                <w:szCs w:val="22"/>
                <w:lang w:val="pl-PL" w:eastAsia="en-US" w:bidi="ar-SA"/>
              </w:rPr>
              <w:t>, podać</w:t>
            </w:r>
          </w:p>
        </w:tc>
        <w:tc>
          <w:tcPr>
            <w:tcW w:w="2975" w:type="dxa"/>
            <w:gridSpan w:val="2"/>
            <w:vAlign w:val="bottom"/>
          </w:tcPr>
          <w:p w14:paraId="7B297AF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B6DAF6C" w14:textId="77777777" w:rsidTr="00061060">
        <w:trPr>
          <w:trHeight w:val="160"/>
        </w:trPr>
        <w:tc>
          <w:tcPr>
            <w:tcW w:w="534" w:type="dxa"/>
            <w:vAlign w:val="bottom"/>
          </w:tcPr>
          <w:p w14:paraId="474FE002"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E518D16" w14:textId="592B14A3"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Głębokość </w:t>
            </w:r>
            <w:r w:rsidR="00064C5C">
              <w:rPr>
                <w:rFonts w:asciiTheme="minorHAnsi" w:eastAsia="Times New Roman" w:hAnsiTheme="minorHAnsi" w:cstheme="minorHAnsi"/>
                <w:kern w:val="0"/>
                <w:sz w:val="22"/>
                <w:szCs w:val="22"/>
                <w:lang w:val="pl-PL" w:eastAsia="pl-PL" w:bidi="ar-SA"/>
              </w:rPr>
              <w:t xml:space="preserve"> nie więcej niż 250</w:t>
            </w:r>
            <w:r w:rsidRPr="00061060">
              <w:rPr>
                <w:rFonts w:asciiTheme="minorHAnsi" w:eastAsia="Times New Roman" w:hAnsiTheme="minorHAnsi" w:cstheme="minorHAnsi"/>
                <w:kern w:val="0"/>
                <w:sz w:val="22"/>
                <w:szCs w:val="22"/>
                <w:lang w:val="pl-PL" w:eastAsia="pl-PL" w:bidi="ar-SA"/>
              </w:rPr>
              <w:t xml:space="preserve"> mm</w:t>
            </w:r>
          </w:p>
        </w:tc>
        <w:tc>
          <w:tcPr>
            <w:tcW w:w="1426" w:type="dxa"/>
            <w:gridSpan w:val="2"/>
          </w:tcPr>
          <w:p w14:paraId="799E5A8F" w14:textId="0B6C7CE4"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r w:rsidR="008A1502">
              <w:rPr>
                <w:rFonts w:asciiTheme="minorHAnsi" w:eastAsiaTheme="minorHAnsi" w:hAnsiTheme="minorHAnsi" w:cstheme="minorBidi"/>
                <w:kern w:val="0"/>
                <w:sz w:val="22"/>
                <w:szCs w:val="22"/>
                <w:lang w:val="pl-PL" w:eastAsia="en-US" w:bidi="ar-SA"/>
              </w:rPr>
              <w:t>, podać</w:t>
            </w:r>
          </w:p>
        </w:tc>
        <w:tc>
          <w:tcPr>
            <w:tcW w:w="2975" w:type="dxa"/>
            <w:gridSpan w:val="2"/>
            <w:vAlign w:val="bottom"/>
          </w:tcPr>
          <w:p w14:paraId="4B050A6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C9A722B" w14:textId="77777777" w:rsidTr="00061060">
        <w:trPr>
          <w:trHeight w:val="160"/>
        </w:trPr>
        <w:tc>
          <w:tcPr>
            <w:tcW w:w="534" w:type="dxa"/>
            <w:vAlign w:val="bottom"/>
          </w:tcPr>
          <w:p w14:paraId="59EF8212"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45DE373" w14:textId="5BFFEC1A"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Waga</w:t>
            </w:r>
            <w:r w:rsidR="00064C5C">
              <w:rPr>
                <w:rFonts w:asciiTheme="minorHAnsi" w:eastAsia="Times New Roman" w:hAnsiTheme="minorHAnsi" w:cstheme="minorHAnsi"/>
                <w:kern w:val="0"/>
                <w:sz w:val="22"/>
                <w:szCs w:val="22"/>
                <w:lang w:val="pl-PL" w:eastAsia="pl-PL" w:bidi="ar-SA"/>
              </w:rPr>
              <w:t xml:space="preserve"> max</w:t>
            </w:r>
            <w:r w:rsidR="008A1502">
              <w:rPr>
                <w:rFonts w:asciiTheme="minorHAnsi" w:eastAsia="Times New Roman" w:hAnsiTheme="minorHAnsi" w:cstheme="minorHAnsi"/>
                <w:kern w:val="0"/>
                <w:sz w:val="22"/>
                <w:szCs w:val="22"/>
                <w:lang w:val="pl-PL" w:eastAsia="pl-PL" w:bidi="ar-SA"/>
              </w:rPr>
              <w:t>,</w:t>
            </w:r>
            <w:r w:rsidR="00064C5C">
              <w:rPr>
                <w:rFonts w:asciiTheme="minorHAnsi" w:eastAsia="Times New Roman" w:hAnsiTheme="minorHAnsi" w:cstheme="minorHAnsi"/>
                <w:kern w:val="0"/>
                <w:sz w:val="22"/>
                <w:szCs w:val="22"/>
                <w:lang w:val="pl-PL" w:eastAsia="pl-PL" w:bidi="ar-SA"/>
              </w:rPr>
              <w:t xml:space="preserve"> 6</w:t>
            </w:r>
            <w:r w:rsidRPr="00061060">
              <w:rPr>
                <w:rFonts w:asciiTheme="minorHAnsi" w:eastAsia="Times New Roman" w:hAnsiTheme="minorHAnsi" w:cstheme="minorHAnsi"/>
                <w:kern w:val="0"/>
                <w:sz w:val="22"/>
                <w:szCs w:val="22"/>
                <w:lang w:val="pl-PL" w:eastAsia="pl-PL" w:bidi="ar-SA"/>
              </w:rPr>
              <w:t xml:space="preserve"> kg</w:t>
            </w:r>
          </w:p>
        </w:tc>
        <w:tc>
          <w:tcPr>
            <w:tcW w:w="1426" w:type="dxa"/>
            <w:gridSpan w:val="2"/>
          </w:tcPr>
          <w:p w14:paraId="30EB96BC" w14:textId="0BFF634D"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r w:rsidR="008A1502">
              <w:rPr>
                <w:rFonts w:asciiTheme="minorHAnsi" w:eastAsiaTheme="minorHAnsi" w:hAnsiTheme="minorHAnsi" w:cstheme="minorBidi"/>
                <w:kern w:val="0"/>
                <w:sz w:val="22"/>
                <w:szCs w:val="22"/>
                <w:lang w:val="pl-PL" w:eastAsia="en-US" w:bidi="ar-SA"/>
              </w:rPr>
              <w:t>, podać</w:t>
            </w:r>
          </w:p>
        </w:tc>
        <w:tc>
          <w:tcPr>
            <w:tcW w:w="2975" w:type="dxa"/>
            <w:gridSpan w:val="2"/>
            <w:vAlign w:val="bottom"/>
          </w:tcPr>
          <w:p w14:paraId="5902699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FEBA8FD" w14:textId="77777777" w:rsidTr="00061060">
        <w:trPr>
          <w:trHeight w:val="160"/>
        </w:trPr>
        <w:tc>
          <w:tcPr>
            <w:tcW w:w="534" w:type="dxa"/>
            <w:vAlign w:val="bottom"/>
          </w:tcPr>
          <w:p w14:paraId="5C1AB60F"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7C74082"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Zasilanie: </w:t>
            </w:r>
            <w:r w:rsidRPr="00061060">
              <w:rPr>
                <w:rFonts w:asciiTheme="minorHAnsi" w:eastAsiaTheme="minorHAnsi" w:hAnsiTheme="minorHAnsi" w:cstheme="minorBidi"/>
                <w:kern w:val="0"/>
                <w:sz w:val="22"/>
                <w:szCs w:val="22"/>
                <w:lang w:val="pl-PL" w:eastAsia="en-US" w:bidi="ar-SA"/>
              </w:rPr>
              <w:t xml:space="preserve"> </w:t>
            </w:r>
            <w:r w:rsidRPr="00061060">
              <w:rPr>
                <w:rFonts w:asciiTheme="minorHAnsi" w:eastAsia="Times New Roman" w:hAnsiTheme="minorHAnsi" w:cstheme="minorHAnsi"/>
                <w:kern w:val="0"/>
                <w:sz w:val="22"/>
                <w:szCs w:val="22"/>
                <w:lang w:val="pl-PL" w:eastAsia="pl-PL" w:bidi="ar-SA"/>
              </w:rPr>
              <w:t>AC (100 V~240 V) +/- 10%, 50/60 Hz</w:t>
            </w:r>
          </w:p>
        </w:tc>
        <w:tc>
          <w:tcPr>
            <w:tcW w:w="1426" w:type="dxa"/>
            <w:gridSpan w:val="2"/>
          </w:tcPr>
          <w:p w14:paraId="020273A7"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331B788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8451A4E" w14:textId="77777777" w:rsidTr="00061060">
        <w:trPr>
          <w:trHeight w:val="160"/>
        </w:trPr>
        <w:tc>
          <w:tcPr>
            <w:tcW w:w="14715" w:type="dxa"/>
            <w:gridSpan w:val="6"/>
            <w:shd w:val="clear" w:color="auto" w:fill="A6A6A6" w:themeFill="background1" w:themeFillShade="A6"/>
            <w:vAlign w:val="bottom"/>
          </w:tcPr>
          <w:p w14:paraId="4EBEC980"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GWARANCJA, SERWIS</w:t>
            </w:r>
          </w:p>
        </w:tc>
      </w:tr>
      <w:tr w:rsidR="00061060" w:rsidRPr="00061060" w14:paraId="5055493B" w14:textId="77777777" w:rsidTr="00061060">
        <w:trPr>
          <w:trHeight w:val="160"/>
        </w:trPr>
        <w:tc>
          <w:tcPr>
            <w:tcW w:w="534" w:type="dxa"/>
            <w:vAlign w:val="bottom"/>
          </w:tcPr>
          <w:p w14:paraId="5E0EDDE7"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B63D044" w14:textId="0D8013F8"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Pełna gwarancja na cały oferowany sprzęt liczona od dnia odbioru końcowego i przekazania oferowanego sprzętu do bieżącej eksploatacji. </w:t>
            </w:r>
            <w:r w:rsidR="005E07B5">
              <w:rPr>
                <w:rFonts w:hint="eastAsia"/>
              </w:rPr>
              <w:t xml:space="preserve"> </w:t>
            </w:r>
            <w:r w:rsidR="005E07B5" w:rsidRPr="005E07B5">
              <w:rPr>
                <w:rFonts w:asciiTheme="minorHAnsi" w:eastAsiaTheme="minorHAnsi" w:hAnsiTheme="minorHAnsi" w:cstheme="minorBidi" w:hint="eastAsia"/>
                <w:kern w:val="0"/>
                <w:sz w:val="22"/>
                <w:szCs w:val="22"/>
                <w:lang w:val="pl-PL" w:eastAsia="en-US" w:bidi="ar-SA"/>
              </w:rPr>
              <w:t>Okres gwarancji: 24 m-ce, 36 m-cy, 48 m-cy.</w:t>
            </w:r>
          </w:p>
        </w:tc>
        <w:tc>
          <w:tcPr>
            <w:tcW w:w="1426" w:type="dxa"/>
            <w:gridSpan w:val="2"/>
          </w:tcPr>
          <w:p w14:paraId="3F39A96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5E07B5">
              <w:rPr>
                <w:rFonts w:asciiTheme="minorHAnsi" w:eastAsiaTheme="minorHAnsi" w:hAnsiTheme="minorHAnsi" w:cstheme="minorBidi"/>
                <w:kern w:val="0"/>
                <w:sz w:val="22"/>
                <w:szCs w:val="22"/>
                <w:lang w:val="pl-PL" w:eastAsia="en-US" w:bidi="ar-SA"/>
              </w:rPr>
              <w:t>Podać</w:t>
            </w:r>
          </w:p>
        </w:tc>
        <w:tc>
          <w:tcPr>
            <w:tcW w:w="2975" w:type="dxa"/>
            <w:gridSpan w:val="2"/>
          </w:tcPr>
          <w:p w14:paraId="2223BEA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E9C1285" w14:textId="77777777" w:rsidTr="00061060">
        <w:trPr>
          <w:trHeight w:val="160"/>
        </w:trPr>
        <w:tc>
          <w:tcPr>
            <w:tcW w:w="534" w:type="dxa"/>
            <w:vAlign w:val="bottom"/>
          </w:tcPr>
          <w:p w14:paraId="72E74A5A"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E1C4A72"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Przeglądy wymagane przez producenta dla zachowania gwarancji na koszt Wykonawcy wraz z dojazdem (min. 1 przegląd rocznie) wraz z wymianą materiałów wymaganych przy przeglądach gwarancyjnych. Terminy przeglądów kontroluje Wykonawca.</w:t>
            </w:r>
          </w:p>
        </w:tc>
        <w:tc>
          <w:tcPr>
            <w:tcW w:w="1426" w:type="dxa"/>
            <w:gridSpan w:val="2"/>
          </w:tcPr>
          <w:p w14:paraId="0E60B2B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color w:val="FF0000"/>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EB3B10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0F8CE1C" w14:textId="77777777" w:rsidTr="00061060">
        <w:trPr>
          <w:trHeight w:val="160"/>
        </w:trPr>
        <w:tc>
          <w:tcPr>
            <w:tcW w:w="534" w:type="dxa"/>
            <w:vAlign w:val="bottom"/>
          </w:tcPr>
          <w:p w14:paraId="047F4725"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1D90D37"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Reakcja serwisu w okresie gwarancji - do 48 godzin w dni robocze od zgłoszenia. Godziny pracy serwisu - dni robocze od godz. 7.00 do 14.00.</w:t>
            </w:r>
          </w:p>
        </w:tc>
        <w:tc>
          <w:tcPr>
            <w:tcW w:w="1426" w:type="dxa"/>
            <w:gridSpan w:val="2"/>
          </w:tcPr>
          <w:p w14:paraId="1EDCC85B"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p>
        </w:tc>
        <w:tc>
          <w:tcPr>
            <w:tcW w:w="2975" w:type="dxa"/>
            <w:gridSpan w:val="2"/>
          </w:tcPr>
          <w:p w14:paraId="16FF089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C227BF9" w14:textId="77777777" w:rsidTr="00061060">
        <w:trPr>
          <w:gridAfter w:val="1"/>
          <w:wAfter w:w="6" w:type="dxa"/>
          <w:trHeight w:val="160"/>
        </w:trPr>
        <w:tc>
          <w:tcPr>
            <w:tcW w:w="534" w:type="dxa"/>
            <w:vAlign w:val="bottom"/>
          </w:tcPr>
          <w:p w14:paraId="7407F8C9"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0E03772" w14:textId="38E7EC0E"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Czas usunięcia usterki 5 dni roboczych licząc od czasu zgłoszenia awarii e- mail, na piśmie, a w przypadku konieczności sprowadzenia części spoza granic Polski – w terminie do 14 dni</w:t>
            </w:r>
            <w:r w:rsidR="00D972B2">
              <w:rPr>
                <w:rFonts w:asciiTheme="minorHAnsi" w:eastAsiaTheme="minorHAnsi" w:hAnsiTheme="minorHAnsi" w:cstheme="minorBidi"/>
                <w:kern w:val="0"/>
                <w:sz w:val="22"/>
                <w:szCs w:val="22"/>
                <w:lang w:val="pl-PL" w:eastAsia="en-US" w:bidi="ar-SA"/>
              </w:rPr>
              <w:t xml:space="preserve"> roboczych</w:t>
            </w:r>
            <w:r w:rsidRPr="00061060">
              <w:rPr>
                <w:rFonts w:asciiTheme="minorHAnsi" w:eastAsiaTheme="minorHAnsi" w:hAnsiTheme="minorHAnsi" w:cstheme="minorBidi"/>
                <w:kern w:val="0"/>
                <w:sz w:val="22"/>
                <w:szCs w:val="22"/>
                <w:lang w:val="pl-PL" w:eastAsia="en-US" w:bidi="ar-SA"/>
              </w:rPr>
              <w:t>.</w:t>
            </w:r>
          </w:p>
        </w:tc>
        <w:tc>
          <w:tcPr>
            <w:tcW w:w="1420" w:type="dxa"/>
          </w:tcPr>
          <w:p w14:paraId="64BBF724"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1A04FB1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DC4428A" w14:textId="77777777" w:rsidTr="00061060">
        <w:trPr>
          <w:gridAfter w:val="1"/>
          <w:wAfter w:w="6" w:type="dxa"/>
          <w:trHeight w:val="160"/>
        </w:trPr>
        <w:tc>
          <w:tcPr>
            <w:tcW w:w="534" w:type="dxa"/>
            <w:vAlign w:val="bottom"/>
          </w:tcPr>
          <w:p w14:paraId="61FAE3A2"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0FBB86E"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Każdy dzień przestoju spowodowany niesprawnością oferowanego sprzętu przedłuża o ten okres czas gwarancji.</w:t>
            </w:r>
          </w:p>
        </w:tc>
        <w:tc>
          <w:tcPr>
            <w:tcW w:w="1420" w:type="dxa"/>
          </w:tcPr>
          <w:p w14:paraId="03DF5A7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A9E162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174888D" w14:textId="77777777" w:rsidTr="00061060">
        <w:trPr>
          <w:gridAfter w:val="1"/>
          <w:wAfter w:w="6" w:type="dxa"/>
          <w:trHeight w:val="160"/>
        </w:trPr>
        <w:tc>
          <w:tcPr>
            <w:tcW w:w="534" w:type="dxa"/>
            <w:vAlign w:val="bottom"/>
          </w:tcPr>
          <w:p w14:paraId="3D396B58"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5ED7E62F" w14:textId="77777777" w:rsidR="00061060" w:rsidRPr="00061060" w:rsidRDefault="00061060" w:rsidP="00061060">
            <w:pPr>
              <w:suppressAutoHyphens w:val="0"/>
              <w:autoSpaceDN/>
              <w:textAlignment w:val="auto"/>
              <w:rPr>
                <w:rFonts w:asciiTheme="minorHAnsi"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przypadku, gdy naprawa w okresie gwarancji nie odniosła rezultatu, urządzenie podlega wymianie na nowe.</w:t>
            </w:r>
          </w:p>
        </w:tc>
        <w:tc>
          <w:tcPr>
            <w:tcW w:w="1420" w:type="dxa"/>
          </w:tcPr>
          <w:p w14:paraId="1BA68366" w14:textId="77777777" w:rsidR="00061060" w:rsidRPr="00061060" w:rsidRDefault="00061060" w:rsidP="00061060">
            <w:pPr>
              <w:suppressAutoHyphens w:val="0"/>
              <w:autoSpaceDN/>
              <w:jc w:val="center"/>
              <w:textAlignment w:val="auto"/>
              <w:rPr>
                <w:rFonts w:asciiTheme="minorHAnsi" w:eastAsia="Times New Roman"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5E0BB03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12888BD" w14:textId="77777777" w:rsidTr="00061060">
        <w:trPr>
          <w:gridAfter w:val="1"/>
          <w:wAfter w:w="6" w:type="dxa"/>
          <w:trHeight w:val="160"/>
        </w:trPr>
        <w:tc>
          <w:tcPr>
            <w:tcW w:w="534" w:type="dxa"/>
            <w:vAlign w:val="bottom"/>
          </w:tcPr>
          <w:p w14:paraId="6EA736C7"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FED5AEB"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Wykonawca zapewnia części zamienne i materiały eksploatacyjne przez okres minimum 7 lat od dnia odbioru końcowego. </w:t>
            </w:r>
          </w:p>
        </w:tc>
        <w:tc>
          <w:tcPr>
            <w:tcW w:w="1420" w:type="dxa"/>
          </w:tcPr>
          <w:p w14:paraId="6FC5BAA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F970F0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EB2437E" w14:textId="77777777" w:rsidTr="00061060">
        <w:trPr>
          <w:gridAfter w:val="1"/>
          <w:wAfter w:w="6" w:type="dxa"/>
          <w:trHeight w:val="160"/>
        </w:trPr>
        <w:tc>
          <w:tcPr>
            <w:tcW w:w="534" w:type="dxa"/>
            <w:vAlign w:val="bottom"/>
          </w:tcPr>
          <w:p w14:paraId="7B128489"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0737FB9"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ramach umowy podstawienie urządzenia zastępczego na czas naprawy warsztatowej lub u producenta, trwającej więcej niż 7 dni roboczych</w:t>
            </w:r>
          </w:p>
        </w:tc>
        <w:tc>
          <w:tcPr>
            <w:tcW w:w="1420" w:type="dxa"/>
          </w:tcPr>
          <w:p w14:paraId="39F78ABD"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89246C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50B62D7" w14:textId="77777777" w:rsidTr="00061060">
        <w:trPr>
          <w:gridAfter w:val="1"/>
          <w:wAfter w:w="6" w:type="dxa"/>
          <w:trHeight w:val="160"/>
        </w:trPr>
        <w:tc>
          <w:tcPr>
            <w:tcW w:w="534" w:type="dxa"/>
            <w:vAlign w:val="bottom"/>
          </w:tcPr>
          <w:p w14:paraId="27D414A3"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E287F38" w14:textId="77777777" w:rsidR="00061060" w:rsidRPr="00061060" w:rsidRDefault="00061060" w:rsidP="00061060">
            <w:pPr>
              <w:suppressAutoHyphens w:val="0"/>
              <w:autoSpaceDN/>
              <w:textAlignment w:val="auto"/>
              <w:rPr>
                <w:rFonts w:asciiTheme="minorHAnsi" w:eastAsia="Times New Roman" w:hAnsiTheme="minorHAnsi" w:cstheme="minorHAnsi"/>
                <w: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Zapewnienie pełnej autoryzowanej obsługi serwisowej przez uprawnioną jednostkę z lokalizacją w Polsce, gwarantującą skuteczną interwencję techniczną w okresie gwarancyjnym i pogwarancyjnym dla oferowanego sprzętu.</w:t>
            </w:r>
          </w:p>
        </w:tc>
        <w:tc>
          <w:tcPr>
            <w:tcW w:w="1420" w:type="dxa"/>
          </w:tcPr>
          <w:p w14:paraId="42A53E31"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bookmarkStart w:id="10" w:name="_Hlk192585839"/>
            <w:r w:rsidRPr="00061060">
              <w:rPr>
                <w:rFonts w:asciiTheme="minorHAnsi" w:eastAsiaTheme="minorHAnsi" w:hAnsiTheme="minorHAnsi" w:cstheme="minorBidi"/>
                <w:kern w:val="0"/>
                <w:sz w:val="22"/>
                <w:szCs w:val="22"/>
                <w:lang w:val="pl-PL" w:eastAsia="en-US" w:bidi="ar-SA"/>
              </w:rPr>
              <w:t>TAK</w:t>
            </w:r>
            <w:bookmarkEnd w:id="10"/>
          </w:p>
        </w:tc>
        <w:tc>
          <w:tcPr>
            <w:tcW w:w="2975" w:type="dxa"/>
            <w:gridSpan w:val="2"/>
          </w:tcPr>
          <w:p w14:paraId="584FB62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169ADC0" w14:textId="77777777" w:rsidTr="00061060">
        <w:trPr>
          <w:gridAfter w:val="1"/>
          <w:wAfter w:w="6" w:type="dxa"/>
          <w:trHeight w:val="160"/>
        </w:trPr>
        <w:tc>
          <w:tcPr>
            <w:tcW w:w="14709" w:type="dxa"/>
            <w:gridSpan w:val="5"/>
            <w:shd w:val="clear" w:color="auto" w:fill="BFBFBF" w:themeFill="background1" w:themeFillShade="BF"/>
            <w:vAlign w:val="bottom"/>
          </w:tcPr>
          <w:p w14:paraId="20DB8AD4"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DOSTAWA I SZKOLENIE PERSONELU</w:t>
            </w:r>
          </w:p>
        </w:tc>
      </w:tr>
      <w:tr w:rsidR="00061060" w:rsidRPr="00061060" w14:paraId="64716242" w14:textId="77777777" w:rsidTr="00061060">
        <w:trPr>
          <w:gridAfter w:val="1"/>
          <w:wAfter w:w="6" w:type="dxa"/>
          <w:trHeight w:val="160"/>
        </w:trPr>
        <w:tc>
          <w:tcPr>
            <w:tcW w:w="534" w:type="dxa"/>
            <w:vAlign w:val="bottom"/>
          </w:tcPr>
          <w:p w14:paraId="6E3B6435"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7802DB3"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Dostawa zamawianego sprzętu po stronie Wykonawcy z 2 dniowym uprzedzeniem terminu dostawy. Paszport techniczny dostarczany wraz z urządzeniem, protokół przekazania sprzętu.</w:t>
            </w:r>
          </w:p>
        </w:tc>
        <w:tc>
          <w:tcPr>
            <w:tcW w:w="1420" w:type="dxa"/>
          </w:tcPr>
          <w:p w14:paraId="0B663453"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AF2173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0F839C3" w14:textId="77777777" w:rsidTr="00061060">
        <w:trPr>
          <w:gridAfter w:val="1"/>
          <w:wAfter w:w="6" w:type="dxa"/>
          <w:trHeight w:val="160"/>
        </w:trPr>
        <w:tc>
          <w:tcPr>
            <w:tcW w:w="534" w:type="dxa"/>
            <w:vAlign w:val="bottom"/>
          </w:tcPr>
          <w:p w14:paraId="6CD370B0"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69713AA"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Szkolenie w zakresie obsługi i użytkowania urządzenia dla personelu medycznego (minimum 4 osoby) oraz obsługi technicznej (pracowników sekcji sprzętu medycznego - minimum 2 osoby)</w:t>
            </w:r>
          </w:p>
        </w:tc>
        <w:tc>
          <w:tcPr>
            <w:tcW w:w="1420" w:type="dxa"/>
          </w:tcPr>
          <w:p w14:paraId="6CDA20D2"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729FDB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6076585" w14:textId="77777777" w:rsidTr="00061060">
        <w:trPr>
          <w:gridAfter w:val="1"/>
          <w:wAfter w:w="6" w:type="dxa"/>
          <w:trHeight w:val="160"/>
        </w:trPr>
        <w:tc>
          <w:tcPr>
            <w:tcW w:w="534" w:type="dxa"/>
            <w:vAlign w:val="bottom"/>
          </w:tcPr>
          <w:p w14:paraId="7DCCE293" w14:textId="77777777" w:rsidR="00061060" w:rsidRPr="00061060" w:rsidRDefault="00061060" w:rsidP="00C173A4">
            <w:pPr>
              <w:numPr>
                <w:ilvl w:val="0"/>
                <w:numId w:val="105"/>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81D219B"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Instrukcja obsługi i eksploatacji musi być dostarczona w języku polskim w formie drukowanej przy dostawie.</w:t>
            </w:r>
          </w:p>
        </w:tc>
        <w:tc>
          <w:tcPr>
            <w:tcW w:w="1420" w:type="dxa"/>
          </w:tcPr>
          <w:p w14:paraId="509F090E"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02B3E7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bookmarkEnd w:id="9"/>
    </w:tbl>
    <w:p w14:paraId="6276CCFD" w14:textId="77777777" w:rsidR="00D972B2" w:rsidRDefault="00D972B2" w:rsidP="00061060">
      <w:pPr>
        <w:suppressAutoHyphens w:val="0"/>
        <w:autoSpaceDN/>
        <w:spacing w:after="200" w:line="276" w:lineRule="auto"/>
        <w:textAlignment w:val="auto"/>
        <w:rPr>
          <w:rFonts w:ascii="Calibri" w:eastAsia="Calibri" w:hAnsi="Calibri" w:cs="Calibri"/>
          <w:kern w:val="0"/>
          <w:sz w:val="4"/>
          <w:szCs w:val="4"/>
          <w:lang w:val="pl-PL" w:eastAsia="en-US" w:bidi="ar-SA"/>
          <w14:ligatures w14:val="standardContextual"/>
        </w:rPr>
      </w:pPr>
    </w:p>
    <w:p w14:paraId="43970E58" w14:textId="77777777" w:rsidR="00061060" w:rsidRPr="00061060" w:rsidRDefault="00061060" w:rsidP="006103D7">
      <w:pPr>
        <w:numPr>
          <w:ilvl w:val="0"/>
          <w:numId w:val="77"/>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Oferowane powyżej wyspecyfikowane urządzenie jest fabrycznie nowe, niepowystawowe, kompletne, kompatybilne i będzie gotowe do użytkowania bez żadnych dodatkowych zakupów. </w:t>
      </w:r>
    </w:p>
    <w:p w14:paraId="150E146C" w14:textId="77777777" w:rsidR="00061060" w:rsidRPr="00061060" w:rsidRDefault="00061060" w:rsidP="006103D7">
      <w:pPr>
        <w:numPr>
          <w:ilvl w:val="0"/>
          <w:numId w:val="77"/>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lastRenderedPageBreak/>
        <w:t xml:space="preserve">Oferowane urządzenie, oprócz spełnienia odpowiednich parametrów funkcjonalnych, gwarantuje bezpieczeństwo pacjentów i personelu medycznego oraz zapewnia wymagany poziom świadczonych usług medycznych.  </w:t>
      </w:r>
    </w:p>
    <w:p w14:paraId="58322D87" w14:textId="77777777" w:rsidR="00061060" w:rsidRPr="00061060" w:rsidRDefault="00061060" w:rsidP="006103D7">
      <w:pPr>
        <w:numPr>
          <w:ilvl w:val="0"/>
          <w:numId w:val="77"/>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 xml:space="preserve"> Wszystkie parametry w powyższej tabeli są parametrami bezwzględnie wymaganymi, których niespełnienie spowoduje odrzucenie oferty.</w:t>
      </w:r>
    </w:p>
    <w:p w14:paraId="18097A06" w14:textId="77777777" w:rsidR="00061060" w:rsidRPr="00061060" w:rsidRDefault="00061060" w:rsidP="006103D7">
      <w:pPr>
        <w:numPr>
          <w:ilvl w:val="0"/>
          <w:numId w:val="77"/>
        </w:numPr>
        <w:tabs>
          <w:tab w:val="left" w:pos="284"/>
        </w:tabs>
        <w:suppressAutoHyphens w:val="0"/>
        <w:autoSpaceDN/>
        <w:spacing w:after="160" w:line="259" w:lineRule="auto"/>
        <w:contextualSpacing/>
        <w:jc w:val="both"/>
        <w:textAlignment w:val="auto"/>
        <w:rPr>
          <w:rFonts w:ascii="Calibri" w:eastAsia="Arial" w:hAnsi="Calibri" w:cs="Calibri"/>
          <w:kern w:val="2"/>
          <w:sz w:val="20"/>
          <w:szCs w:val="20"/>
          <w:lang w:val="pl-PL" w:eastAsia="en-US" w:bidi="pl-PL"/>
          <w14:ligatures w14:val="standardContextual"/>
        </w:rPr>
      </w:pPr>
      <w:r w:rsidRPr="00061060">
        <w:rPr>
          <w:rFonts w:ascii="Calibri" w:eastAsia="Arial" w:hAnsi="Calibri" w:cs="Calibri"/>
          <w:kern w:val="2"/>
          <w:sz w:val="20"/>
          <w:szCs w:val="20"/>
          <w:lang w:val="pl-PL" w:eastAsia="en-US" w:bidi="pl-PL"/>
          <w14:ligatures w14:val="standardContextual"/>
        </w:rPr>
        <w:t>Zamawiający zastrzega sobie prawo do weryfikacji danych technicznych u producenta w przypadku niezgodności lub niewiarygodności zaoferowanych parametrów</w:t>
      </w:r>
    </w:p>
    <w:p w14:paraId="3E9AF3D3"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BC5B1DC" w14:textId="116DC33D"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1A453BFC"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D1AFE26"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F94DC35"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CD0C66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0574B03"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FE5686A"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EE37870"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7901EF4"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F004E4E"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6E7FAC0" w14:textId="77777777" w:rsidR="00D972B2" w:rsidRDefault="00D972B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F6E7EB3" w14:textId="77777777" w:rsidR="00D972B2" w:rsidRDefault="00D972B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EAA2309" w14:textId="77777777" w:rsidR="00D972B2" w:rsidRDefault="00D972B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89F55AF" w14:textId="77777777" w:rsidR="00D972B2" w:rsidRPr="00061060" w:rsidRDefault="00D972B2"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9C8F41B"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D498DB2"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9CDAFFE"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5F22860" w14:textId="77777777" w:rsidR="00061060" w:rsidRPr="00061060" w:rsidRDefault="00061060" w:rsidP="00061060">
      <w:pPr>
        <w:suppressAutoHyphens w:val="0"/>
        <w:autoSpaceDN/>
        <w:spacing w:after="160" w:line="259" w:lineRule="auto"/>
        <w:jc w:val="right"/>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lastRenderedPageBreak/>
        <w:t>Załącznik nr 2 do SWZ</w:t>
      </w:r>
    </w:p>
    <w:p w14:paraId="0603B595" w14:textId="77777777" w:rsidR="00061060" w:rsidRPr="00061060" w:rsidRDefault="00061060" w:rsidP="00061060">
      <w:pPr>
        <w:suppressAutoHyphens w:val="0"/>
        <w:autoSpaceDN/>
        <w:spacing w:after="160" w:line="259" w:lineRule="auto"/>
        <w:jc w:val="center"/>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FORMULARZ CENOWY</w:t>
      </w:r>
    </w:p>
    <w:p w14:paraId="5759CC46" w14:textId="77777777" w:rsidR="00061060" w:rsidRPr="00061060" w:rsidRDefault="00061060" w:rsidP="00061060">
      <w:pPr>
        <w:suppressAutoHyphens w:val="0"/>
        <w:autoSpaceDN/>
        <w:spacing w:after="160" w:line="259" w:lineRule="auto"/>
        <w:textAlignment w:val="auto"/>
        <w:rPr>
          <w:rFonts w:ascii="Calibri" w:eastAsia="Calibri" w:hAnsi="Calibri" w:cs="Calibri"/>
          <w:b/>
          <w:kern w:val="2"/>
          <w:sz w:val="20"/>
          <w:szCs w:val="20"/>
          <w:lang w:val="pl-PL" w:eastAsia="en-US" w:bidi="ar-SA"/>
          <w14:ligatures w14:val="standardContextual"/>
        </w:rPr>
      </w:pPr>
      <w:r w:rsidRPr="00061060">
        <w:rPr>
          <w:rFonts w:ascii="Calibri" w:eastAsia="Calibri" w:hAnsi="Calibri" w:cs="Calibri"/>
          <w:b/>
          <w:kern w:val="2"/>
          <w:sz w:val="20"/>
          <w:szCs w:val="20"/>
          <w:lang w:val="pl-PL" w:eastAsia="en-US" w:bidi="ar-SA"/>
          <w14:ligatures w14:val="standardContextual"/>
        </w:rPr>
        <w:t xml:space="preserve">Pakiet 12: </w:t>
      </w:r>
      <w:r w:rsidRPr="00061060">
        <w:rPr>
          <w:rFonts w:ascii="Calibri" w:eastAsia="Times New Roman" w:hAnsi="Calibri" w:cs="Calibri"/>
          <w:b/>
          <w:bCs/>
          <w:kern w:val="0"/>
          <w:sz w:val="20"/>
          <w:szCs w:val="20"/>
          <w:lang w:val="pl-PL" w:eastAsia="pl-PL" w:bidi="ar-SA"/>
        </w:rPr>
        <w:t>Tester szczelności do endoskopu</w:t>
      </w:r>
    </w:p>
    <w:tbl>
      <w:tblPr>
        <w:tblStyle w:val="Tabela-Siatka110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61060" w:rsidRPr="00061060" w14:paraId="4940F313" w14:textId="77777777" w:rsidTr="00061060">
        <w:tc>
          <w:tcPr>
            <w:tcW w:w="815" w:type="dxa"/>
            <w:vAlign w:val="center"/>
          </w:tcPr>
          <w:p w14:paraId="2AFE8DA5" w14:textId="77777777" w:rsidR="00061060" w:rsidRPr="00061060" w:rsidRDefault="00061060" w:rsidP="00061060">
            <w:pPr>
              <w:spacing w:after="15" w:line="264" w:lineRule="auto"/>
              <w:ind w:left="5" w:right="38" w:hanging="5"/>
              <w:jc w:val="center"/>
              <w:rPr>
                <w:rFonts w:eastAsia="Times New Roman" w:cs="Calibri"/>
                <w:b/>
                <w:sz w:val="20"/>
                <w:szCs w:val="20"/>
                <w:lang w:eastAsia="pl-PL"/>
              </w:rPr>
            </w:pPr>
            <w:r w:rsidRPr="00061060">
              <w:rPr>
                <w:rFonts w:eastAsia="Times New Roman" w:cs="Calibri"/>
                <w:b/>
                <w:sz w:val="20"/>
                <w:szCs w:val="20"/>
                <w:lang w:eastAsia="pl-PL"/>
              </w:rPr>
              <w:t>L.p.</w:t>
            </w:r>
          </w:p>
        </w:tc>
        <w:tc>
          <w:tcPr>
            <w:tcW w:w="4113" w:type="dxa"/>
            <w:vAlign w:val="center"/>
          </w:tcPr>
          <w:p w14:paraId="028CC238"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Nazwa </w:t>
            </w:r>
          </w:p>
        </w:tc>
        <w:tc>
          <w:tcPr>
            <w:tcW w:w="1560" w:type="dxa"/>
            <w:vAlign w:val="center"/>
          </w:tcPr>
          <w:p w14:paraId="6D039890" w14:textId="77777777" w:rsidR="00061060" w:rsidRPr="00061060" w:rsidRDefault="00061060" w:rsidP="00061060">
            <w:pPr>
              <w:spacing w:after="15" w:line="264" w:lineRule="auto"/>
              <w:ind w:left="5" w:right="38" w:hanging="5"/>
              <w:jc w:val="center"/>
              <w:rPr>
                <w:rFonts w:eastAsia="Times New Roman" w:cs="Calibri"/>
                <w:b/>
                <w:bCs/>
                <w:sz w:val="20"/>
                <w:szCs w:val="20"/>
                <w:lang w:eastAsia="pl-PL"/>
              </w:rPr>
            </w:pPr>
            <w:r w:rsidRPr="00061060">
              <w:rPr>
                <w:rFonts w:eastAsia="Times New Roman" w:cs="Calibri"/>
                <w:b/>
                <w:bCs/>
                <w:sz w:val="20"/>
                <w:szCs w:val="20"/>
                <w:lang w:eastAsia="pl-PL"/>
              </w:rPr>
              <w:t xml:space="preserve">Ilość szt. </w:t>
            </w:r>
          </w:p>
        </w:tc>
        <w:tc>
          <w:tcPr>
            <w:tcW w:w="1562" w:type="dxa"/>
            <w:vAlign w:val="center"/>
          </w:tcPr>
          <w:p w14:paraId="3E00AB53" w14:textId="77777777" w:rsidR="00061060" w:rsidRPr="00061060" w:rsidRDefault="00061060" w:rsidP="00061060">
            <w:pPr>
              <w:jc w:val="center"/>
              <w:rPr>
                <w:rFonts w:cs="Calibri"/>
                <w:b/>
                <w:sz w:val="20"/>
                <w:szCs w:val="20"/>
              </w:rPr>
            </w:pPr>
            <w:r w:rsidRPr="00061060">
              <w:rPr>
                <w:rFonts w:cs="Calibri"/>
                <w:b/>
                <w:sz w:val="20"/>
                <w:szCs w:val="20"/>
              </w:rPr>
              <w:t>Producent</w:t>
            </w:r>
          </w:p>
        </w:tc>
        <w:tc>
          <w:tcPr>
            <w:tcW w:w="1843" w:type="dxa"/>
            <w:vAlign w:val="center"/>
          </w:tcPr>
          <w:p w14:paraId="3AB965FF" w14:textId="77777777" w:rsidR="00061060" w:rsidRPr="00061060" w:rsidRDefault="00061060" w:rsidP="00061060">
            <w:pPr>
              <w:jc w:val="center"/>
              <w:rPr>
                <w:rFonts w:cs="Calibri"/>
                <w:b/>
                <w:sz w:val="20"/>
                <w:szCs w:val="20"/>
              </w:rPr>
            </w:pPr>
            <w:r w:rsidRPr="00061060">
              <w:rPr>
                <w:rFonts w:cs="Calibri"/>
                <w:b/>
                <w:sz w:val="20"/>
                <w:szCs w:val="20"/>
              </w:rPr>
              <w:t>Cena jedn. netto</w:t>
            </w:r>
          </w:p>
          <w:p w14:paraId="758AAF1E" w14:textId="77777777" w:rsidR="00061060" w:rsidRPr="00061060" w:rsidRDefault="00061060" w:rsidP="00061060">
            <w:pPr>
              <w:jc w:val="center"/>
              <w:rPr>
                <w:rFonts w:cs="Calibri"/>
                <w:b/>
                <w:sz w:val="20"/>
                <w:szCs w:val="20"/>
              </w:rPr>
            </w:pPr>
            <w:r w:rsidRPr="00061060">
              <w:rPr>
                <w:rFonts w:eastAsia="Times New Roman" w:cs="Calibri"/>
                <w:b/>
                <w:bCs/>
                <w:sz w:val="20"/>
                <w:szCs w:val="20"/>
                <w:lang w:eastAsia="pl-PL"/>
              </w:rPr>
              <w:t>(za szt.)</w:t>
            </w:r>
          </w:p>
        </w:tc>
        <w:tc>
          <w:tcPr>
            <w:tcW w:w="1559" w:type="dxa"/>
            <w:vAlign w:val="center"/>
          </w:tcPr>
          <w:p w14:paraId="646CF6AD" w14:textId="77777777" w:rsidR="00061060" w:rsidRPr="00061060" w:rsidRDefault="00061060" w:rsidP="00061060">
            <w:pPr>
              <w:jc w:val="center"/>
              <w:rPr>
                <w:rFonts w:cs="Calibri"/>
                <w:b/>
                <w:sz w:val="20"/>
                <w:szCs w:val="20"/>
              </w:rPr>
            </w:pPr>
            <w:r w:rsidRPr="00061060">
              <w:rPr>
                <w:rFonts w:cs="Calibri"/>
                <w:b/>
                <w:sz w:val="20"/>
                <w:szCs w:val="20"/>
              </w:rPr>
              <w:t>Wartość netto</w:t>
            </w:r>
          </w:p>
        </w:tc>
        <w:tc>
          <w:tcPr>
            <w:tcW w:w="1702" w:type="dxa"/>
            <w:vAlign w:val="center"/>
          </w:tcPr>
          <w:p w14:paraId="43403087" w14:textId="77777777" w:rsidR="00061060" w:rsidRPr="00061060" w:rsidRDefault="00061060" w:rsidP="00061060">
            <w:pPr>
              <w:jc w:val="center"/>
              <w:rPr>
                <w:rFonts w:cs="Calibri"/>
                <w:b/>
                <w:sz w:val="20"/>
                <w:szCs w:val="20"/>
              </w:rPr>
            </w:pPr>
            <w:r w:rsidRPr="00061060">
              <w:rPr>
                <w:rFonts w:cs="Calibri"/>
                <w:b/>
                <w:sz w:val="20"/>
                <w:szCs w:val="20"/>
              </w:rPr>
              <w:t>Stawka</w:t>
            </w:r>
          </w:p>
          <w:p w14:paraId="1092712E" w14:textId="77777777" w:rsidR="00061060" w:rsidRPr="00061060" w:rsidRDefault="00061060" w:rsidP="00061060">
            <w:pPr>
              <w:jc w:val="center"/>
              <w:rPr>
                <w:rFonts w:cs="Calibri"/>
                <w:b/>
                <w:sz w:val="20"/>
                <w:szCs w:val="20"/>
              </w:rPr>
            </w:pPr>
            <w:r w:rsidRPr="00061060">
              <w:rPr>
                <w:rFonts w:cs="Calibri"/>
                <w:b/>
                <w:sz w:val="20"/>
                <w:szCs w:val="20"/>
              </w:rPr>
              <w:t>VAT</w:t>
            </w:r>
          </w:p>
        </w:tc>
        <w:tc>
          <w:tcPr>
            <w:tcW w:w="1558" w:type="dxa"/>
            <w:vAlign w:val="center"/>
          </w:tcPr>
          <w:p w14:paraId="5D0CA5C9" w14:textId="77777777" w:rsidR="00061060" w:rsidRPr="00061060" w:rsidRDefault="00061060" w:rsidP="00061060">
            <w:pPr>
              <w:jc w:val="center"/>
              <w:rPr>
                <w:rFonts w:cs="Calibri"/>
                <w:b/>
                <w:sz w:val="20"/>
                <w:szCs w:val="20"/>
              </w:rPr>
            </w:pPr>
            <w:r w:rsidRPr="00061060">
              <w:rPr>
                <w:rFonts w:cs="Calibri"/>
                <w:b/>
                <w:sz w:val="20"/>
                <w:szCs w:val="20"/>
              </w:rPr>
              <w:t>Wartość brutto</w:t>
            </w:r>
          </w:p>
        </w:tc>
      </w:tr>
      <w:tr w:rsidR="00061060" w:rsidRPr="00061060" w14:paraId="25BA6393" w14:textId="77777777" w:rsidTr="00061060">
        <w:trPr>
          <w:trHeight w:val="630"/>
        </w:trPr>
        <w:tc>
          <w:tcPr>
            <w:tcW w:w="815" w:type="dxa"/>
            <w:vAlign w:val="center"/>
          </w:tcPr>
          <w:p w14:paraId="5BB9FEAF"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4113" w:type="dxa"/>
            <w:vAlign w:val="center"/>
          </w:tcPr>
          <w:p w14:paraId="096C772A" w14:textId="77777777" w:rsidR="00061060" w:rsidRPr="00061060" w:rsidRDefault="00061060" w:rsidP="00061060">
            <w:pPr>
              <w:rPr>
                <w:rFonts w:cs="Calibri"/>
                <w:sz w:val="20"/>
                <w:szCs w:val="20"/>
              </w:rPr>
            </w:pPr>
            <w:r w:rsidRPr="00061060">
              <w:rPr>
                <w:rFonts w:cs="Calibri"/>
                <w:sz w:val="20"/>
                <w:szCs w:val="20"/>
              </w:rPr>
              <w:t>Tester szczelności do endoskopu Pentax model SHA-P5</w:t>
            </w:r>
          </w:p>
        </w:tc>
        <w:tc>
          <w:tcPr>
            <w:tcW w:w="1560" w:type="dxa"/>
            <w:vAlign w:val="center"/>
          </w:tcPr>
          <w:p w14:paraId="212435D7"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r w:rsidRPr="00061060">
              <w:rPr>
                <w:rFonts w:eastAsia="Times New Roman" w:cs="Calibri"/>
                <w:sz w:val="20"/>
                <w:szCs w:val="20"/>
                <w:lang w:eastAsia="pl-PL"/>
              </w:rPr>
              <w:t>1</w:t>
            </w:r>
          </w:p>
        </w:tc>
        <w:tc>
          <w:tcPr>
            <w:tcW w:w="1562" w:type="dxa"/>
            <w:vAlign w:val="center"/>
          </w:tcPr>
          <w:p w14:paraId="053239B3" w14:textId="77777777" w:rsidR="00061060" w:rsidRPr="00061060" w:rsidRDefault="00061060" w:rsidP="00061060">
            <w:pPr>
              <w:spacing w:after="15" w:line="264" w:lineRule="auto"/>
              <w:ind w:left="5" w:right="38" w:hanging="5"/>
              <w:jc w:val="center"/>
              <w:rPr>
                <w:rFonts w:eastAsia="Times New Roman" w:cs="Calibri"/>
                <w:sz w:val="20"/>
                <w:szCs w:val="20"/>
                <w:lang w:eastAsia="pl-PL"/>
              </w:rPr>
            </w:pPr>
          </w:p>
        </w:tc>
        <w:tc>
          <w:tcPr>
            <w:tcW w:w="1843" w:type="dxa"/>
            <w:vAlign w:val="center"/>
          </w:tcPr>
          <w:p w14:paraId="72DC2B2A" w14:textId="77777777" w:rsidR="00061060" w:rsidRPr="00061060" w:rsidRDefault="00061060" w:rsidP="00061060">
            <w:pPr>
              <w:jc w:val="center"/>
              <w:rPr>
                <w:rFonts w:eastAsia="Times New Roman" w:cs="Calibri"/>
                <w:sz w:val="20"/>
                <w:szCs w:val="20"/>
              </w:rPr>
            </w:pPr>
          </w:p>
        </w:tc>
        <w:tc>
          <w:tcPr>
            <w:tcW w:w="1559" w:type="dxa"/>
            <w:vAlign w:val="center"/>
          </w:tcPr>
          <w:p w14:paraId="0370F1BB" w14:textId="77777777" w:rsidR="00061060" w:rsidRPr="00061060" w:rsidRDefault="00061060" w:rsidP="00061060">
            <w:pPr>
              <w:jc w:val="center"/>
              <w:rPr>
                <w:rFonts w:eastAsia="Times New Roman" w:cs="Calibri"/>
                <w:sz w:val="20"/>
                <w:szCs w:val="20"/>
              </w:rPr>
            </w:pPr>
          </w:p>
        </w:tc>
        <w:tc>
          <w:tcPr>
            <w:tcW w:w="1702" w:type="dxa"/>
            <w:vAlign w:val="center"/>
          </w:tcPr>
          <w:p w14:paraId="1EF655FF" w14:textId="77777777" w:rsidR="00061060" w:rsidRPr="00061060" w:rsidRDefault="00061060" w:rsidP="00061060">
            <w:pPr>
              <w:jc w:val="center"/>
              <w:rPr>
                <w:rFonts w:eastAsia="Times New Roman" w:cs="Calibri"/>
                <w:sz w:val="20"/>
                <w:szCs w:val="20"/>
              </w:rPr>
            </w:pPr>
          </w:p>
        </w:tc>
        <w:tc>
          <w:tcPr>
            <w:tcW w:w="1558" w:type="dxa"/>
            <w:vAlign w:val="center"/>
          </w:tcPr>
          <w:p w14:paraId="6B4DE0EA" w14:textId="77777777" w:rsidR="00061060" w:rsidRPr="00061060" w:rsidRDefault="00061060" w:rsidP="00061060">
            <w:pPr>
              <w:jc w:val="center"/>
              <w:rPr>
                <w:rFonts w:eastAsia="Times New Roman" w:cs="Calibri"/>
                <w:sz w:val="20"/>
                <w:szCs w:val="20"/>
              </w:rPr>
            </w:pPr>
          </w:p>
        </w:tc>
      </w:tr>
      <w:tr w:rsidR="005A309A" w:rsidRPr="00061060" w14:paraId="5A1AF0FC" w14:textId="77777777" w:rsidTr="00050999">
        <w:tc>
          <w:tcPr>
            <w:tcW w:w="8050" w:type="dxa"/>
            <w:gridSpan w:val="4"/>
            <w:vAlign w:val="center"/>
          </w:tcPr>
          <w:p w14:paraId="3A09E60B" w14:textId="05A64AB9"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Wartość globalna</w:t>
            </w:r>
          </w:p>
        </w:tc>
        <w:tc>
          <w:tcPr>
            <w:tcW w:w="1843" w:type="dxa"/>
            <w:vAlign w:val="center"/>
          </w:tcPr>
          <w:p w14:paraId="28CB06A5"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r w:rsidRPr="00061060">
              <w:rPr>
                <w:rFonts w:cs="Calibri"/>
                <w:b/>
                <w:bCs/>
                <w:sz w:val="20"/>
                <w:szCs w:val="20"/>
              </w:rPr>
              <w:t>NETTO:</w:t>
            </w:r>
          </w:p>
        </w:tc>
        <w:tc>
          <w:tcPr>
            <w:tcW w:w="1559" w:type="dxa"/>
            <w:vAlign w:val="center"/>
          </w:tcPr>
          <w:p w14:paraId="0FCAA8D5" w14:textId="77777777" w:rsidR="005A309A" w:rsidRPr="00061060" w:rsidRDefault="005A309A" w:rsidP="00061060">
            <w:pPr>
              <w:spacing w:after="15" w:line="264" w:lineRule="auto"/>
              <w:ind w:left="5" w:right="38" w:hanging="5"/>
              <w:jc w:val="center"/>
              <w:rPr>
                <w:rFonts w:eastAsia="Times New Roman" w:cs="Calibri"/>
                <w:b/>
                <w:bCs/>
                <w:sz w:val="20"/>
                <w:szCs w:val="20"/>
                <w:lang w:eastAsia="pl-PL"/>
              </w:rPr>
            </w:pPr>
          </w:p>
        </w:tc>
        <w:tc>
          <w:tcPr>
            <w:tcW w:w="1702" w:type="dxa"/>
            <w:vAlign w:val="center"/>
          </w:tcPr>
          <w:p w14:paraId="6CBBB264" w14:textId="77777777" w:rsidR="005A309A" w:rsidRPr="00061060" w:rsidRDefault="005A309A" w:rsidP="00061060">
            <w:pPr>
              <w:spacing w:after="15" w:line="264" w:lineRule="auto"/>
              <w:ind w:left="5" w:right="38" w:hanging="5"/>
              <w:jc w:val="center"/>
              <w:rPr>
                <w:rFonts w:cs="Calibri"/>
                <w:b/>
                <w:bCs/>
                <w:sz w:val="20"/>
                <w:szCs w:val="20"/>
              </w:rPr>
            </w:pPr>
            <w:r w:rsidRPr="00061060">
              <w:rPr>
                <w:rFonts w:cs="Calibri"/>
                <w:b/>
                <w:bCs/>
                <w:sz w:val="20"/>
                <w:szCs w:val="20"/>
              </w:rPr>
              <w:t>BRUTTO:</w:t>
            </w:r>
          </w:p>
        </w:tc>
        <w:tc>
          <w:tcPr>
            <w:tcW w:w="1558" w:type="dxa"/>
            <w:vAlign w:val="center"/>
          </w:tcPr>
          <w:p w14:paraId="77B79D50" w14:textId="77777777" w:rsidR="005A309A" w:rsidRPr="00061060" w:rsidRDefault="005A309A" w:rsidP="00061060">
            <w:pPr>
              <w:spacing w:after="15" w:line="264" w:lineRule="auto"/>
              <w:ind w:right="38"/>
              <w:jc w:val="center"/>
              <w:rPr>
                <w:rFonts w:eastAsia="Times New Roman" w:cs="Calibri"/>
                <w:b/>
                <w:bCs/>
                <w:sz w:val="20"/>
                <w:szCs w:val="20"/>
                <w:lang w:eastAsia="pl-PL"/>
              </w:rPr>
            </w:pPr>
          </w:p>
        </w:tc>
      </w:tr>
    </w:tbl>
    <w:p w14:paraId="569BD52D" w14:textId="77777777" w:rsidR="00061060" w:rsidRPr="00061060" w:rsidRDefault="00061060" w:rsidP="00061060">
      <w:pPr>
        <w:suppressAutoHyphens w:val="0"/>
        <w:autoSpaceDN/>
        <w:spacing w:after="160" w:line="259" w:lineRule="auto"/>
        <w:textAlignment w:val="auto"/>
        <w:rPr>
          <w:rFonts w:ascii="Calibri" w:eastAsia="Calibri" w:hAnsi="Calibri" w:cs="Calibri"/>
          <w:kern w:val="2"/>
          <w:sz w:val="20"/>
          <w:szCs w:val="20"/>
          <w:lang w:val="pl-PL" w:eastAsia="en-US" w:bidi="ar-SA"/>
          <w14:ligatures w14:val="standardContextual"/>
        </w:rPr>
      </w:pPr>
    </w:p>
    <w:p w14:paraId="03472BA0" w14:textId="3B38C66F"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r w:rsidRPr="00061060">
        <w:rPr>
          <w:rFonts w:ascii="Calibri" w:eastAsia="Arial" w:hAnsi="Calibri" w:cs="Calibri"/>
          <w:b/>
          <w:i/>
          <w:iCs/>
          <w:kern w:val="2"/>
          <w:sz w:val="20"/>
          <w:szCs w:val="20"/>
          <w:lang w:val="pl-PL" w:eastAsia="en-US" w:bidi="pl-PL"/>
          <w14:ligatures w14:val="standardContextual"/>
        </w:rPr>
        <w:t>UWAGA: Oferta winna zostać sporządzona, pod rygorem nieważności w formie elektronicznej lub w postaci elektronicznej opatrzonej kwalifikowanym podpisem elektronicznym, podpisem zaufanym lub podpisem osobistym.</w:t>
      </w:r>
    </w:p>
    <w:p w14:paraId="5C614FE5"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C42FBEF"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0C7ADFB"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76A4BD4"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3EBCF1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874A5B5"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E05F05C"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4E2F0EF"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141CFCD"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4CDB02F"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1ECC435"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78D3D4C" w14:textId="77777777" w:rsidR="005A309A" w:rsidRPr="00061060" w:rsidRDefault="005A309A"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32FE386" w14:textId="77777777" w:rsidR="00061060" w:rsidRPr="00061060" w:rsidRDefault="00061060" w:rsidP="00061060">
      <w:pPr>
        <w:ind w:left="11344"/>
        <w:rPr>
          <w:rFonts w:asciiTheme="minorHAnsi" w:hAnsiTheme="minorHAnsi" w:cstheme="minorHAnsi"/>
          <w:b/>
          <w:bCs/>
          <w:sz w:val="20"/>
          <w:szCs w:val="20"/>
          <w:lang w:val="pl-PL"/>
        </w:rPr>
      </w:pPr>
    </w:p>
    <w:p w14:paraId="2F383CFC" w14:textId="0698A202" w:rsidR="00061060" w:rsidRPr="00061060" w:rsidRDefault="00E43E42" w:rsidP="00061060">
      <w:pPr>
        <w:ind w:left="11344"/>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                                   </w:t>
      </w:r>
      <w:r w:rsidR="00061060" w:rsidRPr="00061060">
        <w:rPr>
          <w:rFonts w:asciiTheme="minorHAnsi" w:hAnsiTheme="minorHAnsi" w:cstheme="minorHAnsi"/>
          <w:b/>
          <w:bCs/>
          <w:sz w:val="20"/>
          <w:szCs w:val="20"/>
          <w:lang w:val="pl-PL"/>
        </w:rPr>
        <w:t>Załącznik nr 2 do SWZ</w:t>
      </w:r>
    </w:p>
    <w:p w14:paraId="1B8856F5" w14:textId="77777777" w:rsidR="00061060" w:rsidRPr="00061060" w:rsidRDefault="00061060" w:rsidP="00061060">
      <w:pPr>
        <w:jc w:val="center"/>
        <w:rPr>
          <w:rFonts w:asciiTheme="minorHAnsi" w:hAnsiTheme="minorHAnsi" w:cstheme="minorHAnsi"/>
          <w:b/>
          <w:sz w:val="20"/>
          <w:szCs w:val="20"/>
          <w:lang w:val="pl-PL"/>
        </w:rPr>
      </w:pPr>
      <w:r w:rsidRPr="00061060">
        <w:rPr>
          <w:rFonts w:asciiTheme="minorHAnsi" w:hAnsiTheme="minorHAnsi" w:cstheme="minorHAnsi"/>
          <w:b/>
          <w:sz w:val="20"/>
          <w:szCs w:val="20"/>
          <w:lang w:val="pl-PL"/>
        </w:rPr>
        <w:t>FORMULARZ CENOWY</w:t>
      </w:r>
    </w:p>
    <w:p w14:paraId="587CAC73" w14:textId="77777777" w:rsidR="00061060" w:rsidRPr="00061060" w:rsidRDefault="00061060" w:rsidP="00061060">
      <w:pPr>
        <w:rPr>
          <w:rFonts w:asciiTheme="minorHAnsi" w:hAnsiTheme="minorHAnsi" w:cstheme="minorHAnsi"/>
          <w:b/>
          <w:sz w:val="20"/>
          <w:szCs w:val="20"/>
          <w:lang w:val="pl-PL"/>
        </w:rPr>
      </w:pPr>
      <w:r w:rsidRPr="00061060">
        <w:rPr>
          <w:rFonts w:asciiTheme="minorHAnsi" w:hAnsiTheme="minorHAnsi" w:cstheme="minorHAnsi"/>
          <w:b/>
          <w:sz w:val="20"/>
          <w:szCs w:val="20"/>
          <w:lang w:val="pl-PL"/>
        </w:rPr>
        <w:t xml:space="preserve">Pakiet 13: </w:t>
      </w:r>
      <w:r w:rsidRPr="00061060">
        <w:rPr>
          <w:rFonts w:asciiTheme="minorHAnsi" w:eastAsia="Times New Roman" w:hAnsiTheme="minorHAnsi" w:cstheme="minorHAnsi"/>
          <w:b/>
          <w:kern w:val="0"/>
          <w:sz w:val="20"/>
          <w:szCs w:val="20"/>
          <w:lang w:val="pl-PL" w:eastAsia="pl-PL" w:bidi="ar-SA"/>
        </w:rPr>
        <w:t xml:space="preserve">Kozetka lekarska medyczna </w:t>
      </w:r>
    </w:p>
    <w:p w14:paraId="41F0A180" w14:textId="77777777" w:rsidR="00061060" w:rsidRPr="00061060" w:rsidRDefault="00061060" w:rsidP="00061060">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061060" w:rsidRPr="00061060" w14:paraId="744D1072" w14:textId="77777777" w:rsidTr="00061060">
        <w:tc>
          <w:tcPr>
            <w:tcW w:w="815" w:type="dxa"/>
            <w:vAlign w:val="center"/>
          </w:tcPr>
          <w:p w14:paraId="477090A7"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446A38C0"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3A0FEEAC"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10441CEC"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20163472"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0EE6C16C" w14:textId="77777777" w:rsidR="00061060" w:rsidRPr="00061060" w:rsidRDefault="00061060" w:rsidP="00061060">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45971511"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500FF5EE"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0F5A939D"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20DDB3F2"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061060" w:rsidRPr="00061060" w14:paraId="39091700" w14:textId="77777777" w:rsidTr="00061060">
        <w:tc>
          <w:tcPr>
            <w:tcW w:w="815" w:type="dxa"/>
            <w:vAlign w:val="center"/>
          </w:tcPr>
          <w:p w14:paraId="4B7CD4D5"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Cs/>
                <w:sz w:val="20"/>
                <w:szCs w:val="20"/>
                <w:lang w:eastAsia="pl-PL"/>
              </w:rPr>
            </w:pPr>
            <w:r w:rsidRPr="00061060">
              <w:rPr>
                <w:rFonts w:asciiTheme="minorHAnsi" w:eastAsia="Times New Roman" w:hAnsiTheme="minorHAnsi" w:cstheme="minorHAnsi"/>
                <w:bCs/>
                <w:sz w:val="20"/>
                <w:szCs w:val="20"/>
                <w:lang w:eastAsia="pl-PL"/>
              </w:rPr>
              <w:t>1.</w:t>
            </w:r>
          </w:p>
        </w:tc>
        <w:tc>
          <w:tcPr>
            <w:tcW w:w="4538" w:type="dxa"/>
            <w:vAlign w:val="center"/>
          </w:tcPr>
          <w:p w14:paraId="0EFDCD1E" w14:textId="77777777" w:rsidR="00061060" w:rsidRPr="00061060" w:rsidRDefault="00061060" w:rsidP="00061060">
            <w:pPr>
              <w:rPr>
                <w:rFonts w:asciiTheme="minorHAnsi" w:hAnsiTheme="minorHAnsi" w:cstheme="minorHAnsi"/>
                <w:sz w:val="20"/>
                <w:szCs w:val="20"/>
              </w:rPr>
            </w:pPr>
            <w:r w:rsidRPr="00061060">
              <w:rPr>
                <w:rFonts w:asciiTheme="minorHAnsi" w:eastAsia="Times New Roman" w:hAnsiTheme="minorHAnsi" w:cstheme="minorHAnsi"/>
                <w:sz w:val="20"/>
                <w:szCs w:val="20"/>
                <w:lang w:eastAsia="pl-PL"/>
              </w:rPr>
              <w:t>Kozetka lekarska medyczna</w:t>
            </w:r>
          </w:p>
        </w:tc>
        <w:tc>
          <w:tcPr>
            <w:tcW w:w="1418" w:type="dxa"/>
            <w:vAlign w:val="center"/>
          </w:tcPr>
          <w:p w14:paraId="39B2B44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17BB6429"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0AFE343E"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5526DC9A" w14:textId="77777777" w:rsidR="00061060" w:rsidRPr="00061060" w:rsidRDefault="00061060" w:rsidP="00061060">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4EE9F4FC"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006836C0"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5A309A" w:rsidRPr="00061060" w14:paraId="1EA27368" w14:textId="77777777" w:rsidTr="00050999">
        <w:tc>
          <w:tcPr>
            <w:tcW w:w="8333" w:type="dxa"/>
            <w:gridSpan w:val="4"/>
            <w:vAlign w:val="center"/>
          </w:tcPr>
          <w:p w14:paraId="7F906C20" w14:textId="7E3BAEB9"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6290F64B"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7B4D4BC7"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5F611D2F" w14:textId="77777777" w:rsidR="005A309A" w:rsidRPr="00061060" w:rsidRDefault="005A309A" w:rsidP="00061060">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2BA972B6"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5932149A" w14:textId="77777777" w:rsidR="00061060" w:rsidRPr="00061060" w:rsidRDefault="00061060" w:rsidP="00061060">
      <w:pPr>
        <w:rPr>
          <w:rFonts w:asciiTheme="minorHAnsi" w:hAnsiTheme="minorHAnsi" w:cstheme="minorHAnsi"/>
          <w:sz w:val="20"/>
          <w:szCs w:val="20"/>
        </w:rPr>
      </w:pPr>
    </w:p>
    <w:p w14:paraId="714D3E25" w14:textId="77777777" w:rsidR="00061060" w:rsidRPr="00061060" w:rsidRDefault="00061060" w:rsidP="00061060">
      <w:pPr>
        <w:widowControl w:val="0"/>
        <w:rPr>
          <w:rFonts w:asciiTheme="minorHAnsi" w:eastAsia="Arial" w:hAnsiTheme="minorHAnsi" w:cstheme="minorHAnsi"/>
          <w:b/>
          <w:i/>
          <w:iCs/>
          <w:sz w:val="20"/>
          <w:szCs w:val="20"/>
          <w:lang w:bidi="pl-PL"/>
        </w:rPr>
      </w:pPr>
    </w:p>
    <w:p w14:paraId="3B56085A"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071CDDA" w14:textId="174B6526"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b/>
          <w:bCs/>
          <w:kern w:val="0"/>
          <w:sz w:val="20"/>
          <w:szCs w:val="20"/>
          <w:lang w:val="pl-PL" w:eastAsia="en-US" w:bidi="ar-SA"/>
        </w:rPr>
      </w:pPr>
      <w:r w:rsidRPr="00061060">
        <w:rPr>
          <w:rFonts w:asciiTheme="minorHAnsi" w:eastAsiaTheme="minorHAnsi" w:hAnsiTheme="minorHAnsi" w:cstheme="minorBidi"/>
          <w:b/>
          <w:b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58F30CB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F3BD7AA"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5CD9962"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B820B8F"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7024750"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D76A426"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B8428B5"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81A9EF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0514345"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88E8A3A"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F59BCF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0B25CA4"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598D96B" w14:textId="77777777" w:rsidR="00061060" w:rsidRPr="00061060" w:rsidRDefault="00061060" w:rsidP="00061060">
      <w:pPr>
        <w:suppressAutoHyphens w:val="0"/>
        <w:autoSpaceDN/>
        <w:jc w:val="right"/>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lastRenderedPageBreak/>
        <w:t>Załącznik 2 a do SWZ</w:t>
      </w:r>
    </w:p>
    <w:p w14:paraId="43D9AF8B" w14:textId="77777777" w:rsidR="00061060" w:rsidRPr="00061060" w:rsidRDefault="00061060" w:rsidP="00061060">
      <w:pPr>
        <w:suppressAutoHyphens w:val="0"/>
        <w:autoSpaceDN/>
        <w:jc w:val="center"/>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t>Minimalne parametry techniczne</w:t>
      </w:r>
    </w:p>
    <w:p w14:paraId="113040E4" w14:textId="439906B8" w:rsidR="00061060" w:rsidRPr="00061060" w:rsidRDefault="00061060" w:rsidP="00061060">
      <w:pPr>
        <w:suppressAutoHyphens w:val="0"/>
        <w:autoSpaceDN/>
        <w:textAlignment w:val="auto"/>
        <w:rPr>
          <w:rFonts w:asciiTheme="minorHAnsi" w:eastAsia="Times New Roman" w:hAnsiTheme="minorHAnsi" w:cstheme="minorHAnsi"/>
          <w:b/>
          <w:bCs/>
          <w:kern w:val="0"/>
          <w:sz w:val="20"/>
          <w:szCs w:val="20"/>
          <w:lang w:val="pl-PL" w:eastAsia="pl-PL" w:bidi="ar-SA"/>
        </w:rPr>
      </w:pPr>
      <w:r w:rsidRPr="00061060">
        <w:rPr>
          <w:rFonts w:asciiTheme="minorHAnsi" w:hAnsiTheme="minorHAnsi" w:cstheme="minorHAnsi"/>
          <w:b/>
          <w:bCs/>
          <w:sz w:val="20"/>
          <w:szCs w:val="20"/>
        </w:rPr>
        <w:t xml:space="preserve">Pakiet 13: </w:t>
      </w:r>
      <w:r w:rsidRPr="00061060">
        <w:rPr>
          <w:rFonts w:asciiTheme="minorHAnsi" w:eastAsia="Times New Roman" w:hAnsiTheme="minorHAnsi" w:cstheme="minorHAnsi"/>
          <w:b/>
          <w:bCs/>
          <w:kern w:val="0"/>
          <w:sz w:val="20"/>
          <w:szCs w:val="20"/>
          <w:lang w:val="pl-PL" w:eastAsia="pl-PL" w:bidi="ar-SA"/>
        </w:rPr>
        <w:t>Kozetka lekarska</w:t>
      </w:r>
      <w:r w:rsidR="00CA1C9F">
        <w:rPr>
          <w:rFonts w:asciiTheme="minorHAnsi" w:eastAsia="Times New Roman" w:hAnsiTheme="minorHAnsi" w:cstheme="minorHAnsi"/>
          <w:b/>
          <w:bCs/>
          <w:kern w:val="0"/>
          <w:sz w:val="20"/>
          <w:szCs w:val="20"/>
          <w:lang w:val="pl-PL" w:eastAsia="pl-PL" w:bidi="ar-SA"/>
        </w:rPr>
        <w:t xml:space="preserve"> medyczna</w:t>
      </w:r>
      <w:r w:rsidRPr="00061060">
        <w:rPr>
          <w:rFonts w:asciiTheme="minorHAnsi" w:eastAsia="Times New Roman" w:hAnsiTheme="minorHAnsi" w:cstheme="minorHAnsi"/>
          <w:b/>
          <w:bCs/>
          <w:kern w:val="0"/>
          <w:sz w:val="20"/>
          <w:szCs w:val="20"/>
          <w:lang w:val="pl-PL" w:eastAsia="pl-PL" w:bidi="ar-SA"/>
        </w:rPr>
        <w:t xml:space="preserve"> </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780"/>
        <w:gridCol w:w="1420"/>
        <w:gridCol w:w="6"/>
        <w:gridCol w:w="2969"/>
        <w:gridCol w:w="6"/>
      </w:tblGrid>
      <w:tr w:rsidR="00061060" w:rsidRPr="00061060" w14:paraId="2A26BD18" w14:textId="77777777" w:rsidTr="00061060">
        <w:trPr>
          <w:gridAfter w:val="1"/>
          <w:wAfter w:w="6" w:type="dxa"/>
          <w:trHeight w:val="160"/>
        </w:trPr>
        <w:tc>
          <w:tcPr>
            <w:tcW w:w="534" w:type="dxa"/>
            <w:shd w:val="clear" w:color="auto" w:fill="BFBFBF" w:themeFill="background1" w:themeFillShade="BF"/>
          </w:tcPr>
          <w:p w14:paraId="033612B2"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Lp.</w:t>
            </w:r>
          </w:p>
        </w:tc>
        <w:tc>
          <w:tcPr>
            <w:tcW w:w="9780" w:type="dxa"/>
            <w:shd w:val="clear" w:color="auto" w:fill="BFBFBF" w:themeFill="background1" w:themeFillShade="BF"/>
          </w:tcPr>
          <w:p w14:paraId="4C77DC0E"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2D41D111"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50FE4AB2"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4684807B"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6441C526"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761F4F00" w14:textId="7F8D0908" w:rsidR="00061060" w:rsidRPr="00061060" w:rsidRDefault="005A309A" w:rsidP="005A309A">
            <w:pPr>
              <w:suppressAutoHyphens w:val="0"/>
              <w:autoSpaceDN/>
              <w:jc w:val="center"/>
              <w:textAlignment w:val="auto"/>
              <w:rPr>
                <w:rFonts w:asciiTheme="minorHAnsi" w:eastAsiaTheme="minorHAnsi" w:hAnsiTheme="minorHAnsi" w:cstheme="minorHAnsi"/>
                <w:b/>
                <w:kern w:val="0"/>
                <w:sz w:val="22"/>
                <w:szCs w:val="22"/>
                <w:lang w:val="pl-PL" w:eastAsia="en-US" w:bidi="ar-SA"/>
              </w:rPr>
            </w:pPr>
            <w:r>
              <w:rPr>
                <w:rFonts w:asciiTheme="minorHAnsi" w:eastAsiaTheme="minorHAnsi" w:hAnsiTheme="minorHAnsi" w:cstheme="minorHAnsi"/>
                <w:b/>
                <w:kern w:val="0"/>
                <w:sz w:val="22"/>
                <w:szCs w:val="22"/>
                <w:lang w:val="pl-PL" w:eastAsia="en-US" w:bidi="ar-SA"/>
              </w:rPr>
              <w:t xml:space="preserve">potwierdzić </w:t>
            </w:r>
            <w:r w:rsidR="00061060" w:rsidRPr="00061060">
              <w:rPr>
                <w:rFonts w:asciiTheme="minorHAnsi" w:eastAsiaTheme="minorHAnsi" w:hAnsiTheme="minorHAnsi" w:cstheme="minorHAnsi"/>
                <w:b/>
                <w:kern w:val="0"/>
                <w:sz w:val="22"/>
                <w:szCs w:val="22"/>
                <w:lang w:val="pl-PL" w:eastAsia="en-US" w:bidi="ar-SA"/>
              </w:rPr>
              <w:t>“TAK” lub “NIE”)</w:t>
            </w:r>
          </w:p>
        </w:tc>
      </w:tr>
      <w:tr w:rsidR="00061060" w:rsidRPr="00061060" w14:paraId="2B7D632A" w14:textId="77777777" w:rsidTr="00061060">
        <w:trPr>
          <w:gridAfter w:val="1"/>
          <w:wAfter w:w="6" w:type="dxa"/>
          <w:trHeight w:val="160"/>
        </w:trPr>
        <w:tc>
          <w:tcPr>
            <w:tcW w:w="534" w:type="dxa"/>
            <w:vAlign w:val="bottom"/>
          </w:tcPr>
          <w:p w14:paraId="2B311291"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4A21E2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2A6B204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6AC1E50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FD2D873" w14:textId="77777777" w:rsidTr="00061060">
        <w:trPr>
          <w:gridAfter w:val="1"/>
          <w:wAfter w:w="6" w:type="dxa"/>
          <w:trHeight w:val="160"/>
        </w:trPr>
        <w:tc>
          <w:tcPr>
            <w:tcW w:w="534" w:type="dxa"/>
            <w:vAlign w:val="bottom"/>
          </w:tcPr>
          <w:p w14:paraId="04521F9F"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D93D6AD"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0B9F825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0159099F"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71AE5E3F" w14:textId="77777777" w:rsidTr="00061060">
        <w:trPr>
          <w:gridAfter w:val="1"/>
          <w:wAfter w:w="6" w:type="dxa"/>
          <w:trHeight w:val="160"/>
        </w:trPr>
        <w:tc>
          <w:tcPr>
            <w:tcW w:w="534" w:type="dxa"/>
            <w:vAlign w:val="bottom"/>
          </w:tcPr>
          <w:p w14:paraId="66C69CC0"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C78696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6270BE0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A3801EB"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19B24A35" w14:textId="77777777" w:rsidTr="00061060">
        <w:trPr>
          <w:gridAfter w:val="1"/>
          <w:wAfter w:w="6" w:type="dxa"/>
          <w:trHeight w:val="191"/>
        </w:trPr>
        <w:tc>
          <w:tcPr>
            <w:tcW w:w="534" w:type="dxa"/>
            <w:vAlign w:val="bottom"/>
          </w:tcPr>
          <w:p w14:paraId="49629AD6"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6DAD8A2"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74B5B75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 podać</w:t>
            </w:r>
          </w:p>
        </w:tc>
        <w:tc>
          <w:tcPr>
            <w:tcW w:w="2975" w:type="dxa"/>
            <w:gridSpan w:val="2"/>
          </w:tcPr>
          <w:p w14:paraId="7A473B13"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6386B2C0" w14:textId="77777777" w:rsidTr="00061060">
        <w:trPr>
          <w:gridAfter w:val="1"/>
          <w:wAfter w:w="6" w:type="dxa"/>
          <w:trHeight w:val="160"/>
        </w:trPr>
        <w:tc>
          <w:tcPr>
            <w:tcW w:w="534" w:type="dxa"/>
            <w:vAlign w:val="bottom"/>
          </w:tcPr>
          <w:p w14:paraId="67D581EF"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04E68DE3"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1BDDEBB3" w14:textId="77777777" w:rsidR="00061060" w:rsidRPr="00061060" w:rsidRDefault="00061060" w:rsidP="00061060">
            <w:pPr>
              <w:autoSpaceDN/>
              <w:jc w:val="center"/>
              <w:rPr>
                <w:rFonts w:asciiTheme="minorHAnsi" w:hAnsiTheme="minorHAnsi" w:cstheme="minorHAnsi"/>
                <w:sz w:val="22"/>
                <w:szCs w:val="22"/>
                <w:lang w:val="pl-PL"/>
              </w:rPr>
            </w:pPr>
            <w:r w:rsidRPr="00061060">
              <w:rPr>
                <w:rFonts w:asciiTheme="minorHAnsi" w:hAnsiTheme="minorHAnsi" w:cstheme="minorHAnsi"/>
                <w:bCs/>
                <w:lang w:val="pl-PL"/>
              </w:rPr>
              <w:t>TAK</w:t>
            </w:r>
          </w:p>
        </w:tc>
        <w:tc>
          <w:tcPr>
            <w:tcW w:w="2975" w:type="dxa"/>
            <w:gridSpan w:val="2"/>
          </w:tcPr>
          <w:p w14:paraId="2BA7E84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2BB6078F" w14:textId="77777777" w:rsidTr="00061060">
        <w:trPr>
          <w:gridAfter w:val="1"/>
          <w:wAfter w:w="6" w:type="dxa"/>
          <w:trHeight w:val="160"/>
        </w:trPr>
        <w:tc>
          <w:tcPr>
            <w:tcW w:w="534" w:type="dxa"/>
            <w:vAlign w:val="bottom"/>
          </w:tcPr>
          <w:p w14:paraId="41844A1D" w14:textId="77777777" w:rsidR="00061060" w:rsidRPr="00061060" w:rsidRDefault="00061060" w:rsidP="006103D7">
            <w:pPr>
              <w:numPr>
                <w:ilvl w:val="0"/>
                <w:numId w:val="78"/>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0B1C16A0"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Sprzęt posiada certyfikat bezpieczeństwa</w:t>
            </w:r>
          </w:p>
        </w:tc>
        <w:tc>
          <w:tcPr>
            <w:tcW w:w="1420" w:type="dxa"/>
            <w:vAlign w:val="center"/>
          </w:tcPr>
          <w:p w14:paraId="4F9CB4AB" w14:textId="77777777" w:rsidR="00061060" w:rsidRPr="00061060" w:rsidRDefault="00061060" w:rsidP="00061060">
            <w:pPr>
              <w:autoSpaceDN/>
              <w:jc w:val="center"/>
              <w:rPr>
                <w:rFonts w:asciiTheme="minorHAnsi" w:hAnsiTheme="minorHAnsi" w:cstheme="minorHAnsi"/>
                <w:bCs/>
                <w:lang w:val="pl-PL"/>
              </w:rPr>
            </w:pPr>
            <w:r w:rsidRPr="00061060">
              <w:rPr>
                <w:rFonts w:asciiTheme="minorHAnsi" w:hAnsiTheme="minorHAnsi" w:cstheme="minorHAnsi"/>
                <w:bCs/>
                <w:lang w:val="pl-PL"/>
              </w:rPr>
              <w:t>TAK</w:t>
            </w:r>
          </w:p>
        </w:tc>
        <w:tc>
          <w:tcPr>
            <w:tcW w:w="2975" w:type="dxa"/>
            <w:gridSpan w:val="2"/>
          </w:tcPr>
          <w:p w14:paraId="49CBD4F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7A8D2912" w14:textId="77777777" w:rsidTr="00061060">
        <w:trPr>
          <w:gridAfter w:val="1"/>
          <w:wAfter w:w="6" w:type="dxa"/>
          <w:trHeight w:val="160"/>
        </w:trPr>
        <w:tc>
          <w:tcPr>
            <w:tcW w:w="14709" w:type="dxa"/>
            <w:gridSpan w:val="5"/>
            <w:shd w:val="clear" w:color="auto" w:fill="BFBFBF" w:themeFill="background1" w:themeFillShade="BF"/>
            <w:vAlign w:val="bottom"/>
          </w:tcPr>
          <w:p w14:paraId="014CCE26" w14:textId="77777777" w:rsidR="00061060" w:rsidRPr="00061060" w:rsidRDefault="00061060"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61060">
              <w:rPr>
                <w:rFonts w:asciiTheme="minorHAnsi" w:eastAsia="Arial Unicode MS" w:hAnsiTheme="minorHAnsi" w:cstheme="minorHAnsi"/>
                <w:b/>
                <w:sz w:val="22"/>
                <w:szCs w:val="22"/>
                <w:lang w:val="pl-PL"/>
              </w:rPr>
              <w:t>DANE TECHNICZNE</w:t>
            </w:r>
          </w:p>
        </w:tc>
      </w:tr>
      <w:tr w:rsidR="00061060" w:rsidRPr="00061060" w14:paraId="62B7C3D3" w14:textId="77777777" w:rsidTr="00061060">
        <w:trPr>
          <w:trHeight w:val="160"/>
        </w:trPr>
        <w:tc>
          <w:tcPr>
            <w:tcW w:w="534" w:type="dxa"/>
            <w:vAlign w:val="bottom"/>
          </w:tcPr>
          <w:p w14:paraId="146D8A42"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95DC896" w14:textId="77777777" w:rsidR="00061060" w:rsidRPr="00061060"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Kozetka przeznaczona do przeprowadzania badań lekarskich oraz wykonywania drobnych zabiegów medycznych.</w:t>
            </w:r>
          </w:p>
        </w:tc>
        <w:tc>
          <w:tcPr>
            <w:tcW w:w="1426" w:type="dxa"/>
            <w:gridSpan w:val="2"/>
            <w:vAlign w:val="center"/>
          </w:tcPr>
          <w:p w14:paraId="2DE50EB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w:t>
            </w:r>
          </w:p>
        </w:tc>
        <w:tc>
          <w:tcPr>
            <w:tcW w:w="2975" w:type="dxa"/>
            <w:gridSpan w:val="2"/>
            <w:vAlign w:val="bottom"/>
          </w:tcPr>
          <w:p w14:paraId="47715AD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5179989" w14:textId="77777777" w:rsidTr="00061060">
        <w:trPr>
          <w:trHeight w:val="160"/>
        </w:trPr>
        <w:tc>
          <w:tcPr>
            <w:tcW w:w="534" w:type="dxa"/>
            <w:vAlign w:val="bottom"/>
          </w:tcPr>
          <w:p w14:paraId="3EE052F0"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EDAA07F" w14:textId="7AC3A0C9"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Koła jezdne z możliwością blokowania</w:t>
            </w:r>
          </w:p>
        </w:tc>
        <w:tc>
          <w:tcPr>
            <w:tcW w:w="1426" w:type="dxa"/>
            <w:gridSpan w:val="2"/>
            <w:vAlign w:val="center"/>
          </w:tcPr>
          <w:p w14:paraId="644C03C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w:t>
            </w:r>
          </w:p>
        </w:tc>
        <w:tc>
          <w:tcPr>
            <w:tcW w:w="2975" w:type="dxa"/>
            <w:gridSpan w:val="2"/>
            <w:vAlign w:val="bottom"/>
          </w:tcPr>
          <w:p w14:paraId="5339A26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940B312" w14:textId="77777777" w:rsidTr="00061060">
        <w:trPr>
          <w:trHeight w:val="160"/>
        </w:trPr>
        <w:tc>
          <w:tcPr>
            <w:tcW w:w="534" w:type="dxa"/>
            <w:vAlign w:val="bottom"/>
          </w:tcPr>
          <w:p w14:paraId="556A1A59"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281B2A7" w14:textId="70A2B197" w:rsidR="00061060" w:rsidRPr="00061060"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061060">
              <w:rPr>
                <w:rFonts w:asciiTheme="minorHAnsi" w:eastAsia="Times New Roman" w:hAnsiTheme="minorHAnsi" w:cstheme="minorHAnsi"/>
                <w:color w:val="000000"/>
                <w:kern w:val="0"/>
                <w:sz w:val="22"/>
                <w:szCs w:val="22"/>
                <w:lang w:val="pl-PL" w:eastAsia="pl-PL" w:bidi="ar-SA"/>
              </w:rPr>
              <w:t>Możliwość poziomowania wezgłowia, kąt nachylenia wezgłowia</w:t>
            </w:r>
            <w:r w:rsidR="00DC39EA">
              <w:rPr>
                <w:rFonts w:asciiTheme="minorHAnsi" w:eastAsia="Times New Roman" w:hAnsiTheme="minorHAnsi" w:cstheme="minorHAnsi"/>
                <w:color w:val="000000"/>
                <w:kern w:val="0"/>
                <w:sz w:val="22"/>
                <w:szCs w:val="22"/>
                <w:lang w:val="pl-PL" w:eastAsia="pl-PL" w:bidi="ar-SA"/>
              </w:rPr>
              <w:t xml:space="preserve"> </w:t>
            </w:r>
            <w:r w:rsidRPr="00061060">
              <w:rPr>
                <w:rFonts w:asciiTheme="minorHAnsi" w:eastAsia="Times New Roman" w:hAnsiTheme="minorHAnsi" w:cstheme="minorHAnsi"/>
                <w:color w:val="000000"/>
                <w:kern w:val="0"/>
                <w:sz w:val="22"/>
                <w:szCs w:val="22"/>
                <w:lang w:val="pl-PL" w:eastAsia="pl-PL" w:bidi="ar-SA"/>
              </w:rPr>
              <w:t>+/- 40°</w:t>
            </w:r>
          </w:p>
        </w:tc>
        <w:tc>
          <w:tcPr>
            <w:tcW w:w="1426" w:type="dxa"/>
            <w:gridSpan w:val="2"/>
            <w:vAlign w:val="bottom"/>
          </w:tcPr>
          <w:p w14:paraId="24AFA73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1AE5D5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C0C8BDE" w14:textId="77777777" w:rsidTr="00061060">
        <w:trPr>
          <w:trHeight w:val="160"/>
        </w:trPr>
        <w:tc>
          <w:tcPr>
            <w:tcW w:w="534" w:type="dxa"/>
            <w:vAlign w:val="bottom"/>
          </w:tcPr>
          <w:p w14:paraId="62227DCD"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040FE28" w14:textId="77777777" w:rsidR="00061060" w:rsidRPr="00061060"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Nieskładalna</w:t>
            </w:r>
          </w:p>
        </w:tc>
        <w:tc>
          <w:tcPr>
            <w:tcW w:w="1426" w:type="dxa"/>
            <w:gridSpan w:val="2"/>
            <w:vAlign w:val="bottom"/>
          </w:tcPr>
          <w:p w14:paraId="386338D2"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5187A68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78E6E33" w14:textId="77777777" w:rsidTr="00061060">
        <w:trPr>
          <w:trHeight w:val="160"/>
        </w:trPr>
        <w:tc>
          <w:tcPr>
            <w:tcW w:w="534" w:type="dxa"/>
            <w:vAlign w:val="bottom"/>
          </w:tcPr>
          <w:p w14:paraId="685EA308"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1A14C84" w14:textId="77777777" w:rsidR="00061060" w:rsidRPr="00061060"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061060">
              <w:rPr>
                <w:rFonts w:asciiTheme="minorHAnsi" w:eastAsia="Times New Roman" w:hAnsiTheme="minorHAnsi" w:cstheme="minorHAnsi"/>
                <w:color w:val="000000"/>
                <w:kern w:val="0"/>
                <w:sz w:val="22"/>
                <w:szCs w:val="22"/>
                <w:lang w:val="pl-PL" w:eastAsia="pl-PL" w:bidi="ar-SA"/>
              </w:rPr>
              <w:t>Konstrukcja stalowa malowana proszkowo, kolor biały</w:t>
            </w:r>
          </w:p>
        </w:tc>
        <w:tc>
          <w:tcPr>
            <w:tcW w:w="1426" w:type="dxa"/>
            <w:gridSpan w:val="2"/>
          </w:tcPr>
          <w:p w14:paraId="740118ED"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926260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DE0B41B" w14:textId="77777777" w:rsidTr="00061060">
        <w:trPr>
          <w:trHeight w:val="160"/>
        </w:trPr>
        <w:tc>
          <w:tcPr>
            <w:tcW w:w="534" w:type="dxa"/>
            <w:vAlign w:val="bottom"/>
          </w:tcPr>
          <w:p w14:paraId="2E26A48C"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B8358D1" w14:textId="77777777" w:rsidR="00061060" w:rsidRPr="00061060" w:rsidRDefault="00061060" w:rsidP="00061060">
            <w:pPr>
              <w:tabs>
                <w:tab w:val="left" w:pos="964"/>
              </w:tabs>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Leże z płyty wiórowej obite pianką poliuretanową</w:t>
            </w:r>
          </w:p>
        </w:tc>
        <w:tc>
          <w:tcPr>
            <w:tcW w:w="1426" w:type="dxa"/>
            <w:gridSpan w:val="2"/>
          </w:tcPr>
          <w:p w14:paraId="18F3081E"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3E8B379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5A567CF" w14:textId="77777777" w:rsidTr="00061060">
        <w:trPr>
          <w:trHeight w:val="160"/>
        </w:trPr>
        <w:tc>
          <w:tcPr>
            <w:tcW w:w="534" w:type="dxa"/>
            <w:vAlign w:val="bottom"/>
          </w:tcPr>
          <w:p w14:paraId="306A739C"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EE1EEA0" w14:textId="5B5E6A41"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Materiał tapicerowany, wodoodporny, skóropodobny</w:t>
            </w:r>
            <w:r w:rsidR="00684A3D">
              <w:rPr>
                <w:rFonts w:asciiTheme="minorHAnsi" w:eastAsia="Times New Roman" w:hAnsiTheme="minorHAnsi" w:cstheme="minorHAnsi"/>
                <w:kern w:val="0"/>
                <w:sz w:val="22"/>
                <w:szCs w:val="22"/>
                <w:lang w:val="pl-PL" w:eastAsia="pl-PL" w:bidi="ar-SA"/>
              </w:rPr>
              <w:t xml:space="preserve">, </w:t>
            </w:r>
            <w:r w:rsidR="00684A3D" w:rsidRPr="00684A3D">
              <w:rPr>
                <w:rFonts w:asciiTheme="minorHAnsi" w:eastAsia="Times New Roman" w:hAnsiTheme="minorHAnsi" w:cstheme="minorHAnsi"/>
                <w:kern w:val="0"/>
                <w:sz w:val="22"/>
                <w:szCs w:val="22"/>
                <w:lang w:val="pl-PL" w:eastAsia="pl-PL" w:bidi="ar-SA"/>
              </w:rPr>
              <w:t>zmywalny</w:t>
            </w:r>
          </w:p>
        </w:tc>
        <w:tc>
          <w:tcPr>
            <w:tcW w:w="1426" w:type="dxa"/>
            <w:gridSpan w:val="2"/>
          </w:tcPr>
          <w:p w14:paraId="3C8C70DA"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72D2376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6F839CE" w14:textId="77777777" w:rsidTr="00061060">
        <w:trPr>
          <w:trHeight w:val="160"/>
        </w:trPr>
        <w:tc>
          <w:tcPr>
            <w:tcW w:w="534" w:type="dxa"/>
            <w:vAlign w:val="bottom"/>
          </w:tcPr>
          <w:p w14:paraId="358C1298"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9B2130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Kolor obicia szary</w:t>
            </w:r>
          </w:p>
        </w:tc>
        <w:tc>
          <w:tcPr>
            <w:tcW w:w="1426" w:type="dxa"/>
            <w:gridSpan w:val="2"/>
          </w:tcPr>
          <w:p w14:paraId="1F8FF9A3"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7168A7B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EC8331F" w14:textId="77777777" w:rsidTr="00061060">
        <w:trPr>
          <w:trHeight w:val="160"/>
        </w:trPr>
        <w:tc>
          <w:tcPr>
            <w:tcW w:w="534" w:type="dxa"/>
            <w:vAlign w:val="bottom"/>
          </w:tcPr>
          <w:p w14:paraId="0BCE7193"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9E7D0CC"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Dopuszczalne obciążenie 180 kg</w:t>
            </w:r>
          </w:p>
        </w:tc>
        <w:tc>
          <w:tcPr>
            <w:tcW w:w="1426" w:type="dxa"/>
            <w:gridSpan w:val="2"/>
          </w:tcPr>
          <w:p w14:paraId="1D41E50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3FBD28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F75C346" w14:textId="77777777" w:rsidTr="00061060">
        <w:trPr>
          <w:trHeight w:val="160"/>
        </w:trPr>
        <w:tc>
          <w:tcPr>
            <w:tcW w:w="534" w:type="dxa"/>
            <w:vAlign w:val="bottom"/>
          </w:tcPr>
          <w:p w14:paraId="115E214E"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3305652" w14:textId="0623C7E3"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Całkowita szerokość 550 mm</w:t>
            </w:r>
          </w:p>
        </w:tc>
        <w:tc>
          <w:tcPr>
            <w:tcW w:w="1426" w:type="dxa"/>
            <w:gridSpan w:val="2"/>
            <w:vAlign w:val="bottom"/>
          </w:tcPr>
          <w:p w14:paraId="506C6F57"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6AF8377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3364F53" w14:textId="77777777" w:rsidTr="00061060">
        <w:trPr>
          <w:trHeight w:val="160"/>
        </w:trPr>
        <w:tc>
          <w:tcPr>
            <w:tcW w:w="534" w:type="dxa"/>
            <w:vAlign w:val="bottom"/>
          </w:tcPr>
          <w:p w14:paraId="73D140D9"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DB1BEAA"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Całkowita długość 1880 mm</w:t>
            </w:r>
          </w:p>
        </w:tc>
        <w:tc>
          <w:tcPr>
            <w:tcW w:w="1426" w:type="dxa"/>
            <w:gridSpan w:val="2"/>
          </w:tcPr>
          <w:p w14:paraId="66EC671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163B7CFA"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DF0508D" w14:textId="77777777" w:rsidTr="00061060">
        <w:trPr>
          <w:trHeight w:val="160"/>
        </w:trPr>
        <w:tc>
          <w:tcPr>
            <w:tcW w:w="534" w:type="dxa"/>
            <w:vAlign w:val="bottom"/>
          </w:tcPr>
          <w:p w14:paraId="558DE816"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400D7208"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Całkowita wysokość 510 mm</w:t>
            </w:r>
          </w:p>
        </w:tc>
        <w:tc>
          <w:tcPr>
            <w:tcW w:w="1426" w:type="dxa"/>
            <w:gridSpan w:val="2"/>
          </w:tcPr>
          <w:p w14:paraId="5EDC65C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vAlign w:val="bottom"/>
          </w:tcPr>
          <w:p w14:paraId="483AAC4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8533BC8" w14:textId="77777777" w:rsidTr="00061060">
        <w:trPr>
          <w:trHeight w:val="160"/>
        </w:trPr>
        <w:tc>
          <w:tcPr>
            <w:tcW w:w="534" w:type="dxa"/>
            <w:vAlign w:val="bottom"/>
          </w:tcPr>
          <w:p w14:paraId="0246BC3D"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EB0347E"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Uchwyt na prześcieradło jednorazowe</w:t>
            </w:r>
          </w:p>
        </w:tc>
        <w:tc>
          <w:tcPr>
            <w:tcW w:w="1426" w:type="dxa"/>
            <w:gridSpan w:val="2"/>
            <w:vAlign w:val="bottom"/>
          </w:tcPr>
          <w:p w14:paraId="78DAB8CA"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79F0074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110ECDE" w14:textId="77777777" w:rsidTr="00061060">
        <w:trPr>
          <w:trHeight w:val="160"/>
        </w:trPr>
        <w:tc>
          <w:tcPr>
            <w:tcW w:w="14715" w:type="dxa"/>
            <w:gridSpan w:val="6"/>
            <w:shd w:val="clear" w:color="auto" w:fill="A6A6A6" w:themeFill="background1" w:themeFillShade="A6"/>
            <w:vAlign w:val="bottom"/>
          </w:tcPr>
          <w:p w14:paraId="7C29222C"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GWARANCJA, SERWIS</w:t>
            </w:r>
          </w:p>
        </w:tc>
      </w:tr>
      <w:tr w:rsidR="00061060" w:rsidRPr="00061060" w14:paraId="142ADD16" w14:textId="77777777" w:rsidTr="00061060">
        <w:trPr>
          <w:trHeight w:val="160"/>
        </w:trPr>
        <w:tc>
          <w:tcPr>
            <w:tcW w:w="534" w:type="dxa"/>
            <w:vAlign w:val="bottom"/>
          </w:tcPr>
          <w:p w14:paraId="115BD64B"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B38C654" w14:textId="504B2C75"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Pełna gwarancja na cały oferowany sprzęt liczona od dnia odbioru końcowego i przekazania oferowanego sprzętu do bieżącej eksploatacji. </w:t>
            </w:r>
            <w:r w:rsidR="00AF1E65">
              <w:t xml:space="preserve"> </w:t>
            </w:r>
            <w:r w:rsidR="00AF1E65" w:rsidRPr="00AF1E65">
              <w:rPr>
                <w:rFonts w:asciiTheme="minorHAnsi" w:eastAsiaTheme="minorHAnsi" w:hAnsiTheme="minorHAnsi" w:cstheme="minorBidi"/>
                <w:kern w:val="0"/>
                <w:sz w:val="22"/>
                <w:szCs w:val="22"/>
                <w:lang w:val="pl-PL" w:eastAsia="en-US" w:bidi="ar-SA"/>
              </w:rPr>
              <w:t>Okres gwarancji: 24 m-ce, 36 m-cy, 48 m-cy.</w:t>
            </w:r>
          </w:p>
        </w:tc>
        <w:tc>
          <w:tcPr>
            <w:tcW w:w="1426" w:type="dxa"/>
            <w:gridSpan w:val="2"/>
          </w:tcPr>
          <w:p w14:paraId="1C1D3825" w14:textId="6E066924" w:rsidR="00061060" w:rsidRPr="00061060" w:rsidRDefault="00AF1E65" w:rsidP="00061060">
            <w:pPr>
              <w:suppressAutoHyphens w:val="0"/>
              <w:autoSpaceDN/>
              <w:jc w:val="center"/>
              <w:textAlignment w:val="auto"/>
              <w:rPr>
                <w:rFonts w:asciiTheme="minorHAnsi" w:eastAsia="Arial Unicode MS" w:hAnsiTheme="minorHAnsi" w:cstheme="minorHAnsi"/>
                <w:bCs/>
                <w:color w:val="FF0000"/>
                <w:sz w:val="22"/>
                <w:szCs w:val="22"/>
                <w:lang w:val="pl-PL"/>
              </w:rPr>
            </w:pPr>
            <w:r>
              <w:rPr>
                <w:rFonts w:asciiTheme="minorHAnsi" w:eastAsiaTheme="minorHAnsi" w:hAnsiTheme="minorHAnsi" w:cstheme="minorBidi"/>
                <w:kern w:val="0"/>
                <w:sz w:val="22"/>
                <w:szCs w:val="22"/>
                <w:lang w:val="pl-PL" w:eastAsia="en-US" w:bidi="ar-SA"/>
              </w:rPr>
              <w:t>Podać</w:t>
            </w:r>
          </w:p>
        </w:tc>
        <w:tc>
          <w:tcPr>
            <w:tcW w:w="2975" w:type="dxa"/>
            <w:gridSpan w:val="2"/>
          </w:tcPr>
          <w:p w14:paraId="27FF9CB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53FBCCD" w14:textId="77777777" w:rsidTr="00061060">
        <w:trPr>
          <w:trHeight w:val="160"/>
        </w:trPr>
        <w:tc>
          <w:tcPr>
            <w:tcW w:w="534" w:type="dxa"/>
            <w:vAlign w:val="bottom"/>
          </w:tcPr>
          <w:p w14:paraId="2DB3F6A2"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C097EB0"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Reakcja serwisu w okresie gwarancji - do 48 godzin w dni robocze od zgłoszenia. Godziny pracy serwisu - dni robocze od godz. 7.00 do 14.00.</w:t>
            </w:r>
          </w:p>
        </w:tc>
        <w:tc>
          <w:tcPr>
            <w:tcW w:w="1426" w:type="dxa"/>
            <w:gridSpan w:val="2"/>
          </w:tcPr>
          <w:p w14:paraId="434E1DF9"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p>
        </w:tc>
        <w:tc>
          <w:tcPr>
            <w:tcW w:w="2975" w:type="dxa"/>
            <w:gridSpan w:val="2"/>
          </w:tcPr>
          <w:p w14:paraId="26E0B30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39E29EB" w14:textId="77777777" w:rsidTr="00061060">
        <w:trPr>
          <w:gridAfter w:val="1"/>
          <w:wAfter w:w="6" w:type="dxa"/>
          <w:trHeight w:val="160"/>
        </w:trPr>
        <w:tc>
          <w:tcPr>
            <w:tcW w:w="534" w:type="dxa"/>
            <w:vAlign w:val="bottom"/>
          </w:tcPr>
          <w:p w14:paraId="493AC7FC"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F16DB45" w14:textId="3A6B740B"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Czas usunięcia usterki 5 dni roboczych licząc od czasu zgłoszenia awarii e- mail, na piśmie, a w przypadku konieczności sprowadzenia części spoza granic Polski – w terminie do 14 dni</w:t>
            </w:r>
            <w:r w:rsidR="00684A3D">
              <w:rPr>
                <w:rFonts w:asciiTheme="minorHAnsi" w:eastAsiaTheme="minorHAnsi" w:hAnsiTheme="minorHAnsi" w:cstheme="minorBidi"/>
                <w:kern w:val="0"/>
                <w:sz w:val="22"/>
                <w:szCs w:val="22"/>
                <w:lang w:val="pl-PL" w:eastAsia="en-US" w:bidi="ar-SA"/>
              </w:rPr>
              <w:t xml:space="preserve"> roboczych</w:t>
            </w:r>
            <w:r w:rsidRPr="00061060">
              <w:rPr>
                <w:rFonts w:asciiTheme="minorHAnsi" w:eastAsiaTheme="minorHAnsi" w:hAnsiTheme="minorHAnsi" w:cstheme="minorBidi"/>
                <w:kern w:val="0"/>
                <w:sz w:val="22"/>
                <w:szCs w:val="22"/>
                <w:lang w:val="pl-PL" w:eastAsia="en-US" w:bidi="ar-SA"/>
              </w:rPr>
              <w:t>.</w:t>
            </w:r>
          </w:p>
        </w:tc>
        <w:tc>
          <w:tcPr>
            <w:tcW w:w="1420" w:type="dxa"/>
          </w:tcPr>
          <w:p w14:paraId="5AE6E644"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71CB6D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A851C39" w14:textId="77777777" w:rsidTr="00061060">
        <w:trPr>
          <w:gridAfter w:val="1"/>
          <w:wAfter w:w="6" w:type="dxa"/>
          <w:trHeight w:val="160"/>
        </w:trPr>
        <w:tc>
          <w:tcPr>
            <w:tcW w:w="534" w:type="dxa"/>
            <w:vAlign w:val="bottom"/>
          </w:tcPr>
          <w:p w14:paraId="75BB0CD6"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3E8603C"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Każdy dzień przestoju spowodowany niesprawnością oferowanego sprzętu przedłuża o ten okres czas gwarancji.</w:t>
            </w:r>
          </w:p>
        </w:tc>
        <w:tc>
          <w:tcPr>
            <w:tcW w:w="1420" w:type="dxa"/>
          </w:tcPr>
          <w:p w14:paraId="24C0A641"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0DB6D7E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CB5D49F" w14:textId="77777777" w:rsidTr="00061060">
        <w:trPr>
          <w:gridAfter w:val="1"/>
          <w:wAfter w:w="6" w:type="dxa"/>
          <w:trHeight w:val="160"/>
        </w:trPr>
        <w:tc>
          <w:tcPr>
            <w:tcW w:w="534" w:type="dxa"/>
            <w:vAlign w:val="bottom"/>
          </w:tcPr>
          <w:p w14:paraId="1F987ABF"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7A9A22A" w14:textId="77777777" w:rsidR="00061060" w:rsidRPr="00061060" w:rsidRDefault="00061060" w:rsidP="00061060">
            <w:pPr>
              <w:suppressAutoHyphens w:val="0"/>
              <w:autoSpaceDN/>
              <w:textAlignment w:val="auto"/>
              <w:rPr>
                <w:rFonts w:asciiTheme="minorHAnsi"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przypadku, gdy naprawa w okresie gwarancji nie odniosła rezultatu, urządzenie podlega wymianie na nowe.</w:t>
            </w:r>
          </w:p>
        </w:tc>
        <w:tc>
          <w:tcPr>
            <w:tcW w:w="1420" w:type="dxa"/>
          </w:tcPr>
          <w:p w14:paraId="01BF089E" w14:textId="77777777" w:rsidR="00061060" w:rsidRPr="00061060" w:rsidRDefault="00061060" w:rsidP="00061060">
            <w:pPr>
              <w:suppressAutoHyphens w:val="0"/>
              <w:autoSpaceDN/>
              <w:jc w:val="center"/>
              <w:textAlignment w:val="auto"/>
              <w:rPr>
                <w:rFonts w:asciiTheme="minorHAnsi" w:eastAsia="Times New Roman"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18BA435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C7CE0F9" w14:textId="77777777" w:rsidTr="00061060">
        <w:trPr>
          <w:gridAfter w:val="1"/>
          <w:wAfter w:w="6" w:type="dxa"/>
          <w:trHeight w:val="160"/>
        </w:trPr>
        <w:tc>
          <w:tcPr>
            <w:tcW w:w="534" w:type="dxa"/>
            <w:vAlign w:val="bottom"/>
          </w:tcPr>
          <w:p w14:paraId="26AA9FD8"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7AC2F144"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Wykonawca zapewnia części zamienne i materiały eksploatacyjne przez okres minimum 7 lat od dnia odbioru końcowego. </w:t>
            </w:r>
          </w:p>
        </w:tc>
        <w:tc>
          <w:tcPr>
            <w:tcW w:w="1420" w:type="dxa"/>
          </w:tcPr>
          <w:p w14:paraId="23AEA8B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7E8AC38C"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2CDDEEF" w14:textId="77777777" w:rsidTr="00061060">
        <w:trPr>
          <w:gridAfter w:val="1"/>
          <w:wAfter w:w="6" w:type="dxa"/>
          <w:trHeight w:val="160"/>
        </w:trPr>
        <w:tc>
          <w:tcPr>
            <w:tcW w:w="534" w:type="dxa"/>
            <w:vAlign w:val="bottom"/>
          </w:tcPr>
          <w:p w14:paraId="4DCF87E6"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2D9D5B6C"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ramach umowy podstawienie urządzenia zastępczego na czas naprawy warsztatowej lub u producenta, trwającej więcej niż 7 dni roboczych</w:t>
            </w:r>
          </w:p>
        </w:tc>
        <w:tc>
          <w:tcPr>
            <w:tcW w:w="1420" w:type="dxa"/>
          </w:tcPr>
          <w:p w14:paraId="08C9020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2260489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23E8A30" w14:textId="77777777" w:rsidTr="00061060">
        <w:trPr>
          <w:gridAfter w:val="1"/>
          <w:wAfter w:w="6" w:type="dxa"/>
          <w:trHeight w:val="160"/>
        </w:trPr>
        <w:tc>
          <w:tcPr>
            <w:tcW w:w="14709" w:type="dxa"/>
            <w:gridSpan w:val="5"/>
            <w:shd w:val="clear" w:color="auto" w:fill="BFBFBF" w:themeFill="background1" w:themeFillShade="BF"/>
            <w:vAlign w:val="bottom"/>
          </w:tcPr>
          <w:p w14:paraId="51BE07D0"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 xml:space="preserve">DOSTAWA </w:t>
            </w:r>
          </w:p>
        </w:tc>
      </w:tr>
      <w:tr w:rsidR="00061060" w:rsidRPr="00061060" w14:paraId="6BBF4B03" w14:textId="77777777" w:rsidTr="00061060">
        <w:trPr>
          <w:gridAfter w:val="1"/>
          <w:wAfter w:w="6" w:type="dxa"/>
          <w:trHeight w:val="160"/>
        </w:trPr>
        <w:tc>
          <w:tcPr>
            <w:tcW w:w="534" w:type="dxa"/>
            <w:vAlign w:val="bottom"/>
          </w:tcPr>
          <w:p w14:paraId="3448074A"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4A4C7009" w14:textId="4DDE86B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Dostawa zamawianego sprzętu po stronie Wykonawcy z 2 dniowym uprzedzeniem terminu dostawy, protokół przekazania sprzętu.</w:t>
            </w:r>
          </w:p>
        </w:tc>
        <w:tc>
          <w:tcPr>
            <w:tcW w:w="1420" w:type="dxa"/>
          </w:tcPr>
          <w:p w14:paraId="7172E50E"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5FCA377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CA2A31C" w14:textId="77777777" w:rsidTr="00061060">
        <w:trPr>
          <w:gridAfter w:val="1"/>
          <w:wAfter w:w="6" w:type="dxa"/>
          <w:trHeight w:val="160"/>
        </w:trPr>
        <w:tc>
          <w:tcPr>
            <w:tcW w:w="534" w:type="dxa"/>
            <w:vAlign w:val="bottom"/>
          </w:tcPr>
          <w:p w14:paraId="24ADB06C" w14:textId="77777777" w:rsidR="00061060" w:rsidRPr="00061060" w:rsidRDefault="00061060" w:rsidP="006103D7">
            <w:pPr>
              <w:numPr>
                <w:ilvl w:val="0"/>
                <w:numId w:val="78"/>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655DC4D"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Instrukcja obsługi i eksploatacji musi być dostarczona w języku polskim w formie drukowanej przy dostawie.</w:t>
            </w:r>
          </w:p>
        </w:tc>
        <w:tc>
          <w:tcPr>
            <w:tcW w:w="1420" w:type="dxa"/>
          </w:tcPr>
          <w:p w14:paraId="16F1513D"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42C64DC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bl>
    <w:p w14:paraId="16583E85"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2632385"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1.</w:t>
      </w:r>
      <w:r w:rsidRPr="00061060">
        <w:rPr>
          <w:rFonts w:asciiTheme="minorHAnsi" w:hAnsiTheme="minorHAnsi" w:cstheme="minorHAnsi"/>
          <w:sz w:val="20"/>
          <w:szCs w:val="20"/>
          <w:lang w:val="pl-PL"/>
        </w:rPr>
        <w:tab/>
        <w:t xml:space="preserve">Oferowane powyżej wyspecyfikowane urządzenie jest fabrycznie nowe, niepowystawowe, kompletne, kompatybilne i będzie gotowe do użytkowania bez żadnych dodatkowych zakupów. </w:t>
      </w:r>
    </w:p>
    <w:p w14:paraId="40568FCA"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2.</w:t>
      </w:r>
      <w:r w:rsidRPr="00061060">
        <w:rPr>
          <w:rFonts w:asciiTheme="minorHAnsi" w:hAnsiTheme="minorHAnsi" w:cstheme="minorHAnsi"/>
          <w:sz w:val="20"/>
          <w:szCs w:val="20"/>
          <w:lang w:val="pl-PL"/>
        </w:rPr>
        <w:tab/>
        <w:t xml:space="preserve">Oferowane urządzenie, oprócz spełnienia odpowiednich parametrów funkcjonalnych, gwarantuje bezpieczeństwo pacjentów i personelu medycznego oraz zapewnia wymagany poziom świadczonych usług medycznych.  </w:t>
      </w:r>
    </w:p>
    <w:p w14:paraId="53D7167E"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3.</w:t>
      </w:r>
      <w:r w:rsidRPr="00061060">
        <w:rPr>
          <w:rFonts w:asciiTheme="minorHAnsi" w:hAnsiTheme="minorHAnsi" w:cstheme="minorHAnsi"/>
          <w:sz w:val="20"/>
          <w:szCs w:val="20"/>
          <w:lang w:val="pl-PL"/>
        </w:rPr>
        <w:tab/>
        <w:t xml:space="preserve"> Wszystkie parametry w powyższej tabeli są parametrami bezwzględnie wymaganymi, których niespełnienie spowoduje odrzucenie oferty.</w:t>
      </w:r>
    </w:p>
    <w:p w14:paraId="7D86BF01"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4.</w:t>
      </w:r>
      <w:r w:rsidRPr="00061060">
        <w:rPr>
          <w:rFonts w:asciiTheme="minorHAnsi" w:hAnsiTheme="minorHAnsi" w:cstheme="minorHAnsi"/>
          <w:sz w:val="20"/>
          <w:szCs w:val="20"/>
          <w:lang w:val="pl-PL"/>
        </w:rPr>
        <w:tab/>
        <w:t>Zamawiający zastrzega sobie prawo do weryfikacji danych technicznych u producenta w przypadku niezgodności lub niewiarygodności zaoferowanych parametrów</w:t>
      </w:r>
    </w:p>
    <w:p w14:paraId="355A8466"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C95FA6B" w14:textId="37064672" w:rsidR="00061060" w:rsidRPr="00061060" w:rsidRDefault="00061060" w:rsidP="00061060">
      <w:pPr>
        <w:suppressAutoHyphens w:val="0"/>
        <w:autoSpaceDN/>
        <w:textAlignment w:val="auto"/>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t>UWAGA: Oferta winna zostać sporządzona, pod rygorem nieważności w formie elektronicznej lub w postaci elektronicznej opatrzonej kwalifikowanym podpisem elektronicznym, podpisem zaufanym lub podpisem osobistym.</w:t>
      </w:r>
    </w:p>
    <w:p w14:paraId="7485A899" w14:textId="77777777" w:rsidR="00061060" w:rsidRDefault="00061060" w:rsidP="00061060">
      <w:pPr>
        <w:suppressAutoHyphens w:val="0"/>
        <w:autoSpaceDN/>
        <w:textAlignment w:val="auto"/>
        <w:rPr>
          <w:rFonts w:asciiTheme="minorHAnsi" w:hAnsiTheme="minorHAnsi" w:cstheme="minorHAnsi"/>
          <w:b/>
          <w:bCs/>
          <w:sz w:val="20"/>
          <w:szCs w:val="20"/>
          <w:lang w:val="pl-PL"/>
        </w:rPr>
      </w:pPr>
    </w:p>
    <w:p w14:paraId="590607FF"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236563D2"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0E431D19"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42E8F135"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5A5B9956"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0109A244"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24976EAD"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5229E434" w14:textId="77777777" w:rsidR="00296A7A" w:rsidRDefault="00296A7A" w:rsidP="00061060">
      <w:pPr>
        <w:suppressAutoHyphens w:val="0"/>
        <w:autoSpaceDN/>
        <w:textAlignment w:val="auto"/>
        <w:rPr>
          <w:rFonts w:asciiTheme="minorHAnsi" w:hAnsiTheme="minorHAnsi" w:cstheme="minorHAnsi"/>
          <w:b/>
          <w:bCs/>
          <w:sz w:val="20"/>
          <w:szCs w:val="20"/>
          <w:lang w:val="pl-PL"/>
        </w:rPr>
      </w:pPr>
    </w:p>
    <w:p w14:paraId="10E770B3" w14:textId="77777777" w:rsidR="00296A7A" w:rsidRPr="00061060" w:rsidRDefault="00296A7A" w:rsidP="00061060">
      <w:pPr>
        <w:suppressAutoHyphens w:val="0"/>
        <w:autoSpaceDN/>
        <w:textAlignment w:val="auto"/>
        <w:rPr>
          <w:rFonts w:asciiTheme="minorHAnsi" w:hAnsiTheme="minorHAnsi" w:cstheme="minorHAnsi"/>
          <w:b/>
          <w:bCs/>
          <w:sz w:val="20"/>
          <w:szCs w:val="20"/>
          <w:lang w:val="pl-PL"/>
        </w:rPr>
      </w:pPr>
    </w:p>
    <w:p w14:paraId="46A1D9FC" w14:textId="77777777" w:rsidR="00061060" w:rsidRPr="00061060" w:rsidRDefault="00061060" w:rsidP="005A309A">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t>Załącznik nr 2 do SWZ</w:t>
      </w:r>
    </w:p>
    <w:p w14:paraId="4A3481AC" w14:textId="77777777" w:rsidR="00061060" w:rsidRPr="00061060" w:rsidRDefault="00061060" w:rsidP="00061060">
      <w:pPr>
        <w:jc w:val="center"/>
        <w:rPr>
          <w:rFonts w:asciiTheme="minorHAnsi" w:hAnsiTheme="minorHAnsi" w:cstheme="minorHAnsi"/>
          <w:b/>
          <w:sz w:val="20"/>
          <w:szCs w:val="20"/>
          <w:lang w:val="pl-PL"/>
        </w:rPr>
      </w:pPr>
      <w:r w:rsidRPr="00061060">
        <w:rPr>
          <w:rFonts w:asciiTheme="minorHAnsi" w:hAnsiTheme="minorHAnsi" w:cstheme="minorHAnsi"/>
          <w:b/>
          <w:sz w:val="20"/>
          <w:szCs w:val="20"/>
          <w:lang w:val="pl-PL"/>
        </w:rPr>
        <w:t>FORMULARZ CENOWY</w:t>
      </w:r>
    </w:p>
    <w:p w14:paraId="5B5F7741" w14:textId="77777777" w:rsidR="00061060" w:rsidRPr="00061060" w:rsidRDefault="00061060" w:rsidP="00061060">
      <w:pPr>
        <w:rPr>
          <w:rFonts w:asciiTheme="minorHAnsi" w:hAnsiTheme="minorHAnsi" w:cstheme="minorHAnsi"/>
          <w:b/>
          <w:sz w:val="20"/>
          <w:szCs w:val="20"/>
          <w:lang w:val="pl-PL"/>
        </w:rPr>
      </w:pPr>
      <w:r w:rsidRPr="00061060">
        <w:rPr>
          <w:rFonts w:asciiTheme="minorHAnsi" w:hAnsiTheme="minorHAnsi" w:cstheme="minorHAnsi"/>
          <w:b/>
          <w:sz w:val="20"/>
          <w:szCs w:val="20"/>
          <w:lang w:val="pl-PL"/>
        </w:rPr>
        <w:t xml:space="preserve">Pakiet 14: </w:t>
      </w:r>
      <w:r w:rsidRPr="00061060">
        <w:rPr>
          <w:rFonts w:asciiTheme="minorHAnsi" w:eastAsia="Times New Roman" w:hAnsiTheme="minorHAnsi" w:cstheme="minorHAnsi"/>
          <w:b/>
          <w:kern w:val="0"/>
          <w:sz w:val="20"/>
          <w:szCs w:val="20"/>
          <w:lang w:val="pl-PL" w:eastAsia="pl-PL" w:bidi="ar-SA"/>
        </w:rPr>
        <w:t>Wiertarka ortopedyczna z oprzyrządowaniem duża</w:t>
      </w:r>
    </w:p>
    <w:p w14:paraId="786ED54C" w14:textId="77777777" w:rsidR="00061060" w:rsidRPr="00061060" w:rsidRDefault="00061060" w:rsidP="00061060">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061060" w:rsidRPr="00061060" w14:paraId="10230F02" w14:textId="77777777" w:rsidTr="00061060">
        <w:tc>
          <w:tcPr>
            <w:tcW w:w="815" w:type="dxa"/>
            <w:vAlign w:val="center"/>
          </w:tcPr>
          <w:p w14:paraId="4EF9B8E6"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5D3725CC"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27B1DF93"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6DDAC36C"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7C87E8D6"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04FC5B72" w14:textId="77777777" w:rsidR="00061060" w:rsidRPr="00061060" w:rsidRDefault="00061060" w:rsidP="00061060">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604CE813"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016FFB92"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4012BB46"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29A73EDB"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061060" w:rsidRPr="00061060" w14:paraId="49DD61C6" w14:textId="77777777" w:rsidTr="00061060">
        <w:tc>
          <w:tcPr>
            <w:tcW w:w="815" w:type="dxa"/>
            <w:vAlign w:val="center"/>
          </w:tcPr>
          <w:p w14:paraId="2C038317"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Cs/>
                <w:sz w:val="20"/>
                <w:szCs w:val="20"/>
                <w:lang w:eastAsia="pl-PL"/>
              </w:rPr>
            </w:pPr>
            <w:r w:rsidRPr="00061060">
              <w:rPr>
                <w:rFonts w:asciiTheme="minorHAnsi" w:eastAsia="Times New Roman" w:hAnsiTheme="minorHAnsi" w:cstheme="minorHAnsi"/>
                <w:bCs/>
                <w:sz w:val="20"/>
                <w:szCs w:val="20"/>
                <w:lang w:eastAsia="pl-PL"/>
              </w:rPr>
              <w:t>1.</w:t>
            </w:r>
          </w:p>
        </w:tc>
        <w:tc>
          <w:tcPr>
            <w:tcW w:w="4538" w:type="dxa"/>
            <w:vAlign w:val="center"/>
          </w:tcPr>
          <w:p w14:paraId="1DC8C826" w14:textId="77777777" w:rsidR="00061060" w:rsidRPr="00061060" w:rsidRDefault="00061060" w:rsidP="00061060">
            <w:pPr>
              <w:rPr>
                <w:rFonts w:asciiTheme="minorHAnsi" w:hAnsiTheme="minorHAnsi" w:cstheme="minorHAnsi"/>
                <w:sz w:val="20"/>
                <w:szCs w:val="20"/>
              </w:rPr>
            </w:pPr>
            <w:r w:rsidRPr="00061060">
              <w:rPr>
                <w:rFonts w:asciiTheme="minorHAnsi" w:eastAsia="Times New Roman" w:hAnsiTheme="minorHAnsi" w:cstheme="minorHAnsi"/>
                <w:sz w:val="20"/>
                <w:szCs w:val="20"/>
                <w:lang w:eastAsia="pl-PL"/>
              </w:rPr>
              <w:t>Wiertarka ortopedyczna z oprzyrządowaniem duża</w:t>
            </w:r>
          </w:p>
        </w:tc>
        <w:tc>
          <w:tcPr>
            <w:tcW w:w="1418" w:type="dxa"/>
            <w:vAlign w:val="center"/>
          </w:tcPr>
          <w:p w14:paraId="3AB31586"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034D869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5031A261"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1B2F3451" w14:textId="77777777" w:rsidR="00061060" w:rsidRPr="00061060" w:rsidRDefault="00061060" w:rsidP="00061060">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7CF6C011"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213358A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5A309A" w:rsidRPr="00061060" w14:paraId="757E77A6" w14:textId="77777777" w:rsidTr="00050999">
        <w:tc>
          <w:tcPr>
            <w:tcW w:w="8333" w:type="dxa"/>
            <w:gridSpan w:val="4"/>
            <w:vAlign w:val="center"/>
          </w:tcPr>
          <w:p w14:paraId="26005188" w14:textId="513CE31C"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75449A88"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069E776D"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08584799" w14:textId="77777777" w:rsidR="005A309A" w:rsidRPr="00061060" w:rsidRDefault="005A309A" w:rsidP="00061060">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3DBF787F" w14:textId="77777777" w:rsidR="005A309A" w:rsidRPr="00061060" w:rsidRDefault="005A309A" w:rsidP="00061060">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0FC12181" w14:textId="77777777" w:rsidR="00061060" w:rsidRPr="00061060" w:rsidRDefault="00061060" w:rsidP="00061060">
      <w:pPr>
        <w:rPr>
          <w:rFonts w:asciiTheme="minorHAnsi" w:hAnsiTheme="minorHAnsi" w:cstheme="minorHAnsi"/>
          <w:sz w:val="20"/>
          <w:szCs w:val="20"/>
        </w:rPr>
      </w:pPr>
    </w:p>
    <w:p w14:paraId="4BC41711" w14:textId="621BAA4E"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r w:rsidRPr="00061060">
        <w:rPr>
          <w:rFonts w:asciiTheme="minorHAnsi" w:eastAsiaTheme="minorHAnsi" w:hAnsiTheme="minorHAnsi" w:cstheme="minorBidi"/>
          <w:b/>
          <w:b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3CB5CF6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5E26F4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7AD47805"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40D479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C8105CF"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0CC8C3BF"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0D0A3F4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D2AEFF8"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344E11F"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47D4EE9"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64902A9"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9F7C1D8"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0D45B01"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DB3FF8B"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D5F4A98"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0BBD6D8F"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7D20AD3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9A2D00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61398DA"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8DBA3C8"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7D271F85"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0F138C9"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11C6072"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8ACBEB1"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761C7EDD" w14:textId="77777777" w:rsid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3A1B917" w14:textId="77777777" w:rsidR="007E7D1E" w:rsidRPr="00061060" w:rsidRDefault="007E7D1E"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E3BDA13" w14:textId="77777777" w:rsidR="00061060" w:rsidRPr="00061060" w:rsidRDefault="00061060" w:rsidP="00061060">
      <w:pPr>
        <w:suppressAutoHyphens w:val="0"/>
        <w:autoSpaceDN/>
        <w:jc w:val="right"/>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lastRenderedPageBreak/>
        <w:t>Załącznik 2 a do SWZ</w:t>
      </w:r>
    </w:p>
    <w:p w14:paraId="1929D310" w14:textId="77777777" w:rsidR="00061060" w:rsidRPr="00061060" w:rsidRDefault="00061060" w:rsidP="00061060">
      <w:pPr>
        <w:suppressAutoHyphens w:val="0"/>
        <w:autoSpaceDN/>
        <w:jc w:val="center"/>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t>Minimalne parametry techniczne</w:t>
      </w:r>
    </w:p>
    <w:p w14:paraId="7492BD37" w14:textId="77777777" w:rsidR="00061060" w:rsidRPr="00061060" w:rsidRDefault="00061060" w:rsidP="00061060">
      <w:pPr>
        <w:suppressAutoHyphens w:val="0"/>
        <w:autoSpaceDN/>
        <w:textAlignment w:val="auto"/>
        <w:rPr>
          <w:rFonts w:asciiTheme="minorHAnsi" w:eastAsia="Times New Roman" w:hAnsiTheme="minorHAnsi" w:cstheme="minorHAnsi"/>
          <w:b/>
          <w:bCs/>
          <w:kern w:val="0"/>
          <w:sz w:val="20"/>
          <w:szCs w:val="20"/>
          <w:lang w:val="pl-PL" w:eastAsia="pl-PL" w:bidi="ar-SA"/>
        </w:rPr>
      </w:pPr>
      <w:r w:rsidRPr="00061060">
        <w:rPr>
          <w:rFonts w:asciiTheme="minorHAnsi" w:hAnsiTheme="minorHAnsi" w:cstheme="minorHAnsi"/>
          <w:b/>
          <w:bCs/>
          <w:sz w:val="20"/>
          <w:szCs w:val="20"/>
        </w:rPr>
        <w:t xml:space="preserve">Pakiet 14: </w:t>
      </w:r>
      <w:r w:rsidRPr="00061060">
        <w:rPr>
          <w:rFonts w:asciiTheme="minorHAnsi" w:eastAsia="Times New Roman" w:hAnsiTheme="minorHAnsi" w:cstheme="minorHAnsi"/>
          <w:b/>
          <w:bCs/>
          <w:kern w:val="0"/>
          <w:sz w:val="20"/>
          <w:szCs w:val="20"/>
          <w:lang w:val="pl-PL" w:eastAsia="pl-PL" w:bidi="ar-SA"/>
        </w:rPr>
        <w:t>Wiertarka ortopedyczna z oprzyrządowaniem duża</w:t>
      </w:r>
    </w:p>
    <w:tbl>
      <w:tblPr>
        <w:tblStyle w:val="Tabela-Siatka1821"/>
        <w:tblW w:w="0" w:type="auto"/>
        <w:jc w:val="center"/>
        <w:tblLook w:val="04A0" w:firstRow="1" w:lastRow="0" w:firstColumn="1" w:lastColumn="0" w:noHBand="0" w:noVBand="1"/>
      </w:tblPr>
      <w:tblGrid>
        <w:gridCol w:w="1022"/>
        <w:gridCol w:w="8640"/>
        <w:gridCol w:w="1480"/>
        <w:gridCol w:w="3078"/>
      </w:tblGrid>
      <w:tr w:rsidR="00061060" w:rsidRPr="00061060" w14:paraId="7484F559" w14:textId="77777777" w:rsidTr="00061060">
        <w:trPr>
          <w:jc w:val="center"/>
        </w:trPr>
        <w:tc>
          <w:tcPr>
            <w:tcW w:w="1022" w:type="dxa"/>
            <w:shd w:val="clear" w:color="auto" w:fill="D9D9D9" w:themeFill="background1" w:themeFillShade="D9"/>
            <w:vAlign w:val="center"/>
          </w:tcPr>
          <w:p w14:paraId="3C71CDDC" w14:textId="77777777" w:rsidR="00061060" w:rsidRPr="00061060" w:rsidRDefault="00061060" w:rsidP="00061060">
            <w:pPr>
              <w:jc w:val="center"/>
              <w:rPr>
                <w:rFonts w:cs="Calibri"/>
              </w:rPr>
            </w:pPr>
            <w:r w:rsidRPr="00061060">
              <w:rPr>
                <w:rFonts w:cs="Calibri"/>
                <w:b/>
              </w:rPr>
              <w:t>L.p.</w:t>
            </w:r>
          </w:p>
        </w:tc>
        <w:tc>
          <w:tcPr>
            <w:tcW w:w="8640" w:type="dxa"/>
            <w:shd w:val="clear" w:color="auto" w:fill="D9D9D9" w:themeFill="background1" w:themeFillShade="D9"/>
            <w:vAlign w:val="center"/>
          </w:tcPr>
          <w:p w14:paraId="74F33388" w14:textId="77777777" w:rsidR="00061060" w:rsidRPr="00061060" w:rsidRDefault="00061060" w:rsidP="00061060">
            <w:pPr>
              <w:jc w:val="center"/>
              <w:rPr>
                <w:rFonts w:cs="Calibri"/>
              </w:rPr>
            </w:pPr>
            <w:r w:rsidRPr="00061060">
              <w:rPr>
                <w:rFonts w:cs="Calibri"/>
                <w:b/>
              </w:rPr>
              <w:t xml:space="preserve">Parametry techniczne </w:t>
            </w:r>
          </w:p>
        </w:tc>
        <w:tc>
          <w:tcPr>
            <w:tcW w:w="1480" w:type="dxa"/>
            <w:shd w:val="clear" w:color="auto" w:fill="D9D9D9" w:themeFill="background1" w:themeFillShade="D9"/>
            <w:vAlign w:val="center"/>
          </w:tcPr>
          <w:p w14:paraId="310CD49B" w14:textId="77777777" w:rsidR="00061060" w:rsidRPr="00061060" w:rsidRDefault="00061060" w:rsidP="00061060">
            <w:pPr>
              <w:jc w:val="center"/>
              <w:rPr>
                <w:rFonts w:cs="Calibri"/>
                <w:bCs/>
              </w:rPr>
            </w:pPr>
            <w:r w:rsidRPr="00061060">
              <w:rPr>
                <w:rFonts w:cs="Calibri"/>
                <w:b/>
              </w:rPr>
              <w:t>Parametr wymagany</w:t>
            </w:r>
          </w:p>
        </w:tc>
        <w:tc>
          <w:tcPr>
            <w:tcW w:w="3078" w:type="dxa"/>
            <w:shd w:val="clear" w:color="auto" w:fill="D9D9D9" w:themeFill="background1" w:themeFillShade="D9"/>
          </w:tcPr>
          <w:p w14:paraId="5444FCDF" w14:textId="77777777" w:rsidR="00061060" w:rsidRPr="00061060" w:rsidRDefault="00061060" w:rsidP="00061060">
            <w:pPr>
              <w:snapToGrid w:val="0"/>
              <w:jc w:val="center"/>
              <w:rPr>
                <w:rFonts w:cs="Calibri"/>
                <w:b/>
              </w:rPr>
            </w:pPr>
            <w:r w:rsidRPr="00061060">
              <w:rPr>
                <w:rFonts w:cs="Calibri"/>
                <w:b/>
              </w:rPr>
              <w:t>Parametry oferowane</w:t>
            </w:r>
          </w:p>
          <w:p w14:paraId="75A5EA8C" w14:textId="77777777" w:rsidR="00061060" w:rsidRPr="00061060" w:rsidRDefault="00061060" w:rsidP="00061060">
            <w:pPr>
              <w:jc w:val="center"/>
              <w:rPr>
                <w:rFonts w:cs="Calibri"/>
                <w:b/>
              </w:rPr>
            </w:pPr>
            <w:r w:rsidRPr="00061060">
              <w:rPr>
                <w:rFonts w:cs="Calibri"/>
                <w:b/>
              </w:rPr>
              <w:t>(podać zakres parametrów</w:t>
            </w:r>
          </w:p>
          <w:p w14:paraId="79240081" w14:textId="77777777" w:rsidR="00061060" w:rsidRPr="00061060" w:rsidRDefault="00061060" w:rsidP="00061060">
            <w:pPr>
              <w:autoSpaceDE w:val="0"/>
              <w:adjustRightInd w:val="0"/>
              <w:jc w:val="center"/>
              <w:rPr>
                <w:rFonts w:cs="Calibri"/>
                <w:b/>
              </w:rPr>
            </w:pPr>
            <w:r w:rsidRPr="00061060">
              <w:rPr>
                <w:rFonts w:cs="Calibri"/>
                <w:b/>
              </w:rPr>
              <w:t>lub opisać funkcje, potwierdzić</w:t>
            </w:r>
          </w:p>
          <w:p w14:paraId="75345A9B" w14:textId="77777777" w:rsidR="00061060" w:rsidRPr="00061060" w:rsidRDefault="00061060" w:rsidP="00061060">
            <w:pPr>
              <w:jc w:val="center"/>
              <w:rPr>
                <w:rFonts w:cs="Calibri"/>
              </w:rPr>
            </w:pPr>
            <w:r w:rsidRPr="00061060">
              <w:rPr>
                <w:rFonts w:cs="Calibri"/>
                <w:b/>
              </w:rPr>
              <w:t>“TAK” lub “NIE”)</w:t>
            </w:r>
          </w:p>
        </w:tc>
      </w:tr>
      <w:tr w:rsidR="00061060" w:rsidRPr="00061060" w14:paraId="47351CE3" w14:textId="77777777" w:rsidTr="00061060">
        <w:trPr>
          <w:jc w:val="center"/>
        </w:trPr>
        <w:tc>
          <w:tcPr>
            <w:tcW w:w="1022" w:type="dxa"/>
            <w:vAlign w:val="center"/>
          </w:tcPr>
          <w:p w14:paraId="2BC56014"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4E03A5C6" w14:textId="77777777" w:rsidR="00061060" w:rsidRPr="00061060" w:rsidRDefault="00061060" w:rsidP="00061060">
            <w:pPr>
              <w:rPr>
                <w:rFonts w:cs="Calibri"/>
                <w:bCs/>
              </w:rPr>
            </w:pPr>
            <w:r w:rsidRPr="00061060">
              <w:rPr>
                <w:rFonts w:cs="Calibri"/>
              </w:rPr>
              <w:t>Model</w:t>
            </w:r>
          </w:p>
        </w:tc>
        <w:tc>
          <w:tcPr>
            <w:tcW w:w="1480" w:type="dxa"/>
            <w:vAlign w:val="center"/>
          </w:tcPr>
          <w:p w14:paraId="7CFB73D8" w14:textId="77777777" w:rsidR="00061060" w:rsidRPr="00061060" w:rsidRDefault="00061060" w:rsidP="00061060">
            <w:pPr>
              <w:jc w:val="center"/>
              <w:rPr>
                <w:rFonts w:cs="Calibri"/>
                <w:bCs/>
              </w:rPr>
            </w:pPr>
            <w:r w:rsidRPr="00061060">
              <w:rPr>
                <w:rFonts w:cs="Calibri"/>
                <w:bCs/>
              </w:rPr>
              <w:t>Podać</w:t>
            </w:r>
          </w:p>
        </w:tc>
        <w:tc>
          <w:tcPr>
            <w:tcW w:w="3078" w:type="dxa"/>
          </w:tcPr>
          <w:p w14:paraId="55981A48" w14:textId="77777777" w:rsidR="00061060" w:rsidRPr="00061060" w:rsidRDefault="00061060" w:rsidP="00061060">
            <w:pPr>
              <w:jc w:val="right"/>
              <w:rPr>
                <w:rFonts w:cs="Calibri"/>
              </w:rPr>
            </w:pPr>
          </w:p>
        </w:tc>
      </w:tr>
      <w:tr w:rsidR="00061060" w:rsidRPr="00061060" w14:paraId="7CBAA18B" w14:textId="77777777" w:rsidTr="00061060">
        <w:trPr>
          <w:jc w:val="center"/>
        </w:trPr>
        <w:tc>
          <w:tcPr>
            <w:tcW w:w="1022" w:type="dxa"/>
            <w:vAlign w:val="center"/>
          </w:tcPr>
          <w:p w14:paraId="5BA21D6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754F2307" w14:textId="77777777" w:rsidR="00061060" w:rsidRPr="00061060" w:rsidRDefault="00061060" w:rsidP="00061060">
            <w:pPr>
              <w:rPr>
                <w:rFonts w:cs="Calibri"/>
                <w:bCs/>
              </w:rPr>
            </w:pPr>
            <w:r w:rsidRPr="00061060">
              <w:rPr>
                <w:rFonts w:cs="Calibri"/>
                <w:bCs/>
              </w:rPr>
              <w:t>Producent</w:t>
            </w:r>
          </w:p>
        </w:tc>
        <w:tc>
          <w:tcPr>
            <w:tcW w:w="1480" w:type="dxa"/>
            <w:vAlign w:val="center"/>
          </w:tcPr>
          <w:p w14:paraId="77FFB43B" w14:textId="77777777" w:rsidR="00061060" w:rsidRPr="00061060" w:rsidRDefault="00061060" w:rsidP="00061060">
            <w:pPr>
              <w:jc w:val="center"/>
              <w:rPr>
                <w:rFonts w:cs="Calibri"/>
                <w:bCs/>
              </w:rPr>
            </w:pPr>
            <w:r w:rsidRPr="00061060">
              <w:rPr>
                <w:rFonts w:cs="Calibri"/>
                <w:bCs/>
              </w:rPr>
              <w:t>Podać</w:t>
            </w:r>
          </w:p>
        </w:tc>
        <w:tc>
          <w:tcPr>
            <w:tcW w:w="3078" w:type="dxa"/>
          </w:tcPr>
          <w:p w14:paraId="27B242D5" w14:textId="77777777" w:rsidR="00061060" w:rsidRPr="00061060" w:rsidRDefault="00061060" w:rsidP="00061060">
            <w:pPr>
              <w:jc w:val="right"/>
              <w:rPr>
                <w:rFonts w:cs="Calibri"/>
              </w:rPr>
            </w:pPr>
          </w:p>
        </w:tc>
      </w:tr>
      <w:tr w:rsidR="00061060" w:rsidRPr="00061060" w14:paraId="33253D4E" w14:textId="77777777" w:rsidTr="00061060">
        <w:trPr>
          <w:jc w:val="center"/>
        </w:trPr>
        <w:tc>
          <w:tcPr>
            <w:tcW w:w="1022" w:type="dxa"/>
            <w:vAlign w:val="center"/>
          </w:tcPr>
          <w:p w14:paraId="1ED44C3B"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517D3B4A" w14:textId="77777777" w:rsidR="00061060" w:rsidRPr="00061060" w:rsidRDefault="00061060" w:rsidP="00061060">
            <w:pPr>
              <w:rPr>
                <w:rFonts w:cs="Calibri"/>
                <w:bCs/>
              </w:rPr>
            </w:pPr>
            <w:r w:rsidRPr="00061060">
              <w:rPr>
                <w:rFonts w:cs="Calibri"/>
                <w:bCs/>
              </w:rPr>
              <w:t>Kraj pochodzenia</w:t>
            </w:r>
          </w:p>
        </w:tc>
        <w:tc>
          <w:tcPr>
            <w:tcW w:w="1480" w:type="dxa"/>
            <w:vAlign w:val="center"/>
          </w:tcPr>
          <w:p w14:paraId="4C586724" w14:textId="77777777" w:rsidR="00061060" w:rsidRPr="00061060" w:rsidRDefault="00061060" w:rsidP="00061060">
            <w:pPr>
              <w:jc w:val="center"/>
              <w:rPr>
                <w:rFonts w:cs="Calibri"/>
                <w:bCs/>
              </w:rPr>
            </w:pPr>
            <w:r w:rsidRPr="00061060">
              <w:rPr>
                <w:rFonts w:cs="Calibri"/>
                <w:bCs/>
              </w:rPr>
              <w:t>Podać</w:t>
            </w:r>
          </w:p>
        </w:tc>
        <w:tc>
          <w:tcPr>
            <w:tcW w:w="3078" w:type="dxa"/>
          </w:tcPr>
          <w:p w14:paraId="7679A113" w14:textId="77777777" w:rsidR="00061060" w:rsidRPr="00061060" w:rsidRDefault="00061060" w:rsidP="00061060">
            <w:pPr>
              <w:jc w:val="right"/>
              <w:rPr>
                <w:rFonts w:cs="Calibri"/>
              </w:rPr>
            </w:pPr>
          </w:p>
        </w:tc>
      </w:tr>
      <w:tr w:rsidR="00061060" w:rsidRPr="00061060" w14:paraId="6749FDF7" w14:textId="77777777" w:rsidTr="00061060">
        <w:trPr>
          <w:jc w:val="center"/>
        </w:trPr>
        <w:tc>
          <w:tcPr>
            <w:tcW w:w="1022" w:type="dxa"/>
            <w:vAlign w:val="center"/>
          </w:tcPr>
          <w:p w14:paraId="36ADA64A"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3ED12D44" w14:textId="77777777" w:rsidR="00061060" w:rsidRPr="00061060" w:rsidRDefault="00061060" w:rsidP="00061060">
            <w:pPr>
              <w:rPr>
                <w:rFonts w:cs="Calibri"/>
                <w:bCs/>
              </w:rPr>
            </w:pPr>
            <w:r w:rsidRPr="00061060">
              <w:rPr>
                <w:rFonts w:cs="Calibri"/>
                <w:bCs/>
              </w:rPr>
              <w:t>Nazwa</w:t>
            </w:r>
          </w:p>
        </w:tc>
        <w:tc>
          <w:tcPr>
            <w:tcW w:w="1480" w:type="dxa"/>
            <w:vAlign w:val="center"/>
          </w:tcPr>
          <w:p w14:paraId="79C24F02" w14:textId="77777777" w:rsidR="00061060" w:rsidRPr="00061060" w:rsidRDefault="00061060" w:rsidP="00061060">
            <w:pPr>
              <w:jc w:val="center"/>
              <w:rPr>
                <w:rFonts w:cs="Calibri"/>
                <w:bCs/>
              </w:rPr>
            </w:pPr>
            <w:r w:rsidRPr="00061060">
              <w:rPr>
                <w:rFonts w:cs="Calibri"/>
                <w:bCs/>
              </w:rPr>
              <w:t>Podać</w:t>
            </w:r>
          </w:p>
        </w:tc>
        <w:tc>
          <w:tcPr>
            <w:tcW w:w="3078" w:type="dxa"/>
          </w:tcPr>
          <w:p w14:paraId="2E5E009B" w14:textId="77777777" w:rsidR="00061060" w:rsidRPr="00061060" w:rsidRDefault="00061060" w:rsidP="00061060">
            <w:pPr>
              <w:jc w:val="right"/>
              <w:rPr>
                <w:rFonts w:cs="Calibri"/>
              </w:rPr>
            </w:pPr>
          </w:p>
        </w:tc>
      </w:tr>
      <w:tr w:rsidR="00061060" w:rsidRPr="00061060" w14:paraId="055327E2" w14:textId="77777777" w:rsidTr="00061060">
        <w:trPr>
          <w:jc w:val="center"/>
        </w:trPr>
        <w:tc>
          <w:tcPr>
            <w:tcW w:w="1022" w:type="dxa"/>
            <w:vAlign w:val="center"/>
          </w:tcPr>
          <w:p w14:paraId="1CA0EDC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64CDFD12" w14:textId="77777777" w:rsidR="00061060" w:rsidRPr="00064C5C" w:rsidRDefault="00061060" w:rsidP="00061060">
            <w:pPr>
              <w:rPr>
                <w:rFonts w:cs="Calibri"/>
                <w:bCs/>
              </w:rPr>
            </w:pPr>
            <w:r w:rsidRPr="00064C5C">
              <w:rPr>
                <w:rFonts w:cs="Calibri"/>
                <w:bCs/>
              </w:rPr>
              <w:t>Rok produkcji 2024/2025 - fabrycznie nowy</w:t>
            </w:r>
          </w:p>
        </w:tc>
        <w:tc>
          <w:tcPr>
            <w:tcW w:w="1480" w:type="dxa"/>
            <w:vAlign w:val="center"/>
          </w:tcPr>
          <w:p w14:paraId="4D729453" w14:textId="77777777" w:rsidR="00061060" w:rsidRPr="00061060" w:rsidRDefault="00061060" w:rsidP="00061060">
            <w:pPr>
              <w:jc w:val="center"/>
              <w:rPr>
                <w:rFonts w:cs="Calibri"/>
                <w:bCs/>
              </w:rPr>
            </w:pPr>
            <w:r w:rsidRPr="00061060">
              <w:rPr>
                <w:rFonts w:cs="Calibri"/>
                <w:bCs/>
              </w:rPr>
              <w:t>Podać</w:t>
            </w:r>
          </w:p>
        </w:tc>
        <w:tc>
          <w:tcPr>
            <w:tcW w:w="3078" w:type="dxa"/>
          </w:tcPr>
          <w:p w14:paraId="3FB10680" w14:textId="77777777" w:rsidR="00061060" w:rsidRPr="00061060" w:rsidRDefault="00061060" w:rsidP="00061060">
            <w:pPr>
              <w:jc w:val="right"/>
              <w:rPr>
                <w:rFonts w:cs="Calibri"/>
              </w:rPr>
            </w:pPr>
          </w:p>
        </w:tc>
      </w:tr>
      <w:tr w:rsidR="00061060" w:rsidRPr="00061060" w14:paraId="5856B69A" w14:textId="77777777" w:rsidTr="00061060">
        <w:trPr>
          <w:jc w:val="center"/>
        </w:trPr>
        <w:tc>
          <w:tcPr>
            <w:tcW w:w="1022" w:type="dxa"/>
            <w:vAlign w:val="center"/>
          </w:tcPr>
          <w:p w14:paraId="622DB23C"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0E1B9D4A" w14:textId="77777777" w:rsidR="00061060" w:rsidRPr="00064C5C" w:rsidRDefault="00061060" w:rsidP="00061060">
            <w:pPr>
              <w:rPr>
                <w:rFonts w:cs="Calibri"/>
                <w:bCs/>
              </w:rPr>
            </w:pPr>
            <w:r w:rsidRPr="00064C5C">
              <w:rPr>
                <w:rFonts w:cs="Calibri"/>
                <w:bCs/>
              </w:rPr>
              <w:t>Oznakowanie znakiem CE</w:t>
            </w:r>
          </w:p>
        </w:tc>
        <w:tc>
          <w:tcPr>
            <w:tcW w:w="1480" w:type="dxa"/>
            <w:vAlign w:val="center"/>
          </w:tcPr>
          <w:p w14:paraId="546DCC2A" w14:textId="77777777" w:rsidR="00061060" w:rsidRPr="00061060" w:rsidRDefault="00061060" w:rsidP="00061060">
            <w:pPr>
              <w:jc w:val="center"/>
              <w:rPr>
                <w:rFonts w:cs="Calibri"/>
              </w:rPr>
            </w:pPr>
            <w:r w:rsidRPr="00061060">
              <w:rPr>
                <w:rFonts w:cs="Calibri"/>
              </w:rPr>
              <w:t>Tak</w:t>
            </w:r>
          </w:p>
        </w:tc>
        <w:tc>
          <w:tcPr>
            <w:tcW w:w="3078" w:type="dxa"/>
          </w:tcPr>
          <w:p w14:paraId="133E4E83" w14:textId="77777777" w:rsidR="00061060" w:rsidRPr="00061060" w:rsidRDefault="00061060" w:rsidP="00061060">
            <w:pPr>
              <w:jc w:val="right"/>
              <w:rPr>
                <w:rFonts w:cs="Calibri"/>
              </w:rPr>
            </w:pPr>
          </w:p>
        </w:tc>
      </w:tr>
      <w:tr w:rsidR="00061060" w:rsidRPr="00061060" w14:paraId="6F50CF13" w14:textId="77777777" w:rsidTr="00061060">
        <w:trPr>
          <w:jc w:val="center"/>
        </w:trPr>
        <w:tc>
          <w:tcPr>
            <w:tcW w:w="1022" w:type="dxa"/>
            <w:vAlign w:val="center"/>
          </w:tcPr>
          <w:p w14:paraId="11A828E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vAlign w:val="center"/>
          </w:tcPr>
          <w:p w14:paraId="7B371D61" w14:textId="77777777" w:rsidR="00061060" w:rsidRPr="00061060" w:rsidRDefault="00061060" w:rsidP="00061060">
            <w:pPr>
              <w:rPr>
                <w:rFonts w:cs="Calibri"/>
                <w:bCs/>
              </w:rPr>
            </w:pPr>
            <w:r w:rsidRPr="00061060">
              <w:rPr>
                <w:rFonts w:cs="Calibri"/>
                <w:bCs/>
              </w:rPr>
              <w:t>Sprzęt posiada certyfikat bezpieczeństwa</w:t>
            </w:r>
          </w:p>
        </w:tc>
        <w:tc>
          <w:tcPr>
            <w:tcW w:w="1480" w:type="dxa"/>
            <w:vAlign w:val="center"/>
          </w:tcPr>
          <w:p w14:paraId="0C6F1A29" w14:textId="77777777" w:rsidR="00061060" w:rsidRPr="00061060" w:rsidRDefault="00061060" w:rsidP="00061060">
            <w:pPr>
              <w:jc w:val="center"/>
              <w:rPr>
                <w:rFonts w:cs="Calibri"/>
                <w:bCs/>
              </w:rPr>
            </w:pPr>
            <w:r w:rsidRPr="00061060">
              <w:rPr>
                <w:rFonts w:cs="Calibri"/>
              </w:rPr>
              <w:t>Tak</w:t>
            </w:r>
          </w:p>
        </w:tc>
        <w:tc>
          <w:tcPr>
            <w:tcW w:w="3078" w:type="dxa"/>
          </w:tcPr>
          <w:p w14:paraId="1D4B5D8E" w14:textId="77777777" w:rsidR="00061060" w:rsidRPr="00061060" w:rsidRDefault="00061060" w:rsidP="00061060">
            <w:pPr>
              <w:jc w:val="right"/>
              <w:rPr>
                <w:rFonts w:cs="Calibri"/>
              </w:rPr>
            </w:pPr>
          </w:p>
        </w:tc>
      </w:tr>
      <w:tr w:rsidR="00061060" w:rsidRPr="00061060" w14:paraId="475D1B70" w14:textId="77777777" w:rsidTr="00061060">
        <w:trPr>
          <w:jc w:val="center"/>
        </w:trPr>
        <w:tc>
          <w:tcPr>
            <w:tcW w:w="14220" w:type="dxa"/>
            <w:gridSpan w:val="4"/>
            <w:shd w:val="clear" w:color="auto" w:fill="D9D9D9" w:themeFill="background1" w:themeFillShade="D9"/>
            <w:vAlign w:val="center"/>
          </w:tcPr>
          <w:p w14:paraId="0A24F87A" w14:textId="27D8CD6E" w:rsidR="00061060" w:rsidRPr="00061060" w:rsidRDefault="00296A7A" w:rsidP="00061060">
            <w:pPr>
              <w:jc w:val="center"/>
              <w:rPr>
                <w:rFonts w:cs="Calibri"/>
                <w:b/>
              </w:rPr>
            </w:pPr>
            <w:r>
              <w:rPr>
                <w:rFonts w:cs="Calibri"/>
                <w:b/>
              </w:rPr>
              <w:t>WYMAGANIA OGÓLNE</w:t>
            </w:r>
          </w:p>
        </w:tc>
      </w:tr>
      <w:tr w:rsidR="00061060" w:rsidRPr="00061060" w14:paraId="6277C152" w14:textId="77777777" w:rsidTr="00061060">
        <w:trPr>
          <w:jc w:val="center"/>
        </w:trPr>
        <w:tc>
          <w:tcPr>
            <w:tcW w:w="1022" w:type="dxa"/>
            <w:vAlign w:val="center"/>
          </w:tcPr>
          <w:p w14:paraId="59F27D97"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46C8E4E5" w14:textId="77777777" w:rsidR="00061060" w:rsidRPr="00061060" w:rsidRDefault="00061060" w:rsidP="00061060">
            <w:pPr>
              <w:rPr>
                <w:rFonts w:cs="Calibri"/>
                <w:lang w:eastAsia="ar-SA"/>
              </w:rPr>
            </w:pPr>
            <w:r w:rsidRPr="00061060">
              <w:rPr>
                <w:rFonts w:cs="Calibri"/>
                <w:lang w:eastAsia="ar-SA"/>
              </w:rPr>
              <w:t>Napęd medyczny,  ortopedyczny kaniulowany, dwuprzyciskowy , bezprzewodowy</w:t>
            </w:r>
          </w:p>
        </w:tc>
        <w:tc>
          <w:tcPr>
            <w:tcW w:w="1480" w:type="dxa"/>
            <w:vAlign w:val="center"/>
          </w:tcPr>
          <w:p w14:paraId="2401F345" w14:textId="77777777" w:rsidR="00061060" w:rsidRPr="00061060" w:rsidRDefault="00061060" w:rsidP="00061060">
            <w:pPr>
              <w:jc w:val="center"/>
              <w:rPr>
                <w:rFonts w:cs="Calibri"/>
              </w:rPr>
            </w:pPr>
            <w:r w:rsidRPr="00061060">
              <w:rPr>
                <w:rFonts w:cs="Calibri"/>
                <w:bCs/>
              </w:rPr>
              <w:t>Tak</w:t>
            </w:r>
          </w:p>
        </w:tc>
        <w:tc>
          <w:tcPr>
            <w:tcW w:w="3078" w:type="dxa"/>
          </w:tcPr>
          <w:p w14:paraId="79DE5BE1" w14:textId="77777777" w:rsidR="00061060" w:rsidRPr="00061060" w:rsidRDefault="00061060" w:rsidP="00061060">
            <w:pPr>
              <w:jc w:val="center"/>
              <w:rPr>
                <w:rFonts w:cs="Calibri"/>
              </w:rPr>
            </w:pPr>
          </w:p>
        </w:tc>
      </w:tr>
      <w:tr w:rsidR="00061060" w:rsidRPr="00061060" w14:paraId="2F308423" w14:textId="77777777" w:rsidTr="00061060">
        <w:trPr>
          <w:jc w:val="center"/>
        </w:trPr>
        <w:tc>
          <w:tcPr>
            <w:tcW w:w="1022" w:type="dxa"/>
            <w:vAlign w:val="center"/>
          </w:tcPr>
          <w:p w14:paraId="274046ED"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67EDA74B" w14:textId="77777777" w:rsidR="00061060" w:rsidRPr="00061060" w:rsidRDefault="00061060" w:rsidP="00061060">
            <w:pPr>
              <w:rPr>
                <w:rFonts w:cs="Calibri"/>
                <w:lang w:eastAsia="ar-SA"/>
              </w:rPr>
            </w:pPr>
            <w:r w:rsidRPr="00061060">
              <w:rPr>
                <w:rFonts w:cs="Calibri"/>
                <w:lang w:eastAsia="ar-SA"/>
              </w:rPr>
              <w:t>Metalowa obudowa wiertarki w postaci rękojeści pistoletowej ze stopów metali nierdzewnych</w:t>
            </w:r>
          </w:p>
        </w:tc>
        <w:tc>
          <w:tcPr>
            <w:tcW w:w="1480" w:type="dxa"/>
            <w:vAlign w:val="center"/>
          </w:tcPr>
          <w:p w14:paraId="2337E71A" w14:textId="77777777" w:rsidR="00061060" w:rsidRPr="00061060" w:rsidRDefault="00061060" w:rsidP="00061060">
            <w:pPr>
              <w:jc w:val="center"/>
              <w:rPr>
                <w:rFonts w:cs="Calibri"/>
              </w:rPr>
            </w:pPr>
            <w:r w:rsidRPr="00061060">
              <w:rPr>
                <w:rFonts w:cs="Calibri"/>
                <w:bCs/>
              </w:rPr>
              <w:t>Tak</w:t>
            </w:r>
          </w:p>
        </w:tc>
        <w:tc>
          <w:tcPr>
            <w:tcW w:w="3078" w:type="dxa"/>
          </w:tcPr>
          <w:p w14:paraId="32A997C7" w14:textId="77777777" w:rsidR="00061060" w:rsidRPr="00061060" w:rsidRDefault="00061060" w:rsidP="00061060">
            <w:pPr>
              <w:jc w:val="center"/>
              <w:rPr>
                <w:rFonts w:cs="Calibri"/>
              </w:rPr>
            </w:pPr>
          </w:p>
        </w:tc>
      </w:tr>
      <w:tr w:rsidR="00061060" w:rsidRPr="00061060" w14:paraId="49F0DCFC" w14:textId="77777777" w:rsidTr="00061060">
        <w:trPr>
          <w:jc w:val="center"/>
        </w:trPr>
        <w:tc>
          <w:tcPr>
            <w:tcW w:w="1022" w:type="dxa"/>
            <w:vAlign w:val="center"/>
          </w:tcPr>
          <w:p w14:paraId="7349FA3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781034F1" w14:textId="169F72B7" w:rsidR="00061060" w:rsidRPr="00061060" w:rsidRDefault="00061060" w:rsidP="00061060">
            <w:pPr>
              <w:rPr>
                <w:rFonts w:cs="Calibri"/>
                <w:lang w:eastAsia="ar-SA"/>
              </w:rPr>
            </w:pPr>
            <w:r w:rsidRPr="00061060">
              <w:rPr>
                <w:rFonts w:cs="Calibri"/>
                <w:lang w:eastAsia="ar-SA"/>
              </w:rPr>
              <w:t>Bateria litowa o napięciu 14</w:t>
            </w:r>
            <w:r w:rsidR="00296A7A">
              <w:rPr>
                <w:rFonts w:cs="Calibri"/>
                <w:lang w:eastAsia="ar-SA"/>
              </w:rPr>
              <w:t>,</w:t>
            </w:r>
            <w:r w:rsidRPr="00061060">
              <w:rPr>
                <w:rFonts w:cs="Calibri"/>
                <w:lang w:eastAsia="ar-SA"/>
              </w:rPr>
              <w:t xml:space="preserve">4V.  </w:t>
            </w:r>
          </w:p>
        </w:tc>
        <w:tc>
          <w:tcPr>
            <w:tcW w:w="1480" w:type="dxa"/>
            <w:vAlign w:val="center"/>
          </w:tcPr>
          <w:p w14:paraId="20CBE73B" w14:textId="77777777" w:rsidR="00061060" w:rsidRPr="00061060" w:rsidRDefault="00061060" w:rsidP="00061060">
            <w:pPr>
              <w:jc w:val="center"/>
              <w:rPr>
                <w:rFonts w:cs="Calibri"/>
              </w:rPr>
            </w:pPr>
            <w:r w:rsidRPr="00061060">
              <w:rPr>
                <w:rFonts w:cs="Calibri"/>
                <w:bCs/>
              </w:rPr>
              <w:t>Tak</w:t>
            </w:r>
          </w:p>
        </w:tc>
        <w:tc>
          <w:tcPr>
            <w:tcW w:w="3078" w:type="dxa"/>
          </w:tcPr>
          <w:p w14:paraId="497288A4" w14:textId="77777777" w:rsidR="00061060" w:rsidRPr="00061060" w:rsidRDefault="00061060" w:rsidP="00061060">
            <w:pPr>
              <w:jc w:val="center"/>
              <w:rPr>
                <w:rFonts w:cs="Calibri"/>
              </w:rPr>
            </w:pPr>
          </w:p>
        </w:tc>
      </w:tr>
      <w:tr w:rsidR="00061060" w:rsidRPr="00061060" w14:paraId="781E829C" w14:textId="77777777" w:rsidTr="00061060">
        <w:trPr>
          <w:jc w:val="center"/>
        </w:trPr>
        <w:tc>
          <w:tcPr>
            <w:tcW w:w="1022" w:type="dxa"/>
            <w:vAlign w:val="center"/>
          </w:tcPr>
          <w:p w14:paraId="385A8E7B"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0518E3D9" w14:textId="77777777" w:rsidR="00061060" w:rsidRPr="00061060" w:rsidRDefault="00061060" w:rsidP="00061060">
            <w:pPr>
              <w:rPr>
                <w:rFonts w:cs="Calibri"/>
                <w:lang w:eastAsia="ar-SA"/>
              </w:rPr>
            </w:pPr>
            <w:r w:rsidRPr="00061060">
              <w:rPr>
                <w:rFonts w:cs="Calibri"/>
                <w:lang w:eastAsia="ar-SA"/>
              </w:rPr>
              <w:t>Moc wyjściowa &gt;150W</w:t>
            </w:r>
          </w:p>
        </w:tc>
        <w:tc>
          <w:tcPr>
            <w:tcW w:w="1480" w:type="dxa"/>
            <w:vAlign w:val="center"/>
          </w:tcPr>
          <w:p w14:paraId="26E9A32C" w14:textId="77777777" w:rsidR="00061060" w:rsidRPr="00061060" w:rsidRDefault="00061060" w:rsidP="00061060">
            <w:pPr>
              <w:jc w:val="center"/>
              <w:rPr>
                <w:rFonts w:cs="Calibri"/>
              </w:rPr>
            </w:pPr>
            <w:r w:rsidRPr="00061060">
              <w:rPr>
                <w:rFonts w:cs="Calibri"/>
                <w:bCs/>
              </w:rPr>
              <w:t>Tak</w:t>
            </w:r>
          </w:p>
        </w:tc>
        <w:tc>
          <w:tcPr>
            <w:tcW w:w="3078" w:type="dxa"/>
          </w:tcPr>
          <w:p w14:paraId="6C259052" w14:textId="77777777" w:rsidR="00061060" w:rsidRPr="00061060" w:rsidRDefault="00061060" w:rsidP="00061060">
            <w:pPr>
              <w:jc w:val="center"/>
              <w:rPr>
                <w:rFonts w:cs="Calibri"/>
              </w:rPr>
            </w:pPr>
          </w:p>
        </w:tc>
      </w:tr>
      <w:tr w:rsidR="00061060" w:rsidRPr="00061060" w14:paraId="00B6A9EB" w14:textId="77777777" w:rsidTr="00061060">
        <w:trPr>
          <w:jc w:val="center"/>
        </w:trPr>
        <w:tc>
          <w:tcPr>
            <w:tcW w:w="1022" w:type="dxa"/>
            <w:vAlign w:val="center"/>
          </w:tcPr>
          <w:p w14:paraId="45859F5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323FCD5D" w14:textId="77777777" w:rsidR="00061060" w:rsidRPr="00061060" w:rsidRDefault="00061060" w:rsidP="00061060">
            <w:pPr>
              <w:rPr>
                <w:rFonts w:cs="Calibri"/>
                <w:lang w:eastAsia="ar-SA"/>
              </w:rPr>
            </w:pPr>
            <w:r w:rsidRPr="00061060">
              <w:rPr>
                <w:rFonts w:cs="Calibri"/>
                <w:lang w:eastAsia="ar-SA"/>
              </w:rPr>
              <w:t>Zabezpieczenie napędu przed przypadkowym uruchomieniem ( przyciski blokady na obudowie)</w:t>
            </w:r>
          </w:p>
        </w:tc>
        <w:tc>
          <w:tcPr>
            <w:tcW w:w="1480" w:type="dxa"/>
            <w:vAlign w:val="center"/>
          </w:tcPr>
          <w:p w14:paraId="54B6380F" w14:textId="77777777" w:rsidR="00061060" w:rsidRPr="00061060" w:rsidRDefault="00061060" w:rsidP="00061060">
            <w:pPr>
              <w:jc w:val="center"/>
              <w:rPr>
                <w:rFonts w:cs="Calibri"/>
              </w:rPr>
            </w:pPr>
            <w:r w:rsidRPr="00061060">
              <w:rPr>
                <w:rFonts w:cs="Calibri"/>
                <w:bCs/>
              </w:rPr>
              <w:t>Tak</w:t>
            </w:r>
          </w:p>
        </w:tc>
        <w:tc>
          <w:tcPr>
            <w:tcW w:w="3078" w:type="dxa"/>
          </w:tcPr>
          <w:p w14:paraId="6D917808" w14:textId="77777777" w:rsidR="00061060" w:rsidRPr="00061060" w:rsidRDefault="00061060" w:rsidP="00061060">
            <w:pPr>
              <w:jc w:val="center"/>
              <w:rPr>
                <w:rFonts w:cs="Calibri"/>
              </w:rPr>
            </w:pPr>
          </w:p>
        </w:tc>
      </w:tr>
      <w:tr w:rsidR="00061060" w:rsidRPr="00061060" w14:paraId="7A2C7988" w14:textId="77777777" w:rsidTr="00061060">
        <w:trPr>
          <w:jc w:val="center"/>
        </w:trPr>
        <w:tc>
          <w:tcPr>
            <w:tcW w:w="1022" w:type="dxa"/>
            <w:vAlign w:val="center"/>
          </w:tcPr>
          <w:p w14:paraId="7AA15C2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B58744C" w14:textId="77777777" w:rsidR="00061060" w:rsidRPr="00061060" w:rsidRDefault="00061060" w:rsidP="00061060">
            <w:pPr>
              <w:rPr>
                <w:rFonts w:cs="Calibri"/>
                <w:lang w:eastAsia="ar-SA"/>
              </w:rPr>
            </w:pPr>
            <w:r w:rsidRPr="00061060">
              <w:rPr>
                <w:rFonts w:cs="Calibri"/>
                <w:lang w:eastAsia="ar-SA"/>
              </w:rPr>
              <w:t>Wbudowane dwa przyciski do niezależnego uruchamiania obrotów lewo / prawo</w:t>
            </w:r>
          </w:p>
        </w:tc>
        <w:tc>
          <w:tcPr>
            <w:tcW w:w="1480" w:type="dxa"/>
            <w:vAlign w:val="center"/>
          </w:tcPr>
          <w:p w14:paraId="2B7254DD" w14:textId="77777777" w:rsidR="00061060" w:rsidRPr="00061060" w:rsidRDefault="00061060" w:rsidP="00061060">
            <w:pPr>
              <w:jc w:val="center"/>
              <w:rPr>
                <w:rFonts w:cs="Calibri"/>
              </w:rPr>
            </w:pPr>
            <w:r w:rsidRPr="00061060">
              <w:rPr>
                <w:rFonts w:cs="Calibri"/>
                <w:bCs/>
              </w:rPr>
              <w:t>Tak</w:t>
            </w:r>
          </w:p>
        </w:tc>
        <w:tc>
          <w:tcPr>
            <w:tcW w:w="3078" w:type="dxa"/>
          </w:tcPr>
          <w:p w14:paraId="5C2E602D" w14:textId="77777777" w:rsidR="00061060" w:rsidRPr="00061060" w:rsidRDefault="00061060" w:rsidP="00061060">
            <w:pPr>
              <w:jc w:val="center"/>
              <w:rPr>
                <w:rFonts w:cs="Calibri"/>
              </w:rPr>
            </w:pPr>
          </w:p>
        </w:tc>
      </w:tr>
      <w:tr w:rsidR="00061060" w:rsidRPr="00061060" w14:paraId="18A0ED81" w14:textId="77777777" w:rsidTr="00061060">
        <w:trPr>
          <w:jc w:val="center"/>
        </w:trPr>
        <w:tc>
          <w:tcPr>
            <w:tcW w:w="1022" w:type="dxa"/>
            <w:vAlign w:val="center"/>
          </w:tcPr>
          <w:p w14:paraId="173F58C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743DCC97" w14:textId="75AAEE52" w:rsidR="00061060" w:rsidRPr="00061060" w:rsidRDefault="00061060" w:rsidP="00061060">
            <w:pPr>
              <w:rPr>
                <w:rFonts w:cs="Calibri"/>
                <w:lang w:eastAsia="ar-SA"/>
              </w:rPr>
            </w:pPr>
            <w:r w:rsidRPr="00061060">
              <w:rPr>
                <w:rFonts w:cs="Calibri"/>
                <w:lang w:eastAsia="ar-SA"/>
              </w:rPr>
              <w:t>Wybór pomiędzy trybami pracy napędu: wiercenia i rozwiercania realizowany przełącznikiem w</w:t>
            </w:r>
            <w:r w:rsidR="00296A7A">
              <w:rPr>
                <w:rFonts w:cs="Calibri"/>
                <w:lang w:eastAsia="ar-SA"/>
              </w:rPr>
              <w:t> </w:t>
            </w:r>
            <w:r w:rsidRPr="00061060">
              <w:rPr>
                <w:rFonts w:cs="Calibri"/>
                <w:lang w:eastAsia="ar-SA"/>
              </w:rPr>
              <w:t>napędzie</w:t>
            </w:r>
          </w:p>
        </w:tc>
        <w:tc>
          <w:tcPr>
            <w:tcW w:w="1480" w:type="dxa"/>
            <w:vAlign w:val="center"/>
          </w:tcPr>
          <w:p w14:paraId="01DEB831" w14:textId="77777777" w:rsidR="00061060" w:rsidRPr="00061060" w:rsidRDefault="00061060" w:rsidP="00061060">
            <w:pPr>
              <w:jc w:val="center"/>
              <w:rPr>
                <w:rFonts w:cs="Calibri"/>
              </w:rPr>
            </w:pPr>
            <w:r w:rsidRPr="00061060">
              <w:rPr>
                <w:rFonts w:cs="Calibri"/>
                <w:bCs/>
              </w:rPr>
              <w:t>Tak</w:t>
            </w:r>
          </w:p>
        </w:tc>
        <w:tc>
          <w:tcPr>
            <w:tcW w:w="3078" w:type="dxa"/>
          </w:tcPr>
          <w:p w14:paraId="584CE2AD" w14:textId="77777777" w:rsidR="00061060" w:rsidRPr="00061060" w:rsidRDefault="00061060" w:rsidP="00061060">
            <w:pPr>
              <w:jc w:val="center"/>
              <w:rPr>
                <w:rFonts w:cs="Calibri"/>
              </w:rPr>
            </w:pPr>
          </w:p>
        </w:tc>
      </w:tr>
      <w:tr w:rsidR="00061060" w:rsidRPr="00061060" w14:paraId="7464991D" w14:textId="77777777" w:rsidTr="00061060">
        <w:trPr>
          <w:jc w:val="center"/>
        </w:trPr>
        <w:tc>
          <w:tcPr>
            <w:tcW w:w="1022" w:type="dxa"/>
            <w:vAlign w:val="center"/>
          </w:tcPr>
          <w:p w14:paraId="70C4327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31D21AAA" w14:textId="77777777" w:rsidR="00061060" w:rsidRPr="00061060" w:rsidRDefault="00061060" w:rsidP="00061060">
            <w:pPr>
              <w:rPr>
                <w:rFonts w:cs="Calibri"/>
                <w:lang w:eastAsia="ar-SA"/>
              </w:rPr>
            </w:pPr>
            <w:r w:rsidRPr="00061060">
              <w:rPr>
                <w:rFonts w:cs="Calibri"/>
                <w:lang w:eastAsia="ar-SA"/>
              </w:rPr>
              <w:t>Funkcja regulacji prędkości</w:t>
            </w:r>
          </w:p>
        </w:tc>
        <w:tc>
          <w:tcPr>
            <w:tcW w:w="1480" w:type="dxa"/>
            <w:vAlign w:val="center"/>
          </w:tcPr>
          <w:p w14:paraId="6455AE38" w14:textId="77777777" w:rsidR="00061060" w:rsidRPr="00061060" w:rsidRDefault="00061060" w:rsidP="00061060">
            <w:pPr>
              <w:jc w:val="center"/>
              <w:rPr>
                <w:rFonts w:cs="Calibri"/>
              </w:rPr>
            </w:pPr>
            <w:r w:rsidRPr="00061060">
              <w:rPr>
                <w:rFonts w:cs="Calibri"/>
                <w:bCs/>
              </w:rPr>
              <w:t>Tak</w:t>
            </w:r>
          </w:p>
        </w:tc>
        <w:tc>
          <w:tcPr>
            <w:tcW w:w="3078" w:type="dxa"/>
          </w:tcPr>
          <w:p w14:paraId="4609789A" w14:textId="77777777" w:rsidR="00061060" w:rsidRPr="00061060" w:rsidRDefault="00061060" w:rsidP="00061060">
            <w:pPr>
              <w:jc w:val="center"/>
              <w:rPr>
                <w:rFonts w:cs="Calibri"/>
              </w:rPr>
            </w:pPr>
          </w:p>
        </w:tc>
      </w:tr>
      <w:tr w:rsidR="00061060" w:rsidRPr="00061060" w14:paraId="5F58D9F2" w14:textId="77777777" w:rsidTr="00061060">
        <w:trPr>
          <w:jc w:val="center"/>
        </w:trPr>
        <w:tc>
          <w:tcPr>
            <w:tcW w:w="1022" w:type="dxa"/>
            <w:vAlign w:val="center"/>
          </w:tcPr>
          <w:p w14:paraId="5252E053"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5074B47B" w14:textId="77777777" w:rsidR="00061060" w:rsidRPr="00061060" w:rsidRDefault="00061060" w:rsidP="00061060">
            <w:pPr>
              <w:rPr>
                <w:rFonts w:cs="Calibri"/>
                <w:lang w:eastAsia="ar-SA"/>
              </w:rPr>
            </w:pPr>
            <w:r w:rsidRPr="00061060">
              <w:rPr>
                <w:rFonts w:cs="Calibri"/>
                <w:lang w:eastAsia="ar-SA"/>
              </w:rPr>
              <w:t>Napęd generujący  niski poziomu hałasu ≤75dB</w:t>
            </w:r>
          </w:p>
        </w:tc>
        <w:tc>
          <w:tcPr>
            <w:tcW w:w="1480" w:type="dxa"/>
            <w:vAlign w:val="center"/>
          </w:tcPr>
          <w:p w14:paraId="283CB4D7" w14:textId="77777777" w:rsidR="00061060" w:rsidRPr="00061060" w:rsidRDefault="00061060" w:rsidP="00061060">
            <w:pPr>
              <w:jc w:val="center"/>
              <w:rPr>
                <w:rFonts w:cs="Calibri"/>
              </w:rPr>
            </w:pPr>
            <w:r w:rsidRPr="00061060">
              <w:rPr>
                <w:rFonts w:cs="Calibri"/>
                <w:bCs/>
              </w:rPr>
              <w:t>Tak</w:t>
            </w:r>
          </w:p>
        </w:tc>
        <w:tc>
          <w:tcPr>
            <w:tcW w:w="3078" w:type="dxa"/>
          </w:tcPr>
          <w:p w14:paraId="3BF273FF" w14:textId="77777777" w:rsidR="00061060" w:rsidRPr="00061060" w:rsidRDefault="00061060" w:rsidP="00061060">
            <w:pPr>
              <w:jc w:val="center"/>
              <w:rPr>
                <w:rFonts w:cs="Calibri"/>
              </w:rPr>
            </w:pPr>
          </w:p>
        </w:tc>
      </w:tr>
      <w:tr w:rsidR="00061060" w:rsidRPr="00061060" w14:paraId="01807CA6" w14:textId="77777777" w:rsidTr="00061060">
        <w:trPr>
          <w:jc w:val="center"/>
        </w:trPr>
        <w:tc>
          <w:tcPr>
            <w:tcW w:w="1022" w:type="dxa"/>
            <w:vAlign w:val="center"/>
          </w:tcPr>
          <w:p w14:paraId="6EAE10B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26C4740F" w14:textId="77777777" w:rsidR="00061060" w:rsidRPr="00061060" w:rsidRDefault="00061060" w:rsidP="00061060">
            <w:pPr>
              <w:rPr>
                <w:rFonts w:cs="Calibri"/>
                <w:lang w:eastAsia="ar-SA"/>
              </w:rPr>
            </w:pPr>
            <w:r w:rsidRPr="00061060">
              <w:rPr>
                <w:rFonts w:cs="Calibri"/>
                <w:lang w:eastAsia="ar-SA"/>
              </w:rPr>
              <w:t>Napęd wyposażony w silnik bezszczotkowy</w:t>
            </w:r>
          </w:p>
        </w:tc>
        <w:tc>
          <w:tcPr>
            <w:tcW w:w="1480" w:type="dxa"/>
            <w:vAlign w:val="center"/>
          </w:tcPr>
          <w:p w14:paraId="59A517D3" w14:textId="77777777" w:rsidR="00061060" w:rsidRPr="00061060" w:rsidRDefault="00061060" w:rsidP="00061060">
            <w:pPr>
              <w:jc w:val="center"/>
              <w:rPr>
                <w:rFonts w:cs="Calibri"/>
              </w:rPr>
            </w:pPr>
            <w:r w:rsidRPr="00061060">
              <w:rPr>
                <w:rFonts w:cs="Calibri"/>
                <w:bCs/>
              </w:rPr>
              <w:t>Tak</w:t>
            </w:r>
          </w:p>
        </w:tc>
        <w:tc>
          <w:tcPr>
            <w:tcW w:w="3078" w:type="dxa"/>
          </w:tcPr>
          <w:p w14:paraId="2D8FD238" w14:textId="77777777" w:rsidR="00061060" w:rsidRPr="00061060" w:rsidRDefault="00061060" w:rsidP="00061060">
            <w:pPr>
              <w:jc w:val="center"/>
              <w:rPr>
                <w:rFonts w:cs="Calibri"/>
              </w:rPr>
            </w:pPr>
          </w:p>
        </w:tc>
      </w:tr>
      <w:tr w:rsidR="00061060" w:rsidRPr="00061060" w14:paraId="7EDF9631" w14:textId="77777777" w:rsidTr="00061060">
        <w:trPr>
          <w:jc w:val="center"/>
        </w:trPr>
        <w:tc>
          <w:tcPr>
            <w:tcW w:w="1022" w:type="dxa"/>
            <w:vAlign w:val="center"/>
          </w:tcPr>
          <w:p w14:paraId="393A98AA"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7FF799E" w14:textId="77777777" w:rsidR="00061060" w:rsidRPr="00061060" w:rsidRDefault="00061060" w:rsidP="00061060">
            <w:pPr>
              <w:rPr>
                <w:rFonts w:cs="Calibri"/>
                <w:lang w:eastAsia="ar-SA"/>
              </w:rPr>
            </w:pPr>
            <w:r w:rsidRPr="00061060">
              <w:t>Napęd niewymagający czyszczenia i konserwacji</w:t>
            </w:r>
          </w:p>
        </w:tc>
        <w:tc>
          <w:tcPr>
            <w:tcW w:w="1480" w:type="dxa"/>
          </w:tcPr>
          <w:p w14:paraId="3EE968C2" w14:textId="77777777" w:rsidR="00061060" w:rsidRPr="00061060" w:rsidRDefault="00061060" w:rsidP="00061060">
            <w:pPr>
              <w:jc w:val="center"/>
              <w:rPr>
                <w:rFonts w:cs="Calibri"/>
                <w:bCs/>
              </w:rPr>
            </w:pPr>
            <w:r w:rsidRPr="00061060">
              <w:t>Tak</w:t>
            </w:r>
          </w:p>
        </w:tc>
        <w:tc>
          <w:tcPr>
            <w:tcW w:w="3078" w:type="dxa"/>
          </w:tcPr>
          <w:p w14:paraId="1B64A376" w14:textId="77777777" w:rsidR="00061060" w:rsidRPr="00061060" w:rsidRDefault="00061060" w:rsidP="00061060">
            <w:pPr>
              <w:jc w:val="center"/>
              <w:rPr>
                <w:rFonts w:cs="Calibri"/>
              </w:rPr>
            </w:pPr>
          </w:p>
        </w:tc>
      </w:tr>
      <w:tr w:rsidR="00061060" w:rsidRPr="00061060" w14:paraId="3802917B" w14:textId="77777777" w:rsidTr="00061060">
        <w:trPr>
          <w:jc w:val="center"/>
        </w:trPr>
        <w:tc>
          <w:tcPr>
            <w:tcW w:w="1022" w:type="dxa"/>
            <w:vAlign w:val="center"/>
          </w:tcPr>
          <w:p w14:paraId="6291DC1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0B48B90" w14:textId="77777777" w:rsidR="00061060" w:rsidRPr="00061060" w:rsidRDefault="00061060" w:rsidP="00061060">
            <w:pPr>
              <w:rPr>
                <w:rFonts w:cs="Calibri"/>
                <w:lang w:eastAsia="ar-SA"/>
              </w:rPr>
            </w:pPr>
            <w:r w:rsidRPr="00061060">
              <w:t>Zatrzaskowy montaż nasadek, akumulatorów i ostrzy</w:t>
            </w:r>
          </w:p>
        </w:tc>
        <w:tc>
          <w:tcPr>
            <w:tcW w:w="1480" w:type="dxa"/>
          </w:tcPr>
          <w:p w14:paraId="795AD1CD" w14:textId="77777777" w:rsidR="00061060" w:rsidRPr="00061060" w:rsidRDefault="00061060" w:rsidP="00061060">
            <w:pPr>
              <w:jc w:val="center"/>
              <w:rPr>
                <w:rFonts w:cs="Calibri"/>
                <w:bCs/>
              </w:rPr>
            </w:pPr>
            <w:r w:rsidRPr="00061060">
              <w:t>Tak</w:t>
            </w:r>
          </w:p>
        </w:tc>
        <w:tc>
          <w:tcPr>
            <w:tcW w:w="3078" w:type="dxa"/>
          </w:tcPr>
          <w:p w14:paraId="2C2F920C" w14:textId="77777777" w:rsidR="00061060" w:rsidRPr="00061060" w:rsidRDefault="00061060" w:rsidP="00061060">
            <w:pPr>
              <w:jc w:val="center"/>
              <w:rPr>
                <w:rFonts w:cs="Calibri"/>
              </w:rPr>
            </w:pPr>
          </w:p>
        </w:tc>
      </w:tr>
      <w:tr w:rsidR="00061060" w:rsidRPr="00061060" w14:paraId="73216093" w14:textId="77777777" w:rsidTr="00061060">
        <w:trPr>
          <w:jc w:val="center"/>
        </w:trPr>
        <w:tc>
          <w:tcPr>
            <w:tcW w:w="1022" w:type="dxa"/>
            <w:vAlign w:val="center"/>
          </w:tcPr>
          <w:p w14:paraId="5593DB3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244DF4BF" w14:textId="77777777" w:rsidR="00061060" w:rsidRPr="00061060" w:rsidRDefault="00061060" w:rsidP="00061060">
            <w:pPr>
              <w:rPr>
                <w:rFonts w:cs="Calibri"/>
                <w:lang w:eastAsia="ar-SA"/>
              </w:rPr>
            </w:pPr>
            <w:r w:rsidRPr="00061060">
              <w:t>Akumulatory dołączane od dołu rękojeści napędu – system zatrzaskowy</w:t>
            </w:r>
          </w:p>
        </w:tc>
        <w:tc>
          <w:tcPr>
            <w:tcW w:w="1480" w:type="dxa"/>
          </w:tcPr>
          <w:p w14:paraId="5DB31176" w14:textId="77777777" w:rsidR="00061060" w:rsidRPr="00061060" w:rsidRDefault="00061060" w:rsidP="00061060">
            <w:pPr>
              <w:jc w:val="center"/>
              <w:rPr>
                <w:rFonts w:cs="Calibri"/>
                <w:bCs/>
              </w:rPr>
            </w:pPr>
            <w:r w:rsidRPr="00061060">
              <w:t>Tak</w:t>
            </w:r>
          </w:p>
        </w:tc>
        <w:tc>
          <w:tcPr>
            <w:tcW w:w="3078" w:type="dxa"/>
          </w:tcPr>
          <w:p w14:paraId="39B1C00C" w14:textId="77777777" w:rsidR="00061060" w:rsidRPr="00061060" w:rsidRDefault="00061060" w:rsidP="00061060">
            <w:pPr>
              <w:jc w:val="center"/>
              <w:rPr>
                <w:rFonts w:cs="Calibri"/>
              </w:rPr>
            </w:pPr>
          </w:p>
        </w:tc>
      </w:tr>
      <w:tr w:rsidR="00061060" w:rsidRPr="00061060" w14:paraId="3155BC71" w14:textId="77777777" w:rsidTr="00061060">
        <w:trPr>
          <w:jc w:val="center"/>
        </w:trPr>
        <w:tc>
          <w:tcPr>
            <w:tcW w:w="1022" w:type="dxa"/>
            <w:vAlign w:val="center"/>
          </w:tcPr>
          <w:p w14:paraId="6282EDE6"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53ED6C31" w14:textId="663A8693" w:rsidR="00061060" w:rsidRPr="00061060" w:rsidRDefault="00061060" w:rsidP="00415B0D">
            <w:r w:rsidRPr="00415B0D">
              <w:t>Metody sterylizacji: parowa</w:t>
            </w:r>
          </w:p>
        </w:tc>
        <w:tc>
          <w:tcPr>
            <w:tcW w:w="1480" w:type="dxa"/>
          </w:tcPr>
          <w:p w14:paraId="565C7342" w14:textId="77777777" w:rsidR="00061060" w:rsidRPr="00061060" w:rsidRDefault="00061060" w:rsidP="00061060">
            <w:pPr>
              <w:jc w:val="center"/>
              <w:rPr>
                <w:rFonts w:cs="Calibri"/>
                <w:bCs/>
              </w:rPr>
            </w:pPr>
            <w:r w:rsidRPr="00061060">
              <w:t>Tak</w:t>
            </w:r>
          </w:p>
        </w:tc>
        <w:tc>
          <w:tcPr>
            <w:tcW w:w="3078" w:type="dxa"/>
          </w:tcPr>
          <w:p w14:paraId="33BE948D" w14:textId="77777777" w:rsidR="00061060" w:rsidRPr="00061060" w:rsidRDefault="00061060" w:rsidP="00061060">
            <w:pPr>
              <w:jc w:val="center"/>
              <w:rPr>
                <w:rFonts w:cs="Calibri"/>
              </w:rPr>
            </w:pPr>
          </w:p>
        </w:tc>
      </w:tr>
      <w:tr w:rsidR="00061060" w:rsidRPr="00061060" w14:paraId="2985E644" w14:textId="77777777" w:rsidTr="00061060">
        <w:trPr>
          <w:jc w:val="center"/>
        </w:trPr>
        <w:tc>
          <w:tcPr>
            <w:tcW w:w="14220" w:type="dxa"/>
            <w:gridSpan w:val="4"/>
            <w:shd w:val="clear" w:color="auto" w:fill="D9D9D9" w:themeFill="background1" w:themeFillShade="D9"/>
            <w:vAlign w:val="center"/>
          </w:tcPr>
          <w:p w14:paraId="412AFF03" w14:textId="77777777" w:rsidR="00061060" w:rsidRPr="00061060" w:rsidRDefault="00061060" w:rsidP="00061060">
            <w:pPr>
              <w:jc w:val="center"/>
              <w:rPr>
                <w:rFonts w:cs="Calibri"/>
                <w:b/>
              </w:rPr>
            </w:pPr>
            <w:r w:rsidRPr="00061060">
              <w:rPr>
                <w:rFonts w:cs="Calibri"/>
                <w:b/>
              </w:rPr>
              <w:t xml:space="preserve">WYPOSAŻENIE </w:t>
            </w:r>
          </w:p>
        </w:tc>
      </w:tr>
      <w:tr w:rsidR="00061060" w:rsidRPr="00061060" w14:paraId="30CA2569" w14:textId="77777777" w:rsidTr="00061060">
        <w:trPr>
          <w:trHeight w:val="70"/>
          <w:jc w:val="center"/>
        </w:trPr>
        <w:tc>
          <w:tcPr>
            <w:tcW w:w="1022" w:type="dxa"/>
          </w:tcPr>
          <w:p w14:paraId="10DF7FD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693748D8" w14:textId="77777777" w:rsidR="00061060" w:rsidRPr="00061060" w:rsidRDefault="00061060" w:rsidP="00061060">
            <w:pPr>
              <w:rPr>
                <w:rFonts w:cs="Calibri"/>
                <w:lang w:eastAsia="ar-SA"/>
              </w:rPr>
            </w:pPr>
            <w:r w:rsidRPr="00061060">
              <w:t>Adapter do wierteł (Jacobs) – 1 szt</w:t>
            </w:r>
          </w:p>
        </w:tc>
        <w:tc>
          <w:tcPr>
            <w:tcW w:w="1480" w:type="dxa"/>
            <w:shd w:val="clear" w:color="auto" w:fill="auto"/>
            <w:vAlign w:val="center"/>
          </w:tcPr>
          <w:p w14:paraId="08F27118"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57E96B67" w14:textId="77777777" w:rsidR="00061060" w:rsidRPr="00061060" w:rsidRDefault="00061060" w:rsidP="00061060">
            <w:pPr>
              <w:jc w:val="center"/>
              <w:rPr>
                <w:rFonts w:cs="Calibri"/>
                <w:b/>
              </w:rPr>
            </w:pPr>
          </w:p>
        </w:tc>
      </w:tr>
      <w:tr w:rsidR="00061060" w:rsidRPr="00061060" w14:paraId="5DC1C3AA" w14:textId="77777777" w:rsidTr="00061060">
        <w:trPr>
          <w:jc w:val="center"/>
        </w:trPr>
        <w:tc>
          <w:tcPr>
            <w:tcW w:w="1022" w:type="dxa"/>
          </w:tcPr>
          <w:p w14:paraId="560A0290"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59112AD9" w14:textId="3985ADDC" w:rsidR="00061060" w:rsidRPr="00061060" w:rsidRDefault="00061060" w:rsidP="00061060">
            <w:pPr>
              <w:rPr>
                <w:rFonts w:cs="Calibri"/>
                <w:lang w:eastAsia="ar-SA"/>
              </w:rPr>
            </w:pPr>
            <w:r w:rsidRPr="00061060">
              <w:t>Adapter do piły oscylacyjnej + 5 rodzajów ostrzy</w:t>
            </w:r>
          </w:p>
        </w:tc>
        <w:tc>
          <w:tcPr>
            <w:tcW w:w="1480" w:type="dxa"/>
            <w:shd w:val="clear" w:color="auto" w:fill="auto"/>
            <w:vAlign w:val="center"/>
          </w:tcPr>
          <w:p w14:paraId="02A5AD30"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28F1C28F" w14:textId="77777777" w:rsidR="00061060" w:rsidRPr="00061060" w:rsidRDefault="00061060" w:rsidP="00061060">
            <w:pPr>
              <w:jc w:val="center"/>
              <w:rPr>
                <w:rFonts w:cs="Calibri"/>
                <w:b/>
              </w:rPr>
            </w:pPr>
          </w:p>
        </w:tc>
      </w:tr>
      <w:tr w:rsidR="00061060" w:rsidRPr="00061060" w14:paraId="687DEDD8" w14:textId="77777777" w:rsidTr="00061060">
        <w:trPr>
          <w:jc w:val="center"/>
        </w:trPr>
        <w:tc>
          <w:tcPr>
            <w:tcW w:w="1022" w:type="dxa"/>
          </w:tcPr>
          <w:p w14:paraId="6D7C27D2"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4F10A60A" w14:textId="77777777" w:rsidR="00061060" w:rsidRPr="00061060" w:rsidRDefault="00061060" w:rsidP="00061060">
            <w:pPr>
              <w:rPr>
                <w:rFonts w:cs="Calibri"/>
                <w:lang w:eastAsia="ar-SA"/>
              </w:rPr>
            </w:pPr>
            <w:r w:rsidRPr="00061060">
              <w:t>Adapter do drutu Kirschnera – 1 szt</w:t>
            </w:r>
          </w:p>
        </w:tc>
        <w:tc>
          <w:tcPr>
            <w:tcW w:w="1480" w:type="dxa"/>
            <w:shd w:val="clear" w:color="auto" w:fill="auto"/>
            <w:vAlign w:val="center"/>
          </w:tcPr>
          <w:p w14:paraId="4CBEA61F" w14:textId="77777777" w:rsidR="00061060" w:rsidRPr="00061060" w:rsidRDefault="00061060" w:rsidP="00061060">
            <w:pPr>
              <w:jc w:val="center"/>
              <w:rPr>
                <w:rFonts w:cs="Calibri"/>
                <w:bCs/>
              </w:rPr>
            </w:pPr>
            <w:r w:rsidRPr="00061060">
              <w:rPr>
                <w:rFonts w:cs="Calibri"/>
                <w:bCs/>
              </w:rPr>
              <w:t>Tak</w:t>
            </w:r>
          </w:p>
        </w:tc>
        <w:tc>
          <w:tcPr>
            <w:tcW w:w="3078" w:type="dxa"/>
            <w:shd w:val="clear" w:color="auto" w:fill="auto"/>
          </w:tcPr>
          <w:p w14:paraId="48F7E0F5" w14:textId="77777777" w:rsidR="00061060" w:rsidRPr="00061060" w:rsidRDefault="00061060" w:rsidP="00061060">
            <w:pPr>
              <w:jc w:val="center"/>
              <w:rPr>
                <w:rFonts w:cs="Calibri"/>
                <w:b/>
              </w:rPr>
            </w:pPr>
          </w:p>
        </w:tc>
      </w:tr>
      <w:tr w:rsidR="00061060" w:rsidRPr="00061060" w14:paraId="51A818B7" w14:textId="77777777" w:rsidTr="00061060">
        <w:trPr>
          <w:jc w:val="center"/>
        </w:trPr>
        <w:tc>
          <w:tcPr>
            <w:tcW w:w="1022" w:type="dxa"/>
          </w:tcPr>
          <w:p w14:paraId="421A6550"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09AD92D8" w14:textId="77777777" w:rsidR="00061060" w:rsidRPr="00061060" w:rsidRDefault="00061060" w:rsidP="00061060">
            <w:pPr>
              <w:rPr>
                <w:rFonts w:cs="Calibri"/>
                <w:lang w:eastAsia="ar-SA"/>
              </w:rPr>
            </w:pPr>
            <w:r w:rsidRPr="00061060">
              <w:t>Adapter wolnoobrotowy Hadson pracujący w trybie wolnych obrotów 0-300 rpm</w:t>
            </w:r>
          </w:p>
        </w:tc>
        <w:tc>
          <w:tcPr>
            <w:tcW w:w="1480" w:type="dxa"/>
            <w:shd w:val="clear" w:color="auto" w:fill="auto"/>
          </w:tcPr>
          <w:p w14:paraId="62E727B5" w14:textId="77777777" w:rsidR="00061060" w:rsidRPr="00061060" w:rsidRDefault="00061060" w:rsidP="00061060">
            <w:pPr>
              <w:jc w:val="center"/>
              <w:rPr>
                <w:rFonts w:cs="Calibri"/>
                <w:bCs/>
              </w:rPr>
            </w:pPr>
            <w:r w:rsidRPr="00061060">
              <w:t>Tak</w:t>
            </w:r>
          </w:p>
        </w:tc>
        <w:tc>
          <w:tcPr>
            <w:tcW w:w="3078" w:type="dxa"/>
            <w:shd w:val="clear" w:color="auto" w:fill="auto"/>
          </w:tcPr>
          <w:p w14:paraId="58EB3048" w14:textId="77777777" w:rsidR="00061060" w:rsidRPr="00061060" w:rsidRDefault="00061060" w:rsidP="00061060">
            <w:pPr>
              <w:jc w:val="center"/>
              <w:rPr>
                <w:rFonts w:cs="Calibri"/>
                <w:b/>
              </w:rPr>
            </w:pPr>
          </w:p>
        </w:tc>
      </w:tr>
      <w:tr w:rsidR="00061060" w:rsidRPr="00061060" w14:paraId="0C223357" w14:textId="77777777" w:rsidTr="00061060">
        <w:trPr>
          <w:jc w:val="center"/>
        </w:trPr>
        <w:tc>
          <w:tcPr>
            <w:tcW w:w="1022" w:type="dxa"/>
          </w:tcPr>
          <w:p w14:paraId="38C9072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13249234" w14:textId="77777777" w:rsidR="00061060" w:rsidRPr="00061060" w:rsidRDefault="00061060" w:rsidP="00061060">
            <w:pPr>
              <w:rPr>
                <w:rFonts w:cs="Calibri"/>
                <w:lang w:eastAsia="ar-SA"/>
              </w:rPr>
            </w:pPr>
            <w:r w:rsidRPr="00061060">
              <w:t>Adapter umożliwiający użycie piły posuwisto-zwrotnej</w:t>
            </w:r>
          </w:p>
        </w:tc>
        <w:tc>
          <w:tcPr>
            <w:tcW w:w="1480" w:type="dxa"/>
            <w:shd w:val="clear" w:color="auto" w:fill="auto"/>
          </w:tcPr>
          <w:p w14:paraId="7D09945A" w14:textId="77777777" w:rsidR="00061060" w:rsidRPr="00061060" w:rsidRDefault="00061060" w:rsidP="00061060">
            <w:pPr>
              <w:jc w:val="center"/>
              <w:rPr>
                <w:rFonts w:cs="Calibri"/>
                <w:bCs/>
              </w:rPr>
            </w:pPr>
            <w:r w:rsidRPr="00061060">
              <w:t>Tak</w:t>
            </w:r>
          </w:p>
        </w:tc>
        <w:tc>
          <w:tcPr>
            <w:tcW w:w="3078" w:type="dxa"/>
            <w:shd w:val="clear" w:color="auto" w:fill="auto"/>
          </w:tcPr>
          <w:p w14:paraId="738D3B20" w14:textId="77777777" w:rsidR="00061060" w:rsidRPr="00061060" w:rsidRDefault="00061060" w:rsidP="00061060">
            <w:pPr>
              <w:jc w:val="center"/>
              <w:rPr>
                <w:rFonts w:cs="Calibri"/>
                <w:b/>
              </w:rPr>
            </w:pPr>
          </w:p>
        </w:tc>
      </w:tr>
      <w:tr w:rsidR="00061060" w:rsidRPr="00061060" w14:paraId="4B06CFFF" w14:textId="77777777" w:rsidTr="00061060">
        <w:trPr>
          <w:jc w:val="center"/>
        </w:trPr>
        <w:tc>
          <w:tcPr>
            <w:tcW w:w="1022" w:type="dxa"/>
          </w:tcPr>
          <w:p w14:paraId="171835B3"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16D0C422" w14:textId="4C45100D" w:rsidR="00061060" w:rsidRPr="00061060" w:rsidRDefault="00061060" w:rsidP="00061060">
            <w:pPr>
              <w:rPr>
                <w:rFonts w:cs="Calibri"/>
                <w:lang w:eastAsia="ar-SA"/>
              </w:rPr>
            </w:pPr>
            <w:r w:rsidRPr="00061060">
              <w:t>Aseptyczn</w:t>
            </w:r>
            <w:r w:rsidR="00CA1C9F">
              <w:t>y</w:t>
            </w:r>
            <w:r w:rsidRPr="00061060">
              <w:t xml:space="preserve"> pierście</w:t>
            </w:r>
            <w:r w:rsidR="00CA1C9F">
              <w:t>ń</w:t>
            </w:r>
            <w:r w:rsidRPr="00061060">
              <w:t xml:space="preserve"> transferow</w:t>
            </w:r>
            <w:r w:rsidR="00CA1C9F">
              <w:t>y</w:t>
            </w:r>
            <w:r w:rsidRPr="00061060">
              <w:t xml:space="preserve"> do baterii – 2 szt.</w:t>
            </w:r>
          </w:p>
        </w:tc>
        <w:tc>
          <w:tcPr>
            <w:tcW w:w="1480" w:type="dxa"/>
            <w:shd w:val="clear" w:color="auto" w:fill="auto"/>
          </w:tcPr>
          <w:p w14:paraId="6201175A" w14:textId="77777777" w:rsidR="00061060" w:rsidRPr="00061060" w:rsidRDefault="00061060" w:rsidP="00061060">
            <w:pPr>
              <w:jc w:val="center"/>
              <w:rPr>
                <w:rFonts w:cs="Calibri"/>
                <w:bCs/>
              </w:rPr>
            </w:pPr>
            <w:r w:rsidRPr="00061060">
              <w:t>Tak</w:t>
            </w:r>
          </w:p>
        </w:tc>
        <w:tc>
          <w:tcPr>
            <w:tcW w:w="3078" w:type="dxa"/>
            <w:shd w:val="clear" w:color="auto" w:fill="auto"/>
          </w:tcPr>
          <w:p w14:paraId="5EE9D114" w14:textId="77777777" w:rsidR="00061060" w:rsidRPr="00061060" w:rsidRDefault="00061060" w:rsidP="00061060">
            <w:pPr>
              <w:jc w:val="center"/>
              <w:rPr>
                <w:rFonts w:cs="Calibri"/>
                <w:b/>
              </w:rPr>
            </w:pPr>
          </w:p>
        </w:tc>
      </w:tr>
      <w:tr w:rsidR="00061060" w:rsidRPr="00061060" w14:paraId="2231AFA7" w14:textId="77777777" w:rsidTr="00061060">
        <w:trPr>
          <w:jc w:val="center"/>
        </w:trPr>
        <w:tc>
          <w:tcPr>
            <w:tcW w:w="1022" w:type="dxa"/>
          </w:tcPr>
          <w:p w14:paraId="5F663A68"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6FDBA0A3" w14:textId="77777777" w:rsidR="00061060" w:rsidRPr="00061060" w:rsidRDefault="00061060" w:rsidP="00061060">
            <w:pPr>
              <w:rPr>
                <w:rFonts w:cs="Calibri"/>
                <w:lang w:eastAsia="ar-SA"/>
              </w:rPr>
            </w:pPr>
            <w:r w:rsidRPr="00061060">
              <w:t>Klucz do uchwytu napędu – 1 szt</w:t>
            </w:r>
          </w:p>
        </w:tc>
        <w:tc>
          <w:tcPr>
            <w:tcW w:w="1480" w:type="dxa"/>
            <w:shd w:val="clear" w:color="auto" w:fill="auto"/>
          </w:tcPr>
          <w:p w14:paraId="57AE8CE4" w14:textId="77777777" w:rsidR="00061060" w:rsidRPr="00061060" w:rsidRDefault="00061060" w:rsidP="00061060">
            <w:pPr>
              <w:jc w:val="center"/>
              <w:rPr>
                <w:rFonts w:cs="Calibri"/>
                <w:bCs/>
              </w:rPr>
            </w:pPr>
            <w:r w:rsidRPr="00061060">
              <w:t>Tak</w:t>
            </w:r>
          </w:p>
        </w:tc>
        <w:tc>
          <w:tcPr>
            <w:tcW w:w="3078" w:type="dxa"/>
            <w:shd w:val="clear" w:color="auto" w:fill="auto"/>
          </w:tcPr>
          <w:p w14:paraId="5E5FF472" w14:textId="77777777" w:rsidR="00061060" w:rsidRPr="00061060" w:rsidRDefault="00061060" w:rsidP="00061060">
            <w:pPr>
              <w:jc w:val="center"/>
              <w:rPr>
                <w:rFonts w:cs="Calibri"/>
                <w:b/>
              </w:rPr>
            </w:pPr>
          </w:p>
        </w:tc>
      </w:tr>
      <w:tr w:rsidR="00061060" w:rsidRPr="00061060" w14:paraId="33F811B9" w14:textId="77777777" w:rsidTr="00061060">
        <w:trPr>
          <w:jc w:val="center"/>
        </w:trPr>
        <w:tc>
          <w:tcPr>
            <w:tcW w:w="1022" w:type="dxa"/>
          </w:tcPr>
          <w:p w14:paraId="672C6545"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2D35EC79" w14:textId="77777777" w:rsidR="00061060" w:rsidRPr="00061060" w:rsidRDefault="00061060" w:rsidP="00061060">
            <w:pPr>
              <w:rPr>
                <w:rFonts w:cs="Calibri"/>
                <w:lang w:eastAsia="ar-SA"/>
              </w:rPr>
            </w:pPr>
            <w:r w:rsidRPr="00061060">
              <w:t>Bateria – akumulator niesterylny – 2 szt</w:t>
            </w:r>
          </w:p>
        </w:tc>
        <w:tc>
          <w:tcPr>
            <w:tcW w:w="1480" w:type="dxa"/>
            <w:shd w:val="clear" w:color="auto" w:fill="auto"/>
            <w:vAlign w:val="center"/>
          </w:tcPr>
          <w:p w14:paraId="08BDA0B9"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6DCB869C" w14:textId="77777777" w:rsidR="00061060" w:rsidRPr="00061060" w:rsidRDefault="00061060" w:rsidP="00061060">
            <w:pPr>
              <w:jc w:val="center"/>
              <w:rPr>
                <w:rFonts w:cs="Calibri"/>
                <w:b/>
              </w:rPr>
            </w:pPr>
          </w:p>
        </w:tc>
      </w:tr>
      <w:tr w:rsidR="00061060" w:rsidRPr="00061060" w14:paraId="66FD0031" w14:textId="77777777" w:rsidTr="00061060">
        <w:trPr>
          <w:jc w:val="center"/>
        </w:trPr>
        <w:tc>
          <w:tcPr>
            <w:tcW w:w="1022" w:type="dxa"/>
          </w:tcPr>
          <w:p w14:paraId="4ECCB435"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1E2A3278" w14:textId="77777777" w:rsidR="00061060" w:rsidRPr="00061060" w:rsidRDefault="00061060" w:rsidP="00061060">
            <w:pPr>
              <w:rPr>
                <w:rFonts w:cs="Calibri"/>
                <w:lang w:eastAsia="ar-SA"/>
              </w:rPr>
            </w:pPr>
            <w:r w:rsidRPr="00061060">
              <w:t>Dedykowana obudowa sterylna na baterię – 2 szt</w:t>
            </w:r>
          </w:p>
        </w:tc>
        <w:tc>
          <w:tcPr>
            <w:tcW w:w="1480" w:type="dxa"/>
            <w:shd w:val="clear" w:color="auto" w:fill="auto"/>
          </w:tcPr>
          <w:p w14:paraId="53DED792" w14:textId="77777777" w:rsidR="00061060" w:rsidRPr="00061060" w:rsidRDefault="00061060" w:rsidP="00061060">
            <w:pPr>
              <w:jc w:val="center"/>
              <w:rPr>
                <w:rFonts w:cs="Calibri"/>
                <w:bCs/>
              </w:rPr>
            </w:pPr>
            <w:r w:rsidRPr="00061060">
              <w:t>Tak</w:t>
            </w:r>
          </w:p>
        </w:tc>
        <w:tc>
          <w:tcPr>
            <w:tcW w:w="3078" w:type="dxa"/>
            <w:shd w:val="clear" w:color="auto" w:fill="auto"/>
          </w:tcPr>
          <w:p w14:paraId="2700DBCD" w14:textId="77777777" w:rsidR="00061060" w:rsidRPr="00061060" w:rsidRDefault="00061060" w:rsidP="00061060">
            <w:pPr>
              <w:jc w:val="center"/>
              <w:rPr>
                <w:rFonts w:cs="Calibri"/>
                <w:b/>
              </w:rPr>
            </w:pPr>
          </w:p>
        </w:tc>
      </w:tr>
      <w:tr w:rsidR="00061060" w:rsidRPr="00061060" w14:paraId="0DFB076C" w14:textId="77777777" w:rsidTr="00061060">
        <w:trPr>
          <w:jc w:val="center"/>
        </w:trPr>
        <w:tc>
          <w:tcPr>
            <w:tcW w:w="1022" w:type="dxa"/>
          </w:tcPr>
          <w:p w14:paraId="12FD44E6"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1948F104" w14:textId="77777777" w:rsidR="00061060" w:rsidRPr="00061060" w:rsidRDefault="00061060" w:rsidP="00061060">
            <w:pPr>
              <w:rPr>
                <w:rFonts w:cs="Calibri"/>
                <w:lang w:eastAsia="ar-SA"/>
              </w:rPr>
            </w:pPr>
            <w:r w:rsidRPr="00061060">
              <w:t>Dedykowana obudowa sterylna wyposażona w mechanizm blokujący pojemnik przed przypadkowym otwarciem</w:t>
            </w:r>
          </w:p>
        </w:tc>
        <w:tc>
          <w:tcPr>
            <w:tcW w:w="1480" w:type="dxa"/>
            <w:shd w:val="clear" w:color="auto" w:fill="auto"/>
          </w:tcPr>
          <w:p w14:paraId="1E52E88B" w14:textId="77777777" w:rsidR="00061060" w:rsidRPr="00061060" w:rsidRDefault="00061060" w:rsidP="00061060">
            <w:pPr>
              <w:jc w:val="center"/>
              <w:rPr>
                <w:rFonts w:cs="Calibri"/>
                <w:bCs/>
              </w:rPr>
            </w:pPr>
            <w:r w:rsidRPr="00061060">
              <w:t>Tak</w:t>
            </w:r>
          </w:p>
        </w:tc>
        <w:tc>
          <w:tcPr>
            <w:tcW w:w="3078" w:type="dxa"/>
            <w:shd w:val="clear" w:color="auto" w:fill="auto"/>
          </w:tcPr>
          <w:p w14:paraId="6DAFD7E9" w14:textId="77777777" w:rsidR="00061060" w:rsidRPr="00061060" w:rsidRDefault="00061060" w:rsidP="00061060">
            <w:pPr>
              <w:jc w:val="center"/>
              <w:rPr>
                <w:rFonts w:cs="Calibri"/>
                <w:b/>
              </w:rPr>
            </w:pPr>
          </w:p>
        </w:tc>
      </w:tr>
      <w:tr w:rsidR="00061060" w:rsidRPr="00061060" w14:paraId="067A0BDF" w14:textId="77777777" w:rsidTr="00061060">
        <w:trPr>
          <w:jc w:val="center"/>
        </w:trPr>
        <w:tc>
          <w:tcPr>
            <w:tcW w:w="1022" w:type="dxa"/>
          </w:tcPr>
          <w:p w14:paraId="725884C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48EB08F5" w14:textId="77777777" w:rsidR="00061060" w:rsidRPr="00061060" w:rsidRDefault="00061060" w:rsidP="00061060">
            <w:pPr>
              <w:rPr>
                <w:rFonts w:cs="Calibri"/>
                <w:lang w:eastAsia="ar-SA"/>
              </w:rPr>
            </w:pPr>
            <w:r w:rsidRPr="00061060">
              <w:t>Ładowarka do baterię – 1 szt</w:t>
            </w:r>
          </w:p>
        </w:tc>
        <w:tc>
          <w:tcPr>
            <w:tcW w:w="1480" w:type="dxa"/>
            <w:shd w:val="clear" w:color="auto" w:fill="auto"/>
          </w:tcPr>
          <w:p w14:paraId="7BC3753E" w14:textId="4F088D2B" w:rsidR="00061060" w:rsidRPr="00061060" w:rsidRDefault="007E7D1E" w:rsidP="00061060">
            <w:pPr>
              <w:jc w:val="center"/>
            </w:pPr>
            <w:r w:rsidRPr="00061060">
              <w:t>Tak</w:t>
            </w:r>
          </w:p>
        </w:tc>
        <w:tc>
          <w:tcPr>
            <w:tcW w:w="3078" w:type="dxa"/>
            <w:shd w:val="clear" w:color="auto" w:fill="auto"/>
          </w:tcPr>
          <w:p w14:paraId="1475CE5A" w14:textId="77777777" w:rsidR="00061060" w:rsidRPr="00061060" w:rsidRDefault="00061060" w:rsidP="00061060">
            <w:pPr>
              <w:jc w:val="center"/>
              <w:rPr>
                <w:rFonts w:cs="Calibri"/>
                <w:b/>
              </w:rPr>
            </w:pPr>
          </w:p>
        </w:tc>
      </w:tr>
      <w:tr w:rsidR="00061060" w:rsidRPr="00061060" w14:paraId="551FD8B4" w14:textId="77777777" w:rsidTr="00061060">
        <w:trPr>
          <w:jc w:val="center"/>
        </w:trPr>
        <w:tc>
          <w:tcPr>
            <w:tcW w:w="1022" w:type="dxa"/>
          </w:tcPr>
          <w:p w14:paraId="13260DD5"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35ED511D" w14:textId="77777777" w:rsidR="00061060" w:rsidRPr="00061060" w:rsidRDefault="00061060" w:rsidP="00061060">
            <w:r w:rsidRPr="00061060">
              <w:t>Dedykowany pojemnik  sterylizacyjny z wyjmowaną tacą do napędu wiertarskiego -  1szt</w:t>
            </w:r>
          </w:p>
        </w:tc>
        <w:tc>
          <w:tcPr>
            <w:tcW w:w="1480" w:type="dxa"/>
            <w:shd w:val="clear" w:color="auto" w:fill="auto"/>
          </w:tcPr>
          <w:p w14:paraId="6C4D89DE" w14:textId="161C7E78" w:rsidR="00061060" w:rsidRPr="00061060" w:rsidRDefault="007E7D1E" w:rsidP="00061060">
            <w:pPr>
              <w:jc w:val="center"/>
            </w:pPr>
            <w:r w:rsidRPr="00061060">
              <w:t>Tak</w:t>
            </w:r>
          </w:p>
        </w:tc>
        <w:tc>
          <w:tcPr>
            <w:tcW w:w="3078" w:type="dxa"/>
            <w:shd w:val="clear" w:color="auto" w:fill="auto"/>
          </w:tcPr>
          <w:p w14:paraId="75AEFCA9" w14:textId="77777777" w:rsidR="00061060" w:rsidRPr="00061060" w:rsidRDefault="00061060" w:rsidP="00061060">
            <w:pPr>
              <w:jc w:val="center"/>
              <w:rPr>
                <w:rFonts w:cs="Calibri"/>
                <w:b/>
              </w:rPr>
            </w:pPr>
          </w:p>
        </w:tc>
      </w:tr>
      <w:tr w:rsidR="00061060" w:rsidRPr="00061060" w14:paraId="68F11DA0" w14:textId="77777777" w:rsidTr="00061060">
        <w:trPr>
          <w:jc w:val="center"/>
        </w:trPr>
        <w:tc>
          <w:tcPr>
            <w:tcW w:w="1022" w:type="dxa"/>
          </w:tcPr>
          <w:p w14:paraId="41C94E3A"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62CAE2EE" w14:textId="77777777" w:rsidR="00061060" w:rsidRPr="00061060" w:rsidRDefault="00061060" w:rsidP="00061060">
            <w:pPr>
              <w:rPr>
                <w:rFonts w:cs="Calibri"/>
                <w:lang w:eastAsia="ar-SA"/>
              </w:rPr>
            </w:pPr>
            <w:r w:rsidRPr="00061060">
              <w:t>Tace sterylizacyjne wyposażone w dodatkowe uchwyty (organizery) dla stabilnego umiejscowienia elementów zestawu</w:t>
            </w:r>
          </w:p>
        </w:tc>
        <w:tc>
          <w:tcPr>
            <w:tcW w:w="1480" w:type="dxa"/>
            <w:shd w:val="clear" w:color="auto" w:fill="auto"/>
          </w:tcPr>
          <w:p w14:paraId="1C70B8D4" w14:textId="5E2C7EE2" w:rsidR="00061060" w:rsidRPr="00061060" w:rsidRDefault="007E7D1E" w:rsidP="00061060">
            <w:pPr>
              <w:jc w:val="center"/>
            </w:pPr>
            <w:r w:rsidRPr="00061060">
              <w:t>Tak</w:t>
            </w:r>
          </w:p>
        </w:tc>
        <w:tc>
          <w:tcPr>
            <w:tcW w:w="3078" w:type="dxa"/>
            <w:shd w:val="clear" w:color="auto" w:fill="auto"/>
          </w:tcPr>
          <w:p w14:paraId="2B6F53DD" w14:textId="77777777" w:rsidR="00061060" w:rsidRPr="00061060" w:rsidRDefault="00061060" w:rsidP="00061060">
            <w:pPr>
              <w:jc w:val="center"/>
              <w:rPr>
                <w:rFonts w:cs="Calibri"/>
                <w:b/>
              </w:rPr>
            </w:pPr>
          </w:p>
        </w:tc>
      </w:tr>
      <w:tr w:rsidR="00061060" w:rsidRPr="00061060" w14:paraId="37340B80" w14:textId="77777777" w:rsidTr="00061060">
        <w:trPr>
          <w:jc w:val="center"/>
        </w:trPr>
        <w:tc>
          <w:tcPr>
            <w:tcW w:w="1022" w:type="dxa"/>
          </w:tcPr>
          <w:p w14:paraId="050A62E3"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shd w:val="clear" w:color="auto" w:fill="auto"/>
          </w:tcPr>
          <w:p w14:paraId="7A80572F" w14:textId="77777777" w:rsidR="00061060" w:rsidRPr="00061060" w:rsidRDefault="00061060" w:rsidP="00061060">
            <w:pPr>
              <w:rPr>
                <w:rFonts w:cs="Calibri"/>
                <w:lang w:eastAsia="ar-SA"/>
              </w:rPr>
            </w:pPr>
            <w:r w:rsidRPr="00061060">
              <w:t>Materiał kasety i tacy: stal nierdzewna</w:t>
            </w:r>
          </w:p>
        </w:tc>
        <w:tc>
          <w:tcPr>
            <w:tcW w:w="1480" w:type="dxa"/>
            <w:shd w:val="clear" w:color="auto" w:fill="auto"/>
          </w:tcPr>
          <w:p w14:paraId="289D932C" w14:textId="6E649F83" w:rsidR="00061060" w:rsidRPr="00061060" w:rsidRDefault="007E7D1E" w:rsidP="00061060">
            <w:pPr>
              <w:jc w:val="center"/>
            </w:pPr>
            <w:r w:rsidRPr="00061060">
              <w:t>Tak</w:t>
            </w:r>
          </w:p>
        </w:tc>
        <w:tc>
          <w:tcPr>
            <w:tcW w:w="3078" w:type="dxa"/>
            <w:shd w:val="clear" w:color="auto" w:fill="auto"/>
          </w:tcPr>
          <w:p w14:paraId="4023C471" w14:textId="77777777" w:rsidR="00061060" w:rsidRPr="00061060" w:rsidRDefault="00061060" w:rsidP="00061060">
            <w:pPr>
              <w:jc w:val="center"/>
              <w:rPr>
                <w:rFonts w:cs="Calibri"/>
                <w:b/>
              </w:rPr>
            </w:pPr>
          </w:p>
        </w:tc>
      </w:tr>
      <w:tr w:rsidR="00061060" w:rsidRPr="00061060" w14:paraId="31191892" w14:textId="77777777" w:rsidTr="00061060">
        <w:trPr>
          <w:jc w:val="center"/>
        </w:trPr>
        <w:tc>
          <w:tcPr>
            <w:tcW w:w="14220" w:type="dxa"/>
            <w:gridSpan w:val="4"/>
            <w:shd w:val="clear" w:color="auto" w:fill="D9D9D9" w:themeFill="background1" w:themeFillShade="D9"/>
            <w:vAlign w:val="center"/>
          </w:tcPr>
          <w:p w14:paraId="62AA0F48" w14:textId="77777777" w:rsidR="00061060" w:rsidRPr="00061060" w:rsidRDefault="00061060" w:rsidP="00061060">
            <w:pPr>
              <w:jc w:val="center"/>
              <w:rPr>
                <w:rFonts w:cs="Calibri"/>
                <w:b/>
              </w:rPr>
            </w:pPr>
            <w:r w:rsidRPr="00061060">
              <w:rPr>
                <w:rFonts w:cs="Calibri"/>
                <w:b/>
              </w:rPr>
              <w:t>GWARANCJA, SERWIS</w:t>
            </w:r>
          </w:p>
        </w:tc>
      </w:tr>
      <w:tr w:rsidR="00061060" w:rsidRPr="00061060" w14:paraId="0F2F001E" w14:textId="77777777" w:rsidTr="00061060">
        <w:trPr>
          <w:jc w:val="center"/>
        </w:trPr>
        <w:tc>
          <w:tcPr>
            <w:tcW w:w="1022" w:type="dxa"/>
            <w:vAlign w:val="center"/>
          </w:tcPr>
          <w:p w14:paraId="2AD06398"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7898DCC" w14:textId="77777777" w:rsidR="00061060" w:rsidRPr="00AF1E65" w:rsidRDefault="00061060" w:rsidP="00061060">
            <w:pPr>
              <w:rPr>
                <w:rFonts w:cs="Calibri"/>
              </w:rPr>
            </w:pPr>
            <w:r w:rsidRPr="00AF1E65">
              <w:t>Pełna gwarancja na cały oferowany sprzęt liczona od dnia odbioru końcowego i przekazania oferowanego sprzętu do bieżącej eksploatacji. Okres gwarancji: 24 m-ce, 36 m-cy, 48 m-cy</w:t>
            </w:r>
          </w:p>
        </w:tc>
        <w:tc>
          <w:tcPr>
            <w:tcW w:w="1480" w:type="dxa"/>
            <w:vAlign w:val="center"/>
          </w:tcPr>
          <w:p w14:paraId="13117AD7" w14:textId="77777777" w:rsidR="00061060" w:rsidRPr="00AF1E65" w:rsidRDefault="00061060" w:rsidP="00061060">
            <w:pPr>
              <w:jc w:val="center"/>
              <w:rPr>
                <w:rFonts w:cs="Calibri"/>
              </w:rPr>
            </w:pPr>
            <w:r w:rsidRPr="00AF1E65">
              <w:rPr>
                <w:rFonts w:cs="Calibri"/>
              </w:rPr>
              <w:t>Podać</w:t>
            </w:r>
          </w:p>
        </w:tc>
        <w:tc>
          <w:tcPr>
            <w:tcW w:w="3078" w:type="dxa"/>
          </w:tcPr>
          <w:p w14:paraId="20A258A2" w14:textId="77777777" w:rsidR="00061060" w:rsidRPr="00061060" w:rsidRDefault="00061060" w:rsidP="00061060">
            <w:pPr>
              <w:jc w:val="center"/>
              <w:rPr>
                <w:rFonts w:cs="Calibri"/>
              </w:rPr>
            </w:pPr>
          </w:p>
        </w:tc>
      </w:tr>
      <w:tr w:rsidR="00061060" w:rsidRPr="00061060" w14:paraId="7860138D" w14:textId="77777777" w:rsidTr="00061060">
        <w:trPr>
          <w:jc w:val="center"/>
        </w:trPr>
        <w:tc>
          <w:tcPr>
            <w:tcW w:w="1022" w:type="dxa"/>
            <w:vAlign w:val="center"/>
          </w:tcPr>
          <w:p w14:paraId="19243A65"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DE0F0B6" w14:textId="77777777" w:rsidR="00061060" w:rsidRPr="00061060" w:rsidRDefault="00061060" w:rsidP="00061060">
            <w:pPr>
              <w:rPr>
                <w:rFonts w:cs="Calibri"/>
              </w:rPr>
            </w:pPr>
            <w:r w:rsidRPr="00061060">
              <w:t>Przeglądy wymagane przez producenta dla zachowania gwarancji na koszt Wykonawcy wraz z dojazdem   z wymianą materiałów wymaganych przy przeglądach gwarancyjnych. Terminy przeglądów kontroluje Wykonawca.</w:t>
            </w:r>
          </w:p>
        </w:tc>
        <w:tc>
          <w:tcPr>
            <w:tcW w:w="1480" w:type="dxa"/>
            <w:vAlign w:val="center"/>
          </w:tcPr>
          <w:p w14:paraId="597F3C8C" w14:textId="77777777" w:rsidR="00061060" w:rsidRPr="00061060" w:rsidRDefault="00061060" w:rsidP="00061060">
            <w:pPr>
              <w:jc w:val="center"/>
              <w:rPr>
                <w:rFonts w:cs="Calibri"/>
              </w:rPr>
            </w:pPr>
            <w:r w:rsidRPr="00061060">
              <w:rPr>
                <w:rFonts w:cs="Calibri"/>
              </w:rPr>
              <w:t>TAK</w:t>
            </w:r>
          </w:p>
        </w:tc>
        <w:tc>
          <w:tcPr>
            <w:tcW w:w="3078" w:type="dxa"/>
          </w:tcPr>
          <w:p w14:paraId="0142BD2D" w14:textId="77777777" w:rsidR="00061060" w:rsidRPr="00061060" w:rsidRDefault="00061060" w:rsidP="00061060">
            <w:pPr>
              <w:jc w:val="center"/>
              <w:rPr>
                <w:rFonts w:cs="Calibri"/>
              </w:rPr>
            </w:pPr>
          </w:p>
        </w:tc>
      </w:tr>
      <w:tr w:rsidR="00061060" w:rsidRPr="00061060" w14:paraId="40E6F3D9" w14:textId="77777777" w:rsidTr="00061060">
        <w:trPr>
          <w:jc w:val="center"/>
        </w:trPr>
        <w:tc>
          <w:tcPr>
            <w:tcW w:w="1022" w:type="dxa"/>
            <w:vAlign w:val="center"/>
          </w:tcPr>
          <w:p w14:paraId="18DB0ED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26D64FC3" w14:textId="77777777" w:rsidR="00061060" w:rsidRPr="00061060" w:rsidRDefault="00061060" w:rsidP="00061060">
            <w:pPr>
              <w:rPr>
                <w:rFonts w:cs="Calibri"/>
              </w:rPr>
            </w:pPr>
            <w:r w:rsidRPr="00061060">
              <w:t>Reakcja serwisu w okresie gwarancji - do 48 godzin w dni robocze od zgłoszenia. Godziny pracy serwisu - dni robocze od godz. 7.00 do 14.00.</w:t>
            </w:r>
          </w:p>
        </w:tc>
        <w:tc>
          <w:tcPr>
            <w:tcW w:w="1480" w:type="dxa"/>
            <w:vAlign w:val="center"/>
          </w:tcPr>
          <w:p w14:paraId="06BEC203" w14:textId="77777777" w:rsidR="00061060" w:rsidRPr="00061060" w:rsidRDefault="00061060" w:rsidP="00061060">
            <w:pPr>
              <w:jc w:val="center"/>
              <w:rPr>
                <w:rFonts w:cs="Calibri"/>
              </w:rPr>
            </w:pPr>
            <w:r w:rsidRPr="00061060">
              <w:rPr>
                <w:rFonts w:cs="Calibri"/>
              </w:rPr>
              <w:t>TAK</w:t>
            </w:r>
          </w:p>
        </w:tc>
        <w:tc>
          <w:tcPr>
            <w:tcW w:w="3078" w:type="dxa"/>
          </w:tcPr>
          <w:p w14:paraId="5F259C38" w14:textId="77777777" w:rsidR="00061060" w:rsidRPr="00061060" w:rsidRDefault="00061060" w:rsidP="00061060">
            <w:pPr>
              <w:jc w:val="center"/>
              <w:rPr>
                <w:rFonts w:cs="Calibri"/>
              </w:rPr>
            </w:pPr>
          </w:p>
        </w:tc>
      </w:tr>
      <w:tr w:rsidR="00061060" w:rsidRPr="00061060" w14:paraId="7A26B119" w14:textId="77777777" w:rsidTr="00061060">
        <w:trPr>
          <w:jc w:val="center"/>
        </w:trPr>
        <w:tc>
          <w:tcPr>
            <w:tcW w:w="1022" w:type="dxa"/>
            <w:vAlign w:val="center"/>
          </w:tcPr>
          <w:p w14:paraId="7725AE0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7B937AAB" w14:textId="24F47A33" w:rsidR="00061060" w:rsidRPr="00061060" w:rsidRDefault="00061060" w:rsidP="00061060">
            <w:pPr>
              <w:rPr>
                <w:rFonts w:cs="Calibri"/>
              </w:rPr>
            </w:pPr>
            <w:r w:rsidRPr="00061060">
              <w:t>Czas usunięcia usterki 5 dni roboczych licząc od czasu zgłoszenia awarii e- mail, na piśmie, a w przypadku konieczności sprowadzenia części spoza granic Polski – w terminie do 14 dni</w:t>
            </w:r>
            <w:r w:rsidR="006E27F9">
              <w:t xml:space="preserve"> roboczych</w:t>
            </w:r>
            <w:r w:rsidRPr="00061060">
              <w:t>.</w:t>
            </w:r>
          </w:p>
        </w:tc>
        <w:tc>
          <w:tcPr>
            <w:tcW w:w="1480" w:type="dxa"/>
            <w:vAlign w:val="center"/>
          </w:tcPr>
          <w:p w14:paraId="63D5F0D3" w14:textId="77777777" w:rsidR="00061060" w:rsidRPr="00061060" w:rsidRDefault="00061060" w:rsidP="00061060">
            <w:pPr>
              <w:jc w:val="center"/>
              <w:rPr>
                <w:rFonts w:cs="Calibri"/>
              </w:rPr>
            </w:pPr>
            <w:r w:rsidRPr="00061060">
              <w:rPr>
                <w:rFonts w:cs="Calibri"/>
              </w:rPr>
              <w:t>TAK</w:t>
            </w:r>
          </w:p>
        </w:tc>
        <w:tc>
          <w:tcPr>
            <w:tcW w:w="3078" w:type="dxa"/>
          </w:tcPr>
          <w:p w14:paraId="2184AE7D" w14:textId="77777777" w:rsidR="00061060" w:rsidRPr="00061060" w:rsidRDefault="00061060" w:rsidP="00061060">
            <w:pPr>
              <w:jc w:val="center"/>
              <w:rPr>
                <w:rFonts w:cs="Calibri"/>
              </w:rPr>
            </w:pPr>
          </w:p>
        </w:tc>
      </w:tr>
      <w:tr w:rsidR="00061060" w:rsidRPr="00061060" w14:paraId="25EC391D" w14:textId="77777777" w:rsidTr="00061060">
        <w:trPr>
          <w:jc w:val="center"/>
        </w:trPr>
        <w:tc>
          <w:tcPr>
            <w:tcW w:w="1022" w:type="dxa"/>
            <w:vAlign w:val="center"/>
          </w:tcPr>
          <w:p w14:paraId="3964F50F"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711A065B" w14:textId="77777777" w:rsidR="00061060" w:rsidRPr="00061060" w:rsidRDefault="00061060" w:rsidP="00061060">
            <w:pPr>
              <w:rPr>
                <w:rFonts w:cs="Calibri"/>
              </w:rPr>
            </w:pPr>
            <w:r w:rsidRPr="00061060">
              <w:t>Każdy dzień przestoju spowodowany niesprawnością oferowanego sprzętu przedłuża o ten okres czas gwarancji.</w:t>
            </w:r>
          </w:p>
        </w:tc>
        <w:tc>
          <w:tcPr>
            <w:tcW w:w="1480" w:type="dxa"/>
            <w:vAlign w:val="center"/>
          </w:tcPr>
          <w:p w14:paraId="0E72BCF5" w14:textId="77777777" w:rsidR="00061060" w:rsidRPr="00061060" w:rsidRDefault="00061060" w:rsidP="00061060">
            <w:pPr>
              <w:jc w:val="center"/>
              <w:rPr>
                <w:rFonts w:cs="Calibri"/>
              </w:rPr>
            </w:pPr>
            <w:r w:rsidRPr="00061060">
              <w:rPr>
                <w:rFonts w:cs="Calibri"/>
              </w:rPr>
              <w:t>TAK</w:t>
            </w:r>
          </w:p>
        </w:tc>
        <w:tc>
          <w:tcPr>
            <w:tcW w:w="3078" w:type="dxa"/>
          </w:tcPr>
          <w:p w14:paraId="62C7CC0F" w14:textId="77777777" w:rsidR="00061060" w:rsidRPr="00061060" w:rsidRDefault="00061060" w:rsidP="00061060">
            <w:pPr>
              <w:jc w:val="center"/>
              <w:rPr>
                <w:rFonts w:cs="Calibri"/>
              </w:rPr>
            </w:pPr>
          </w:p>
        </w:tc>
      </w:tr>
      <w:tr w:rsidR="00061060" w:rsidRPr="00061060" w14:paraId="5ED6F6BD" w14:textId="77777777" w:rsidTr="00061060">
        <w:trPr>
          <w:jc w:val="center"/>
        </w:trPr>
        <w:tc>
          <w:tcPr>
            <w:tcW w:w="1022" w:type="dxa"/>
            <w:vAlign w:val="center"/>
          </w:tcPr>
          <w:p w14:paraId="7257C2F5"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2BDF1E67" w14:textId="77777777" w:rsidR="00061060" w:rsidRPr="00061060" w:rsidRDefault="00061060" w:rsidP="00061060">
            <w:pPr>
              <w:rPr>
                <w:rFonts w:cs="Calibri"/>
              </w:rPr>
            </w:pPr>
            <w:r w:rsidRPr="00061060">
              <w:t>W przypadku, gdy naprawa w okresie gwarancji nie odniosła rezultatu, urządzenie podlega wymianie na nowe.</w:t>
            </w:r>
          </w:p>
        </w:tc>
        <w:tc>
          <w:tcPr>
            <w:tcW w:w="1480" w:type="dxa"/>
            <w:vAlign w:val="center"/>
          </w:tcPr>
          <w:p w14:paraId="299E1063" w14:textId="77777777" w:rsidR="00061060" w:rsidRPr="00061060" w:rsidRDefault="00061060" w:rsidP="00061060">
            <w:pPr>
              <w:jc w:val="center"/>
              <w:rPr>
                <w:rFonts w:cs="Calibri"/>
              </w:rPr>
            </w:pPr>
            <w:r w:rsidRPr="00061060">
              <w:rPr>
                <w:rFonts w:cs="Calibri"/>
              </w:rPr>
              <w:t>TAK</w:t>
            </w:r>
          </w:p>
        </w:tc>
        <w:tc>
          <w:tcPr>
            <w:tcW w:w="3078" w:type="dxa"/>
          </w:tcPr>
          <w:p w14:paraId="2FE77DEF" w14:textId="77777777" w:rsidR="00061060" w:rsidRPr="00061060" w:rsidRDefault="00061060" w:rsidP="00061060">
            <w:pPr>
              <w:jc w:val="center"/>
              <w:rPr>
                <w:rFonts w:cs="Calibri"/>
              </w:rPr>
            </w:pPr>
          </w:p>
        </w:tc>
      </w:tr>
      <w:tr w:rsidR="00061060" w:rsidRPr="00061060" w14:paraId="688B898A" w14:textId="77777777" w:rsidTr="00061060">
        <w:trPr>
          <w:jc w:val="center"/>
        </w:trPr>
        <w:tc>
          <w:tcPr>
            <w:tcW w:w="1022" w:type="dxa"/>
            <w:vAlign w:val="center"/>
          </w:tcPr>
          <w:p w14:paraId="77C4A459"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4DE1D58E" w14:textId="77777777" w:rsidR="00061060" w:rsidRPr="00061060" w:rsidRDefault="00061060" w:rsidP="00061060">
            <w:pPr>
              <w:rPr>
                <w:rFonts w:cs="Calibri"/>
              </w:rPr>
            </w:pPr>
            <w:r w:rsidRPr="00061060">
              <w:t xml:space="preserve">Wykonawca zapewnia części zamienne i materiały eksploatacyjne przez okres minimum 7 lat od dnia odbioru końcowego. </w:t>
            </w:r>
          </w:p>
        </w:tc>
        <w:tc>
          <w:tcPr>
            <w:tcW w:w="1480" w:type="dxa"/>
            <w:vAlign w:val="center"/>
          </w:tcPr>
          <w:p w14:paraId="6BCA7FBA" w14:textId="77777777" w:rsidR="00061060" w:rsidRPr="00061060" w:rsidRDefault="00061060" w:rsidP="00061060">
            <w:pPr>
              <w:jc w:val="center"/>
              <w:rPr>
                <w:rFonts w:cs="Calibri"/>
              </w:rPr>
            </w:pPr>
            <w:r w:rsidRPr="00061060">
              <w:rPr>
                <w:rFonts w:cs="Calibri"/>
              </w:rPr>
              <w:t>TAK</w:t>
            </w:r>
          </w:p>
        </w:tc>
        <w:tc>
          <w:tcPr>
            <w:tcW w:w="3078" w:type="dxa"/>
          </w:tcPr>
          <w:p w14:paraId="5292E5ED" w14:textId="77777777" w:rsidR="00061060" w:rsidRPr="00061060" w:rsidRDefault="00061060" w:rsidP="00061060">
            <w:pPr>
              <w:jc w:val="center"/>
              <w:rPr>
                <w:rFonts w:cs="Calibri"/>
              </w:rPr>
            </w:pPr>
          </w:p>
        </w:tc>
      </w:tr>
      <w:tr w:rsidR="00061060" w:rsidRPr="00061060" w14:paraId="5DE4B7ED" w14:textId="77777777" w:rsidTr="00061060">
        <w:trPr>
          <w:jc w:val="center"/>
        </w:trPr>
        <w:tc>
          <w:tcPr>
            <w:tcW w:w="1022" w:type="dxa"/>
            <w:vAlign w:val="center"/>
          </w:tcPr>
          <w:p w14:paraId="4C28682C"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45312F2F" w14:textId="77777777" w:rsidR="00061060" w:rsidRPr="00061060" w:rsidRDefault="00061060" w:rsidP="00061060">
            <w:pPr>
              <w:rPr>
                <w:rFonts w:cs="Calibri"/>
              </w:rPr>
            </w:pPr>
            <w:r w:rsidRPr="00061060">
              <w:t>W ramach umowy podstawienie urządzenia zastępczego na czas naprawy warsztatowej lub u producenta, trwającej więcej niż 7 dni roboczych</w:t>
            </w:r>
          </w:p>
        </w:tc>
        <w:tc>
          <w:tcPr>
            <w:tcW w:w="1480" w:type="dxa"/>
            <w:vAlign w:val="center"/>
          </w:tcPr>
          <w:p w14:paraId="0AEBF7B1" w14:textId="77777777" w:rsidR="00061060" w:rsidRPr="00061060" w:rsidRDefault="00061060" w:rsidP="00061060">
            <w:pPr>
              <w:jc w:val="center"/>
              <w:rPr>
                <w:rFonts w:cs="Calibri"/>
              </w:rPr>
            </w:pPr>
            <w:r w:rsidRPr="00061060">
              <w:rPr>
                <w:rFonts w:cs="Calibri"/>
              </w:rPr>
              <w:t>TAK</w:t>
            </w:r>
          </w:p>
        </w:tc>
        <w:tc>
          <w:tcPr>
            <w:tcW w:w="3078" w:type="dxa"/>
          </w:tcPr>
          <w:p w14:paraId="1989FE12" w14:textId="77777777" w:rsidR="00061060" w:rsidRPr="00061060" w:rsidRDefault="00061060" w:rsidP="00061060">
            <w:pPr>
              <w:jc w:val="center"/>
              <w:rPr>
                <w:rFonts w:cs="Calibri"/>
              </w:rPr>
            </w:pPr>
          </w:p>
        </w:tc>
      </w:tr>
      <w:tr w:rsidR="00061060" w:rsidRPr="00061060" w14:paraId="1E9DB2D6" w14:textId="77777777" w:rsidTr="00061060">
        <w:trPr>
          <w:jc w:val="center"/>
        </w:trPr>
        <w:tc>
          <w:tcPr>
            <w:tcW w:w="1022" w:type="dxa"/>
            <w:vAlign w:val="center"/>
          </w:tcPr>
          <w:p w14:paraId="2A70F290"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4A1654A1" w14:textId="77777777" w:rsidR="00061060" w:rsidRPr="00061060" w:rsidRDefault="00061060" w:rsidP="00061060">
            <w:pPr>
              <w:rPr>
                <w:rFonts w:cs="Calibri"/>
              </w:rPr>
            </w:pPr>
            <w:r w:rsidRPr="00061060">
              <w:t>Zapewnienie pełnej autoryzowanej obsługi serwisowej przez uprawnioną jednostkę z lokalizacją w Polsce, gwarantującą skuteczną interwencję techniczną w okresie gwarancyjnym i pogwarancyjnym dla oferowanego sprzętu.</w:t>
            </w:r>
          </w:p>
        </w:tc>
        <w:tc>
          <w:tcPr>
            <w:tcW w:w="1480" w:type="dxa"/>
            <w:vAlign w:val="center"/>
          </w:tcPr>
          <w:p w14:paraId="55B987EB" w14:textId="77777777" w:rsidR="00061060" w:rsidRPr="00061060" w:rsidRDefault="00061060" w:rsidP="00061060">
            <w:pPr>
              <w:jc w:val="center"/>
              <w:rPr>
                <w:rFonts w:cs="Calibri"/>
              </w:rPr>
            </w:pPr>
            <w:r w:rsidRPr="00061060">
              <w:rPr>
                <w:rFonts w:cs="Calibri"/>
              </w:rPr>
              <w:t>TAK</w:t>
            </w:r>
          </w:p>
        </w:tc>
        <w:tc>
          <w:tcPr>
            <w:tcW w:w="3078" w:type="dxa"/>
          </w:tcPr>
          <w:p w14:paraId="49A01DA2" w14:textId="77777777" w:rsidR="00061060" w:rsidRPr="00061060" w:rsidRDefault="00061060" w:rsidP="00061060">
            <w:pPr>
              <w:jc w:val="center"/>
              <w:rPr>
                <w:rFonts w:cs="Calibri"/>
              </w:rPr>
            </w:pPr>
          </w:p>
        </w:tc>
      </w:tr>
      <w:tr w:rsidR="00061060" w:rsidRPr="00061060" w14:paraId="6383EC81" w14:textId="77777777" w:rsidTr="00061060">
        <w:trPr>
          <w:jc w:val="center"/>
        </w:trPr>
        <w:tc>
          <w:tcPr>
            <w:tcW w:w="14220" w:type="dxa"/>
            <w:gridSpan w:val="4"/>
            <w:shd w:val="clear" w:color="auto" w:fill="D9D9D9" w:themeFill="background1" w:themeFillShade="D9"/>
            <w:vAlign w:val="center"/>
          </w:tcPr>
          <w:p w14:paraId="22E26D32" w14:textId="77777777" w:rsidR="00061060" w:rsidRPr="00061060" w:rsidRDefault="00061060" w:rsidP="00061060">
            <w:pPr>
              <w:jc w:val="center"/>
              <w:rPr>
                <w:rFonts w:cs="Calibri"/>
                <w:b/>
              </w:rPr>
            </w:pPr>
            <w:r w:rsidRPr="00061060">
              <w:rPr>
                <w:rFonts w:cs="Calibri"/>
                <w:b/>
              </w:rPr>
              <w:t>DOSTAWA I SZKOLENIE PERSONELU</w:t>
            </w:r>
          </w:p>
        </w:tc>
      </w:tr>
      <w:tr w:rsidR="00061060" w:rsidRPr="00061060" w14:paraId="7B35208A" w14:textId="77777777" w:rsidTr="00061060">
        <w:trPr>
          <w:jc w:val="center"/>
        </w:trPr>
        <w:tc>
          <w:tcPr>
            <w:tcW w:w="1022" w:type="dxa"/>
            <w:vAlign w:val="center"/>
          </w:tcPr>
          <w:p w14:paraId="57150CCB"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5D98B238" w14:textId="77777777" w:rsidR="00061060" w:rsidRPr="00061060" w:rsidRDefault="00061060" w:rsidP="00061060">
            <w:pPr>
              <w:rPr>
                <w:rFonts w:cs="Calibri"/>
              </w:rPr>
            </w:pPr>
            <w:r w:rsidRPr="00061060">
              <w:t>Dostawa zamawianego sprzętu po stronie Wykonawcy z 2 dniowym uprzedzeniem terminu dostawy. Paszport techniczny, protokół przekazania sprzętu dostarczany wraz z urządzeniem.</w:t>
            </w:r>
          </w:p>
        </w:tc>
        <w:tc>
          <w:tcPr>
            <w:tcW w:w="1480" w:type="dxa"/>
            <w:vAlign w:val="center"/>
          </w:tcPr>
          <w:p w14:paraId="45F9EC74" w14:textId="77777777" w:rsidR="00061060" w:rsidRPr="00061060" w:rsidRDefault="00061060" w:rsidP="00061060">
            <w:pPr>
              <w:jc w:val="center"/>
              <w:rPr>
                <w:rFonts w:cs="Calibri"/>
              </w:rPr>
            </w:pPr>
            <w:r w:rsidRPr="00061060">
              <w:rPr>
                <w:rFonts w:cs="Calibri"/>
              </w:rPr>
              <w:t>TAK</w:t>
            </w:r>
          </w:p>
        </w:tc>
        <w:tc>
          <w:tcPr>
            <w:tcW w:w="3078" w:type="dxa"/>
          </w:tcPr>
          <w:p w14:paraId="1FF0FD60" w14:textId="77777777" w:rsidR="00061060" w:rsidRPr="00061060" w:rsidRDefault="00061060" w:rsidP="00061060">
            <w:pPr>
              <w:jc w:val="center"/>
              <w:rPr>
                <w:rFonts w:cs="Calibri"/>
              </w:rPr>
            </w:pPr>
          </w:p>
        </w:tc>
      </w:tr>
      <w:tr w:rsidR="00061060" w:rsidRPr="00061060" w14:paraId="0E608B16" w14:textId="77777777" w:rsidTr="00061060">
        <w:trPr>
          <w:jc w:val="center"/>
        </w:trPr>
        <w:tc>
          <w:tcPr>
            <w:tcW w:w="1022" w:type="dxa"/>
            <w:vAlign w:val="center"/>
          </w:tcPr>
          <w:p w14:paraId="402E5813"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4CF5BA2D" w14:textId="77777777" w:rsidR="00061060" w:rsidRPr="00061060" w:rsidRDefault="00061060" w:rsidP="00061060">
            <w:pPr>
              <w:rPr>
                <w:rFonts w:cs="Calibri"/>
              </w:rPr>
            </w:pPr>
            <w:r w:rsidRPr="00061060">
              <w:t>Szkolenie w zakresie obsługi i użytkowania urządzenia dla personelu medycznego (minimum 4 osoby) oraz obsługi technicznej (pracowników sekcji sprzętu medycznego – minimum 2 osoby)</w:t>
            </w:r>
          </w:p>
        </w:tc>
        <w:tc>
          <w:tcPr>
            <w:tcW w:w="1480" w:type="dxa"/>
            <w:vAlign w:val="center"/>
          </w:tcPr>
          <w:p w14:paraId="09F4320F" w14:textId="77777777" w:rsidR="00061060" w:rsidRPr="00061060" w:rsidRDefault="00061060" w:rsidP="00061060">
            <w:pPr>
              <w:jc w:val="center"/>
              <w:rPr>
                <w:rFonts w:cs="Calibri"/>
              </w:rPr>
            </w:pPr>
            <w:r w:rsidRPr="00061060">
              <w:rPr>
                <w:rFonts w:cs="Calibri"/>
              </w:rPr>
              <w:t>TAK</w:t>
            </w:r>
          </w:p>
        </w:tc>
        <w:tc>
          <w:tcPr>
            <w:tcW w:w="3078" w:type="dxa"/>
          </w:tcPr>
          <w:p w14:paraId="78311787" w14:textId="77777777" w:rsidR="00061060" w:rsidRPr="00061060" w:rsidRDefault="00061060" w:rsidP="00061060">
            <w:pPr>
              <w:jc w:val="center"/>
              <w:rPr>
                <w:rFonts w:cs="Calibri"/>
              </w:rPr>
            </w:pPr>
          </w:p>
        </w:tc>
      </w:tr>
      <w:tr w:rsidR="00061060" w:rsidRPr="00061060" w14:paraId="22AC0F02" w14:textId="77777777" w:rsidTr="00061060">
        <w:trPr>
          <w:jc w:val="center"/>
        </w:trPr>
        <w:tc>
          <w:tcPr>
            <w:tcW w:w="1022" w:type="dxa"/>
            <w:vAlign w:val="center"/>
          </w:tcPr>
          <w:p w14:paraId="28C473FB" w14:textId="77777777" w:rsidR="00061060" w:rsidRPr="00061060" w:rsidRDefault="00061060" w:rsidP="006103D7">
            <w:pPr>
              <w:numPr>
                <w:ilvl w:val="0"/>
                <w:numId w:val="79"/>
              </w:numPr>
              <w:contextualSpacing/>
              <w:jc w:val="center"/>
              <w:rPr>
                <w:rFonts w:cs="Calibri"/>
                <w:kern w:val="2"/>
                <w14:ligatures w14:val="standardContextual"/>
              </w:rPr>
            </w:pPr>
          </w:p>
        </w:tc>
        <w:tc>
          <w:tcPr>
            <w:tcW w:w="8640" w:type="dxa"/>
          </w:tcPr>
          <w:p w14:paraId="13A22560" w14:textId="7CBF5EA1" w:rsidR="00061060" w:rsidRPr="00061060" w:rsidRDefault="00061060" w:rsidP="00061060">
            <w:pPr>
              <w:rPr>
                <w:rFonts w:cs="Calibri"/>
              </w:rPr>
            </w:pPr>
            <w:r w:rsidRPr="00061060">
              <w:t>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w:t>
            </w:r>
            <w:r w:rsidR="006E27F9">
              <w:t>a</w:t>
            </w:r>
            <w:r w:rsidRPr="00061060">
              <w:t xml:space="preserve"> nowo</w:t>
            </w:r>
            <w:r w:rsidR="006E27F9">
              <w:t xml:space="preserve"> </w:t>
            </w:r>
            <w:r w:rsidRPr="00061060">
              <w:t>zatrudnionego personelu medycznego w zakresie umożliwiającym poprawną obsługę oraz skuteczne użytkowanie oferowanego sprzętu.</w:t>
            </w:r>
          </w:p>
        </w:tc>
        <w:tc>
          <w:tcPr>
            <w:tcW w:w="1480" w:type="dxa"/>
            <w:vAlign w:val="center"/>
          </w:tcPr>
          <w:p w14:paraId="4E808866" w14:textId="77777777" w:rsidR="00061060" w:rsidRPr="00061060" w:rsidRDefault="00061060" w:rsidP="00061060">
            <w:pPr>
              <w:jc w:val="center"/>
              <w:rPr>
                <w:rFonts w:cs="Calibri"/>
              </w:rPr>
            </w:pPr>
            <w:r w:rsidRPr="00061060">
              <w:rPr>
                <w:rFonts w:cs="Calibri"/>
              </w:rPr>
              <w:t>TAK</w:t>
            </w:r>
          </w:p>
        </w:tc>
        <w:tc>
          <w:tcPr>
            <w:tcW w:w="3078" w:type="dxa"/>
          </w:tcPr>
          <w:p w14:paraId="33FD978F" w14:textId="77777777" w:rsidR="00061060" w:rsidRPr="00061060" w:rsidRDefault="00061060" w:rsidP="00061060">
            <w:pPr>
              <w:jc w:val="center"/>
              <w:rPr>
                <w:rFonts w:cs="Calibri"/>
              </w:rPr>
            </w:pPr>
          </w:p>
        </w:tc>
      </w:tr>
      <w:tr w:rsidR="00061060" w:rsidRPr="00061060" w14:paraId="261B82B7" w14:textId="77777777" w:rsidTr="00061060">
        <w:trPr>
          <w:jc w:val="center"/>
        </w:trPr>
        <w:tc>
          <w:tcPr>
            <w:tcW w:w="1022" w:type="dxa"/>
            <w:vAlign w:val="center"/>
          </w:tcPr>
          <w:p w14:paraId="3DC89332" w14:textId="77777777" w:rsidR="00061060" w:rsidRPr="00061060" w:rsidRDefault="00061060" w:rsidP="006103D7">
            <w:pPr>
              <w:widowControl w:val="0"/>
              <w:numPr>
                <w:ilvl w:val="0"/>
                <w:numId w:val="79"/>
              </w:numPr>
              <w:contextualSpacing/>
              <w:jc w:val="center"/>
              <w:rPr>
                <w:rFonts w:cs="Calibri"/>
                <w:kern w:val="2"/>
                <w14:ligatures w14:val="standardContextual"/>
              </w:rPr>
            </w:pPr>
          </w:p>
        </w:tc>
        <w:tc>
          <w:tcPr>
            <w:tcW w:w="8640" w:type="dxa"/>
          </w:tcPr>
          <w:p w14:paraId="52C3CC57" w14:textId="77777777" w:rsidR="00061060" w:rsidRPr="00061060" w:rsidRDefault="00061060" w:rsidP="00061060">
            <w:pPr>
              <w:rPr>
                <w:rFonts w:cs="Calibri"/>
              </w:rPr>
            </w:pPr>
            <w:r w:rsidRPr="00061060">
              <w:t>Szczegółowa instrukcja obsługi i eksploatacji  dostarczone w języku polskim w formie drukowanej.</w:t>
            </w:r>
          </w:p>
        </w:tc>
        <w:tc>
          <w:tcPr>
            <w:tcW w:w="1480" w:type="dxa"/>
            <w:vAlign w:val="center"/>
          </w:tcPr>
          <w:p w14:paraId="3C830404" w14:textId="77777777" w:rsidR="00061060" w:rsidRPr="00061060" w:rsidRDefault="00061060" w:rsidP="00061060">
            <w:pPr>
              <w:jc w:val="center"/>
              <w:rPr>
                <w:rFonts w:cs="Calibri"/>
              </w:rPr>
            </w:pPr>
            <w:r w:rsidRPr="00061060">
              <w:rPr>
                <w:rFonts w:cs="Calibri"/>
              </w:rPr>
              <w:t>TAK</w:t>
            </w:r>
          </w:p>
        </w:tc>
        <w:tc>
          <w:tcPr>
            <w:tcW w:w="3078" w:type="dxa"/>
          </w:tcPr>
          <w:p w14:paraId="093DE233" w14:textId="77777777" w:rsidR="00061060" w:rsidRPr="00061060" w:rsidRDefault="00061060" w:rsidP="00061060">
            <w:pPr>
              <w:jc w:val="center"/>
              <w:rPr>
                <w:rFonts w:cs="Calibri"/>
              </w:rPr>
            </w:pPr>
          </w:p>
        </w:tc>
      </w:tr>
    </w:tbl>
    <w:p w14:paraId="0872653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27A10A47" w14:textId="77777777" w:rsidR="00061060" w:rsidRPr="00061060" w:rsidRDefault="00061060" w:rsidP="006E27F9">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1.</w:t>
      </w:r>
      <w:r w:rsidRPr="00061060">
        <w:rPr>
          <w:rFonts w:asciiTheme="minorHAnsi" w:hAnsiTheme="minorHAnsi" w:cstheme="minorHAnsi"/>
          <w:sz w:val="20"/>
          <w:szCs w:val="20"/>
          <w:lang w:val="pl-PL"/>
        </w:rPr>
        <w:tab/>
        <w:t xml:space="preserve">Oferowane powyżej wyspecyfikowane urządzenie jest fabrycznie nowe, niepowystawowe, kompletne, kompatybilne i będzie gotowe do użytkowania bez żadnych dodatkowych zakupów. </w:t>
      </w:r>
    </w:p>
    <w:p w14:paraId="68141AD6" w14:textId="77777777" w:rsidR="00061060" w:rsidRPr="00061060" w:rsidRDefault="00061060" w:rsidP="006E27F9">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2.</w:t>
      </w:r>
      <w:r w:rsidRPr="00061060">
        <w:rPr>
          <w:rFonts w:asciiTheme="minorHAnsi" w:hAnsiTheme="minorHAnsi" w:cstheme="minorHAnsi"/>
          <w:sz w:val="20"/>
          <w:szCs w:val="20"/>
          <w:lang w:val="pl-PL"/>
        </w:rPr>
        <w:tab/>
        <w:t xml:space="preserve">Oferowane urządzenie, oprócz spełnienia odpowiednich parametrów funkcjonalnych, gwarantuje bezpieczeństwo pacjentów i personelu medycznego oraz zapewnia wymagany poziom świadczonych usług medycznych.  </w:t>
      </w:r>
    </w:p>
    <w:p w14:paraId="665663CC" w14:textId="77777777" w:rsidR="00061060" w:rsidRPr="00061060" w:rsidRDefault="00061060" w:rsidP="006E27F9">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3.</w:t>
      </w:r>
      <w:r w:rsidRPr="00061060">
        <w:rPr>
          <w:rFonts w:asciiTheme="minorHAnsi" w:hAnsiTheme="minorHAnsi" w:cstheme="minorHAnsi"/>
          <w:sz w:val="20"/>
          <w:szCs w:val="20"/>
          <w:lang w:val="pl-PL"/>
        </w:rPr>
        <w:tab/>
        <w:t xml:space="preserve"> Wszystkie parametry w powyższej tabeli są parametrami bezwzględnie wymaganymi, których niespełnienie spowoduje odrzucenie oferty.</w:t>
      </w:r>
    </w:p>
    <w:p w14:paraId="1B3F8412" w14:textId="77777777" w:rsidR="00061060" w:rsidRPr="00061060" w:rsidRDefault="00061060" w:rsidP="006E27F9">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4.</w:t>
      </w:r>
      <w:r w:rsidRPr="00061060">
        <w:rPr>
          <w:rFonts w:asciiTheme="minorHAnsi" w:hAnsiTheme="minorHAnsi" w:cstheme="minorHAnsi"/>
          <w:sz w:val="20"/>
          <w:szCs w:val="20"/>
          <w:lang w:val="pl-PL"/>
        </w:rPr>
        <w:tab/>
        <w:t>Zamawiający zastrzega sobie prawo do weryfikacji danych technicznych u producenta w przypadku niezgodności lub niewiarygodności zaoferowanych parametrów</w:t>
      </w:r>
    </w:p>
    <w:p w14:paraId="6EBA5CC9"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7E867856"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717A9520" w14:textId="12803339" w:rsidR="00061060" w:rsidRPr="00061060" w:rsidRDefault="00061060" w:rsidP="00061060">
      <w:pPr>
        <w:suppressAutoHyphens w:val="0"/>
        <w:autoSpaceDN/>
        <w:textAlignment w:val="auto"/>
        <w:rPr>
          <w:rFonts w:asciiTheme="minorHAnsi" w:hAnsiTheme="minorHAnsi" w:cstheme="minorHAnsi"/>
          <w:b/>
          <w:bCs/>
          <w:sz w:val="20"/>
          <w:szCs w:val="20"/>
          <w:lang w:val="pl-PL"/>
        </w:rPr>
      </w:pPr>
      <w:r w:rsidRPr="00061060">
        <w:rPr>
          <w:rFonts w:asciiTheme="minorHAnsi" w:eastAsiaTheme="minorHAnsi" w:hAnsiTheme="minorHAnsi" w:cstheme="minorBidi"/>
          <w:b/>
          <w:b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06B7D262"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50EA07D"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2D2FBFAA"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1BD8B7F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4159AED"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2BE55209"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1788F83E"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7CA8153F"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74410F7"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94BAFF7"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17AA879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041FDB0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521B5F0"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094DACB4"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03E73A2E"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8AFA072"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4AB15EB"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1274D6C7"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2760542E"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358A31EB"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11A9C99C"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FAB5598" w14:textId="77777777" w:rsidR="00061060" w:rsidRPr="00061060" w:rsidRDefault="00061060" w:rsidP="007E7D1E">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1AFF9AF0" w14:textId="77777777" w:rsidR="00061060" w:rsidRPr="00061060" w:rsidRDefault="00061060" w:rsidP="00061060">
      <w:pPr>
        <w:jc w:val="center"/>
        <w:rPr>
          <w:rFonts w:asciiTheme="minorHAnsi" w:hAnsiTheme="minorHAnsi" w:cstheme="minorHAnsi"/>
          <w:b/>
          <w:sz w:val="20"/>
          <w:szCs w:val="20"/>
          <w:lang w:val="pl-PL"/>
        </w:rPr>
      </w:pPr>
      <w:r w:rsidRPr="00061060">
        <w:rPr>
          <w:rFonts w:asciiTheme="minorHAnsi" w:hAnsiTheme="minorHAnsi" w:cstheme="minorHAnsi"/>
          <w:b/>
          <w:sz w:val="20"/>
          <w:szCs w:val="20"/>
          <w:lang w:val="pl-PL"/>
        </w:rPr>
        <w:t>FORMULARZ CENOWY</w:t>
      </w:r>
    </w:p>
    <w:p w14:paraId="5AE7A042" w14:textId="77777777" w:rsidR="00061060" w:rsidRPr="00061060" w:rsidRDefault="00061060" w:rsidP="00061060">
      <w:pPr>
        <w:rPr>
          <w:rFonts w:asciiTheme="minorHAnsi" w:hAnsiTheme="minorHAnsi" w:cstheme="minorHAnsi"/>
          <w:b/>
          <w:sz w:val="20"/>
          <w:szCs w:val="20"/>
          <w:lang w:val="pl-PL"/>
        </w:rPr>
      </w:pPr>
      <w:r w:rsidRPr="00061060">
        <w:rPr>
          <w:rFonts w:asciiTheme="minorHAnsi" w:hAnsiTheme="minorHAnsi" w:cstheme="minorHAnsi"/>
          <w:b/>
          <w:sz w:val="20"/>
          <w:szCs w:val="20"/>
          <w:lang w:val="pl-PL"/>
        </w:rPr>
        <w:t xml:space="preserve">Pakiet 15: </w:t>
      </w:r>
      <w:r w:rsidRPr="00061060">
        <w:rPr>
          <w:rFonts w:asciiTheme="minorHAnsi" w:eastAsia="Times New Roman" w:hAnsiTheme="minorHAnsi" w:cstheme="minorHAnsi"/>
          <w:b/>
          <w:kern w:val="0"/>
          <w:sz w:val="20"/>
          <w:szCs w:val="20"/>
          <w:lang w:val="pl-PL" w:eastAsia="pl-PL" w:bidi="ar-SA"/>
        </w:rPr>
        <w:t xml:space="preserve">Wiertarka ortopedyczna z oprzyrządowaniem mała – urazowa </w:t>
      </w:r>
    </w:p>
    <w:p w14:paraId="02FBF13A" w14:textId="77777777" w:rsidR="00061060" w:rsidRPr="00061060" w:rsidRDefault="00061060" w:rsidP="00061060">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061060" w:rsidRPr="00061060" w14:paraId="0E5EEEBE" w14:textId="77777777" w:rsidTr="00061060">
        <w:tc>
          <w:tcPr>
            <w:tcW w:w="815" w:type="dxa"/>
            <w:vAlign w:val="center"/>
          </w:tcPr>
          <w:p w14:paraId="1661EB1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458524A8"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1FDC1434"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58FFDA31"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6A6278B1"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5EBD17E8" w14:textId="77777777" w:rsidR="00061060" w:rsidRPr="00061060" w:rsidRDefault="00061060" w:rsidP="00061060">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174B17EB"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36E156C8"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7DCB0A46"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7156148A"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061060" w:rsidRPr="00061060" w14:paraId="37DFC7F5" w14:textId="77777777" w:rsidTr="00061060">
        <w:tc>
          <w:tcPr>
            <w:tcW w:w="815" w:type="dxa"/>
            <w:vAlign w:val="center"/>
          </w:tcPr>
          <w:p w14:paraId="6AF9A532"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Cs/>
                <w:sz w:val="20"/>
                <w:szCs w:val="20"/>
                <w:lang w:eastAsia="pl-PL"/>
              </w:rPr>
            </w:pPr>
            <w:r w:rsidRPr="00061060">
              <w:rPr>
                <w:rFonts w:asciiTheme="minorHAnsi" w:eastAsia="Times New Roman" w:hAnsiTheme="minorHAnsi" w:cstheme="minorHAnsi"/>
                <w:bCs/>
                <w:sz w:val="20"/>
                <w:szCs w:val="20"/>
                <w:lang w:eastAsia="pl-PL"/>
              </w:rPr>
              <w:t>1.</w:t>
            </w:r>
          </w:p>
        </w:tc>
        <w:tc>
          <w:tcPr>
            <w:tcW w:w="4538" w:type="dxa"/>
            <w:vAlign w:val="center"/>
          </w:tcPr>
          <w:p w14:paraId="06435585" w14:textId="77777777" w:rsidR="00061060" w:rsidRPr="00061060" w:rsidRDefault="00061060" w:rsidP="00061060">
            <w:pPr>
              <w:rPr>
                <w:rFonts w:asciiTheme="minorHAnsi" w:hAnsiTheme="minorHAnsi" w:cstheme="minorHAnsi"/>
                <w:sz w:val="20"/>
                <w:szCs w:val="20"/>
              </w:rPr>
            </w:pPr>
            <w:r w:rsidRPr="00061060">
              <w:rPr>
                <w:rFonts w:asciiTheme="minorHAnsi" w:eastAsia="Times New Roman" w:hAnsiTheme="minorHAnsi" w:cstheme="minorHAnsi"/>
                <w:sz w:val="20"/>
                <w:szCs w:val="20"/>
                <w:lang w:eastAsia="pl-PL"/>
              </w:rPr>
              <w:t>Wiertarka ortopedyczna z oprzyrządowaniem mała -urazowa</w:t>
            </w:r>
          </w:p>
        </w:tc>
        <w:tc>
          <w:tcPr>
            <w:tcW w:w="1418" w:type="dxa"/>
            <w:vAlign w:val="center"/>
          </w:tcPr>
          <w:p w14:paraId="60348796"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5A426F24"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41AE9643"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1C76E8A" w14:textId="77777777" w:rsidR="00061060" w:rsidRPr="00061060" w:rsidRDefault="00061060" w:rsidP="00061060">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3AE89B0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0890D8F4"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7E7D1E" w:rsidRPr="00061060" w14:paraId="46FFA360" w14:textId="77777777" w:rsidTr="00050999">
        <w:tc>
          <w:tcPr>
            <w:tcW w:w="8333" w:type="dxa"/>
            <w:gridSpan w:val="4"/>
            <w:vAlign w:val="center"/>
          </w:tcPr>
          <w:p w14:paraId="43A10DD1" w14:textId="0A2BCCAB"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149BD748"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14D96A73"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73D56EED" w14:textId="77777777" w:rsidR="007E7D1E" w:rsidRPr="00061060" w:rsidRDefault="007E7D1E" w:rsidP="00061060">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5E0D804B"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582B6374" w14:textId="77777777" w:rsidR="00061060" w:rsidRPr="00061060" w:rsidRDefault="00061060" w:rsidP="00061060">
      <w:pPr>
        <w:rPr>
          <w:rFonts w:asciiTheme="minorHAnsi" w:hAnsiTheme="minorHAnsi" w:cstheme="minorHAnsi"/>
          <w:sz w:val="20"/>
          <w:szCs w:val="20"/>
        </w:rPr>
      </w:pPr>
    </w:p>
    <w:p w14:paraId="1339C049" w14:textId="0F35966A"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r w:rsidRPr="00061060">
        <w:rPr>
          <w:rFonts w:asciiTheme="minorHAnsi" w:eastAsiaTheme="minorHAnsi" w:hAnsiTheme="minorHAnsi" w:cstheme="minorBidi"/>
          <w:b/>
          <w:b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29927A2D"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7365D906"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543C2BA"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39223AD"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086F6FFB"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627924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7237A12"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70EDAEF"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FF1C6D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966BD10"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56FF22B"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2AA2FEA"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5FD0B1B"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37A0089D"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17747E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80E2CBB"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2D6C42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430955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6DDFDC7"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5D5D8698"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801641C"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186A7FC9"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8B4EDED" w14:textId="77777777" w:rsidR="00061060" w:rsidRP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601887DE" w14:textId="77777777" w:rsidR="00061060" w:rsidRDefault="00061060"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4D577F7B" w14:textId="77777777" w:rsidR="007E7D1E" w:rsidRPr="00061060" w:rsidRDefault="007E7D1E" w:rsidP="00061060">
      <w:pPr>
        <w:suppressAutoHyphens w:val="0"/>
        <w:autoSpaceDN/>
        <w:textAlignment w:val="auto"/>
        <w:rPr>
          <w:rFonts w:asciiTheme="minorHAnsi" w:eastAsiaTheme="minorHAnsi" w:hAnsiTheme="minorHAnsi" w:cstheme="minorBidi"/>
          <w:b/>
          <w:bCs/>
          <w:kern w:val="0"/>
          <w:sz w:val="20"/>
          <w:szCs w:val="20"/>
          <w:lang w:val="pl-PL" w:eastAsia="en-US" w:bidi="ar-SA"/>
        </w:rPr>
      </w:pPr>
    </w:p>
    <w:p w14:paraId="282149A2" w14:textId="77777777" w:rsidR="00061060" w:rsidRPr="00061060" w:rsidRDefault="00061060" w:rsidP="00061060">
      <w:pPr>
        <w:suppressAutoHyphens w:val="0"/>
        <w:autoSpaceDN/>
        <w:jc w:val="right"/>
        <w:textAlignment w:val="auto"/>
        <w:rPr>
          <w:rFonts w:asciiTheme="minorHAnsi" w:hAnsiTheme="minorHAnsi" w:cstheme="minorHAnsi"/>
          <w:b/>
          <w:bCs/>
          <w:iCs/>
          <w:sz w:val="20"/>
          <w:szCs w:val="20"/>
          <w:lang w:val="pl-PL"/>
        </w:rPr>
      </w:pPr>
    </w:p>
    <w:p w14:paraId="20129A9A" w14:textId="77777777" w:rsidR="00061060" w:rsidRPr="00061060" w:rsidRDefault="00061060" w:rsidP="00061060">
      <w:pPr>
        <w:suppressAutoHyphens w:val="0"/>
        <w:autoSpaceDN/>
        <w:jc w:val="right"/>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lastRenderedPageBreak/>
        <w:t>Załącznik 2 a do SWZ</w:t>
      </w:r>
    </w:p>
    <w:p w14:paraId="04C1DC1E" w14:textId="77777777" w:rsidR="00061060" w:rsidRPr="00061060" w:rsidRDefault="00061060" w:rsidP="00061060">
      <w:pPr>
        <w:suppressAutoHyphens w:val="0"/>
        <w:autoSpaceDN/>
        <w:jc w:val="center"/>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t>Minimalne parametry techniczne</w:t>
      </w:r>
    </w:p>
    <w:p w14:paraId="1C261A08" w14:textId="77777777" w:rsidR="00061060" w:rsidRPr="00061060" w:rsidRDefault="00061060" w:rsidP="00061060">
      <w:pPr>
        <w:suppressAutoHyphens w:val="0"/>
        <w:autoSpaceDN/>
        <w:textAlignment w:val="auto"/>
        <w:rPr>
          <w:rFonts w:asciiTheme="minorHAnsi" w:eastAsia="Times New Roman" w:hAnsiTheme="minorHAnsi" w:cstheme="minorHAnsi"/>
          <w:b/>
          <w:bCs/>
          <w:kern w:val="0"/>
          <w:sz w:val="20"/>
          <w:szCs w:val="20"/>
          <w:lang w:val="pl-PL" w:eastAsia="pl-PL" w:bidi="ar-SA"/>
        </w:rPr>
      </w:pPr>
      <w:r w:rsidRPr="00061060">
        <w:rPr>
          <w:rFonts w:asciiTheme="minorHAnsi" w:hAnsiTheme="minorHAnsi" w:cstheme="minorHAnsi"/>
          <w:b/>
          <w:bCs/>
          <w:sz w:val="20"/>
          <w:szCs w:val="20"/>
        </w:rPr>
        <w:t xml:space="preserve">Pakiet 15: </w:t>
      </w:r>
      <w:r w:rsidRPr="00061060">
        <w:rPr>
          <w:rFonts w:asciiTheme="minorHAnsi" w:eastAsia="Times New Roman" w:hAnsiTheme="minorHAnsi" w:cstheme="minorHAnsi"/>
          <w:b/>
          <w:bCs/>
          <w:kern w:val="0"/>
          <w:sz w:val="20"/>
          <w:szCs w:val="20"/>
          <w:lang w:val="pl-PL" w:eastAsia="pl-PL" w:bidi="ar-SA"/>
        </w:rPr>
        <w:t>Wiertarka ortopedyczna z oprzyrządowaniem mała – urazowa</w:t>
      </w:r>
    </w:p>
    <w:tbl>
      <w:tblPr>
        <w:tblStyle w:val="Tabela-Siatka1821"/>
        <w:tblW w:w="0" w:type="auto"/>
        <w:jc w:val="center"/>
        <w:tblLook w:val="04A0" w:firstRow="1" w:lastRow="0" w:firstColumn="1" w:lastColumn="0" w:noHBand="0" w:noVBand="1"/>
      </w:tblPr>
      <w:tblGrid>
        <w:gridCol w:w="1022"/>
        <w:gridCol w:w="8640"/>
        <w:gridCol w:w="1480"/>
        <w:gridCol w:w="3078"/>
      </w:tblGrid>
      <w:tr w:rsidR="00061060" w:rsidRPr="00061060" w14:paraId="3340FB9A" w14:textId="77777777" w:rsidTr="00061060">
        <w:trPr>
          <w:jc w:val="center"/>
        </w:trPr>
        <w:tc>
          <w:tcPr>
            <w:tcW w:w="1022" w:type="dxa"/>
            <w:shd w:val="clear" w:color="auto" w:fill="D9D9D9" w:themeFill="background1" w:themeFillShade="D9"/>
            <w:vAlign w:val="center"/>
          </w:tcPr>
          <w:p w14:paraId="7CC1620B" w14:textId="77777777" w:rsidR="00061060" w:rsidRPr="00061060" w:rsidRDefault="00061060" w:rsidP="00061060">
            <w:pPr>
              <w:jc w:val="center"/>
              <w:rPr>
                <w:rFonts w:cs="Calibri"/>
              </w:rPr>
            </w:pPr>
            <w:r w:rsidRPr="00061060">
              <w:rPr>
                <w:rFonts w:cs="Calibri"/>
                <w:b/>
              </w:rPr>
              <w:t>L.p.</w:t>
            </w:r>
          </w:p>
        </w:tc>
        <w:tc>
          <w:tcPr>
            <w:tcW w:w="8640" w:type="dxa"/>
            <w:shd w:val="clear" w:color="auto" w:fill="D9D9D9" w:themeFill="background1" w:themeFillShade="D9"/>
            <w:vAlign w:val="center"/>
          </w:tcPr>
          <w:p w14:paraId="21DB4898" w14:textId="77777777" w:rsidR="00061060" w:rsidRPr="00061060" w:rsidRDefault="00061060" w:rsidP="00061060">
            <w:pPr>
              <w:jc w:val="center"/>
              <w:rPr>
                <w:rFonts w:cs="Calibri"/>
              </w:rPr>
            </w:pPr>
            <w:r w:rsidRPr="00061060">
              <w:rPr>
                <w:rFonts w:cs="Calibri"/>
                <w:b/>
              </w:rPr>
              <w:t xml:space="preserve">Parametry techniczne </w:t>
            </w:r>
          </w:p>
        </w:tc>
        <w:tc>
          <w:tcPr>
            <w:tcW w:w="1480" w:type="dxa"/>
            <w:shd w:val="clear" w:color="auto" w:fill="D9D9D9" w:themeFill="background1" w:themeFillShade="D9"/>
            <w:vAlign w:val="center"/>
          </w:tcPr>
          <w:p w14:paraId="747CA7C9" w14:textId="77777777" w:rsidR="00061060" w:rsidRPr="00061060" w:rsidRDefault="00061060" w:rsidP="00061060">
            <w:pPr>
              <w:jc w:val="center"/>
              <w:rPr>
                <w:rFonts w:cs="Calibri"/>
                <w:bCs/>
              </w:rPr>
            </w:pPr>
            <w:r w:rsidRPr="00061060">
              <w:rPr>
                <w:rFonts w:cs="Calibri"/>
                <w:b/>
              </w:rPr>
              <w:t>Parametr wymagany</w:t>
            </w:r>
          </w:p>
        </w:tc>
        <w:tc>
          <w:tcPr>
            <w:tcW w:w="3078" w:type="dxa"/>
            <w:shd w:val="clear" w:color="auto" w:fill="D9D9D9" w:themeFill="background1" w:themeFillShade="D9"/>
          </w:tcPr>
          <w:p w14:paraId="6D3DCF8A" w14:textId="77777777" w:rsidR="00061060" w:rsidRPr="00061060" w:rsidRDefault="00061060" w:rsidP="00061060">
            <w:pPr>
              <w:snapToGrid w:val="0"/>
              <w:jc w:val="center"/>
              <w:rPr>
                <w:rFonts w:cs="Calibri"/>
                <w:b/>
              </w:rPr>
            </w:pPr>
            <w:r w:rsidRPr="00061060">
              <w:rPr>
                <w:rFonts w:cs="Calibri"/>
                <w:b/>
              </w:rPr>
              <w:t>Parametry oferowane</w:t>
            </w:r>
          </w:p>
          <w:p w14:paraId="774FD558" w14:textId="77777777" w:rsidR="00061060" w:rsidRPr="00061060" w:rsidRDefault="00061060" w:rsidP="00061060">
            <w:pPr>
              <w:jc w:val="center"/>
              <w:rPr>
                <w:rFonts w:cs="Calibri"/>
                <w:b/>
              </w:rPr>
            </w:pPr>
            <w:r w:rsidRPr="00061060">
              <w:rPr>
                <w:rFonts w:cs="Calibri"/>
                <w:b/>
              </w:rPr>
              <w:t>(podać zakres parametrów</w:t>
            </w:r>
          </w:p>
          <w:p w14:paraId="4CB886AE" w14:textId="77777777" w:rsidR="00061060" w:rsidRPr="00061060" w:rsidRDefault="00061060" w:rsidP="00061060">
            <w:pPr>
              <w:autoSpaceDE w:val="0"/>
              <w:adjustRightInd w:val="0"/>
              <w:jc w:val="center"/>
              <w:rPr>
                <w:rFonts w:cs="Calibri"/>
                <w:b/>
              </w:rPr>
            </w:pPr>
            <w:r w:rsidRPr="00061060">
              <w:rPr>
                <w:rFonts w:cs="Calibri"/>
                <w:b/>
              </w:rPr>
              <w:t>lub opisać funkcje, potwierdzić</w:t>
            </w:r>
          </w:p>
          <w:p w14:paraId="5E13A8D6" w14:textId="77777777" w:rsidR="00061060" w:rsidRPr="00061060" w:rsidRDefault="00061060" w:rsidP="00061060">
            <w:pPr>
              <w:jc w:val="center"/>
              <w:rPr>
                <w:rFonts w:cs="Calibri"/>
              </w:rPr>
            </w:pPr>
            <w:r w:rsidRPr="00061060">
              <w:rPr>
                <w:rFonts w:cs="Calibri"/>
                <w:b/>
              </w:rPr>
              <w:t>“TAK” lub “NIE”)</w:t>
            </w:r>
          </w:p>
        </w:tc>
      </w:tr>
      <w:tr w:rsidR="00061060" w:rsidRPr="00061060" w14:paraId="2A62D8F0" w14:textId="77777777" w:rsidTr="00061060">
        <w:trPr>
          <w:jc w:val="center"/>
        </w:trPr>
        <w:tc>
          <w:tcPr>
            <w:tcW w:w="1022" w:type="dxa"/>
            <w:vAlign w:val="center"/>
          </w:tcPr>
          <w:p w14:paraId="5F00FEF6"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4442102A" w14:textId="77777777" w:rsidR="00061060" w:rsidRPr="00061060" w:rsidRDefault="00061060" w:rsidP="00061060">
            <w:pPr>
              <w:rPr>
                <w:rFonts w:cs="Calibri"/>
                <w:bCs/>
              </w:rPr>
            </w:pPr>
            <w:r w:rsidRPr="00061060">
              <w:rPr>
                <w:rFonts w:cs="Calibri"/>
              </w:rPr>
              <w:t>Model</w:t>
            </w:r>
          </w:p>
        </w:tc>
        <w:tc>
          <w:tcPr>
            <w:tcW w:w="1480" w:type="dxa"/>
            <w:vAlign w:val="center"/>
          </w:tcPr>
          <w:p w14:paraId="3572EB35" w14:textId="77777777" w:rsidR="00061060" w:rsidRPr="00061060" w:rsidRDefault="00061060" w:rsidP="00061060">
            <w:pPr>
              <w:jc w:val="center"/>
              <w:rPr>
                <w:rFonts w:cs="Calibri"/>
                <w:bCs/>
              </w:rPr>
            </w:pPr>
            <w:r w:rsidRPr="00061060">
              <w:rPr>
                <w:rFonts w:cs="Calibri"/>
                <w:bCs/>
              </w:rPr>
              <w:t>Podać</w:t>
            </w:r>
          </w:p>
        </w:tc>
        <w:tc>
          <w:tcPr>
            <w:tcW w:w="3078" w:type="dxa"/>
          </w:tcPr>
          <w:p w14:paraId="14B622D4" w14:textId="77777777" w:rsidR="00061060" w:rsidRPr="00061060" w:rsidRDefault="00061060" w:rsidP="00061060">
            <w:pPr>
              <w:jc w:val="right"/>
              <w:rPr>
                <w:rFonts w:cs="Calibri"/>
              </w:rPr>
            </w:pPr>
          </w:p>
        </w:tc>
      </w:tr>
      <w:tr w:rsidR="00061060" w:rsidRPr="00061060" w14:paraId="0F6BD59C" w14:textId="77777777" w:rsidTr="00061060">
        <w:trPr>
          <w:jc w:val="center"/>
        </w:trPr>
        <w:tc>
          <w:tcPr>
            <w:tcW w:w="1022" w:type="dxa"/>
            <w:vAlign w:val="center"/>
          </w:tcPr>
          <w:p w14:paraId="2D29325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207C6A67" w14:textId="77777777" w:rsidR="00061060" w:rsidRPr="00061060" w:rsidRDefault="00061060" w:rsidP="00061060">
            <w:pPr>
              <w:rPr>
                <w:rFonts w:cs="Calibri"/>
                <w:bCs/>
              </w:rPr>
            </w:pPr>
            <w:r w:rsidRPr="00061060">
              <w:rPr>
                <w:rFonts w:cs="Calibri"/>
                <w:bCs/>
              </w:rPr>
              <w:t>Producent</w:t>
            </w:r>
          </w:p>
        </w:tc>
        <w:tc>
          <w:tcPr>
            <w:tcW w:w="1480" w:type="dxa"/>
            <w:vAlign w:val="center"/>
          </w:tcPr>
          <w:p w14:paraId="600AB97F" w14:textId="77777777" w:rsidR="00061060" w:rsidRPr="00061060" w:rsidRDefault="00061060" w:rsidP="00061060">
            <w:pPr>
              <w:jc w:val="center"/>
              <w:rPr>
                <w:rFonts w:cs="Calibri"/>
                <w:bCs/>
              </w:rPr>
            </w:pPr>
            <w:r w:rsidRPr="00061060">
              <w:rPr>
                <w:rFonts w:cs="Calibri"/>
                <w:bCs/>
              </w:rPr>
              <w:t>Podać</w:t>
            </w:r>
          </w:p>
        </w:tc>
        <w:tc>
          <w:tcPr>
            <w:tcW w:w="3078" w:type="dxa"/>
          </w:tcPr>
          <w:p w14:paraId="167B334D" w14:textId="77777777" w:rsidR="00061060" w:rsidRPr="00061060" w:rsidRDefault="00061060" w:rsidP="00061060">
            <w:pPr>
              <w:jc w:val="right"/>
              <w:rPr>
                <w:rFonts w:cs="Calibri"/>
              </w:rPr>
            </w:pPr>
          </w:p>
        </w:tc>
      </w:tr>
      <w:tr w:rsidR="00061060" w:rsidRPr="00061060" w14:paraId="450C00EA" w14:textId="77777777" w:rsidTr="00061060">
        <w:trPr>
          <w:jc w:val="center"/>
        </w:trPr>
        <w:tc>
          <w:tcPr>
            <w:tcW w:w="1022" w:type="dxa"/>
            <w:vAlign w:val="center"/>
          </w:tcPr>
          <w:p w14:paraId="36EE83D6"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77446B20" w14:textId="77777777" w:rsidR="00061060" w:rsidRPr="00061060" w:rsidRDefault="00061060" w:rsidP="00061060">
            <w:pPr>
              <w:rPr>
                <w:rFonts w:cs="Calibri"/>
                <w:bCs/>
              </w:rPr>
            </w:pPr>
            <w:r w:rsidRPr="00061060">
              <w:rPr>
                <w:rFonts w:cs="Calibri"/>
                <w:bCs/>
              </w:rPr>
              <w:t>Kraj pochodzenia</w:t>
            </w:r>
          </w:p>
        </w:tc>
        <w:tc>
          <w:tcPr>
            <w:tcW w:w="1480" w:type="dxa"/>
            <w:vAlign w:val="center"/>
          </w:tcPr>
          <w:p w14:paraId="16CEA848" w14:textId="77777777" w:rsidR="00061060" w:rsidRPr="00061060" w:rsidRDefault="00061060" w:rsidP="00061060">
            <w:pPr>
              <w:jc w:val="center"/>
              <w:rPr>
                <w:rFonts w:cs="Calibri"/>
                <w:bCs/>
              </w:rPr>
            </w:pPr>
            <w:r w:rsidRPr="00061060">
              <w:rPr>
                <w:rFonts w:cs="Calibri"/>
                <w:bCs/>
              </w:rPr>
              <w:t>Podać</w:t>
            </w:r>
          </w:p>
        </w:tc>
        <w:tc>
          <w:tcPr>
            <w:tcW w:w="3078" w:type="dxa"/>
          </w:tcPr>
          <w:p w14:paraId="111A9D2A" w14:textId="77777777" w:rsidR="00061060" w:rsidRPr="00061060" w:rsidRDefault="00061060" w:rsidP="00061060">
            <w:pPr>
              <w:jc w:val="right"/>
              <w:rPr>
                <w:rFonts w:cs="Calibri"/>
              </w:rPr>
            </w:pPr>
          </w:p>
        </w:tc>
      </w:tr>
      <w:tr w:rsidR="00061060" w:rsidRPr="00061060" w14:paraId="3D283959" w14:textId="77777777" w:rsidTr="00061060">
        <w:trPr>
          <w:jc w:val="center"/>
        </w:trPr>
        <w:tc>
          <w:tcPr>
            <w:tcW w:w="1022" w:type="dxa"/>
            <w:vAlign w:val="center"/>
          </w:tcPr>
          <w:p w14:paraId="788BF4BC"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2C38C76F" w14:textId="77777777" w:rsidR="00061060" w:rsidRPr="00061060" w:rsidRDefault="00061060" w:rsidP="00061060">
            <w:pPr>
              <w:rPr>
                <w:rFonts w:cs="Calibri"/>
                <w:bCs/>
              </w:rPr>
            </w:pPr>
            <w:r w:rsidRPr="00061060">
              <w:rPr>
                <w:rFonts w:cs="Calibri"/>
                <w:bCs/>
              </w:rPr>
              <w:t>Nazwa</w:t>
            </w:r>
          </w:p>
        </w:tc>
        <w:tc>
          <w:tcPr>
            <w:tcW w:w="1480" w:type="dxa"/>
            <w:vAlign w:val="center"/>
          </w:tcPr>
          <w:p w14:paraId="1947BFF9" w14:textId="77777777" w:rsidR="00061060" w:rsidRPr="00061060" w:rsidRDefault="00061060" w:rsidP="00061060">
            <w:pPr>
              <w:jc w:val="center"/>
              <w:rPr>
                <w:rFonts w:cs="Calibri"/>
                <w:bCs/>
              </w:rPr>
            </w:pPr>
            <w:r w:rsidRPr="00061060">
              <w:rPr>
                <w:rFonts w:cs="Calibri"/>
                <w:bCs/>
              </w:rPr>
              <w:t>Podać</w:t>
            </w:r>
          </w:p>
        </w:tc>
        <w:tc>
          <w:tcPr>
            <w:tcW w:w="3078" w:type="dxa"/>
          </w:tcPr>
          <w:p w14:paraId="709C7458" w14:textId="77777777" w:rsidR="00061060" w:rsidRPr="00061060" w:rsidRDefault="00061060" w:rsidP="00061060">
            <w:pPr>
              <w:jc w:val="right"/>
              <w:rPr>
                <w:rFonts w:cs="Calibri"/>
              </w:rPr>
            </w:pPr>
          </w:p>
        </w:tc>
      </w:tr>
      <w:tr w:rsidR="00061060" w:rsidRPr="00061060" w14:paraId="4309789A" w14:textId="77777777" w:rsidTr="00061060">
        <w:trPr>
          <w:jc w:val="center"/>
        </w:trPr>
        <w:tc>
          <w:tcPr>
            <w:tcW w:w="1022" w:type="dxa"/>
            <w:vAlign w:val="center"/>
          </w:tcPr>
          <w:p w14:paraId="4B2CDC08"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1301EA70" w14:textId="77777777" w:rsidR="00061060" w:rsidRPr="00064C5C" w:rsidRDefault="00061060" w:rsidP="00061060">
            <w:pPr>
              <w:rPr>
                <w:rFonts w:cs="Calibri"/>
                <w:bCs/>
              </w:rPr>
            </w:pPr>
            <w:r w:rsidRPr="00064C5C">
              <w:rPr>
                <w:rFonts w:cs="Calibri"/>
                <w:bCs/>
              </w:rPr>
              <w:t>Rok produkcji 2024/2025 - fabrycznie nowy</w:t>
            </w:r>
          </w:p>
        </w:tc>
        <w:tc>
          <w:tcPr>
            <w:tcW w:w="1480" w:type="dxa"/>
            <w:vAlign w:val="center"/>
          </w:tcPr>
          <w:p w14:paraId="4B8B81C2" w14:textId="77777777" w:rsidR="00061060" w:rsidRPr="00061060" w:rsidRDefault="00061060" w:rsidP="00061060">
            <w:pPr>
              <w:jc w:val="center"/>
              <w:rPr>
                <w:rFonts w:cs="Calibri"/>
                <w:bCs/>
              </w:rPr>
            </w:pPr>
            <w:r w:rsidRPr="00061060">
              <w:rPr>
                <w:rFonts w:cs="Calibri"/>
                <w:bCs/>
              </w:rPr>
              <w:t>Podać</w:t>
            </w:r>
          </w:p>
        </w:tc>
        <w:tc>
          <w:tcPr>
            <w:tcW w:w="3078" w:type="dxa"/>
          </w:tcPr>
          <w:p w14:paraId="41FDDCB9" w14:textId="77777777" w:rsidR="00061060" w:rsidRPr="00061060" w:rsidRDefault="00061060" w:rsidP="00061060">
            <w:pPr>
              <w:jc w:val="right"/>
              <w:rPr>
                <w:rFonts w:cs="Calibri"/>
              </w:rPr>
            </w:pPr>
          </w:p>
        </w:tc>
      </w:tr>
      <w:tr w:rsidR="00061060" w:rsidRPr="00061060" w14:paraId="7A46A8E6" w14:textId="77777777" w:rsidTr="00061060">
        <w:trPr>
          <w:jc w:val="center"/>
        </w:trPr>
        <w:tc>
          <w:tcPr>
            <w:tcW w:w="1022" w:type="dxa"/>
            <w:vAlign w:val="center"/>
          </w:tcPr>
          <w:p w14:paraId="5D648C27"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756196B2" w14:textId="77777777" w:rsidR="00061060" w:rsidRPr="00064C5C" w:rsidRDefault="00061060" w:rsidP="00061060">
            <w:pPr>
              <w:rPr>
                <w:rFonts w:cs="Calibri"/>
                <w:bCs/>
              </w:rPr>
            </w:pPr>
            <w:r w:rsidRPr="00064C5C">
              <w:rPr>
                <w:rFonts w:cs="Calibri"/>
                <w:bCs/>
              </w:rPr>
              <w:t>Oznakowanie znakiem CE</w:t>
            </w:r>
          </w:p>
        </w:tc>
        <w:tc>
          <w:tcPr>
            <w:tcW w:w="1480" w:type="dxa"/>
            <w:vAlign w:val="center"/>
          </w:tcPr>
          <w:p w14:paraId="3BDF2566" w14:textId="77777777" w:rsidR="00061060" w:rsidRPr="00061060" w:rsidRDefault="00061060" w:rsidP="00061060">
            <w:pPr>
              <w:jc w:val="center"/>
              <w:rPr>
                <w:rFonts w:cs="Calibri"/>
              </w:rPr>
            </w:pPr>
            <w:r w:rsidRPr="00061060">
              <w:rPr>
                <w:rFonts w:cs="Calibri"/>
              </w:rPr>
              <w:t>Tak</w:t>
            </w:r>
          </w:p>
        </w:tc>
        <w:tc>
          <w:tcPr>
            <w:tcW w:w="3078" w:type="dxa"/>
          </w:tcPr>
          <w:p w14:paraId="7AAA81E8" w14:textId="77777777" w:rsidR="00061060" w:rsidRPr="00061060" w:rsidRDefault="00061060" w:rsidP="00061060">
            <w:pPr>
              <w:jc w:val="right"/>
              <w:rPr>
                <w:rFonts w:cs="Calibri"/>
              </w:rPr>
            </w:pPr>
          </w:p>
        </w:tc>
      </w:tr>
      <w:tr w:rsidR="00061060" w:rsidRPr="00061060" w14:paraId="3DB8638E" w14:textId="77777777" w:rsidTr="00061060">
        <w:trPr>
          <w:jc w:val="center"/>
        </w:trPr>
        <w:tc>
          <w:tcPr>
            <w:tcW w:w="1022" w:type="dxa"/>
            <w:vAlign w:val="center"/>
          </w:tcPr>
          <w:p w14:paraId="03CA7712"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vAlign w:val="center"/>
          </w:tcPr>
          <w:p w14:paraId="0946963B" w14:textId="77777777" w:rsidR="00061060" w:rsidRPr="00061060" w:rsidRDefault="00061060" w:rsidP="00061060">
            <w:pPr>
              <w:rPr>
                <w:rFonts w:cs="Calibri"/>
                <w:bCs/>
              </w:rPr>
            </w:pPr>
            <w:r w:rsidRPr="00061060">
              <w:rPr>
                <w:rFonts w:cs="Calibri"/>
                <w:bCs/>
              </w:rPr>
              <w:t>Sprzęt posiada certyfikat bezpieczeństwa</w:t>
            </w:r>
          </w:p>
        </w:tc>
        <w:tc>
          <w:tcPr>
            <w:tcW w:w="1480" w:type="dxa"/>
            <w:vAlign w:val="center"/>
          </w:tcPr>
          <w:p w14:paraId="73FDFABF" w14:textId="77777777" w:rsidR="00061060" w:rsidRPr="00061060" w:rsidRDefault="00061060" w:rsidP="00061060">
            <w:pPr>
              <w:jc w:val="center"/>
              <w:rPr>
                <w:rFonts w:cs="Calibri"/>
                <w:bCs/>
              </w:rPr>
            </w:pPr>
            <w:r w:rsidRPr="00061060">
              <w:rPr>
                <w:rFonts w:cs="Calibri"/>
              </w:rPr>
              <w:t>Tak</w:t>
            </w:r>
          </w:p>
        </w:tc>
        <w:tc>
          <w:tcPr>
            <w:tcW w:w="3078" w:type="dxa"/>
          </w:tcPr>
          <w:p w14:paraId="71895CC2" w14:textId="77777777" w:rsidR="00061060" w:rsidRPr="00061060" w:rsidRDefault="00061060" w:rsidP="00061060">
            <w:pPr>
              <w:jc w:val="right"/>
              <w:rPr>
                <w:rFonts w:cs="Calibri"/>
              </w:rPr>
            </w:pPr>
          </w:p>
        </w:tc>
      </w:tr>
      <w:tr w:rsidR="00061060" w:rsidRPr="00061060" w14:paraId="7B799CF0" w14:textId="77777777" w:rsidTr="00061060">
        <w:trPr>
          <w:jc w:val="center"/>
        </w:trPr>
        <w:tc>
          <w:tcPr>
            <w:tcW w:w="14220" w:type="dxa"/>
            <w:gridSpan w:val="4"/>
            <w:shd w:val="clear" w:color="auto" w:fill="D9D9D9" w:themeFill="background1" w:themeFillShade="D9"/>
            <w:vAlign w:val="center"/>
          </w:tcPr>
          <w:p w14:paraId="65D019C6" w14:textId="77777777" w:rsidR="00061060" w:rsidRPr="00061060" w:rsidRDefault="00061060" w:rsidP="00061060">
            <w:pPr>
              <w:jc w:val="center"/>
              <w:rPr>
                <w:rFonts w:cs="Calibri"/>
                <w:b/>
              </w:rPr>
            </w:pPr>
            <w:r w:rsidRPr="00061060">
              <w:rPr>
                <w:rFonts w:cs="Calibri"/>
                <w:b/>
              </w:rPr>
              <w:t>WYMAGANIA OGÓLNE</w:t>
            </w:r>
          </w:p>
        </w:tc>
      </w:tr>
      <w:tr w:rsidR="00061060" w:rsidRPr="00061060" w14:paraId="6860CDF2" w14:textId="77777777" w:rsidTr="00061060">
        <w:trPr>
          <w:jc w:val="center"/>
        </w:trPr>
        <w:tc>
          <w:tcPr>
            <w:tcW w:w="1022" w:type="dxa"/>
            <w:vAlign w:val="center"/>
          </w:tcPr>
          <w:p w14:paraId="0386A57E"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5F878174" w14:textId="77777777" w:rsidR="00061060" w:rsidRPr="00061060" w:rsidRDefault="00061060" w:rsidP="00061060">
            <w:pPr>
              <w:rPr>
                <w:rFonts w:cs="Calibri"/>
                <w:lang w:eastAsia="ar-SA"/>
              </w:rPr>
            </w:pPr>
            <w:r w:rsidRPr="00061060">
              <w:t>Napęd medyczny wielofunkcyjny bezprzewodowy do chirurgii kości małych;</w:t>
            </w:r>
          </w:p>
        </w:tc>
        <w:tc>
          <w:tcPr>
            <w:tcW w:w="1480" w:type="dxa"/>
            <w:vAlign w:val="center"/>
          </w:tcPr>
          <w:p w14:paraId="6C7E1F32" w14:textId="77777777" w:rsidR="00061060" w:rsidRPr="00061060" w:rsidRDefault="00061060" w:rsidP="00061060">
            <w:pPr>
              <w:jc w:val="center"/>
              <w:rPr>
                <w:rFonts w:cs="Calibri"/>
              </w:rPr>
            </w:pPr>
            <w:r w:rsidRPr="00061060">
              <w:rPr>
                <w:rFonts w:cs="Calibri"/>
                <w:bCs/>
              </w:rPr>
              <w:t>Tak</w:t>
            </w:r>
          </w:p>
        </w:tc>
        <w:tc>
          <w:tcPr>
            <w:tcW w:w="3078" w:type="dxa"/>
          </w:tcPr>
          <w:p w14:paraId="3D7FBC1F" w14:textId="77777777" w:rsidR="00061060" w:rsidRPr="00061060" w:rsidRDefault="00061060" w:rsidP="00061060">
            <w:pPr>
              <w:jc w:val="center"/>
              <w:rPr>
                <w:rFonts w:cs="Calibri"/>
              </w:rPr>
            </w:pPr>
          </w:p>
        </w:tc>
      </w:tr>
      <w:tr w:rsidR="00061060" w:rsidRPr="00061060" w14:paraId="78F90284" w14:textId="77777777" w:rsidTr="00061060">
        <w:trPr>
          <w:jc w:val="center"/>
        </w:trPr>
        <w:tc>
          <w:tcPr>
            <w:tcW w:w="1022" w:type="dxa"/>
            <w:vAlign w:val="center"/>
          </w:tcPr>
          <w:p w14:paraId="64C9B13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89FEE23" w14:textId="77777777" w:rsidR="00061060" w:rsidRPr="00061060" w:rsidRDefault="00061060" w:rsidP="00061060">
            <w:pPr>
              <w:rPr>
                <w:rFonts w:cs="Calibri"/>
                <w:lang w:eastAsia="ar-SA"/>
              </w:rPr>
            </w:pPr>
            <w:r w:rsidRPr="00061060">
              <w:t>Metalowa obudowa wiertarki w postaci rękojeści pistoletowej ze stopów metali nierdzewnych</w:t>
            </w:r>
          </w:p>
        </w:tc>
        <w:tc>
          <w:tcPr>
            <w:tcW w:w="1480" w:type="dxa"/>
            <w:vAlign w:val="center"/>
          </w:tcPr>
          <w:p w14:paraId="1A7F6AD1" w14:textId="77777777" w:rsidR="00061060" w:rsidRPr="00061060" w:rsidRDefault="00061060" w:rsidP="00061060">
            <w:pPr>
              <w:jc w:val="center"/>
              <w:rPr>
                <w:rFonts w:cs="Calibri"/>
              </w:rPr>
            </w:pPr>
            <w:r w:rsidRPr="00061060">
              <w:rPr>
                <w:rFonts w:cs="Calibri"/>
                <w:bCs/>
              </w:rPr>
              <w:t>Tak</w:t>
            </w:r>
          </w:p>
        </w:tc>
        <w:tc>
          <w:tcPr>
            <w:tcW w:w="3078" w:type="dxa"/>
          </w:tcPr>
          <w:p w14:paraId="25318CF3" w14:textId="77777777" w:rsidR="00061060" w:rsidRPr="00061060" w:rsidRDefault="00061060" w:rsidP="00061060">
            <w:pPr>
              <w:jc w:val="center"/>
              <w:rPr>
                <w:rFonts w:cs="Calibri"/>
              </w:rPr>
            </w:pPr>
          </w:p>
        </w:tc>
      </w:tr>
      <w:tr w:rsidR="00061060" w:rsidRPr="00061060" w14:paraId="0F7BCCF1" w14:textId="77777777" w:rsidTr="00061060">
        <w:trPr>
          <w:jc w:val="center"/>
        </w:trPr>
        <w:tc>
          <w:tcPr>
            <w:tcW w:w="1022" w:type="dxa"/>
            <w:vAlign w:val="center"/>
          </w:tcPr>
          <w:p w14:paraId="03E283A8"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3E187B2" w14:textId="5756CBBD" w:rsidR="00061060" w:rsidRPr="00061060" w:rsidRDefault="00061060" w:rsidP="00061060">
            <w:pPr>
              <w:rPr>
                <w:rFonts w:cs="Calibri"/>
                <w:lang w:eastAsia="ar-SA"/>
              </w:rPr>
            </w:pPr>
            <w:r w:rsidRPr="00061060">
              <w:t>Bateria litowa o napięciu 7</w:t>
            </w:r>
            <w:r w:rsidR="00CA1C9F">
              <w:t>,</w:t>
            </w:r>
            <w:r w:rsidRPr="00061060">
              <w:t>4V o  wysokiej wydajności energetycznej</w:t>
            </w:r>
          </w:p>
        </w:tc>
        <w:tc>
          <w:tcPr>
            <w:tcW w:w="1480" w:type="dxa"/>
            <w:vAlign w:val="center"/>
          </w:tcPr>
          <w:p w14:paraId="1E1F6BF7" w14:textId="77777777" w:rsidR="00061060" w:rsidRPr="00061060" w:rsidRDefault="00061060" w:rsidP="00061060">
            <w:pPr>
              <w:jc w:val="center"/>
              <w:rPr>
                <w:rFonts w:cs="Calibri"/>
              </w:rPr>
            </w:pPr>
            <w:r w:rsidRPr="00061060">
              <w:rPr>
                <w:rFonts w:cs="Calibri"/>
                <w:bCs/>
              </w:rPr>
              <w:t>Tak</w:t>
            </w:r>
          </w:p>
        </w:tc>
        <w:tc>
          <w:tcPr>
            <w:tcW w:w="3078" w:type="dxa"/>
          </w:tcPr>
          <w:p w14:paraId="367DB454" w14:textId="77777777" w:rsidR="00061060" w:rsidRPr="00061060" w:rsidRDefault="00061060" w:rsidP="00061060">
            <w:pPr>
              <w:jc w:val="center"/>
              <w:rPr>
                <w:rFonts w:cs="Calibri"/>
              </w:rPr>
            </w:pPr>
          </w:p>
        </w:tc>
      </w:tr>
      <w:tr w:rsidR="00061060" w:rsidRPr="00061060" w14:paraId="14436163" w14:textId="77777777" w:rsidTr="00061060">
        <w:trPr>
          <w:jc w:val="center"/>
        </w:trPr>
        <w:tc>
          <w:tcPr>
            <w:tcW w:w="1022" w:type="dxa"/>
            <w:vAlign w:val="center"/>
          </w:tcPr>
          <w:p w14:paraId="1B71E589"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7B7F8425" w14:textId="77777777" w:rsidR="00061060" w:rsidRPr="00061060" w:rsidRDefault="00061060" w:rsidP="00061060">
            <w:pPr>
              <w:rPr>
                <w:rFonts w:cs="Calibri"/>
                <w:lang w:eastAsia="ar-SA"/>
              </w:rPr>
            </w:pPr>
            <w:r w:rsidRPr="00061060">
              <w:t>Moc wyjściowa ≥50V</w:t>
            </w:r>
          </w:p>
        </w:tc>
        <w:tc>
          <w:tcPr>
            <w:tcW w:w="1480" w:type="dxa"/>
            <w:vAlign w:val="center"/>
          </w:tcPr>
          <w:p w14:paraId="65FD754D" w14:textId="77777777" w:rsidR="00061060" w:rsidRPr="00061060" w:rsidRDefault="00061060" w:rsidP="00061060">
            <w:pPr>
              <w:jc w:val="center"/>
              <w:rPr>
                <w:rFonts w:cs="Calibri"/>
              </w:rPr>
            </w:pPr>
            <w:r w:rsidRPr="00061060">
              <w:rPr>
                <w:rFonts w:cs="Calibri"/>
                <w:bCs/>
              </w:rPr>
              <w:t>Tak</w:t>
            </w:r>
          </w:p>
        </w:tc>
        <w:tc>
          <w:tcPr>
            <w:tcW w:w="3078" w:type="dxa"/>
          </w:tcPr>
          <w:p w14:paraId="478A0089" w14:textId="77777777" w:rsidR="00061060" w:rsidRPr="00061060" w:rsidRDefault="00061060" w:rsidP="00061060">
            <w:pPr>
              <w:jc w:val="center"/>
              <w:rPr>
                <w:rFonts w:cs="Calibri"/>
              </w:rPr>
            </w:pPr>
          </w:p>
        </w:tc>
      </w:tr>
      <w:tr w:rsidR="00061060" w:rsidRPr="00061060" w14:paraId="12CDED7E" w14:textId="77777777" w:rsidTr="00061060">
        <w:trPr>
          <w:jc w:val="center"/>
        </w:trPr>
        <w:tc>
          <w:tcPr>
            <w:tcW w:w="1022" w:type="dxa"/>
            <w:vAlign w:val="center"/>
          </w:tcPr>
          <w:p w14:paraId="77FBCFBB"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125D1EB0" w14:textId="77777777" w:rsidR="00061060" w:rsidRPr="00061060" w:rsidRDefault="00061060" w:rsidP="00061060">
            <w:pPr>
              <w:rPr>
                <w:rFonts w:cs="Calibri"/>
                <w:lang w:eastAsia="ar-SA"/>
              </w:rPr>
            </w:pPr>
            <w:r w:rsidRPr="00061060">
              <w:t>Prędkość obrotowa napędu 120obr/min</w:t>
            </w:r>
          </w:p>
        </w:tc>
        <w:tc>
          <w:tcPr>
            <w:tcW w:w="1480" w:type="dxa"/>
            <w:vAlign w:val="center"/>
          </w:tcPr>
          <w:p w14:paraId="196F1331" w14:textId="77777777" w:rsidR="00061060" w:rsidRPr="00061060" w:rsidRDefault="00061060" w:rsidP="00061060">
            <w:pPr>
              <w:jc w:val="center"/>
              <w:rPr>
                <w:rFonts w:cs="Calibri"/>
              </w:rPr>
            </w:pPr>
            <w:r w:rsidRPr="00061060">
              <w:rPr>
                <w:rFonts w:cs="Calibri"/>
                <w:bCs/>
              </w:rPr>
              <w:t>Tak</w:t>
            </w:r>
          </w:p>
        </w:tc>
        <w:tc>
          <w:tcPr>
            <w:tcW w:w="3078" w:type="dxa"/>
          </w:tcPr>
          <w:p w14:paraId="553FFCB1" w14:textId="77777777" w:rsidR="00061060" w:rsidRPr="00061060" w:rsidRDefault="00061060" w:rsidP="00061060">
            <w:pPr>
              <w:jc w:val="center"/>
              <w:rPr>
                <w:rFonts w:cs="Calibri"/>
              </w:rPr>
            </w:pPr>
          </w:p>
        </w:tc>
      </w:tr>
      <w:tr w:rsidR="00061060" w:rsidRPr="00061060" w14:paraId="3CCA82DD" w14:textId="77777777" w:rsidTr="00061060">
        <w:trPr>
          <w:jc w:val="center"/>
        </w:trPr>
        <w:tc>
          <w:tcPr>
            <w:tcW w:w="1022" w:type="dxa"/>
            <w:vAlign w:val="center"/>
          </w:tcPr>
          <w:p w14:paraId="011CB06D"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44A8FB2C" w14:textId="77777777" w:rsidR="00061060" w:rsidRPr="00061060" w:rsidRDefault="00061060" w:rsidP="00061060">
            <w:pPr>
              <w:rPr>
                <w:rFonts w:cs="Calibri"/>
                <w:lang w:eastAsia="ar-SA"/>
              </w:rPr>
            </w:pPr>
            <w:r w:rsidRPr="00061060">
              <w:t>Zabezpieczenie napędu przed przypadkowym uruchomieniem ( przyciski blokady na obudowie)</w:t>
            </w:r>
          </w:p>
        </w:tc>
        <w:tc>
          <w:tcPr>
            <w:tcW w:w="1480" w:type="dxa"/>
            <w:vAlign w:val="center"/>
          </w:tcPr>
          <w:p w14:paraId="21B89BF5" w14:textId="77777777" w:rsidR="00061060" w:rsidRPr="00061060" w:rsidRDefault="00061060" w:rsidP="00061060">
            <w:pPr>
              <w:jc w:val="center"/>
              <w:rPr>
                <w:rFonts w:cs="Calibri"/>
              </w:rPr>
            </w:pPr>
            <w:r w:rsidRPr="00061060">
              <w:rPr>
                <w:rFonts w:cs="Calibri"/>
                <w:bCs/>
              </w:rPr>
              <w:t>Tak</w:t>
            </w:r>
          </w:p>
        </w:tc>
        <w:tc>
          <w:tcPr>
            <w:tcW w:w="3078" w:type="dxa"/>
          </w:tcPr>
          <w:p w14:paraId="4243C432" w14:textId="77777777" w:rsidR="00061060" w:rsidRPr="00061060" w:rsidRDefault="00061060" w:rsidP="00061060">
            <w:pPr>
              <w:jc w:val="center"/>
              <w:rPr>
                <w:rFonts w:cs="Calibri"/>
              </w:rPr>
            </w:pPr>
          </w:p>
        </w:tc>
      </w:tr>
      <w:tr w:rsidR="00061060" w:rsidRPr="00061060" w14:paraId="4CA26B58" w14:textId="77777777" w:rsidTr="00061060">
        <w:trPr>
          <w:jc w:val="center"/>
        </w:trPr>
        <w:tc>
          <w:tcPr>
            <w:tcW w:w="1022" w:type="dxa"/>
            <w:vAlign w:val="center"/>
          </w:tcPr>
          <w:p w14:paraId="400B23D0"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0669C000" w14:textId="77777777" w:rsidR="00061060" w:rsidRPr="00061060" w:rsidRDefault="00061060" w:rsidP="00061060">
            <w:pPr>
              <w:rPr>
                <w:rFonts w:cs="Calibri"/>
                <w:lang w:eastAsia="ar-SA"/>
              </w:rPr>
            </w:pPr>
            <w:r w:rsidRPr="00061060">
              <w:t>Wbudowane dwa przyciski do niezależnego uruchamiania obrotów lewo / prawo</w:t>
            </w:r>
          </w:p>
        </w:tc>
        <w:tc>
          <w:tcPr>
            <w:tcW w:w="1480" w:type="dxa"/>
            <w:vAlign w:val="center"/>
          </w:tcPr>
          <w:p w14:paraId="21F786E2" w14:textId="77777777" w:rsidR="00061060" w:rsidRPr="00061060" w:rsidRDefault="00061060" w:rsidP="00061060">
            <w:pPr>
              <w:jc w:val="center"/>
              <w:rPr>
                <w:rFonts w:cs="Calibri"/>
              </w:rPr>
            </w:pPr>
            <w:r w:rsidRPr="00061060">
              <w:rPr>
                <w:rFonts w:cs="Calibri"/>
                <w:bCs/>
              </w:rPr>
              <w:t>Tak</w:t>
            </w:r>
          </w:p>
        </w:tc>
        <w:tc>
          <w:tcPr>
            <w:tcW w:w="3078" w:type="dxa"/>
          </w:tcPr>
          <w:p w14:paraId="2FFE5F80" w14:textId="77777777" w:rsidR="00061060" w:rsidRPr="00061060" w:rsidRDefault="00061060" w:rsidP="00061060">
            <w:pPr>
              <w:jc w:val="center"/>
              <w:rPr>
                <w:rFonts w:cs="Calibri"/>
              </w:rPr>
            </w:pPr>
          </w:p>
        </w:tc>
      </w:tr>
      <w:tr w:rsidR="00061060" w:rsidRPr="00061060" w14:paraId="37BB3F80" w14:textId="77777777" w:rsidTr="00061060">
        <w:trPr>
          <w:jc w:val="center"/>
        </w:trPr>
        <w:tc>
          <w:tcPr>
            <w:tcW w:w="1022" w:type="dxa"/>
            <w:vAlign w:val="center"/>
          </w:tcPr>
          <w:p w14:paraId="0DFCF181"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3BC98FDF" w14:textId="32DAB114" w:rsidR="00061060" w:rsidRPr="00061060" w:rsidRDefault="00061060" w:rsidP="00061060">
            <w:pPr>
              <w:rPr>
                <w:rFonts w:cs="Calibri"/>
                <w:lang w:eastAsia="ar-SA"/>
              </w:rPr>
            </w:pPr>
            <w:r w:rsidRPr="00061060">
              <w:t>Wybór pomiędzy trybami pracy napędu: wiercenia i rozwiercania realizowany przełącznikiem w</w:t>
            </w:r>
            <w:r w:rsidR="00CA1C9F">
              <w:t> </w:t>
            </w:r>
            <w:r w:rsidRPr="00061060">
              <w:t>napędzie</w:t>
            </w:r>
          </w:p>
        </w:tc>
        <w:tc>
          <w:tcPr>
            <w:tcW w:w="1480" w:type="dxa"/>
            <w:vAlign w:val="center"/>
          </w:tcPr>
          <w:p w14:paraId="3EA125B8" w14:textId="77777777" w:rsidR="00061060" w:rsidRPr="00061060" w:rsidRDefault="00061060" w:rsidP="00061060">
            <w:pPr>
              <w:jc w:val="center"/>
              <w:rPr>
                <w:rFonts w:cs="Calibri"/>
              </w:rPr>
            </w:pPr>
            <w:r w:rsidRPr="00061060">
              <w:rPr>
                <w:rFonts w:cs="Calibri"/>
                <w:bCs/>
              </w:rPr>
              <w:t>Tak</w:t>
            </w:r>
          </w:p>
        </w:tc>
        <w:tc>
          <w:tcPr>
            <w:tcW w:w="3078" w:type="dxa"/>
          </w:tcPr>
          <w:p w14:paraId="4730D72A" w14:textId="77777777" w:rsidR="00061060" w:rsidRPr="00061060" w:rsidRDefault="00061060" w:rsidP="00061060">
            <w:pPr>
              <w:jc w:val="center"/>
              <w:rPr>
                <w:rFonts w:cs="Calibri"/>
              </w:rPr>
            </w:pPr>
          </w:p>
        </w:tc>
      </w:tr>
      <w:tr w:rsidR="00061060" w:rsidRPr="00061060" w14:paraId="1F9490E6" w14:textId="77777777" w:rsidTr="00061060">
        <w:trPr>
          <w:jc w:val="center"/>
        </w:trPr>
        <w:tc>
          <w:tcPr>
            <w:tcW w:w="1022" w:type="dxa"/>
            <w:vAlign w:val="center"/>
          </w:tcPr>
          <w:p w14:paraId="257FD1CA"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33A00661" w14:textId="77777777" w:rsidR="00061060" w:rsidRPr="00061060" w:rsidRDefault="00061060" w:rsidP="00061060">
            <w:pPr>
              <w:rPr>
                <w:rFonts w:cs="Calibri"/>
                <w:lang w:eastAsia="ar-SA"/>
              </w:rPr>
            </w:pPr>
            <w:r w:rsidRPr="00061060">
              <w:t>Funkcja regulacji prędkości</w:t>
            </w:r>
          </w:p>
        </w:tc>
        <w:tc>
          <w:tcPr>
            <w:tcW w:w="1480" w:type="dxa"/>
            <w:vAlign w:val="center"/>
          </w:tcPr>
          <w:p w14:paraId="1D218278" w14:textId="77777777" w:rsidR="00061060" w:rsidRPr="00061060" w:rsidRDefault="00061060" w:rsidP="00061060">
            <w:pPr>
              <w:jc w:val="center"/>
              <w:rPr>
                <w:rFonts w:cs="Calibri"/>
              </w:rPr>
            </w:pPr>
            <w:r w:rsidRPr="00061060">
              <w:rPr>
                <w:rFonts w:cs="Calibri"/>
                <w:bCs/>
              </w:rPr>
              <w:t>Tak</w:t>
            </w:r>
          </w:p>
        </w:tc>
        <w:tc>
          <w:tcPr>
            <w:tcW w:w="3078" w:type="dxa"/>
          </w:tcPr>
          <w:p w14:paraId="2996F728" w14:textId="77777777" w:rsidR="00061060" w:rsidRPr="00061060" w:rsidRDefault="00061060" w:rsidP="00061060">
            <w:pPr>
              <w:jc w:val="center"/>
              <w:rPr>
                <w:rFonts w:cs="Calibri"/>
              </w:rPr>
            </w:pPr>
          </w:p>
        </w:tc>
      </w:tr>
      <w:tr w:rsidR="00061060" w:rsidRPr="00061060" w14:paraId="2A85880B" w14:textId="77777777" w:rsidTr="00061060">
        <w:trPr>
          <w:jc w:val="center"/>
        </w:trPr>
        <w:tc>
          <w:tcPr>
            <w:tcW w:w="1022" w:type="dxa"/>
            <w:vAlign w:val="center"/>
          </w:tcPr>
          <w:p w14:paraId="21879974"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6A16BF12" w14:textId="77777777" w:rsidR="00061060" w:rsidRPr="00061060" w:rsidRDefault="00061060" w:rsidP="00061060">
            <w:pPr>
              <w:rPr>
                <w:rFonts w:cs="Calibri"/>
                <w:lang w:eastAsia="ar-SA"/>
              </w:rPr>
            </w:pPr>
            <w:r w:rsidRPr="00061060">
              <w:t>Napęd generujący  niski poziomu hałasu ≤75dB</w:t>
            </w:r>
          </w:p>
        </w:tc>
        <w:tc>
          <w:tcPr>
            <w:tcW w:w="1480" w:type="dxa"/>
            <w:vAlign w:val="center"/>
          </w:tcPr>
          <w:p w14:paraId="05ACFDC5" w14:textId="77777777" w:rsidR="00061060" w:rsidRPr="00061060" w:rsidRDefault="00061060" w:rsidP="00061060">
            <w:pPr>
              <w:jc w:val="center"/>
              <w:rPr>
                <w:rFonts w:cs="Calibri"/>
              </w:rPr>
            </w:pPr>
            <w:r w:rsidRPr="00061060">
              <w:rPr>
                <w:rFonts w:cs="Calibri"/>
                <w:bCs/>
              </w:rPr>
              <w:t>Tak</w:t>
            </w:r>
          </w:p>
        </w:tc>
        <w:tc>
          <w:tcPr>
            <w:tcW w:w="3078" w:type="dxa"/>
          </w:tcPr>
          <w:p w14:paraId="58901514" w14:textId="77777777" w:rsidR="00061060" w:rsidRPr="00061060" w:rsidRDefault="00061060" w:rsidP="00061060">
            <w:pPr>
              <w:jc w:val="center"/>
              <w:rPr>
                <w:rFonts w:cs="Calibri"/>
              </w:rPr>
            </w:pPr>
          </w:p>
        </w:tc>
      </w:tr>
      <w:tr w:rsidR="00061060" w:rsidRPr="00061060" w14:paraId="3440709A" w14:textId="77777777" w:rsidTr="00061060">
        <w:trPr>
          <w:jc w:val="center"/>
        </w:trPr>
        <w:tc>
          <w:tcPr>
            <w:tcW w:w="1022" w:type="dxa"/>
            <w:vAlign w:val="center"/>
          </w:tcPr>
          <w:p w14:paraId="5FC0D76D"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04154ABE" w14:textId="77777777" w:rsidR="00061060" w:rsidRPr="00061060" w:rsidRDefault="00061060" w:rsidP="00061060">
            <w:pPr>
              <w:rPr>
                <w:rFonts w:cs="Calibri"/>
                <w:lang w:eastAsia="ar-SA"/>
              </w:rPr>
            </w:pPr>
            <w:r w:rsidRPr="00061060">
              <w:t>Napęd wyposażony w silnik bezszczotkowy</w:t>
            </w:r>
          </w:p>
        </w:tc>
        <w:tc>
          <w:tcPr>
            <w:tcW w:w="1480" w:type="dxa"/>
          </w:tcPr>
          <w:p w14:paraId="3FE0FBD8" w14:textId="77777777" w:rsidR="00061060" w:rsidRPr="00061060" w:rsidRDefault="00061060" w:rsidP="00061060">
            <w:pPr>
              <w:jc w:val="center"/>
              <w:rPr>
                <w:rFonts w:cs="Calibri"/>
                <w:bCs/>
              </w:rPr>
            </w:pPr>
            <w:r w:rsidRPr="00061060">
              <w:t>Tak</w:t>
            </w:r>
          </w:p>
        </w:tc>
        <w:tc>
          <w:tcPr>
            <w:tcW w:w="3078" w:type="dxa"/>
          </w:tcPr>
          <w:p w14:paraId="352A5660" w14:textId="77777777" w:rsidR="00061060" w:rsidRPr="00061060" w:rsidRDefault="00061060" w:rsidP="00061060">
            <w:pPr>
              <w:jc w:val="center"/>
              <w:rPr>
                <w:rFonts w:cs="Calibri"/>
              </w:rPr>
            </w:pPr>
          </w:p>
        </w:tc>
      </w:tr>
      <w:tr w:rsidR="00061060" w:rsidRPr="00061060" w14:paraId="48A38BEC" w14:textId="77777777" w:rsidTr="00061060">
        <w:trPr>
          <w:jc w:val="center"/>
        </w:trPr>
        <w:tc>
          <w:tcPr>
            <w:tcW w:w="1022" w:type="dxa"/>
            <w:vAlign w:val="center"/>
          </w:tcPr>
          <w:p w14:paraId="272C819D"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71752A51" w14:textId="77777777" w:rsidR="00061060" w:rsidRPr="00061060" w:rsidRDefault="00061060" w:rsidP="00061060">
            <w:pPr>
              <w:rPr>
                <w:rFonts w:cs="Calibri"/>
                <w:lang w:eastAsia="ar-SA"/>
              </w:rPr>
            </w:pPr>
            <w:r w:rsidRPr="00061060">
              <w:t>Napęd niewymagający czyszczenia i konserwacji</w:t>
            </w:r>
          </w:p>
        </w:tc>
        <w:tc>
          <w:tcPr>
            <w:tcW w:w="1480" w:type="dxa"/>
          </w:tcPr>
          <w:p w14:paraId="36E54DCD" w14:textId="77777777" w:rsidR="00061060" w:rsidRPr="00061060" w:rsidRDefault="00061060" w:rsidP="00061060">
            <w:pPr>
              <w:jc w:val="center"/>
              <w:rPr>
                <w:rFonts w:cs="Calibri"/>
                <w:bCs/>
              </w:rPr>
            </w:pPr>
            <w:r w:rsidRPr="00061060">
              <w:t>Tak</w:t>
            </w:r>
          </w:p>
        </w:tc>
        <w:tc>
          <w:tcPr>
            <w:tcW w:w="3078" w:type="dxa"/>
          </w:tcPr>
          <w:p w14:paraId="15E68C5D" w14:textId="77777777" w:rsidR="00061060" w:rsidRPr="00061060" w:rsidRDefault="00061060" w:rsidP="00061060">
            <w:pPr>
              <w:jc w:val="center"/>
              <w:rPr>
                <w:rFonts w:cs="Calibri"/>
              </w:rPr>
            </w:pPr>
          </w:p>
        </w:tc>
      </w:tr>
      <w:tr w:rsidR="00061060" w:rsidRPr="00061060" w14:paraId="7C3A2538" w14:textId="77777777" w:rsidTr="00061060">
        <w:trPr>
          <w:jc w:val="center"/>
        </w:trPr>
        <w:tc>
          <w:tcPr>
            <w:tcW w:w="1022" w:type="dxa"/>
            <w:vAlign w:val="center"/>
          </w:tcPr>
          <w:p w14:paraId="453BC928"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1A0D701" w14:textId="77777777" w:rsidR="00061060" w:rsidRPr="00061060" w:rsidRDefault="00061060" w:rsidP="00061060">
            <w:pPr>
              <w:rPr>
                <w:rFonts w:cs="Calibri"/>
                <w:lang w:eastAsia="ar-SA"/>
              </w:rPr>
            </w:pPr>
            <w:r w:rsidRPr="00061060">
              <w:t>Zatrzaskowy montaż nasadek, akumulatorów i ostrzy</w:t>
            </w:r>
          </w:p>
        </w:tc>
        <w:tc>
          <w:tcPr>
            <w:tcW w:w="1480" w:type="dxa"/>
          </w:tcPr>
          <w:p w14:paraId="3265022D" w14:textId="77777777" w:rsidR="00061060" w:rsidRPr="00061060" w:rsidRDefault="00061060" w:rsidP="00061060">
            <w:pPr>
              <w:jc w:val="center"/>
              <w:rPr>
                <w:rFonts w:cs="Calibri"/>
                <w:bCs/>
              </w:rPr>
            </w:pPr>
            <w:r w:rsidRPr="00061060">
              <w:t>Tak</w:t>
            </w:r>
          </w:p>
        </w:tc>
        <w:tc>
          <w:tcPr>
            <w:tcW w:w="3078" w:type="dxa"/>
          </w:tcPr>
          <w:p w14:paraId="681156C1" w14:textId="77777777" w:rsidR="00061060" w:rsidRPr="00061060" w:rsidRDefault="00061060" w:rsidP="00061060">
            <w:pPr>
              <w:jc w:val="center"/>
              <w:rPr>
                <w:rFonts w:cs="Calibri"/>
              </w:rPr>
            </w:pPr>
          </w:p>
        </w:tc>
      </w:tr>
      <w:tr w:rsidR="00061060" w:rsidRPr="00061060" w14:paraId="35C578C3" w14:textId="77777777" w:rsidTr="00061060">
        <w:trPr>
          <w:jc w:val="center"/>
        </w:trPr>
        <w:tc>
          <w:tcPr>
            <w:tcW w:w="1022" w:type="dxa"/>
            <w:vAlign w:val="center"/>
          </w:tcPr>
          <w:p w14:paraId="5DB2BFE4"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D78730F" w14:textId="77777777" w:rsidR="00061060" w:rsidRPr="00061060" w:rsidRDefault="00061060" w:rsidP="00061060">
            <w:r w:rsidRPr="00061060">
              <w:t>Akumulatory dołączane od dołu rękojeści napędu – system zatrzaskowy</w:t>
            </w:r>
          </w:p>
        </w:tc>
        <w:tc>
          <w:tcPr>
            <w:tcW w:w="1480" w:type="dxa"/>
          </w:tcPr>
          <w:p w14:paraId="00E2C924" w14:textId="77777777" w:rsidR="00061060" w:rsidRPr="00061060" w:rsidRDefault="00061060" w:rsidP="00061060">
            <w:pPr>
              <w:jc w:val="center"/>
            </w:pPr>
            <w:r w:rsidRPr="00061060">
              <w:t>Tak</w:t>
            </w:r>
          </w:p>
        </w:tc>
        <w:tc>
          <w:tcPr>
            <w:tcW w:w="3078" w:type="dxa"/>
          </w:tcPr>
          <w:p w14:paraId="174B1085" w14:textId="77777777" w:rsidR="00061060" w:rsidRPr="00061060" w:rsidRDefault="00061060" w:rsidP="00061060">
            <w:pPr>
              <w:jc w:val="center"/>
              <w:rPr>
                <w:rFonts w:cs="Calibri"/>
              </w:rPr>
            </w:pPr>
          </w:p>
        </w:tc>
      </w:tr>
      <w:tr w:rsidR="00061060" w:rsidRPr="00061060" w14:paraId="6C7BCF42" w14:textId="77777777" w:rsidTr="00061060">
        <w:trPr>
          <w:jc w:val="center"/>
        </w:trPr>
        <w:tc>
          <w:tcPr>
            <w:tcW w:w="1022" w:type="dxa"/>
            <w:vAlign w:val="center"/>
          </w:tcPr>
          <w:p w14:paraId="73B6A9E4"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41A07847" w14:textId="557BCD60" w:rsidR="00061060" w:rsidRPr="00CA1C9F" w:rsidRDefault="00061060" w:rsidP="00415B0D">
            <w:pPr>
              <w:rPr>
                <w:highlight w:val="yellow"/>
              </w:rPr>
            </w:pPr>
            <w:r w:rsidRPr="00415B0D">
              <w:t>Metody sterylizacji: parowa</w:t>
            </w:r>
          </w:p>
        </w:tc>
        <w:tc>
          <w:tcPr>
            <w:tcW w:w="1480" w:type="dxa"/>
          </w:tcPr>
          <w:p w14:paraId="44331DB9" w14:textId="77777777" w:rsidR="00061060" w:rsidRPr="00061060" w:rsidRDefault="00061060" w:rsidP="00061060">
            <w:pPr>
              <w:jc w:val="center"/>
            </w:pPr>
            <w:r w:rsidRPr="00061060">
              <w:t>Tak</w:t>
            </w:r>
          </w:p>
        </w:tc>
        <w:tc>
          <w:tcPr>
            <w:tcW w:w="3078" w:type="dxa"/>
          </w:tcPr>
          <w:p w14:paraId="78082B8E" w14:textId="77777777" w:rsidR="00061060" w:rsidRPr="00061060" w:rsidRDefault="00061060" w:rsidP="00061060">
            <w:pPr>
              <w:jc w:val="center"/>
              <w:rPr>
                <w:rFonts w:cs="Calibri"/>
              </w:rPr>
            </w:pPr>
          </w:p>
        </w:tc>
      </w:tr>
      <w:tr w:rsidR="00061060" w:rsidRPr="00061060" w14:paraId="5CDAE1C0" w14:textId="77777777" w:rsidTr="00061060">
        <w:trPr>
          <w:jc w:val="center"/>
        </w:trPr>
        <w:tc>
          <w:tcPr>
            <w:tcW w:w="14220" w:type="dxa"/>
            <w:gridSpan w:val="4"/>
            <w:shd w:val="clear" w:color="auto" w:fill="D9D9D9" w:themeFill="background1" w:themeFillShade="D9"/>
            <w:vAlign w:val="center"/>
          </w:tcPr>
          <w:p w14:paraId="64CB0DBC" w14:textId="77777777" w:rsidR="00061060" w:rsidRPr="00061060" w:rsidRDefault="00061060" w:rsidP="00061060">
            <w:pPr>
              <w:jc w:val="center"/>
              <w:rPr>
                <w:rFonts w:cs="Calibri"/>
                <w:b/>
              </w:rPr>
            </w:pPr>
            <w:r w:rsidRPr="00061060">
              <w:rPr>
                <w:rFonts w:cs="Calibri"/>
                <w:b/>
              </w:rPr>
              <w:t xml:space="preserve">WYPOSAŻENIE </w:t>
            </w:r>
          </w:p>
        </w:tc>
      </w:tr>
      <w:tr w:rsidR="00061060" w:rsidRPr="00061060" w14:paraId="6D935B2E" w14:textId="77777777" w:rsidTr="00061060">
        <w:trPr>
          <w:trHeight w:val="70"/>
          <w:jc w:val="center"/>
        </w:trPr>
        <w:tc>
          <w:tcPr>
            <w:tcW w:w="1022" w:type="dxa"/>
          </w:tcPr>
          <w:p w14:paraId="541377A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09E18FD8" w14:textId="77777777" w:rsidR="00061060" w:rsidRPr="00061060" w:rsidRDefault="00061060" w:rsidP="00061060">
            <w:pPr>
              <w:rPr>
                <w:rFonts w:cs="Calibri"/>
                <w:lang w:eastAsia="ar-SA"/>
              </w:rPr>
            </w:pPr>
            <w:r w:rsidRPr="00061060">
              <w:t>Adapter do piły oscylacyjnej + 5 szt. ostrza piły</w:t>
            </w:r>
          </w:p>
        </w:tc>
        <w:tc>
          <w:tcPr>
            <w:tcW w:w="1480" w:type="dxa"/>
            <w:shd w:val="clear" w:color="auto" w:fill="auto"/>
            <w:vAlign w:val="center"/>
          </w:tcPr>
          <w:p w14:paraId="2D580CF7"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25F61BC0" w14:textId="77777777" w:rsidR="00061060" w:rsidRPr="00061060" w:rsidRDefault="00061060" w:rsidP="00061060">
            <w:pPr>
              <w:jc w:val="center"/>
              <w:rPr>
                <w:rFonts w:cs="Calibri"/>
                <w:b/>
              </w:rPr>
            </w:pPr>
          </w:p>
        </w:tc>
      </w:tr>
      <w:tr w:rsidR="00061060" w:rsidRPr="00061060" w14:paraId="5988DA3B" w14:textId="77777777" w:rsidTr="00061060">
        <w:trPr>
          <w:jc w:val="center"/>
        </w:trPr>
        <w:tc>
          <w:tcPr>
            <w:tcW w:w="1022" w:type="dxa"/>
          </w:tcPr>
          <w:p w14:paraId="491DEA06"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1BA7BAD4" w14:textId="77777777" w:rsidR="00061060" w:rsidRPr="00061060" w:rsidRDefault="00061060" w:rsidP="00061060">
            <w:pPr>
              <w:rPr>
                <w:rFonts w:cs="Calibri"/>
                <w:lang w:eastAsia="ar-SA"/>
              </w:rPr>
            </w:pPr>
            <w:r w:rsidRPr="00061060">
              <w:t>Adapter do wierteł – 1 szt.</w:t>
            </w:r>
          </w:p>
        </w:tc>
        <w:tc>
          <w:tcPr>
            <w:tcW w:w="1480" w:type="dxa"/>
            <w:shd w:val="clear" w:color="auto" w:fill="auto"/>
            <w:vAlign w:val="center"/>
          </w:tcPr>
          <w:p w14:paraId="0CB717E8"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671CDE4B" w14:textId="77777777" w:rsidR="00061060" w:rsidRPr="00061060" w:rsidRDefault="00061060" w:rsidP="00061060">
            <w:pPr>
              <w:jc w:val="center"/>
              <w:rPr>
                <w:rFonts w:cs="Calibri"/>
                <w:b/>
              </w:rPr>
            </w:pPr>
          </w:p>
        </w:tc>
      </w:tr>
      <w:tr w:rsidR="00061060" w:rsidRPr="00061060" w14:paraId="26B3A8C3" w14:textId="77777777" w:rsidTr="00061060">
        <w:trPr>
          <w:jc w:val="center"/>
        </w:trPr>
        <w:tc>
          <w:tcPr>
            <w:tcW w:w="1022" w:type="dxa"/>
          </w:tcPr>
          <w:p w14:paraId="7228F45B"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2833289E" w14:textId="77777777" w:rsidR="00061060" w:rsidRPr="00061060" w:rsidRDefault="00061060" w:rsidP="00061060">
            <w:pPr>
              <w:rPr>
                <w:rFonts w:cs="Calibri"/>
                <w:lang w:eastAsia="ar-SA"/>
              </w:rPr>
            </w:pPr>
            <w:r w:rsidRPr="00061060">
              <w:t>Adapter szybko zaciskowy AO</w:t>
            </w:r>
          </w:p>
        </w:tc>
        <w:tc>
          <w:tcPr>
            <w:tcW w:w="1480" w:type="dxa"/>
            <w:shd w:val="clear" w:color="auto" w:fill="auto"/>
            <w:vAlign w:val="center"/>
          </w:tcPr>
          <w:p w14:paraId="4DA9FC0E" w14:textId="77777777" w:rsidR="00061060" w:rsidRPr="00061060" w:rsidRDefault="00061060" w:rsidP="00061060">
            <w:pPr>
              <w:jc w:val="center"/>
              <w:rPr>
                <w:rFonts w:cs="Calibri"/>
                <w:bCs/>
              </w:rPr>
            </w:pPr>
            <w:r w:rsidRPr="00061060">
              <w:rPr>
                <w:rFonts w:cs="Calibri"/>
                <w:bCs/>
              </w:rPr>
              <w:t>Tak</w:t>
            </w:r>
          </w:p>
        </w:tc>
        <w:tc>
          <w:tcPr>
            <w:tcW w:w="3078" w:type="dxa"/>
            <w:shd w:val="clear" w:color="auto" w:fill="auto"/>
          </w:tcPr>
          <w:p w14:paraId="0D3789F1" w14:textId="77777777" w:rsidR="00061060" w:rsidRPr="00061060" w:rsidRDefault="00061060" w:rsidP="00061060">
            <w:pPr>
              <w:jc w:val="center"/>
              <w:rPr>
                <w:rFonts w:cs="Calibri"/>
                <w:b/>
              </w:rPr>
            </w:pPr>
          </w:p>
        </w:tc>
      </w:tr>
      <w:tr w:rsidR="00061060" w:rsidRPr="00061060" w14:paraId="076A5419" w14:textId="77777777" w:rsidTr="00061060">
        <w:trPr>
          <w:jc w:val="center"/>
        </w:trPr>
        <w:tc>
          <w:tcPr>
            <w:tcW w:w="1022" w:type="dxa"/>
          </w:tcPr>
          <w:p w14:paraId="555DFBE2"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1194EC0A" w14:textId="77777777" w:rsidR="00061060" w:rsidRPr="00061060" w:rsidRDefault="00061060" w:rsidP="00061060">
            <w:pPr>
              <w:rPr>
                <w:rFonts w:cs="Calibri"/>
                <w:lang w:eastAsia="ar-SA"/>
              </w:rPr>
            </w:pPr>
            <w:r w:rsidRPr="00061060">
              <w:t>Adapter do szybko złączki</w:t>
            </w:r>
          </w:p>
        </w:tc>
        <w:tc>
          <w:tcPr>
            <w:tcW w:w="1480" w:type="dxa"/>
            <w:shd w:val="clear" w:color="auto" w:fill="auto"/>
          </w:tcPr>
          <w:p w14:paraId="192FF46E" w14:textId="77777777" w:rsidR="00061060" w:rsidRPr="00061060" w:rsidRDefault="00061060" w:rsidP="00061060">
            <w:pPr>
              <w:jc w:val="center"/>
              <w:rPr>
                <w:rFonts w:cs="Calibri"/>
                <w:bCs/>
              </w:rPr>
            </w:pPr>
            <w:r w:rsidRPr="00061060">
              <w:t>Tak</w:t>
            </w:r>
          </w:p>
        </w:tc>
        <w:tc>
          <w:tcPr>
            <w:tcW w:w="3078" w:type="dxa"/>
            <w:shd w:val="clear" w:color="auto" w:fill="auto"/>
          </w:tcPr>
          <w:p w14:paraId="5FC0EDA9" w14:textId="77777777" w:rsidR="00061060" w:rsidRPr="00061060" w:rsidRDefault="00061060" w:rsidP="00061060">
            <w:pPr>
              <w:jc w:val="center"/>
              <w:rPr>
                <w:rFonts w:cs="Calibri"/>
                <w:b/>
              </w:rPr>
            </w:pPr>
          </w:p>
        </w:tc>
      </w:tr>
      <w:tr w:rsidR="00061060" w:rsidRPr="00061060" w14:paraId="1101643F" w14:textId="77777777" w:rsidTr="00061060">
        <w:trPr>
          <w:jc w:val="center"/>
        </w:trPr>
        <w:tc>
          <w:tcPr>
            <w:tcW w:w="1022" w:type="dxa"/>
          </w:tcPr>
          <w:p w14:paraId="1529058C"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61C683C1" w14:textId="0AAAC542" w:rsidR="00061060" w:rsidRPr="00061060" w:rsidRDefault="00061060" w:rsidP="00061060">
            <w:pPr>
              <w:rPr>
                <w:rFonts w:cs="Calibri"/>
                <w:lang w:eastAsia="ar-SA"/>
              </w:rPr>
            </w:pPr>
            <w:r w:rsidRPr="00061060">
              <w:t>Aseptycz</w:t>
            </w:r>
            <w:r w:rsidR="00CA1C9F">
              <w:t>ny</w:t>
            </w:r>
            <w:r w:rsidRPr="00061060">
              <w:t xml:space="preserve"> pierście</w:t>
            </w:r>
            <w:r w:rsidR="00CA1C9F">
              <w:t xml:space="preserve">ń </w:t>
            </w:r>
            <w:r w:rsidRPr="00061060">
              <w:t>transferow</w:t>
            </w:r>
            <w:r w:rsidR="00CA1C9F">
              <w:t>y</w:t>
            </w:r>
            <w:r w:rsidRPr="00061060">
              <w:t xml:space="preserve"> do baterii – 2 szt.</w:t>
            </w:r>
          </w:p>
        </w:tc>
        <w:tc>
          <w:tcPr>
            <w:tcW w:w="1480" w:type="dxa"/>
            <w:shd w:val="clear" w:color="auto" w:fill="auto"/>
          </w:tcPr>
          <w:p w14:paraId="17B97049" w14:textId="77777777" w:rsidR="00061060" w:rsidRPr="00061060" w:rsidRDefault="00061060" w:rsidP="00061060">
            <w:pPr>
              <w:jc w:val="center"/>
              <w:rPr>
                <w:rFonts w:cs="Calibri"/>
                <w:bCs/>
              </w:rPr>
            </w:pPr>
            <w:r w:rsidRPr="00061060">
              <w:t>Tak</w:t>
            </w:r>
          </w:p>
        </w:tc>
        <w:tc>
          <w:tcPr>
            <w:tcW w:w="3078" w:type="dxa"/>
            <w:shd w:val="clear" w:color="auto" w:fill="auto"/>
          </w:tcPr>
          <w:p w14:paraId="40156CF2" w14:textId="77777777" w:rsidR="00061060" w:rsidRPr="00061060" w:rsidRDefault="00061060" w:rsidP="00061060">
            <w:pPr>
              <w:jc w:val="center"/>
              <w:rPr>
                <w:rFonts w:cs="Calibri"/>
                <w:b/>
              </w:rPr>
            </w:pPr>
          </w:p>
        </w:tc>
      </w:tr>
      <w:tr w:rsidR="00061060" w:rsidRPr="00061060" w14:paraId="21E6C97A" w14:textId="77777777" w:rsidTr="00061060">
        <w:trPr>
          <w:jc w:val="center"/>
        </w:trPr>
        <w:tc>
          <w:tcPr>
            <w:tcW w:w="1022" w:type="dxa"/>
          </w:tcPr>
          <w:p w14:paraId="7D6F80AD"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39A86B1A" w14:textId="77777777" w:rsidR="00061060" w:rsidRPr="00061060" w:rsidRDefault="00061060" w:rsidP="00061060">
            <w:pPr>
              <w:rPr>
                <w:rFonts w:cs="Calibri"/>
                <w:lang w:eastAsia="ar-SA"/>
              </w:rPr>
            </w:pPr>
            <w:r w:rsidRPr="00061060">
              <w:t>Klucz do uchwytu napędu – 1 szt.</w:t>
            </w:r>
          </w:p>
        </w:tc>
        <w:tc>
          <w:tcPr>
            <w:tcW w:w="1480" w:type="dxa"/>
            <w:shd w:val="clear" w:color="auto" w:fill="auto"/>
          </w:tcPr>
          <w:p w14:paraId="0D21A0D6" w14:textId="77777777" w:rsidR="00061060" w:rsidRPr="00061060" w:rsidRDefault="00061060" w:rsidP="00061060">
            <w:pPr>
              <w:jc w:val="center"/>
              <w:rPr>
                <w:rFonts w:cs="Calibri"/>
                <w:bCs/>
              </w:rPr>
            </w:pPr>
            <w:r w:rsidRPr="00061060">
              <w:t>Tak</w:t>
            </w:r>
          </w:p>
        </w:tc>
        <w:tc>
          <w:tcPr>
            <w:tcW w:w="3078" w:type="dxa"/>
            <w:shd w:val="clear" w:color="auto" w:fill="auto"/>
          </w:tcPr>
          <w:p w14:paraId="5E23E3CB" w14:textId="77777777" w:rsidR="00061060" w:rsidRPr="00061060" w:rsidRDefault="00061060" w:rsidP="00061060">
            <w:pPr>
              <w:jc w:val="center"/>
              <w:rPr>
                <w:rFonts w:cs="Calibri"/>
                <w:b/>
              </w:rPr>
            </w:pPr>
          </w:p>
        </w:tc>
      </w:tr>
      <w:tr w:rsidR="00061060" w:rsidRPr="00061060" w14:paraId="1B1FA7DB" w14:textId="77777777" w:rsidTr="00061060">
        <w:trPr>
          <w:jc w:val="center"/>
        </w:trPr>
        <w:tc>
          <w:tcPr>
            <w:tcW w:w="1022" w:type="dxa"/>
          </w:tcPr>
          <w:p w14:paraId="2DCC01EC"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067281D8" w14:textId="77777777" w:rsidR="00061060" w:rsidRPr="00061060" w:rsidRDefault="00061060" w:rsidP="00061060">
            <w:pPr>
              <w:rPr>
                <w:rFonts w:cs="Calibri"/>
                <w:lang w:eastAsia="ar-SA"/>
              </w:rPr>
            </w:pPr>
            <w:r w:rsidRPr="00061060">
              <w:t>Bateria – akumulator niesterylny – 2 szt.</w:t>
            </w:r>
          </w:p>
        </w:tc>
        <w:tc>
          <w:tcPr>
            <w:tcW w:w="1480" w:type="dxa"/>
            <w:shd w:val="clear" w:color="auto" w:fill="auto"/>
          </w:tcPr>
          <w:p w14:paraId="71EBFD67" w14:textId="77777777" w:rsidR="00061060" w:rsidRPr="00061060" w:rsidRDefault="00061060" w:rsidP="00061060">
            <w:pPr>
              <w:jc w:val="center"/>
              <w:rPr>
                <w:rFonts w:cs="Calibri"/>
                <w:bCs/>
              </w:rPr>
            </w:pPr>
            <w:r w:rsidRPr="00061060">
              <w:t>Tak</w:t>
            </w:r>
          </w:p>
        </w:tc>
        <w:tc>
          <w:tcPr>
            <w:tcW w:w="3078" w:type="dxa"/>
            <w:shd w:val="clear" w:color="auto" w:fill="auto"/>
          </w:tcPr>
          <w:p w14:paraId="056552A1" w14:textId="77777777" w:rsidR="00061060" w:rsidRPr="00061060" w:rsidRDefault="00061060" w:rsidP="00061060">
            <w:pPr>
              <w:jc w:val="center"/>
              <w:rPr>
                <w:rFonts w:cs="Calibri"/>
                <w:b/>
              </w:rPr>
            </w:pPr>
          </w:p>
        </w:tc>
      </w:tr>
      <w:tr w:rsidR="00061060" w:rsidRPr="00061060" w14:paraId="1B3F1653" w14:textId="77777777" w:rsidTr="00061060">
        <w:trPr>
          <w:jc w:val="center"/>
        </w:trPr>
        <w:tc>
          <w:tcPr>
            <w:tcW w:w="1022" w:type="dxa"/>
          </w:tcPr>
          <w:p w14:paraId="28774D55"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03DE8861" w14:textId="77777777" w:rsidR="00061060" w:rsidRPr="00061060" w:rsidRDefault="00061060" w:rsidP="00061060">
            <w:pPr>
              <w:rPr>
                <w:rFonts w:cs="Calibri"/>
                <w:lang w:eastAsia="ar-SA"/>
              </w:rPr>
            </w:pPr>
            <w:r w:rsidRPr="00061060">
              <w:t>Dedykowana obudowa sterylna na baterię – 2 szt.</w:t>
            </w:r>
          </w:p>
        </w:tc>
        <w:tc>
          <w:tcPr>
            <w:tcW w:w="1480" w:type="dxa"/>
            <w:shd w:val="clear" w:color="auto" w:fill="auto"/>
            <w:vAlign w:val="center"/>
          </w:tcPr>
          <w:p w14:paraId="0B22A431" w14:textId="77777777" w:rsidR="00061060" w:rsidRPr="00061060" w:rsidRDefault="00061060" w:rsidP="00061060">
            <w:pPr>
              <w:jc w:val="center"/>
              <w:rPr>
                <w:rFonts w:cs="Calibri"/>
              </w:rPr>
            </w:pPr>
            <w:r w:rsidRPr="00061060">
              <w:rPr>
                <w:rFonts w:cs="Calibri"/>
                <w:bCs/>
              </w:rPr>
              <w:t>Tak</w:t>
            </w:r>
          </w:p>
        </w:tc>
        <w:tc>
          <w:tcPr>
            <w:tcW w:w="3078" w:type="dxa"/>
            <w:shd w:val="clear" w:color="auto" w:fill="auto"/>
          </w:tcPr>
          <w:p w14:paraId="4B01B30F" w14:textId="77777777" w:rsidR="00061060" w:rsidRPr="00061060" w:rsidRDefault="00061060" w:rsidP="00061060">
            <w:pPr>
              <w:jc w:val="center"/>
              <w:rPr>
                <w:rFonts w:cs="Calibri"/>
                <w:b/>
              </w:rPr>
            </w:pPr>
          </w:p>
        </w:tc>
      </w:tr>
      <w:tr w:rsidR="00061060" w:rsidRPr="00061060" w14:paraId="11AE6EF6" w14:textId="77777777" w:rsidTr="00061060">
        <w:trPr>
          <w:jc w:val="center"/>
        </w:trPr>
        <w:tc>
          <w:tcPr>
            <w:tcW w:w="1022" w:type="dxa"/>
          </w:tcPr>
          <w:p w14:paraId="5E4839C1"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13DC8585" w14:textId="77777777" w:rsidR="00061060" w:rsidRPr="00061060" w:rsidRDefault="00061060" w:rsidP="00061060">
            <w:pPr>
              <w:rPr>
                <w:rFonts w:cs="Calibri"/>
                <w:lang w:eastAsia="ar-SA"/>
              </w:rPr>
            </w:pPr>
            <w:r w:rsidRPr="00061060">
              <w:t>Dedykowana obudowa sterylna wyposażona w mechanizm blokujący pojemnik przed przypadkowym otwarciem</w:t>
            </w:r>
          </w:p>
        </w:tc>
        <w:tc>
          <w:tcPr>
            <w:tcW w:w="1480" w:type="dxa"/>
            <w:shd w:val="clear" w:color="auto" w:fill="auto"/>
          </w:tcPr>
          <w:p w14:paraId="0DFB0215" w14:textId="77777777" w:rsidR="00061060" w:rsidRPr="00061060" w:rsidRDefault="00061060" w:rsidP="00061060">
            <w:pPr>
              <w:jc w:val="center"/>
              <w:rPr>
                <w:rFonts w:cs="Calibri"/>
                <w:bCs/>
              </w:rPr>
            </w:pPr>
            <w:r w:rsidRPr="00061060">
              <w:t>Tak</w:t>
            </w:r>
          </w:p>
        </w:tc>
        <w:tc>
          <w:tcPr>
            <w:tcW w:w="3078" w:type="dxa"/>
            <w:shd w:val="clear" w:color="auto" w:fill="auto"/>
          </w:tcPr>
          <w:p w14:paraId="718B8D08" w14:textId="77777777" w:rsidR="00061060" w:rsidRPr="00061060" w:rsidRDefault="00061060" w:rsidP="00061060">
            <w:pPr>
              <w:jc w:val="center"/>
              <w:rPr>
                <w:rFonts w:cs="Calibri"/>
                <w:b/>
              </w:rPr>
            </w:pPr>
          </w:p>
        </w:tc>
      </w:tr>
      <w:tr w:rsidR="00061060" w:rsidRPr="00061060" w14:paraId="301160BE" w14:textId="77777777" w:rsidTr="00061060">
        <w:trPr>
          <w:jc w:val="center"/>
        </w:trPr>
        <w:tc>
          <w:tcPr>
            <w:tcW w:w="1022" w:type="dxa"/>
          </w:tcPr>
          <w:p w14:paraId="6BE37B00"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shd w:val="clear" w:color="auto" w:fill="auto"/>
          </w:tcPr>
          <w:p w14:paraId="10F2B294" w14:textId="74E5BB21" w:rsidR="00061060" w:rsidRPr="00061060" w:rsidRDefault="00061060" w:rsidP="00061060">
            <w:pPr>
              <w:rPr>
                <w:rFonts w:cs="Calibri"/>
                <w:lang w:eastAsia="ar-SA"/>
              </w:rPr>
            </w:pPr>
            <w:r w:rsidRPr="00061060">
              <w:t>Ładowarka do bateri</w:t>
            </w:r>
            <w:r w:rsidR="00CA1C9F">
              <w:t>i</w:t>
            </w:r>
            <w:r w:rsidRPr="00061060">
              <w:t xml:space="preserve"> – 1 szt.</w:t>
            </w:r>
          </w:p>
        </w:tc>
        <w:tc>
          <w:tcPr>
            <w:tcW w:w="1480" w:type="dxa"/>
            <w:shd w:val="clear" w:color="auto" w:fill="auto"/>
          </w:tcPr>
          <w:p w14:paraId="49B989BE" w14:textId="77777777" w:rsidR="00061060" w:rsidRPr="00061060" w:rsidRDefault="00061060" w:rsidP="00061060">
            <w:pPr>
              <w:jc w:val="center"/>
              <w:rPr>
                <w:rFonts w:cs="Calibri"/>
                <w:bCs/>
              </w:rPr>
            </w:pPr>
            <w:r w:rsidRPr="00061060">
              <w:t>Tak</w:t>
            </w:r>
          </w:p>
        </w:tc>
        <w:tc>
          <w:tcPr>
            <w:tcW w:w="3078" w:type="dxa"/>
            <w:shd w:val="clear" w:color="auto" w:fill="auto"/>
          </w:tcPr>
          <w:p w14:paraId="6DE61DC8" w14:textId="77777777" w:rsidR="00061060" w:rsidRPr="00061060" w:rsidRDefault="00061060" w:rsidP="00061060">
            <w:pPr>
              <w:jc w:val="center"/>
              <w:rPr>
                <w:rFonts w:cs="Calibri"/>
                <w:b/>
              </w:rPr>
            </w:pPr>
          </w:p>
        </w:tc>
      </w:tr>
      <w:tr w:rsidR="00CA1C9F" w:rsidRPr="00061060" w14:paraId="5E881066" w14:textId="77777777" w:rsidTr="00061060">
        <w:trPr>
          <w:jc w:val="center"/>
        </w:trPr>
        <w:tc>
          <w:tcPr>
            <w:tcW w:w="1022" w:type="dxa"/>
          </w:tcPr>
          <w:p w14:paraId="25B91FD5" w14:textId="77777777" w:rsidR="00CA1C9F" w:rsidRPr="00061060" w:rsidRDefault="00CA1C9F" w:rsidP="00CA1C9F">
            <w:pPr>
              <w:numPr>
                <w:ilvl w:val="0"/>
                <w:numId w:val="80"/>
              </w:numPr>
              <w:contextualSpacing/>
              <w:jc w:val="center"/>
              <w:rPr>
                <w:rFonts w:cs="Calibri"/>
                <w:kern w:val="2"/>
                <w14:ligatures w14:val="standardContextual"/>
              </w:rPr>
            </w:pPr>
          </w:p>
        </w:tc>
        <w:tc>
          <w:tcPr>
            <w:tcW w:w="8640" w:type="dxa"/>
            <w:shd w:val="clear" w:color="auto" w:fill="auto"/>
          </w:tcPr>
          <w:p w14:paraId="4A06FACE" w14:textId="77777777" w:rsidR="00CA1C9F" w:rsidRPr="00061060" w:rsidRDefault="00CA1C9F" w:rsidP="00CA1C9F">
            <w:pPr>
              <w:rPr>
                <w:rFonts w:cs="Calibri"/>
                <w:lang w:eastAsia="ar-SA"/>
              </w:rPr>
            </w:pPr>
            <w:r w:rsidRPr="00061060">
              <w:t>Dedykowany pojemnik  sterylizacyjny z wyjmowaną tacą do napędu wiertarskiego -  1szt</w:t>
            </w:r>
          </w:p>
        </w:tc>
        <w:tc>
          <w:tcPr>
            <w:tcW w:w="1480" w:type="dxa"/>
            <w:shd w:val="clear" w:color="auto" w:fill="auto"/>
          </w:tcPr>
          <w:p w14:paraId="08D0952B" w14:textId="17CB9B79" w:rsidR="00CA1C9F" w:rsidRPr="00061060" w:rsidRDefault="00CA1C9F" w:rsidP="00CA1C9F">
            <w:pPr>
              <w:jc w:val="center"/>
            </w:pPr>
            <w:r w:rsidRPr="007D7531">
              <w:rPr>
                <w:rFonts w:hint="eastAsia"/>
              </w:rPr>
              <w:t>Tak</w:t>
            </w:r>
          </w:p>
        </w:tc>
        <w:tc>
          <w:tcPr>
            <w:tcW w:w="3078" w:type="dxa"/>
            <w:shd w:val="clear" w:color="auto" w:fill="auto"/>
          </w:tcPr>
          <w:p w14:paraId="44F74E6A" w14:textId="77777777" w:rsidR="00CA1C9F" w:rsidRPr="00061060" w:rsidRDefault="00CA1C9F" w:rsidP="00CA1C9F">
            <w:pPr>
              <w:jc w:val="center"/>
              <w:rPr>
                <w:rFonts w:cs="Calibri"/>
                <w:b/>
              </w:rPr>
            </w:pPr>
          </w:p>
        </w:tc>
      </w:tr>
      <w:tr w:rsidR="00CA1C9F" w:rsidRPr="00061060" w14:paraId="05E981E9" w14:textId="77777777" w:rsidTr="00061060">
        <w:trPr>
          <w:jc w:val="center"/>
        </w:trPr>
        <w:tc>
          <w:tcPr>
            <w:tcW w:w="1022" w:type="dxa"/>
          </w:tcPr>
          <w:p w14:paraId="24E9F55E" w14:textId="77777777" w:rsidR="00CA1C9F" w:rsidRPr="00061060" w:rsidRDefault="00CA1C9F" w:rsidP="00CA1C9F">
            <w:pPr>
              <w:numPr>
                <w:ilvl w:val="0"/>
                <w:numId w:val="80"/>
              </w:numPr>
              <w:contextualSpacing/>
              <w:jc w:val="center"/>
              <w:rPr>
                <w:rFonts w:cs="Calibri"/>
                <w:kern w:val="2"/>
                <w14:ligatures w14:val="standardContextual"/>
              </w:rPr>
            </w:pPr>
          </w:p>
        </w:tc>
        <w:tc>
          <w:tcPr>
            <w:tcW w:w="8640" w:type="dxa"/>
            <w:shd w:val="clear" w:color="auto" w:fill="auto"/>
          </w:tcPr>
          <w:p w14:paraId="3E76E899" w14:textId="77777777" w:rsidR="00CA1C9F" w:rsidRPr="00061060" w:rsidRDefault="00CA1C9F" w:rsidP="00CA1C9F">
            <w:r w:rsidRPr="00061060">
              <w:t>Tace sterylizacyjne wyposażone w dodatkowe uchwyty (organizery) dla stabilnego umiejscowienia elementów zestawu</w:t>
            </w:r>
          </w:p>
        </w:tc>
        <w:tc>
          <w:tcPr>
            <w:tcW w:w="1480" w:type="dxa"/>
            <w:shd w:val="clear" w:color="auto" w:fill="auto"/>
          </w:tcPr>
          <w:p w14:paraId="72C5FA10" w14:textId="79183CA2" w:rsidR="00CA1C9F" w:rsidRPr="00061060" w:rsidRDefault="00CA1C9F" w:rsidP="00CA1C9F">
            <w:pPr>
              <w:jc w:val="center"/>
            </w:pPr>
            <w:r w:rsidRPr="007D7531">
              <w:rPr>
                <w:rFonts w:hint="eastAsia"/>
              </w:rPr>
              <w:t>Tak</w:t>
            </w:r>
          </w:p>
        </w:tc>
        <w:tc>
          <w:tcPr>
            <w:tcW w:w="3078" w:type="dxa"/>
            <w:shd w:val="clear" w:color="auto" w:fill="auto"/>
          </w:tcPr>
          <w:p w14:paraId="301738C4" w14:textId="77777777" w:rsidR="00CA1C9F" w:rsidRPr="00061060" w:rsidRDefault="00CA1C9F" w:rsidP="00CA1C9F">
            <w:pPr>
              <w:jc w:val="center"/>
              <w:rPr>
                <w:rFonts w:cs="Calibri"/>
                <w:b/>
              </w:rPr>
            </w:pPr>
          </w:p>
        </w:tc>
      </w:tr>
      <w:tr w:rsidR="00CA1C9F" w:rsidRPr="00061060" w14:paraId="1CE48517" w14:textId="77777777" w:rsidTr="00061060">
        <w:trPr>
          <w:jc w:val="center"/>
        </w:trPr>
        <w:tc>
          <w:tcPr>
            <w:tcW w:w="1022" w:type="dxa"/>
          </w:tcPr>
          <w:p w14:paraId="6A297ECA" w14:textId="77777777" w:rsidR="00CA1C9F" w:rsidRPr="00061060" w:rsidRDefault="00CA1C9F" w:rsidP="00CA1C9F">
            <w:pPr>
              <w:numPr>
                <w:ilvl w:val="0"/>
                <w:numId w:val="80"/>
              </w:numPr>
              <w:contextualSpacing/>
              <w:jc w:val="center"/>
              <w:rPr>
                <w:rFonts w:cs="Calibri"/>
                <w:kern w:val="2"/>
                <w14:ligatures w14:val="standardContextual"/>
              </w:rPr>
            </w:pPr>
          </w:p>
        </w:tc>
        <w:tc>
          <w:tcPr>
            <w:tcW w:w="8640" w:type="dxa"/>
            <w:shd w:val="clear" w:color="auto" w:fill="auto"/>
          </w:tcPr>
          <w:p w14:paraId="54F1FF98" w14:textId="77777777" w:rsidR="00CA1C9F" w:rsidRPr="00061060" w:rsidRDefault="00CA1C9F" w:rsidP="00CA1C9F">
            <w:pPr>
              <w:rPr>
                <w:rFonts w:cs="Calibri"/>
                <w:lang w:eastAsia="ar-SA"/>
              </w:rPr>
            </w:pPr>
            <w:r w:rsidRPr="00061060">
              <w:t>Materiał kasety i tacy: stal nierdzewna</w:t>
            </w:r>
          </w:p>
        </w:tc>
        <w:tc>
          <w:tcPr>
            <w:tcW w:w="1480" w:type="dxa"/>
            <w:shd w:val="clear" w:color="auto" w:fill="auto"/>
          </w:tcPr>
          <w:p w14:paraId="62E75FDB" w14:textId="31DAFE3A" w:rsidR="00CA1C9F" w:rsidRPr="00061060" w:rsidRDefault="00CA1C9F" w:rsidP="00CA1C9F">
            <w:pPr>
              <w:jc w:val="center"/>
            </w:pPr>
            <w:r w:rsidRPr="007D7531">
              <w:rPr>
                <w:rFonts w:hint="eastAsia"/>
              </w:rPr>
              <w:t>Tak</w:t>
            </w:r>
          </w:p>
        </w:tc>
        <w:tc>
          <w:tcPr>
            <w:tcW w:w="3078" w:type="dxa"/>
            <w:shd w:val="clear" w:color="auto" w:fill="auto"/>
          </w:tcPr>
          <w:p w14:paraId="61553524" w14:textId="77777777" w:rsidR="00CA1C9F" w:rsidRPr="00061060" w:rsidRDefault="00CA1C9F" w:rsidP="00CA1C9F">
            <w:pPr>
              <w:jc w:val="center"/>
              <w:rPr>
                <w:rFonts w:cs="Calibri"/>
                <w:b/>
              </w:rPr>
            </w:pPr>
          </w:p>
        </w:tc>
      </w:tr>
      <w:tr w:rsidR="00061060" w:rsidRPr="00061060" w14:paraId="77FD05D7" w14:textId="77777777" w:rsidTr="00061060">
        <w:trPr>
          <w:jc w:val="center"/>
        </w:trPr>
        <w:tc>
          <w:tcPr>
            <w:tcW w:w="14220" w:type="dxa"/>
            <w:gridSpan w:val="4"/>
            <w:shd w:val="clear" w:color="auto" w:fill="D9D9D9" w:themeFill="background1" w:themeFillShade="D9"/>
            <w:vAlign w:val="center"/>
          </w:tcPr>
          <w:p w14:paraId="05D28320" w14:textId="77777777" w:rsidR="00061060" w:rsidRPr="00061060" w:rsidRDefault="00061060" w:rsidP="00061060">
            <w:pPr>
              <w:jc w:val="center"/>
              <w:rPr>
                <w:rFonts w:cs="Calibri"/>
                <w:b/>
              </w:rPr>
            </w:pPr>
            <w:r w:rsidRPr="00061060">
              <w:rPr>
                <w:rFonts w:cs="Calibri"/>
                <w:b/>
              </w:rPr>
              <w:t>GWARANCJA, SERWIS</w:t>
            </w:r>
          </w:p>
        </w:tc>
      </w:tr>
      <w:tr w:rsidR="00061060" w:rsidRPr="00061060" w14:paraId="132E1C95" w14:textId="77777777" w:rsidTr="00061060">
        <w:trPr>
          <w:jc w:val="center"/>
        </w:trPr>
        <w:tc>
          <w:tcPr>
            <w:tcW w:w="1022" w:type="dxa"/>
            <w:vAlign w:val="center"/>
          </w:tcPr>
          <w:p w14:paraId="40D5F12E"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6A925716" w14:textId="77777777" w:rsidR="00061060" w:rsidRPr="00AF1E65" w:rsidRDefault="00061060" w:rsidP="00061060">
            <w:pPr>
              <w:rPr>
                <w:rFonts w:cs="Calibri"/>
              </w:rPr>
            </w:pPr>
            <w:r w:rsidRPr="00AF1E65">
              <w:t>Pełna gwarancja na cały oferowany sprzęt liczona od dnia odbioru końcowego i przekazania oferowanego sprzętu do bieżącej eksploatacji. Okres gwarancji: 24 m-ce, 36 m-cy, 48 m-cy</w:t>
            </w:r>
          </w:p>
        </w:tc>
        <w:tc>
          <w:tcPr>
            <w:tcW w:w="1480" w:type="dxa"/>
            <w:vAlign w:val="center"/>
          </w:tcPr>
          <w:p w14:paraId="0B23DDFB" w14:textId="77777777" w:rsidR="00061060" w:rsidRPr="00AF1E65" w:rsidRDefault="00061060" w:rsidP="00061060">
            <w:pPr>
              <w:jc w:val="center"/>
              <w:rPr>
                <w:rFonts w:cs="Calibri"/>
              </w:rPr>
            </w:pPr>
            <w:r w:rsidRPr="00AF1E65">
              <w:rPr>
                <w:rFonts w:cs="Calibri"/>
              </w:rPr>
              <w:t>Podać</w:t>
            </w:r>
          </w:p>
        </w:tc>
        <w:tc>
          <w:tcPr>
            <w:tcW w:w="3078" w:type="dxa"/>
          </w:tcPr>
          <w:p w14:paraId="7A07AABD" w14:textId="77777777" w:rsidR="00061060" w:rsidRPr="00061060" w:rsidRDefault="00061060" w:rsidP="00061060">
            <w:pPr>
              <w:jc w:val="center"/>
              <w:rPr>
                <w:rFonts w:cs="Calibri"/>
              </w:rPr>
            </w:pPr>
          </w:p>
        </w:tc>
      </w:tr>
      <w:tr w:rsidR="00061060" w:rsidRPr="00061060" w14:paraId="4C80FFA2" w14:textId="77777777" w:rsidTr="00061060">
        <w:trPr>
          <w:jc w:val="center"/>
        </w:trPr>
        <w:tc>
          <w:tcPr>
            <w:tcW w:w="1022" w:type="dxa"/>
            <w:vAlign w:val="center"/>
          </w:tcPr>
          <w:p w14:paraId="6B0B46C9"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AA771E0" w14:textId="77777777" w:rsidR="00061060" w:rsidRPr="00061060" w:rsidRDefault="00061060" w:rsidP="00061060">
            <w:pPr>
              <w:rPr>
                <w:rFonts w:cs="Calibri"/>
              </w:rPr>
            </w:pPr>
            <w:r w:rsidRPr="00061060">
              <w:t>Przeglądy wymagane przez producenta dla zachowania gwarancji na koszt Wykonawcy wraz z dojazdem   z wymianą materiałów wymaganych przy przeglądach gwarancyjnych. Terminy przeglądów kontroluje Wykonawca.</w:t>
            </w:r>
          </w:p>
        </w:tc>
        <w:tc>
          <w:tcPr>
            <w:tcW w:w="1480" w:type="dxa"/>
            <w:vAlign w:val="center"/>
          </w:tcPr>
          <w:p w14:paraId="74C864BB" w14:textId="77777777" w:rsidR="00061060" w:rsidRPr="00061060" w:rsidRDefault="00061060" w:rsidP="00061060">
            <w:pPr>
              <w:jc w:val="center"/>
              <w:rPr>
                <w:rFonts w:cs="Calibri"/>
              </w:rPr>
            </w:pPr>
            <w:r w:rsidRPr="00061060">
              <w:rPr>
                <w:rFonts w:cs="Calibri"/>
              </w:rPr>
              <w:t>TAK</w:t>
            </w:r>
          </w:p>
        </w:tc>
        <w:tc>
          <w:tcPr>
            <w:tcW w:w="3078" w:type="dxa"/>
          </w:tcPr>
          <w:p w14:paraId="46CD4947" w14:textId="77777777" w:rsidR="00061060" w:rsidRPr="00061060" w:rsidRDefault="00061060" w:rsidP="00061060">
            <w:pPr>
              <w:jc w:val="center"/>
              <w:rPr>
                <w:rFonts w:cs="Calibri"/>
              </w:rPr>
            </w:pPr>
          </w:p>
        </w:tc>
      </w:tr>
      <w:tr w:rsidR="00061060" w:rsidRPr="00061060" w14:paraId="0ADBE8BA" w14:textId="77777777" w:rsidTr="00061060">
        <w:trPr>
          <w:jc w:val="center"/>
        </w:trPr>
        <w:tc>
          <w:tcPr>
            <w:tcW w:w="1022" w:type="dxa"/>
            <w:vAlign w:val="center"/>
          </w:tcPr>
          <w:p w14:paraId="0BDBD7B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0BEEAC72" w14:textId="77777777" w:rsidR="00061060" w:rsidRPr="00061060" w:rsidRDefault="00061060" w:rsidP="00061060">
            <w:pPr>
              <w:rPr>
                <w:rFonts w:cs="Calibri"/>
              </w:rPr>
            </w:pPr>
            <w:r w:rsidRPr="00061060">
              <w:t>Reakcja serwisu w okresie gwarancji - do 48 godzin w dni robocze od zgłoszenia. Godziny pracy serwisu - dni robocze od godz. 7.00 do 14.00.</w:t>
            </w:r>
          </w:p>
        </w:tc>
        <w:tc>
          <w:tcPr>
            <w:tcW w:w="1480" w:type="dxa"/>
            <w:vAlign w:val="center"/>
          </w:tcPr>
          <w:p w14:paraId="5E5A50A7" w14:textId="77777777" w:rsidR="00061060" w:rsidRPr="00061060" w:rsidRDefault="00061060" w:rsidP="00061060">
            <w:pPr>
              <w:jc w:val="center"/>
              <w:rPr>
                <w:rFonts w:cs="Calibri"/>
              </w:rPr>
            </w:pPr>
            <w:r w:rsidRPr="00061060">
              <w:rPr>
                <w:rFonts w:cs="Calibri"/>
              </w:rPr>
              <w:t>TAK</w:t>
            </w:r>
          </w:p>
        </w:tc>
        <w:tc>
          <w:tcPr>
            <w:tcW w:w="3078" w:type="dxa"/>
          </w:tcPr>
          <w:p w14:paraId="49D4FC32" w14:textId="77777777" w:rsidR="00061060" w:rsidRPr="00061060" w:rsidRDefault="00061060" w:rsidP="00061060">
            <w:pPr>
              <w:jc w:val="center"/>
              <w:rPr>
                <w:rFonts w:cs="Calibri"/>
              </w:rPr>
            </w:pPr>
          </w:p>
        </w:tc>
      </w:tr>
      <w:tr w:rsidR="00061060" w:rsidRPr="00061060" w14:paraId="713A1CE7" w14:textId="77777777" w:rsidTr="00061060">
        <w:trPr>
          <w:jc w:val="center"/>
        </w:trPr>
        <w:tc>
          <w:tcPr>
            <w:tcW w:w="1022" w:type="dxa"/>
            <w:vAlign w:val="center"/>
          </w:tcPr>
          <w:p w14:paraId="317BE3E4"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78E25DC5" w14:textId="02507C42" w:rsidR="00061060" w:rsidRPr="00061060" w:rsidRDefault="00061060" w:rsidP="00061060">
            <w:pPr>
              <w:rPr>
                <w:rFonts w:cs="Calibri"/>
              </w:rPr>
            </w:pPr>
            <w:r w:rsidRPr="00061060">
              <w:t>Czas usunięcia usterki 5 dni roboczych licząc od czasu zgłoszenia awarii e- mail, na piśmie, a w przypadku konieczności sprowadzenia części spoza granic Polski – w terminie do 14 dni</w:t>
            </w:r>
            <w:r w:rsidR="00CA1C9F">
              <w:t xml:space="preserve"> roboczych</w:t>
            </w:r>
            <w:r w:rsidRPr="00061060">
              <w:t>.</w:t>
            </w:r>
          </w:p>
        </w:tc>
        <w:tc>
          <w:tcPr>
            <w:tcW w:w="1480" w:type="dxa"/>
            <w:vAlign w:val="center"/>
          </w:tcPr>
          <w:p w14:paraId="1F343465" w14:textId="77777777" w:rsidR="00061060" w:rsidRPr="00061060" w:rsidRDefault="00061060" w:rsidP="00061060">
            <w:pPr>
              <w:jc w:val="center"/>
              <w:rPr>
                <w:rFonts w:cs="Calibri"/>
              </w:rPr>
            </w:pPr>
            <w:r w:rsidRPr="00061060">
              <w:rPr>
                <w:rFonts w:cs="Calibri"/>
              </w:rPr>
              <w:t>TAK</w:t>
            </w:r>
          </w:p>
        </w:tc>
        <w:tc>
          <w:tcPr>
            <w:tcW w:w="3078" w:type="dxa"/>
          </w:tcPr>
          <w:p w14:paraId="30CADAD6" w14:textId="77777777" w:rsidR="00061060" w:rsidRPr="00061060" w:rsidRDefault="00061060" w:rsidP="00061060">
            <w:pPr>
              <w:jc w:val="center"/>
              <w:rPr>
                <w:rFonts w:cs="Calibri"/>
              </w:rPr>
            </w:pPr>
          </w:p>
        </w:tc>
      </w:tr>
      <w:tr w:rsidR="00061060" w:rsidRPr="00061060" w14:paraId="45DCB9FE" w14:textId="77777777" w:rsidTr="00061060">
        <w:trPr>
          <w:jc w:val="center"/>
        </w:trPr>
        <w:tc>
          <w:tcPr>
            <w:tcW w:w="1022" w:type="dxa"/>
            <w:vAlign w:val="center"/>
          </w:tcPr>
          <w:p w14:paraId="5D73CFF7"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3EFE0EEC" w14:textId="77777777" w:rsidR="00061060" w:rsidRPr="00061060" w:rsidRDefault="00061060" w:rsidP="00061060">
            <w:pPr>
              <w:rPr>
                <w:rFonts w:cs="Calibri"/>
              </w:rPr>
            </w:pPr>
            <w:r w:rsidRPr="00061060">
              <w:t>Każdy dzień przestoju spowodowany niesprawnością oferowanego sprzętu przedłuża o ten okres czas gwarancji.</w:t>
            </w:r>
          </w:p>
        </w:tc>
        <w:tc>
          <w:tcPr>
            <w:tcW w:w="1480" w:type="dxa"/>
            <w:vAlign w:val="center"/>
          </w:tcPr>
          <w:p w14:paraId="338F458F" w14:textId="77777777" w:rsidR="00061060" w:rsidRPr="00061060" w:rsidRDefault="00061060" w:rsidP="00061060">
            <w:pPr>
              <w:jc w:val="center"/>
              <w:rPr>
                <w:rFonts w:cs="Calibri"/>
              </w:rPr>
            </w:pPr>
            <w:r w:rsidRPr="00061060">
              <w:rPr>
                <w:rFonts w:cs="Calibri"/>
              </w:rPr>
              <w:t>TAK</w:t>
            </w:r>
          </w:p>
        </w:tc>
        <w:tc>
          <w:tcPr>
            <w:tcW w:w="3078" w:type="dxa"/>
          </w:tcPr>
          <w:p w14:paraId="1A6C3FEA" w14:textId="77777777" w:rsidR="00061060" w:rsidRPr="00061060" w:rsidRDefault="00061060" w:rsidP="00061060">
            <w:pPr>
              <w:jc w:val="center"/>
              <w:rPr>
                <w:rFonts w:cs="Calibri"/>
              </w:rPr>
            </w:pPr>
          </w:p>
        </w:tc>
      </w:tr>
      <w:tr w:rsidR="00061060" w:rsidRPr="00061060" w14:paraId="4294A0B1" w14:textId="77777777" w:rsidTr="00061060">
        <w:trPr>
          <w:jc w:val="center"/>
        </w:trPr>
        <w:tc>
          <w:tcPr>
            <w:tcW w:w="1022" w:type="dxa"/>
            <w:vAlign w:val="center"/>
          </w:tcPr>
          <w:p w14:paraId="3FD811C7"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5F2EC43A" w14:textId="77777777" w:rsidR="00061060" w:rsidRPr="00061060" w:rsidRDefault="00061060" w:rsidP="00061060">
            <w:pPr>
              <w:rPr>
                <w:rFonts w:cs="Calibri"/>
              </w:rPr>
            </w:pPr>
            <w:r w:rsidRPr="00061060">
              <w:t>W przypadku, gdy naprawa w okresie gwarancji nie odniosła rezultatu, urządzenie podlega wymianie na nowe.</w:t>
            </w:r>
          </w:p>
        </w:tc>
        <w:tc>
          <w:tcPr>
            <w:tcW w:w="1480" w:type="dxa"/>
            <w:vAlign w:val="center"/>
          </w:tcPr>
          <w:p w14:paraId="202AC31C" w14:textId="77777777" w:rsidR="00061060" w:rsidRPr="00061060" w:rsidRDefault="00061060" w:rsidP="00061060">
            <w:pPr>
              <w:jc w:val="center"/>
              <w:rPr>
                <w:rFonts w:cs="Calibri"/>
              </w:rPr>
            </w:pPr>
            <w:r w:rsidRPr="00061060">
              <w:rPr>
                <w:rFonts w:cs="Calibri"/>
              </w:rPr>
              <w:t>TAK</w:t>
            </w:r>
          </w:p>
        </w:tc>
        <w:tc>
          <w:tcPr>
            <w:tcW w:w="3078" w:type="dxa"/>
          </w:tcPr>
          <w:p w14:paraId="238BBB14" w14:textId="77777777" w:rsidR="00061060" w:rsidRPr="00061060" w:rsidRDefault="00061060" w:rsidP="00061060">
            <w:pPr>
              <w:jc w:val="center"/>
              <w:rPr>
                <w:rFonts w:cs="Calibri"/>
              </w:rPr>
            </w:pPr>
          </w:p>
        </w:tc>
      </w:tr>
      <w:tr w:rsidR="00061060" w:rsidRPr="00061060" w14:paraId="5F499136" w14:textId="77777777" w:rsidTr="00061060">
        <w:trPr>
          <w:jc w:val="center"/>
        </w:trPr>
        <w:tc>
          <w:tcPr>
            <w:tcW w:w="1022" w:type="dxa"/>
            <w:vAlign w:val="center"/>
          </w:tcPr>
          <w:p w14:paraId="5AE58981"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32D90696" w14:textId="77777777" w:rsidR="00061060" w:rsidRPr="00061060" w:rsidRDefault="00061060" w:rsidP="00061060">
            <w:pPr>
              <w:rPr>
                <w:rFonts w:cs="Calibri"/>
              </w:rPr>
            </w:pPr>
            <w:r w:rsidRPr="00061060">
              <w:t xml:space="preserve">Wykonawca zapewnia części zamienne i materiały eksploatacyjne przez okres minimum 7 lat od dnia odbioru końcowego. </w:t>
            </w:r>
          </w:p>
        </w:tc>
        <w:tc>
          <w:tcPr>
            <w:tcW w:w="1480" w:type="dxa"/>
            <w:vAlign w:val="center"/>
          </w:tcPr>
          <w:p w14:paraId="4ADE7179" w14:textId="77777777" w:rsidR="00061060" w:rsidRPr="00061060" w:rsidRDefault="00061060" w:rsidP="00061060">
            <w:pPr>
              <w:jc w:val="center"/>
              <w:rPr>
                <w:rFonts w:cs="Calibri"/>
              </w:rPr>
            </w:pPr>
            <w:r w:rsidRPr="00061060">
              <w:rPr>
                <w:rFonts w:cs="Calibri"/>
              </w:rPr>
              <w:t>TAK</w:t>
            </w:r>
          </w:p>
        </w:tc>
        <w:tc>
          <w:tcPr>
            <w:tcW w:w="3078" w:type="dxa"/>
          </w:tcPr>
          <w:p w14:paraId="52B405A6" w14:textId="77777777" w:rsidR="00061060" w:rsidRPr="00061060" w:rsidRDefault="00061060" w:rsidP="00061060">
            <w:pPr>
              <w:jc w:val="center"/>
              <w:rPr>
                <w:rFonts w:cs="Calibri"/>
              </w:rPr>
            </w:pPr>
          </w:p>
        </w:tc>
      </w:tr>
      <w:tr w:rsidR="00061060" w:rsidRPr="00061060" w14:paraId="77221DAD" w14:textId="77777777" w:rsidTr="00061060">
        <w:trPr>
          <w:jc w:val="center"/>
        </w:trPr>
        <w:tc>
          <w:tcPr>
            <w:tcW w:w="1022" w:type="dxa"/>
            <w:vAlign w:val="center"/>
          </w:tcPr>
          <w:p w14:paraId="2454B1A4"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602F9F11" w14:textId="77777777" w:rsidR="00061060" w:rsidRPr="00061060" w:rsidRDefault="00061060" w:rsidP="00061060">
            <w:pPr>
              <w:rPr>
                <w:rFonts w:cs="Calibri"/>
              </w:rPr>
            </w:pPr>
            <w:r w:rsidRPr="00061060">
              <w:t>W ramach umowy podstawienie urządzenia zastępczego na czas naprawy warsztatowej lub u producenta, trwającej więcej niż 7 dni roboczych</w:t>
            </w:r>
          </w:p>
        </w:tc>
        <w:tc>
          <w:tcPr>
            <w:tcW w:w="1480" w:type="dxa"/>
            <w:vAlign w:val="center"/>
          </w:tcPr>
          <w:p w14:paraId="1DF63BC0" w14:textId="77777777" w:rsidR="00061060" w:rsidRPr="00061060" w:rsidRDefault="00061060" w:rsidP="00061060">
            <w:pPr>
              <w:jc w:val="center"/>
              <w:rPr>
                <w:rFonts w:cs="Calibri"/>
              </w:rPr>
            </w:pPr>
            <w:r w:rsidRPr="00061060">
              <w:rPr>
                <w:rFonts w:cs="Calibri"/>
              </w:rPr>
              <w:t>TAK</w:t>
            </w:r>
          </w:p>
        </w:tc>
        <w:tc>
          <w:tcPr>
            <w:tcW w:w="3078" w:type="dxa"/>
          </w:tcPr>
          <w:p w14:paraId="0A5EEFCC" w14:textId="77777777" w:rsidR="00061060" w:rsidRPr="00061060" w:rsidRDefault="00061060" w:rsidP="00061060">
            <w:pPr>
              <w:jc w:val="center"/>
              <w:rPr>
                <w:rFonts w:cs="Calibri"/>
              </w:rPr>
            </w:pPr>
          </w:p>
        </w:tc>
      </w:tr>
      <w:tr w:rsidR="00061060" w:rsidRPr="00061060" w14:paraId="2DF7AFF5" w14:textId="77777777" w:rsidTr="00061060">
        <w:trPr>
          <w:jc w:val="center"/>
        </w:trPr>
        <w:tc>
          <w:tcPr>
            <w:tcW w:w="1022" w:type="dxa"/>
            <w:vAlign w:val="center"/>
          </w:tcPr>
          <w:p w14:paraId="72D97B5E"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1C5EB95D" w14:textId="77777777" w:rsidR="00061060" w:rsidRPr="00061060" w:rsidRDefault="00061060" w:rsidP="00061060">
            <w:pPr>
              <w:rPr>
                <w:rFonts w:cs="Calibri"/>
              </w:rPr>
            </w:pPr>
            <w:r w:rsidRPr="00061060">
              <w:t>Zapewnienie pełnej autoryzowanej obsługi serwisowej przez uprawnioną jednostkę z lokalizacją w Polsce, gwarantującą skuteczną interwencję techniczną w okresie gwarancyjnym i pogwarancyjnym dla oferowanego sprzętu.</w:t>
            </w:r>
          </w:p>
        </w:tc>
        <w:tc>
          <w:tcPr>
            <w:tcW w:w="1480" w:type="dxa"/>
            <w:vAlign w:val="center"/>
          </w:tcPr>
          <w:p w14:paraId="78F9F422" w14:textId="77777777" w:rsidR="00061060" w:rsidRPr="00061060" w:rsidRDefault="00061060" w:rsidP="00061060">
            <w:pPr>
              <w:jc w:val="center"/>
              <w:rPr>
                <w:rFonts w:cs="Calibri"/>
              </w:rPr>
            </w:pPr>
            <w:r w:rsidRPr="00061060">
              <w:rPr>
                <w:rFonts w:cs="Calibri"/>
              </w:rPr>
              <w:t>TAK</w:t>
            </w:r>
          </w:p>
        </w:tc>
        <w:tc>
          <w:tcPr>
            <w:tcW w:w="3078" w:type="dxa"/>
          </w:tcPr>
          <w:p w14:paraId="2817A3E7" w14:textId="77777777" w:rsidR="00061060" w:rsidRPr="00061060" w:rsidRDefault="00061060" w:rsidP="00061060">
            <w:pPr>
              <w:jc w:val="center"/>
              <w:rPr>
                <w:rFonts w:cs="Calibri"/>
              </w:rPr>
            </w:pPr>
          </w:p>
        </w:tc>
      </w:tr>
      <w:tr w:rsidR="00061060" w:rsidRPr="00061060" w14:paraId="5A769B72" w14:textId="77777777" w:rsidTr="00061060">
        <w:trPr>
          <w:jc w:val="center"/>
        </w:trPr>
        <w:tc>
          <w:tcPr>
            <w:tcW w:w="14220" w:type="dxa"/>
            <w:gridSpan w:val="4"/>
            <w:shd w:val="clear" w:color="auto" w:fill="D9D9D9" w:themeFill="background1" w:themeFillShade="D9"/>
            <w:vAlign w:val="center"/>
          </w:tcPr>
          <w:p w14:paraId="12261815" w14:textId="77777777" w:rsidR="00061060" w:rsidRPr="00061060" w:rsidRDefault="00061060" w:rsidP="00061060">
            <w:pPr>
              <w:jc w:val="center"/>
              <w:rPr>
                <w:rFonts w:cs="Calibri"/>
                <w:b/>
              </w:rPr>
            </w:pPr>
            <w:r w:rsidRPr="00061060">
              <w:rPr>
                <w:rFonts w:cs="Calibri"/>
                <w:b/>
              </w:rPr>
              <w:t>DOSTAWA I SZKOLENIE PERSONELU</w:t>
            </w:r>
          </w:p>
        </w:tc>
      </w:tr>
      <w:tr w:rsidR="00061060" w:rsidRPr="00061060" w14:paraId="322A3017" w14:textId="77777777" w:rsidTr="00061060">
        <w:trPr>
          <w:jc w:val="center"/>
        </w:trPr>
        <w:tc>
          <w:tcPr>
            <w:tcW w:w="1022" w:type="dxa"/>
            <w:vAlign w:val="center"/>
          </w:tcPr>
          <w:p w14:paraId="133638A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22277EFD" w14:textId="77777777" w:rsidR="00061060" w:rsidRPr="00061060" w:rsidRDefault="00061060" w:rsidP="00061060">
            <w:pPr>
              <w:rPr>
                <w:rFonts w:cs="Calibri"/>
              </w:rPr>
            </w:pPr>
            <w:r w:rsidRPr="00061060">
              <w:t>Dostawa zamawianego sprzętu po stronie Wykonawcy z 2 dniowym uprzedzeniem terminu dostawy. Paszport techniczny, protokół przekazania sprzętu dostarczany wraz z urządzeniem.</w:t>
            </w:r>
          </w:p>
        </w:tc>
        <w:tc>
          <w:tcPr>
            <w:tcW w:w="1480" w:type="dxa"/>
            <w:vAlign w:val="center"/>
          </w:tcPr>
          <w:p w14:paraId="603F651C" w14:textId="77777777" w:rsidR="00061060" w:rsidRPr="00061060" w:rsidRDefault="00061060" w:rsidP="00061060">
            <w:pPr>
              <w:jc w:val="center"/>
              <w:rPr>
                <w:rFonts w:cs="Calibri"/>
              </w:rPr>
            </w:pPr>
            <w:r w:rsidRPr="00061060">
              <w:rPr>
                <w:rFonts w:cs="Calibri"/>
              </w:rPr>
              <w:t>TAK</w:t>
            </w:r>
          </w:p>
        </w:tc>
        <w:tc>
          <w:tcPr>
            <w:tcW w:w="3078" w:type="dxa"/>
          </w:tcPr>
          <w:p w14:paraId="7B16BBA9" w14:textId="77777777" w:rsidR="00061060" w:rsidRPr="00061060" w:rsidRDefault="00061060" w:rsidP="00061060">
            <w:pPr>
              <w:jc w:val="center"/>
              <w:rPr>
                <w:rFonts w:cs="Calibri"/>
              </w:rPr>
            </w:pPr>
          </w:p>
        </w:tc>
      </w:tr>
      <w:tr w:rsidR="00061060" w:rsidRPr="00061060" w14:paraId="19B76AC3" w14:textId="77777777" w:rsidTr="00061060">
        <w:trPr>
          <w:jc w:val="center"/>
        </w:trPr>
        <w:tc>
          <w:tcPr>
            <w:tcW w:w="1022" w:type="dxa"/>
            <w:vAlign w:val="center"/>
          </w:tcPr>
          <w:p w14:paraId="1783B933"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3364A103" w14:textId="77777777" w:rsidR="00061060" w:rsidRPr="00061060" w:rsidRDefault="00061060" w:rsidP="00061060">
            <w:pPr>
              <w:rPr>
                <w:rFonts w:cs="Calibri"/>
              </w:rPr>
            </w:pPr>
            <w:r w:rsidRPr="00061060">
              <w:t>Szkolenie w zakresie obsługi i użytkowania urządzenia dla personelu medycznego (minimum 4 osoby) oraz obsługi technicznej (pracowników sekcji sprzętu medycznego – minimum 2 osoby)</w:t>
            </w:r>
          </w:p>
        </w:tc>
        <w:tc>
          <w:tcPr>
            <w:tcW w:w="1480" w:type="dxa"/>
            <w:vAlign w:val="center"/>
          </w:tcPr>
          <w:p w14:paraId="3681AE82" w14:textId="77777777" w:rsidR="00061060" w:rsidRPr="00061060" w:rsidRDefault="00061060" w:rsidP="00061060">
            <w:pPr>
              <w:jc w:val="center"/>
              <w:rPr>
                <w:rFonts w:cs="Calibri"/>
              </w:rPr>
            </w:pPr>
            <w:r w:rsidRPr="00061060">
              <w:rPr>
                <w:rFonts w:cs="Calibri"/>
              </w:rPr>
              <w:t>TAK</w:t>
            </w:r>
          </w:p>
        </w:tc>
        <w:tc>
          <w:tcPr>
            <w:tcW w:w="3078" w:type="dxa"/>
          </w:tcPr>
          <w:p w14:paraId="28107078" w14:textId="77777777" w:rsidR="00061060" w:rsidRPr="00061060" w:rsidRDefault="00061060" w:rsidP="00061060">
            <w:pPr>
              <w:jc w:val="center"/>
              <w:rPr>
                <w:rFonts w:cs="Calibri"/>
              </w:rPr>
            </w:pPr>
          </w:p>
        </w:tc>
      </w:tr>
      <w:tr w:rsidR="00061060" w:rsidRPr="00061060" w14:paraId="247CF613" w14:textId="77777777" w:rsidTr="00061060">
        <w:trPr>
          <w:jc w:val="center"/>
        </w:trPr>
        <w:tc>
          <w:tcPr>
            <w:tcW w:w="1022" w:type="dxa"/>
            <w:vAlign w:val="center"/>
          </w:tcPr>
          <w:p w14:paraId="2C87730A" w14:textId="77777777" w:rsidR="00061060" w:rsidRPr="00061060" w:rsidRDefault="00061060" w:rsidP="006103D7">
            <w:pPr>
              <w:numPr>
                <w:ilvl w:val="0"/>
                <w:numId w:val="80"/>
              </w:numPr>
              <w:contextualSpacing/>
              <w:jc w:val="center"/>
              <w:rPr>
                <w:rFonts w:cs="Calibri"/>
                <w:kern w:val="2"/>
                <w14:ligatures w14:val="standardContextual"/>
              </w:rPr>
            </w:pPr>
          </w:p>
        </w:tc>
        <w:tc>
          <w:tcPr>
            <w:tcW w:w="8640" w:type="dxa"/>
          </w:tcPr>
          <w:p w14:paraId="635502F3" w14:textId="77777777" w:rsidR="00061060" w:rsidRPr="00061060" w:rsidRDefault="00061060" w:rsidP="00061060">
            <w:pPr>
              <w:rPr>
                <w:rFonts w:cs="Calibri"/>
              </w:rPr>
            </w:pPr>
            <w:r w:rsidRPr="00061060">
              <w:t>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przeszkolenie nowozatrudnionego personelu medycznego w zakresie umożliwiającym poprawną obsługę oraz skuteczne użytkowanie oferowanego sprzętu.</w:t>
            </w:r>
          </w:p>
        </w:tc>
        <w:tc>
          <w:tcPr>
            <w:tcW w:w="1480" w:type="dxa"/>
            <w:vAlign w:val="center"/>
          </w:tcPr>
          <w:p w14:paraId="4F5F0695" w14:textId="77777777" w:rsidR="00061060" w:rsidRPr="00061060" w:rsidRDefault="00061060" w:rsidP="00061060">
            <w:pPr>
              <w:jc w:val="center"/>
              <w:rPr>
                <w:rFonts w:cs="Calibri"/>
              </w:rPr>
            </w:pPr>
            <w:r w:rsidRPr="00061060">
              <w:rPr>
                <w:rFonts w:cs="Calibri"/>
              </w:rPr>
              <w:t>TAK</w:t>
            </w:r>
          </w:p>
        </w:tc>
        <w:tc>
          <w:tcPr>
            <w:tcW w:w="3078" w:type="dxa"/>
          </w:tcPr>
          <w:p w14:paraId="0B8C67F6" w14:textId="77777777" w:rsidR="00061060" w:rsidRPr="00061060" w:rsidRDefault="00061060" w:rsidP="00061060">
            <w:pPr>
              <w:jc w:val="center"/>
              <w:rPr>
                <w:rFonts w:cs="Calibri"/>
              </w:rPr>
            </w:pPr>
          </w:p>
        </w:tc>
      </w:tr>
      <w:tr w:rsidR="00061060" w:rsidRPr="00061060" w14:paraId="2C119C2E" w14:textId="77777777" w:rsidTr="00061060">
        <w:trPr>
          <w:jc w:val="center"/>
        </w:trPr>
        <w:tc>
          <w:tcPr>
            <w:tcW w:w="1022" w:type="dxa"/>
            <w:vAlign w:val="center"/>
          </w:tcPr>
          <w:p w14:paraId="68F90919" w14:textId="77777777" w:rsidR="00061060" w:rsidRPr="00061060" w:rsidRDefault="00061060" w:rsidP="006103D7">
            <w:pPr>
              <w:widowControl w:val="0"/>
              <w:numPr>
                <w:ilvl w:val="0"/>
                <w:numId w:val="80"/>
              </w:numPr>
              <w:contextualSpacing/>
              <w:jc w:val="center"/>
              <w:rPr>
                <w:rFonts w:cs="Calibri"/>
                <w:kern w:val="2"/>
                <w14:ligatures w14:val="standardContextual"/>
              </w:rPr>
            </w:pPr>
          </w:p>
        </w:tc>
        <w:tc>
          <w:tcPr>
            <w:tcW w:w="8640" w:type="dxa"/>
          </w:tcPr>
          <w:p w14:paraId="34DEE7E3" w14:textId="77777777" w:rsidR="00061060" w:rsidRPr="00061060" w:rsidRDefault="00061060" w:rsidP="00061060">
            <w:pPr>
              <w:rPr>
                <w:rFonts w:cs="Calibri"/>
              </w:rPr>
            </w:pPr>
            <w:r w:rsidRPr="00061060">
              <w:t>Szczegółowa instrukcja obsługi i eksploatacji  dostarczone w języku polskim w formie drukowanej.</w:t>
            </w:r>
          </w:p>
        </w:tc>
        <w:tc>
          <w:tcPr>
            <w:tcW w:w="1480" w:type="dxa"/>
            <w:vAlign w:val="center"/>
          </w:tcPr>
          <w:p w14:paraId="6672C734" w14:textId="77777777" w:rsidR="00061060" w:rsidRPr="00061060" w:rsidRDefault="00061060" w:rsidP="00061060">
            <w:pPr>
              <w:jc w:val="center"/>
              <w:rPr>
                <w:rFonts w:cs="Calibri"/>
              </w:rPr>
            </w:pPr>
            <w:r w:rsidRPr="00061060">
              <w:rPr>
                <w:rFonts w:cs="Calibri"/>
              </w:rPr>
              <w:t>TAK</w:t>
            </w:r>
          </w:p>
        </w:tc>
        <w:tc>
          <w:tcPr>
            <w:tcW w:w="3078" w:type="dxa"/>
          </w:tcPr>
          <w:p w14:paraId="5C510AA1" w14:textId="77777777" w:rsidR="00061060" w:rsidRPr="00061060" w:rsidRDefault="00061060" w:rsidP="00061060">
            <w:pPr>
              <w:jc w:val="center"/>
              <w:rPr>
                <w:rFonts w:cs="Calibri"/>
              </w:rPr>
            </w:pPr>
          </w:p>
        </w:tc>
      </w:tr>
    </w:tbl>
    <w:p w14:paraId="3AA15472"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5A317B0B" w14:textId="77777777" w:rsidR="00061060" w:rsidRPr="00061060" w:rsidRDefault="00061060" w:rsidP="00CA1C9F">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1.</w:t>
      </w:r>
      <w:r w:rsidRPr="00061060">
        <w:rPr>
          <w:rFonts w:asciiTheme="minorHAnsi" w:hAnsiTheme="minorHAnsi" w:cstheme="minorHAnsi"/>
          <w:sz w:val="20"/>
          <w:szCs w:val="20"/>
          <w:lang w:val="pl-PL"/>
        </w:rPr>
        <w:tab/>
        <w:t xml:space="preserve">Oferowane powyżej wyspecyfikowane urządzenie jest fabrycznie nowe, niepowystawowe, kompletne, kompatybilne i będzie gotowe do użytkowania bez żadnych dodatkowych zakupów. </w:t>
      </w:r>
    </w:p>
    <w:p w14:paraId="374A48D6" w14:textId="77777777" w:rsidR="00061060" w:rsidRPr="00061060" w:rsidRDefault="00061060" w:rsidP="00CA1C9F">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2.</w:t>
      </w:r>
      <w:r w:rsidRPr="00061060">
        <w:rPr>
          <w:rFonts w:asciiTheme="minorHAnsi" w:hAnsiTheme="minorHAnsi" w:cstheme="minorHAnsi"/>
          <w:sz w:val="20"/>
          <w:szCs w:val="20"/>
          <w:lang w:val="pl-PL"/>
        </w:rPr>
        <w:tab/>
        <w:t xml:space="preserve">Oferowane urządzenie, oprócz spełnienia odpowiednich parametrów funkcjonalnych, gwarantuje bezpieczeństwo pacjentów i personelu medycznego oraz zapewnia wymagany poziom świadczonych usług medycznych.  </w:t>
      </w:r>
    </w:p>
    <w:p w14:paraId="37D90C8A" w14:textId="77777777" w:rsidR="00061060" w:rsidRPr="00061060" w:rsidRDefault="00061060" w:rsidP="00CA1C9F">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3.</w:t>
      </w:r>
      <w:r w:rsidRPr="00061060">
        <w:rPr>
          <w:rFonts w:asciiTheme="minorHAnsi" w:hAnsiTheme="minorHAnsi" w:cstheme="minorHAnsi"/>
          <w:sz w:val="20"/>
          <w:szCs w:val="20"/>
          <w:lang w:val="pl-PL"/>
        </w:rPr>
        <w:tab/>
        <w:t xml:space="preserve"> Wszystkie parametry w powyższej tabeli są parametrami bezwzględnie wymaganymi, których niespełnienie spowoduje odrzucenie oferty.</w:t>
      </w:r>
    </w:p>
    <w:p w14:paraId="1CC2D8F6" w14:textId="77777777" w:rsidR="00061060" w:rsidRPr="00061060" w:rsidRDefault="00061060" w:rsidP="00CA1C9F">
      <w:pPr>
        <w:tabs>
          <w:tab w:val="left" w:pos="284"/>
          <w:tab w:val="left" w:pos="567"/>
        </w:tabs>
        <w:suppressAutoHyphens w:val="0"/>
        <w:autoSpaceDN/>
        <w:ind w:left="284"/>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4.</w:t>
      </w:r>
      <w:r w:rsidRPr="00061060">
        <w:rPr>
          <w:rFonts w:asciiTheme="minorHAnsi" w:hAnsiTheme="minorHAnsi" w:cstheme="minorHAnsi"/>
          <w:sz w:val="20"/>
          <w:szCs w:val="20"/>
          <w:lang w:val="pl-PL"/>
        </w:rPr>
        <w:tab/>
        <w:t>Zamawiający zastrzega sobie prawo do weryfikacji danych technicznych u producenta w przypadku niezgodności lub niewiarygodności zaoferowanych parametrów</w:t>
      </w:r>
    </w:p>
    <w:p w14:paraId="7A0A0C2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6E809273"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0A73B08F" w14:textId="4D474E4E" w:rsidR="00061060" w:rsidRPr="00CA1C9F" w:rsidRDefault="00061060" w:rsidP="00CA1C9F">
      <w:pPr>
        <w:suppressAutoHyphens w:val="0"/>
        <w:autoSpaceDN/>
        <w:ind w:left="284"/>
        <w:textAlignment w:val="auto"/>
        <w:rPr>
          <w:rFonts w:asciiTheme="minorHAnsi" w:hAnsiTheme="minorHAnsi" w:cstheme="minorHAnsi"/>
          <w:b/>
          <w:bCs/>
          <w:i/>
          <w:iCs/>
          <w:sz w:val="20"/>
          <w:szCs w:val="20"/>
          <w:lang w:val="pl-PL"/>
        </w:rPr>
      </w:pPr>
      <w:r w:rsidRPr="00CA1C9F">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134926EF" w14:textId="77777777" w:rsidR="00061060" w:rsidRPr="00061060" w:rsidRDefault="00061060" w:rsidP="00061060">
      <w:pPr>
        <w:suppressAutoHyphens w:val="0"/>
        <w:autoSpaceDN/>
        <w:textAlignment w:val="auto"/>
        <w:rPr>
          <w:rFonts w:asciiTheme="minorHAnsi" w:hAnsiTheme="minorHAnsi" w:cstheme="minorHAnsi"/>
          <w:b/>
          <w:bCs/>
          <w:sz w:val="20"/>
          <w:szCs w:val="20"/>
          <w:lang w:val="pl-PL"/>
        </w:rPr>
      </w:pPr>
    </w:p>
    <w:p w14:paraId="78674F26" w14:textId="77777777" w:rsidR="00061060" w:rsidRPr="00061060" w:rsidRDefault="00061060" w:rsidP="00061060">
      <w:pPr>
        <w:ind w:left="11344"/>
        <w:rPr>
          <w:rFonts w:asciiTheme="minorHAnsi" w:hAnsiTheme="minorHAnsi" w:cstheme="minorHAnsi"/>
          <w:b/>
          <w:bCs/>
          <w:sz w:val="20"/>
          <w:szCs w:val="20"/>
          <w:lang w:val="pl-PL"/>
        </w:rPr>
      </w:pPr>
      <w:bookmarkStart w:id="11" w:name="_Hlk192591005"/>
    </w:p>
    <w:p w14:paraId="2E546B14" w14:textId="77777777" w:rsidR="00061060" w:rsidRPr="00061060" w:rsidRDefault="00061060" w:rsidP="00061060">
      <w:pPr>
        <w:ind w:left="11344"/>
        <w:rPr>
          <w:rFonts w:asciiTheme="minorHAnsi" w:hAnsiTheme="minorHAnsi" w:cstheme="minorHAnsi"/>
          <w:b/>
          <w:bCs/>
          <w:sz w:val="20"/>
          <w:szCs w:val="20"/>
          <w:lang w:val="pl-PL"/>
        </w:rPr>
      </w:pPr>
    </w:p>
    <w:p w14:paraId="779CA4EC" w14:textId="77777777" w:rsidR="00061060" w:rsidRPr="00061060" w:rsidRDefault="00061060" w:rsidP="00061060">
      <w:pPr>
        <w:ind w:left="11344"/>
        <w:rPr>
          <w:rFonts w:asciiTheme="minorHAnsi" w:hAnsiTheme="minorHAnsi" w:cstheme="minorHAnsi"/>
          <w:b/>
          <w:bCs/>
          <w:sz w:val="20"/>
          <w:szCs w:val="20"/>
          <w:lang w:val="pl-PL"/>
        </w:rPr>
      </w:pPr>
    </w:p>
    <w:p w14:paraId="4F6FD696" w14:textId="77777777" w:rsidR="00061060" w:rsidRPr="00061060" w:rsidRDefault="00061060" w:rsidP="00061060">
      <w:pPr>
        <w:ind w:left="11344"/>
        <w:rPr>
          <w:rFonts w:asciiTheme="minorHAnsi" w:hAnsiTheme="minorHAnsi" w:cstheme="minorHAnsi"/>
          <w:b/>
          <w:bCs/>
          <w:sz w:val="20"/>
          <w:szCs w:val="20"/>
          <w:lang w:val="pl-PL"/>
        </w:rPr>
      </w:pPr>
    </w:p>
    <w:p w14:paraId="10882537" w14:textId="77777777" w:rsidR="00061060" w:rsidRPr="00061060" w:rsidRDefault="00061060" w:rsidP="00061060">
      <w:pPr>
        <w:ind w:left="11344"/>
        <w:rPr>
          <w:rFonts w:asciiTheme="minorHAnsi" w:hAnsiTheme="minorHAnsi" w:cstheme="minorHAnsi"/>
          <w:b/>
          <w:bCs/>
          <w:sz w:val="20"/>
          <w:szCs w:val="20"/>
          <w:lang w:val="pl-PL"/>
        </w:rPr>
      </w:pPr>
    </w:p>
    <w:p w14:paraId="520877F6" w14:textId="77777777" w:rsidR="00061060" w:rsidRPr="00061060" w:rsidRDefault="00061060" w:rsidP="00061060">
      <w:pPr>
        <w:ind w:left="11344"/>
        <w:rPr>
          <w:rFonts w:asciiTheme="minorHAnsi" w:hAnsiTheme="minorHAnsi" w:cstheme="minorHAnsi"/>
          <w:b/>
          <w:bCs/>
          <w:sz w:val="20"/>
          <w:szCs w:val="20"/>
          <w:lang w:val="pl-PL"/>
        </w:rPr>
      </w:pPr>
    </w:p>
    <w:p w14:paraId="29EEEF10" w14:textId="77777777" w:rsidR="00061060" w:rsidRPr="00061060" w:rsidRDefault="00061060" w:rsidP="00061060">
      <w:pPr>
        <w:ind w:left="11344"/>
        <w:rPr>
          <w:rFonts w:asciiTheme="minorHAnsi" w:hAnsiTheme="minorHAnsi" w:cstheme="minorHAnsi"/>
          <w:b/>
          <w:bCs/>
          <w:sz w:val="20"/>
          <w:szCs w:val="20"/>
          <w:lang w:val="pl-PL"/>
        </w:rPr>
      </w:pPr>
    </w:p>
    <w:p w14:paraId="4E55F25B" w14:textId="77777777" w:rsidR="00061060" w:rsidRPr="00061060" w:rsidRDefault="00061060" w:rsidP="00061060">
      <w:pPr>
        <w:ind w:left="11344"/>
        <w:rPr>
          <w:rFonts w:asciiTheme="minorHAnsi" w:hAnsiTheme="minorHAnsi" w:cstheme="minorHAnsi"/>
          <w:b/>
          <w:bCs/>
          <w:sz w:val="20"/>
          <w:szCs w:val="20"/>
          <w:lang w:val="pl-PL"/>
        </w:rPr>
      </w:pPr>
    </w:p>
    <w:p w14:paraId="523F7A14" w14:textId="77777777" w:rsidR="00061060" w:rsidRPr="00061060" w:rsidRDefault="00061060" w:rsidP="00061060">
      <w:pPr>
        <w:ind w:left="11344"/>
        <w:rPr>
          <w:rFonts w:asciiTheme="minorHAnsi" w:hAnsiTheme="minorHAnsi" w:cstheme="minorHAnsi"/>
          <w:b/>
          <w:bCs/>
          <w:sz w:val="20"/>
          <w:szCs w:val="20"/>
          <w:lang w:val="pl-PL"/>
        </w:rPr>
      </w:pPr>
    </w:p>
    <w:p w14:paraId="683B361E" w14:textId="77777777" w:rsidR="00061060" w:rsidRPr="00061060" w:rsidRDefault="00061060" w:rsidP="00061060">
      <w:pPr>
        <w:ind w:left="11344"/>
        <w:rPr>
          <w:rFonts w:asciiTheme="minorHAnsi" w:hAnsiTheme="minorHAnsi" w:cstheme="minorHAnsi"/>
          <w:b/>
          <w:bCs/>
          <w:sz w:val="20"/>
          <w:szCs w:val="20"/>
          <w:lang w:val="pl-PL"/>
        </w:rPr>
      </w:pPr>
    </w:p>
    <w:p w14:paraId="42980978" w14:textId="77777777" w:rsidR="00061060" w:rsidRPr="00061060" w:rsidRDefault="00061060" w:rsidP="00061060">
      <w:pPr>
        <w:ind w:left="11344"/>
        <w:rPr>
          <w:rFonts w:asciiTheme="minorHAnsi" w:hAnsiTheme="minorHAnsi" w:cstheme="minorHAnsi"/>
          <w:b/>
          <w:bCs/>
          <w:sz w:val="20"/>
          <w:szCs w:val="20"/>
          <w:lang w:val="pl-PL"/>
        </w:rPr>
      </w:pPr>
    </w:p>
    <w:p w14:paraId="5DB02200" w14:textId="77777777" w:rsidR="00061060" w:rsidRPr="00061060" w:rsidRDefault="00061060" w:rsidP="00061060">
      <w:pPr>
        <w:ind w:left="11344"/>
        <w:rPr>
          <w:rFonts w:asciiTheme="minorHAnsi" w:hAnsiTheme="minorHAnsi" w:cstheme="minorHAnsi"/>
          <w:b/>
          <w:bCs/>
          <w:sz w:val="20"/>
          <w:szCs w:val="20"/>
          <w:lang w:val="pl-PL"/>
        </w:rPr>
      </w:pPr>
    </w:p>
    <w:p w14:paraId="491538EF" w14:textId="77777777" w:rsidR="00061060" w:rsidRPr="00061060" w:rsidRDefault="00061060" w:rsidP="00061060">
      <w:pPr>
        <w:ind w:left="11344"/>
        <w:rPr>
          <w:rFonts w:asciiTheme="minorHAnsi" w:hAnsiTheme="minorHAnsi" w:cstheme="minorHAnsi"/>
          <w:b/>
          <w:bCs/>
          <w:sz w:val="20"/>
          <w:szCs w:val="20"/>
          <w:lang w:val="pl-PL"/>
        </w:rPr>
      </w:pPr>
    </w:p>
    <w:p w14:paraId="4E3607FC" w14:textId="77777777" w:rsidR="00061060" w:rsidRPr="00061060" w:rsidRDefault="00061060" w:rsidP="00061060">
      <w:pPr>
        <w:ind w:left="11344"/>
        <w:rPr>
          <w:rFonts w:asciiTheme="minorHAnsi" w:hAnsiTheme="minorHAnsi" w:cstheme="minorHAnsi"/>
          <w:b/>
          <w:bCs/>
          <w:sz w:val="20"/>
          <w:szCs w:val="20"/>
          <w:lang w:val="pl-PL"/>
        </w:rPr>
      </w:pPr>
    </w:p>
    <w:p w14:paraId="09DD1C40" w14:textId="77777777" w:rsidR="00061060" w:rsidRPr="00061060" w:rsidRDefault="00061060" w:rsidP="00061060">
      <w:pPr>
        <w:ind w:left="11344"/>
        <w:rPr>
          <w:rFonts w:asciiTheme="minorHAnsi" w:hAnsiTheme="minorHAnsi" w:cstheme="minorHAnsi"/>
          <w:b/>
          <w:bCs/>
          <w:sz w:val="20"/>
          <w:szCs w:val="20"/>
          <w:lang w:val="pl-PL"/>
        </w:rPr>
      </w:pPr>
    </w:p>
    <w:p w14:paraId="02918497" w14:textId="77777777" w:rsidR="00061060" w:rsidRPr="00061060" w:rsidRDefault="00061060" w:rsidP="00061060">
      <w:pPr>
        <w:ind w:left="11344"/>
        <w:rPr>
          <w:rFonts w:asciiTheme="minorHAnsi" w:hAnsiTheme="minorHAnsi" w:cstheme="minorHAnsi"/>
          <w:b/>
          <w:bCs/>
          <w:sz w:val="20"/>
          <w:szCs w:val="20"/>
          <w:lang w:val="pl-PL"/>
        </w:rPr>
      </w:pPr>
    </w:p>
    <w:p w14:paraId="23985752" w14:textId="77777777" w:rsidR="00061060" w:rsidRPr="00061060" w:rsidRDefault="00061060" w:rsidP="00061060">
      <w:pPr>
        <w:ind w:left="11344"/>
        <w:rPr>
          <w:rFonts w:asciiTheme="minorHAnsi" w:hAnsiTheme="minorHAnsi" w:cstheme="minorHAnsi"/>
          <w:b/>
          <w:bCs/>
          <w:sz w:val="20"/>
          <w:szCs w:val="20"/>
          <w:lang w:val="pl-PL"/>
        </w:rPr>
      </w:pPr>
    </w:p>
    <w:p w14:paraId="265A9CB1" w14:textId="77777777" w:rsidR="00061060" w:rsidRPr="00061060" w:rsidRDefault="00061060" w:rsidP="00061060">
      <w:pPr>
        <w:ind w:left="11344"/>
        <w:rPr>
          <w:rFonts w:asciiTheme="minorHAnsi" w:hAnsiTheme="minorHAnsi" w:cstheme="minorHAnsi"/>
          <w:b/>
          <w:bCs/>
          <w:sz w:val="20"/>
          <w:szCs w:val="20"/>
          <w:lang w:val="pl-PL"/>
        </w:rPr>
      </w:pPr>
    </w:p>
    <w:p w14:paraId="7D39E9BF" w14:textId="77777777" w:rsidR="00061060" w:rsidRPr="00061060" w:rsidRDefault="00061060" w:rsidP="00061060">
      <w:pPr>
        <w:ind w:left="11344"/>
        <w:rPr>
          <w:rFonts w:asciiTheme="minorHAnsi" w:hAnsiTheme="minorHAnsi" w:cstheme="minorHAnsi"/>
          <w:b/>
          <w:bCs/>
          <w:sz w:val="20"/>
          <w:szCs w:val="20"/>
          <w:lang w:val="pl-PL"/>
        </w:rPr>
      </w:pPr>
    </w:p>
    <w:p w14:paraId="31C92E1D" w14:textId="77777777" w:rsidR="00061060" w:rsidRPr="00061060" w:rsidRDefault="00061060" w:rsidP="00061060">
      <w:pPr>
        <w:ind w:left="11344"/>
        <w:rPr>
          <w:rFonts w:asciiTheme="minorHAnsi" w:hAnsiTheme="minorHAnsi" w:cstheme="minorHAnsi"/>
          <w:b/>
          <w:bCs/>
          <w:sz w:val="20"/>
          <w:szCs w:val="20"/>
          <w:lang w:val="pl-PL"/>
        </w:rPr>
      </w:pPr>
    </w:p>
    <w:p w14:paraId="677BC83B" w14:textId="77777777" w:rsidR="00061060" w:rsidRPr="00061060" w:rsidRDefault="00061060" w:rsidP="007E7D1E">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12BD7F90" w14:textId="77777777" w:rsidR="00061060" w:rsidRPr="00061060" w:rsidRDefault="00061060" w:rsidP="00061060">
      <w:pPr>
        <w:jc w:val="center"/>
        <w:rPr>
          <w:rFonts w:asciiTheme="minorHAnsi" w:hAnsiTheme="minorHAnsi" w:cstheme="minorHAnsi"/>
          <w:b/>
          <w:sz w:val="20"/>
          <w:szCs w:val="20"/>
          <w:lang w:val="pl-PL"/>
        </w:rPr>
      </w:pPr>
      <w:r w:rsidRPr="00061060">
        <w:rPr>
          <w:rFonts w:asciiTheme="minorHAnsi" w:hAnsiTheme="minorHAnsi" w:cstheme="minorHAnsi"/>
          <w:b/>
          <w:sz w:val="20"/>
          <w:szCs w:val="20"/>
          <w:lang w:val="pl-PL"/>
        </w:rPr>
        <w:t>FORMULARZ CENOWY</w:t>
      </w:r>
    </w:p>
    <w:p w14:paraId="0AD38205" w14:textId="77777777" w:rsidR="00061060" w:rsidRPr="00061060" w:rsidRDefault="00061060" w:rsidP="00061060">
      <w:pPr>
        <w:rPr>
          <w:rFonts w:asciiTheme="minorHAnsi" w:hAnsiTheme="minorHAnsi" w:cstheme="minorHAnsi"/>
          <w:b/>
          <w:sz w:val="20"/>
          <w:szCs w:val="20"/>
          <w:lang w:val="pl-PL"/>
        </w:rPr>
      </w:pPr>
      <w:r w:rsidRPr="00061060">
        <w:rPr>
          <w:rFonts w:asciiTheme="minorHAnsi" w:hAnsiTheme="minorHAnsi" w:cstheme="minorHAnsi"/>
          <w:b/>
          <w:sz w:val="20"/>
          <w:szCs w:val="20"/>
          <w:lang w:val="pl-PL"/>
        </w:rPr>
        <w:t xml:space="preserve">Pakiet 16: </w:t>
      </w:r>
      <w:r w:rsidRPr="00061060">
        <w:rPr>
          <w:rFonts w:asciiTheme="minorHAnsi" w:eastAsia="Times New Roman" w:hAnsiTheme="minorHAnsi" w:cstheme="minorHAnsi"/>
          <w:b/>
          <w:kern w:val="0"/>
          <w:sz w:val="20"/>
          <w:szCs w:val="20"/>
          <w:lang w:val="pl-PL" w:eastAsia="pl-PL" w:bidi="ar-SA"/>
        </w:rPr>
        <w:t>Kozetka lekarska</w:t>
      </w:r>
    </w:p>
    <w:p w14:paraId="6F2FB0F6" w14:textId="77777777" w:rsidR="00061060" w:rsidRPr="00061060" w:rsidRDefault="00061060" w:rsidP="00061060">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061060" w:rsidRPr="00061060" w14:paraId="5F558B76" w14:textId="77777777" w:rsidTr="00061060">
        <w:tc>
          <w:tcPr>
            <w:tcW w:w="815" w:type="dxa"/>
            <w:vAlign w:val="center"/>
          </w:tcPr>
          <w:p w14:paraId="13A4C196"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32A3407B"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3BED6FDF"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1EE998E7"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029B9610"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25D88382" w14:textId="77777777" w:rsidR="00061060" w:rsidRPr="00061060" w:rsidRDefault="00061060" w:rsidP="00061060">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7E39E5B2"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0E2DDBD9"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1057C2D1"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11D97B22" w14:textId="77777777" w:rsidR="00061060" w:rsidRPr="00061060" w:rsidRDefault="00061060" w:rsidP="00061060">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061060" w:rsidRPr="00061060" w14:paraId="29981FC2" w14:textId="77777777" w:rsidTr="00061060">
        <w:tc>
          <w:tcPr>
            <w:tcW w:w="815" w:type="dxa"/>
            <w:vAlign w:val="center"/>
          </w:tcPr>
          <w:p w14:paraId="6FD40BF9"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bCs/>
                <w:sz w:val="20"/>
                <w:szCs w:val="20"/>
                <w:lang w:eastAsia="pl-PL"/>
              </w:rPr>
            </w:pPr>
            <w:r w:rsidRPr="00061060">
              <w:rPr>
                <w:rFonts w:asciiTheme="minorHAnsi" w:eastAsia="Times New Roman" w:hAnsiTheme="minorHAnsi" w:cstheme="minorHAnsi"/>
                <w:bCs/>
                <w:sz w:val="20"/>
                <w:szCs w:val="20"/>
                <w:lang w:eastAsia="pl-PL"/>
              </w:rPr>
              <w:t>1.</w:t>
            </w:r>
          </w:p>
        </w:tc>
        <w:tc>
          <w:tcPr>
            <w:tcW w:w="4538" w:type="dxa"/>
            <w:vAlign w:val="center"/>
          </w:tcPr>
          <w:p w14:paraId="34DC550E" w14:textId="77777777" w:rsidR="00061060" w:rsidRPr="00061060" w:rsidRDefault="00061060" w:rsidP="00061060">
            <w:pPr>
              <w:rPr>
                <w:rFonts w:asciiTheme="minorHAnsi" w:hAnsiTheme="minorHAnsi" w:cstheme="minorHAnsi"/>
                <w:sz w:val="20"/>
                <w:szCs w:val="20"/>
              </w:rPr>
            </w:pPr>
            <w:r w:rsidRPr="00061060">
              <w:rPr>
                <w:rFonts w:asciiTheme="minorHAnsi" w:eastAsia="Times New Roman" w:hAnsiTheme="minorHAnsi" w:cstheme="minorHAnsi"/>
                <w:sz w:val="20"/>
                <w:szCs w:val="20"/>
                <w:lang w:eastAsia="pl-PL"/>
              </w:rPr>
              <w:t xml:space="preserve">Kozetka lekarska </w:t>
            </w:r>
          </w:p>
        </w:tc>
        <w:tc>
          <w:tcPr>
            <w:tcW w:w="1418" w:type="dxa"/>
            <w:vAlign w:val="center"/>
          </w:tcPr>
          <w:p w14:paraId="03B7CED5"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3D868590"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6CBECA63"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E673970" w14:textId="77777777" w:rsidR="00061060" w:rsidRPr="00061060" w:rsidRDefault="00061060" w:rsidP="00061060">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09137919"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4B196DDA" w14:textId="77777777" w:rsidR="00061060" w:rsidRPr="00061060" w:rsidRDefault="00061060" w:rsidP="00061060">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7E7D1E" w:rsidRPr="00061060" w14:paraId="1D65EFBC" w14:textId="77777777" w:rsidTr="00050999">
        <w:tc>
          <w:tcPr>
            <w:tcW w:w="8333" w:type="dxa"/>
            <w:gridSpan w:val="4"/>
            <w:vAlign w:val="center"/>
          </w:tcPr>
          <w:p w14:paraId="4A7B4A6D" w14:textId="54F009D0"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76E30E70"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498C6256"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29A54A7F" w14:textId="77777777" w:rsidR="007E7D1E" w:rsidRPr="00061060" w:rsidRDefault="007E7D1E" w:rsidP="00061060">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4527A807" w14:textId="77777777" w:rsidR="007E7D1E" w:rsidRPr="00061060" w:rsidRDefault="007E7D1E" w:rsidP="00061060">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6AAAB4F1" w14:textId="77777777" w:rsidR="00061060" w:rsidRPr="00061060" w:rsidRDefault="00061060" w:rsidP="00061060">
      <w:pPr>
        <w:rPr>
          <w:rFonts w:asciiTheme="minorHAnsi" w:hAnsiTheme="minorHAnsi" w:cstheme="minorHAnsi"/>
          <w:sz w:val="20"/>
          <w:szCs w:val="20"/>
        </w:rPr>
      </w:pPr>
    </w:p>
    <w:p w14:paraId="6F96520B" w14:textId="7966E37B"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b/>
          <w:bCs/>
          <w:kern w:val="0"/>
          <w:sz w:val="20"/>
          <w:szCs w:val="20"/>
          <w:lang w:val="pl-PL" w:eastAsia="en-US" w:bidi="ar-SA"/>
        </w:rPr>
      </w:pPr>
      <w:r w:rsidRPr="00061060">
        <w:rPr>
          <w:rFonts w:asciiTheme="minorHAnsi" w:eastAsiaTheme="minorHAnsi" w:hAnsiTheme="minorHAnsi" w:cstheme="minorBidi"/>
          <w:b/>
          <w:b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74D6729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1F72222"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0E5685D"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BE194D8"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818133C"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4EA6CCCC"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700B8C7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0617BF32"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580E834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3FCE4741"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67905F01" w14:textId="77777777" w:rsid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17B55EEF" w14:textId="77777777" w:rsidR="007E7D1E" w:rsidRDefault="007E7D1E"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407BFA8" w14:textId="77777777" w:rsidR="007E7D1E" w:rsidRPr="00061060" w:rsidRDefault="007E7D1E"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89993C3" w14:textId="77777777" w:rsidR="00061060" w:rsidRPr="00061060" w:rsidRDefault="00061060" w:rsidP="00061060">
      <w:pPr>
        <w:suppressAutoHyphens w:val="0"/>
        <w:autoSpaceDN/>
        <w:spacing w:after="160" w:line="259" w:lineRule="auto"/>
        <w:textAlignment w:val="auto"/>
        <w:rPr>
          <w:rFonts w:asciiTheme="minorHAnsi" w:eastAsiaTheme="minorHAnsi" w:hAnsiTheme="minorHAnsi" w:cstheme="minorBidi"/>
          <w:kern w:val="0"/>
          <w:sz w:val="22"/>
          <w:szCs w:val="22"/>
          <w:lang w:val="pl-PL" w:eastAsia="en-US" w:bidi="ar-SA"/>
        </w:rPr>
      </w:pPr>
    </w:p>
    <w:p w14:paraId="26C676FC" w14:textId="77777777" w:rsidR="00061060" w:rsidRPr="00061060" w:rsidRDefault="00061060" w:rsidP="00061060">
      <w:pPr>
        <w:suppressAutoHyphens w:val="0"/>
        <w:autoSpaceDN/>
        <w:jc w:val="right"/>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lastRenderedPageBreak/>
        <w:t>Załącznik 2 a do SWZ</w:t>
      </w:r>
    </w:p>
    <w:p w14:paraId="26CF5E8A" w14:textId="77777777" w:rsidR="00061060" w:rsidRPr="00061060" w:rsidRDefault="00061060" w:rsidP="00061060">
      <w:pPr>
        <w:suppressAutoHyphens w:val="0"/>
        <w:autoSpaceDN/>
        <w:jc w:val="center"/>
        <w:textAlignment w:val="auto"/>
        <w:rPr>
          <w:rFonts w:asciiTheme="minorHAnsi" w:hAnsiTheme="minorHAnsi" w:cstheme="minorHAnsi"/>
          <w:b/>
          <w:bCs/>
          <w:iCs/>
          <w:sz w:val="20"/>
          <w:szCs w:val="20"/>
          <w:lang w:val="pl-PL"/>
        </w:rPr>
      </w:pPr>
      <w:r w:rsidRPr="00061060">
        <w:rPr>
          <w:rFonts w:asciiTheme="minorHAnsi" w:hAnsiTheme="minorHAnsi" w:cstheme="minorHAnsi"/>
          <w:b/>
          <w:bCs/>
          <w:iCs/>
          <w:sz w:val="20"/>
          <w:szCs w:val="20"/>
          <w:lang w:val="pl-PL"/>
        </w:rPr>
        <w:t>Minimalne parametry techniczne</w:t>
      </w:r>
    </w:p>
    <w:p w14:paraId="7C6AA86C" w14:textId="77777777" w:rsidR="00061060" w:rsidRPr="00061060" w:rsidRDefault="00061060" w:rsidP="00061060">
      <w:pPr>
        <w:suppressAutoHyphens w:val="0"/>
        <w:autoSpaceDN/>
        <w:textAlignment w:val="auto"/>
        <w:rPr>
          <w:rFonts w:asciiTheme="minorHAnsi" w:eastAsia="Times New Roman" w:hAnsiTheme="minorHAnsi" w:cstheme="minorHAnsi"/>
          <w:b/>
          <w:bCs/>
          <w:kern w:val="0"/>
          <w:sz w:val="20"/>
          <w:szCs w:val="20"/>
          <w:lang w:val="pl-PL" w:eastAsia="pl-PL" w:bidi="ar-SA"/>
        </w:rPr>
      </w:pPr>
      <w:r w:rsidRPr="00061060">
        <w:rPr>
          <w:rFonts w:asciiTheme="minorHAnsi" w:hAnsiTheme="minorHAnsi" w:cstheme="minorHAnsi"/>
          <w:b/>
          <w:bCs/>
          <w:sz w:val="20"/>
          <w:szCs w:val="20"/>
        </w:rPr>
        <w:t xml:space="preserve">Pakiet 16: </w:t>
      </w:r>
      <w:r w:rsidRPr="00061060">
        <w:rPr>
          <w:rFonts w:asciiTheme="minorHAnsi" w:eastAsia="Times New Roman" w:hAnsiTheme="minorHAnsi" w:cstheme="minorHAnsi"/>
          <w:b/>
          <w:bCs/>
          <w:kern w:val="0"/>
          <w:sz w:val="20"/>
          <w:szCs w:val="20"/>
          <w:lang w:val="pl-PL" w:eastAsia="pl-PL" w:bidi="ar-SA"/>
        </w:rPr>
        <w:t xml:space="preserve">Kozetka lekarska </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780"/>
        <w:gridCol w:w="1420"/>
        <w:gridCol w:w="6"/>
        <w:gridCol w:w="2969"/>
        <w:gridCol w:w="6"/>
      </w:tblGrid>
      <w:tr w:rsidR="00061060" w:rsidRPr="00061060" w14:paraId="3BB16DF8" w14:textId="77777777" w:rsidTr="00061060">
        <w:trPr>
          <w:gridAfter w:val="1"/>
          <w:wAfter w:w="6" w:type="dxa"/>
          <w:trHeight w:val="160"/>
        </w:trPr>
        <w:tc>
          <w:tcPr>
            <w:tcW w:w="534" w:type="dxa"/>
            <w:shd w:val="clear" w:color="auto" w:fill="BFBFBF" w:themeFill="background1" w:themeFillShade="BF"/>
          </w:tcPr>
          <w:p w14:paraId="22CC44B3"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Lp.</w:t>
            </w:r>
          </w:p>
        </w:tc>
        <w:tc>
          <w:tcPr>
            <w:tcW w:w="9780" w:type="dxa"/>
            <w:shd w:val="clear" w:color="auto" w:fill="BFBFBF" w:themeFill="background1" w:themeFillShade="BF"/>
          </w:tcPr>
          <w:p w14:paraId="11745E79" w14:textId="77777777" w:rsidR="00061060" w:rsidRPr="00061060" w:rsidRDefault="00061060" w:rsidP="00061060">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techniczne</w:t>
            </w:r>
          </w:p>
        </w:tc>
        <w:tc>
          <w:tcPr>
            <w:tcW w:w="1420" w:type="dxa"/>
            <w:shd w:val="clear" w:color="auto" w:fill="BFBFBF" w:themeFill="background1" w:themeFillShade="BF"/>
          </w:tcPr>
          <w:p w14:paraId="3858FA76" w14:textId="77777777" w:rsidR="00061060" w:rsidRPr="00061060" w:rsidRDefault="00061060" w:rsidP="00061060">
            <w:pPr>
              <w:suppressAutoHyphens w:val="0"/>
              <w:autoSpaceDN/>
              <w:spacing w:after="200" w:line="276" w:lineRule="auto"/>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 wymagany</w:t>
            </w:r>
          </w:p>
        </w:tc>
        <w:tc>
          <w:tcPr>
            <w:tcW w:w="2975" w:type="dxa"/>
            <w:gridSpan w:val="2"/>
            <w:shd w:val="clear" w:color="auto" w:fill="BFBFBF" w:themeFill="background1" w:themeFillShade="BF"/>
          </w:tcPr>
          <w:p w14:paraId="488D44AD"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Parametry oferowane</w:t>
            </w:r>
          </w:p>
          <w:p w14:paraId="6E908972"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(podać zakres parametrów</w:t>
            </w:r>
          </w:p>
          <w:p w14:paraId="39F5CA22" w14:textId="77777777" w:rsidR="00061060" w:rsidRPr="00061060" w:rsidRDefault="00061060" w:rsidP="00061060">
            <w:pPr>
              <w:suppressAutoHyphens w:val="0"/>
              <w:autoSpaceDN/>
              <w:jc w:val="center"/>
              <w:textAlignment w:val="auto"/>
              <w:rPr>
                <w:rFonts w:asciiTheme="minorHAnsi" w:eastAsiaTheme="minorHAnsi" w:hAnsiTheme="minorHAnsi" w:cstheme="minorHAnsi"/>
                <w:b/>
                <w:kern w:val="0"/>
                <w:sz w:val="22"/>
                <w:szCs w:val="22"/>
                <w:lang w:val="pl-PL" w:eastAsia="en-US" w:bidi="ar-SA"/>
              </w:rPr>
            </w:pPr>
            <w:r w:rsidRPr="00061060">
              <w:rPr>
                <w:rFonts w:asciiTheme="minorHAnsi" w:eastAsiaTheme="minorHAnsi" w:hAnsiTheme="minorHAnsi" w:cstheme="minorHAnsi"/>
                <w:b/>
                <w:kern w:val="0"/>
                <w:sz w:val="22"/>
                <w:szCs w:val="22"/>
                <w:lang w:val="pl-PL" w:eastAsia="en-US" w:bidi="ar-SA"/>
              </w:rPr>
              <w:t>lub opisać funkcje,</w:t>
            </w:r>
          </w:p>
          <w:p w14:paraId="47A5B8DA" w14:textId="1D6AFF2C" w:rsidR="00061060" w:rsidRPr="00061060" w:rsidRDefault="007E7D1E" w:rsidP="007E7D1E">
            <w:pPr>
              <w:suppressAutoHyphens w:val="0"/>
              <w:autoSpaceDN/>
              <w:jc w:val="center"/>
              <w:textAlignment w:val="auto"/>
              <w:rPr>
                <w:rFonts w:asciiTheme="minorHAnsi" w:eastAsiaTheme="minorHAnsi" w:hAnsiTheme="minorHAnsi" w:cstheme="minorHAnsi"/>
                <w:b/>
                <w:kern w:val="0"/>
                <w:sz w:val="22"/>
                <w:szCs w:val="22"/>
                <w:lang w:val="pl-PL" w:eastAsia="en-US" w:bidi="ar-SA"/>
              </w:rPr>
            </w:pPr>
            <w:r>
              <w:rPr>
                <w:rFonts w:asciiTheme="minorHAnsi" w:eastAsiaTheme="minorHAnsi" w:hAnsiTheme="minorHAnsi" w:cstheme="minorHAnsi"/>
                <w:b/>
                <w:kern w:val="0"/>
                <w:sz w:val="22"/>
                <w:szCs w:val="22"/>
                <w:lang w:val="pl-PL" w:eastAsia="en-US" w:bidi="ar-SA"/>
              </w:rPr>
              <w:t xml:space="preserve">potwierdzić </w:t>
            </w:r>
            <w:r w:rsidR="00061060" w:rsidRPr="00061060">
              <w:rPr>
                <w:rFonts w:asciiTheme="minorHAnsi" w:eastAsiaTheme="minorHAnsi" w:hAnsiTheme="minorHAnsi" w:cstheme="minorHAnsi"/>
                <w:b/>
                <w:kern w:val="0"/>
                <w:sz w:val="22"/>
                <w:szCs w:val="22"/>
                <w:lang w:val="pl-PL" w:eastAsia="en-US" w:bidi="ar-SA"/>
              </w:rPr>
              <w:t>“TAK” lub “NIE”)</w:t>
            </w:r>
          </w:p>
        </w:tc>
      </w:tr>
      <w:tr w:rsidR="00061060" w:rsidRPr="00061060" w14:paraId="5046C331" w14:textId="77777777" w:rsidTr="00061060">
        <w:trPr>
          <w:gridAfter w:val="1"/>
          <w:wAfter w:w="6" w:type="dxa"/>
          <w:trHeight w:val="160"/>
        </w:trPr>
        <w:tc>
          <w:tcPr>
            <w:tcW w:w="534" w:type="dxa"/>
            <w:vAlign w:val="bottom"/>
          </w:tcPr>
          <w:p w14:paraId="20D496B7"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6A6B93C"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Model</w:t>
            </w:r>
          </w:p>
        </w:tc>
        <w:tc>
          <w:tcPr>
            <w:tcW w:w="1420" w:type="dxa"/>
          </w:tcPr>
          <w:p w14:paraId="151CE29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Podać </w:t>
            </w:r>
          </w:p>
        </w:tc>
        <w:tc>
          <w:tcPr>
            <w:tcW w:w="2975" w:type="dxa"/>
            <w:gridSpan w:val="2"/>
          </w:tcPr>
          <w:p w14:paraId="102E0371"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7B5E91EA" w14:textId="77777777" w:rsidTr="00061060">
        <w:trPr>
          <w:gridAfter w:val="1"/>
          <w:wAfter w:w="6" w:type="dxa"/>
          <w:trHeight w:val="160"/>
        </w:trPr>
        <w:tc>
          <w:tcPr>
            <w:tcW w:w="534" w:type="dxa"/>
            <w:vAlign w:val="bottom"/>
          </w:tcPr>
          <w:p w14:paraId="45BB1108"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4893EC4" w14:textId="77777777" w:rsidR="00061060" w:rsidRPr="00061060" w:rsidRDefault="00061060" w:rsidP="00061060">
            <w:pPr>
              <w:autoSpaceDN/>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 xml:space="preserve">Producent </w:t>
            </w:r>
          </w:p>
        </w:tc>
        <w:tc>
          <w:tcPr>
            <w:tcW w:w="1420" w:type="dxa"/>
          </w:tcPr>
          <w:p w14:paraId="1039BD6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12239D8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4AAA4C2B" w14:textId="77777777" w:rsidTr="00061060">
        <w:trPr>
          <w:gridAfter w:val="1"/>
          <w:wAfter w:w="6" w:type="dxa"/>
          <w:trHeight w:val="160"/>
        </w:trPr>
        <w:tc>
          <w:tcPr>
            <w:tcW w:w="534" w:type="dxa"/>
            <w:vAlign w:val="bottom"/>
          </w:tcPr>
          <w:p w14:paraId="7610AA5A"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86431B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Kraj pochodzenia</w:t>
            </w:r>
          </w:p>
        </w:tc>
        <w:tc>
          <w:tcPr>
            <w:tcW w:w="1420" w:type="dxa"/>
          </w:tcPr>
          <w:p w14:paraId="36D3E610"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Podać</w:t>
            </w:r>
          </w:p>
        </w:tc>
        <w:tc>
          <w:tcPr>
            <w:tcW w:w="2975" w:type="dxa"/>
            <w:gridSpan w:val="2"/>
          </w:tcPr>
          <w:p w14:paraId="7A2DD0A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CA1C9F" w:rsidRPr="00061060" w14:paraId="5E734777" w14:textId="77777777" w:rsidTr="00061060">
        <w:trPr>
          <w:gridAfter w:val="1"/>
          <w:wAfter w:w="6" w:type="dxa"/>
          <w:trHeight w:val="160"/>
        </w:trPr>
        <w:tc>
          <w:tcPr>
            <w:tcW w:w="534" w:type="dxa"/>
            <w:vAlign w:val="bottom"/>
          </w:tcPr>
          <w:p w14:paraId="4A20645C" w14:textId="77777777" w:rsidR="00CA1C9F" w:rsidRPr="00061060" w:rsidRDefault="00CA1C9F"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7B6EB45" w14:textId="51F82DE8" w:rsidR="00CA1C9F" w:rsidRPr="00061060" w:rsidRDefault="00CA1C9F" w:rsidP="00061060">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Nazwa</w:t>
            </w:r>
          </w:p>
        </w:tc>
        <w:tc>
          <w:tcPr>
            <w:tcW w:w="1420" w:type="dxa"/>
          </w:tcPr>
          <w:p w14:paraId="1F6CABB5" w14:textId="4A6F74CD" w:rsidR="00CA1C9F" w:rsidRPr="00061060" w:rsidRDefault="00CA1C9F"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Podać</w:t>
            </w:r>
          </w:p>
        </w:tc>
        <w:tc>
          <w:tcPr>
            <w:tcW w:w="2975" w:type="dxa"/>
            <w:gridSpan w:val="2"/>
          </w:tcPr>
          <w:p w14:paraId="2703F8FA" w14:textId="77777777" w:rsidR="00CA1C9F" w:rsidRPr="00061060" w:rsidRDefault="00CA1C9F"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918FAC5" w14:textId="77777777" w:rsidTr="00061060">
        <w:trPr>
          <w:gridAfter w:val="1"/>
          <w:wAfter w:w="6" w:type="dxa"/>
          <w:trHeight w:val="191"/>
        </w:trPr>
        <w:tc>
          <w:tcPr>
            <w:tcW w:w="534" w:type="dxa"/>
            <w:vAlign w:val="bottom"/>
          </w:tcPr>
          <w:p w14:paraId="0238DBC7"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A53FFB6"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Rok produkcji 2024/2025 – fabrycznie nowe</w:t>
            </w:r>
          </w:p>
        </w:tc>
        <w:tc>
          <w:tcPr>
            <w:tcW w:w="1420" w:type="dxa"/>
          </w:tcPr>
          <w:p w14:paraId="6385DF9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 podać</w:t>
            </w:r>
          </w:p>
        </w:tc>
        <w:tc>
          <w:tcPr>
            <w:tcW w:w="2975" w:type="dxa"/>
            <w:gridSpan w:val="2"/>
          </w:tcPr>
          <w:p w14:paraId="21DF2847"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1DD93EB3" w14:textId="77777777" w:rsidTr="00061060">
        <w:trPr>
          <w:gridAfter w:val="1"/>
          <w:wAfter w:w="6" w:type="dxa"/>
          <w:trHeight w:val="160"/>
        </w:trPr>
        <w:tc>
          <w:tcPr>
            <w:tcW w:w="534" w:type="dxa"/>
            <w:vAlign w:val="bottom"/>
          </w:tcPr>
          <w:p w14:paraId="1E591C47"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5B9E98EC"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Oznakowanie znakiem CE</w:t>
            </w:r>
          </w:p>
        </w:tc>
        <w:tc>
          <w:tcPr>
            <w:tcW w:w="1420" w:type="dxa"/>
            <w:vAlign w:val="center"/>
          </w:tcPr>
          <w:p w14:paraId="6E5D7A5C" w14:textId="77777777" w:rsidR="00061060" w:rsidRPr="00CA1C9F" w:rsidRDefault="00061060" w:rsidP="00061060">
            <w:pPr>
              <w:autoSpaceDN/>
              <w:jc w:val="center"/>
              <w:rPr>
                <w:rFonts w:asciiTheme="minorHAnsi" w:hAnsiTheme="minorHAnsi" w:cstheme="minorHAnsi"/>
                <w:sz w:val="22"/>
                <w:szCs w:val="22"/>
                <w:lang w:val="pl-PL"/>
              </w:rPr>
            </w:pPr>
            <w:r w:rsidRPr="00CA1C9F">
              <w:rPr>
                <w:rFonts w:asciiTheme="minorHAnsi" w:hAnsiTheme="minorHAnsi" w:cstheme="minorHAnsi"/>
                <w:bCs/>
                <w:sz w:val="22"/>
                <w:szCs w:val="22"/>
                <w:lang w:val="pl-PL"/>
              </w:rPr>
              <w:t>TAK</w:t>
            </w:r>
          </w:p>
        </w:tc>
        <w:tc>
          <w:tcPr>
            <w:tcW w:w="2975" w:type="dxa"/>
            <w:gridSpan w:val="2"/>
          </w:tcPr>
          <w:p w14:paraId="132C1974"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5B267C34" w14:textId="77777777" w:rsidTr="00061060">
        <w:trPr>
          <w:gridAfter w:val="1"/>
          <w:wAfter w:w="6" w:type="dxa"/>
          <w:trHeight w:val="160"/>
        </w:trPr>
        <w:tc>
          <w:tcPr>
            <w:tcW w:w="534" w:type="dxa"/>
            <w:vAlign w:val="bottom"/>
          </w:tcPr>
          <w:p w14:paraId="32471E69" w14:textId="77777777" w:rsidR="00061060" w:rsidRPr="00061060" w:rsidRDefault="00061060" w:rsidP="006103D7">
            <w:pPr>
              <w:numPr>
                <w:ilvl w:val="0"/>
                <w:numId w:val="82"/>
              </w:numPr>
              <w:tabs>
                <w:tab w:val="left" w:pos="720"/>
              </w:tabs>
              <w:suppressAutoHyphens w:val="0"/>
              <w:autoSpaceDN/>
              <w:spacing w:after="200" w:line="276" w:lineRule="auto"/>
              <w:contextualSpacing/>
              <w:jc w:val="center"/>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vAlign w:val="center"/>
          </w:tcPr>
          <w:p w14:paraId="6D6683A0" w14:textId="77777777" w:rsidR="00061060" w:rsidRPr="00061060" w:rsidRDefault="00061060" w:rsidP="00061060">
            <w:pPr>
              <w:autoSpaceDN/>
              <w:snapToGrid w:val="0"/>
              <w:jc w:val="both"/>
              <w:rPr>
                <w:rFonts w:asciiTheme="minorHAnsi" w:hAnsiTheme="minorHAnsi" w:cstheme="minorHAnsi"/>
                <w:bCs/>
                <w:sz w:val="22"/>
                <w:szCs w:val="22"/>
                <w:lang w:val="pl-PL"/>
              </w:rPr>
            </w:pPr>
            <w:r w:rsidRPr="00061060">
              <w:rPr>
                <w:rFonts w:asciiTheme="minorHAnsi" w:hAnsiTheme="minorHAnsi" w:cstheme="minorHAnsi"/>
                <w:bCs/>
                <w:sz w:val="22"/>
                <w:szCs w:val="22"/>
                <w:lang w:val="pl-PL"/>
              </w:rPr>
              <w:t>Sprzęt posiada certyfikat bezpieczeństwa</w:t>
            </w:r>
          </w:p>
        </w:tc>
        <w:tc>
          <w:tcPr>
            <w:tcW w:w="1420" w:type="dxa"/>
            <w:vAlign w:val="center"/>
          </w:tcPr>
          <w:p w14:paraId="10D47708" w14:textId="77777777" w:rsidR="00061060" w:rsidRPr="00CA1C9F" w:rsidRDefault="00061060" w:rsidP="00061060">
            <w:pPr>
              <w:autoSpaceDN/>
              <w:jc w:val="center"/>
              <w:rPr>
                <w:rFonts w:asciiTheme="minorHAnsi" w:hAnsiTheme="minorHAnsi" w:cstheme="minorHAnsi"/>
                <w:bCs/>
                <w:sz w:val="22"/>
                <w:szCs w:val="22"/>
                <w:lang w:val="pl-PL"/>
              </w:rPr>
            </w:pPr>
            <w:r w:rsidRPr="00CA1C9F">
              <w:rPr>
                <w:rFonts w:asciiTheme="minorHAnsi" w:hAnsiTheme="minorHAnsi" w:cstheme="minorHAnsi"/>
                <w:bCs/>
                <w:sz w:val="22"/>
                <w:szCs w:val="22"/>
                <w:lang w:val="pl-PL"/>
              </w:rPr>
              <w:t>TAK</w:t>
            </w:r>
          </w:p>
        </w:tc>
        <w:tc>
          <w:tcPr>
            <w:tcW w:w="2975" w:type="dxa"/>
            <w:gridSpan w:val="2"/>
          </w:tcPr>
          <w:p w14:paraId="41E72295"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p>
        </w:tc>
      </w:tr>
      <w:tr w:rsidR="00061060" w:rsidRPr="00061060" w14:paraId="025075C3" w14:textId="77777777" w:rsidTr="00061060">
        <w:trPr>
          <w:gridAfter w:val="1"/>
          <w:wAfter w:w="6" w:type="dxa"/>
          <w:trHeight w:val="160"/>
        </w:trPr>
        <w:tc>
          <w:tcPr>
            <w:tcW w:w="14709" w:type="dxa"/>
            <w:gridSpan w:val="5"/>
            <w:shd w:val="clear" w:color="auto" w:fill="BFBFBF" w:themeFill="background1" w:themeFillShade="BF"/>
            <w:vAlign w:val="bottom"/>
          </w:tcPr>
          <w:p w14:paraId="6E77BB11" w14:textId="0EBCBAF4" w:rsidR="00061060" w:rsidRPr="00061060" w:rsidRDefault="00CA1C9F" w:rsidP="00061060">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CA1C9F">
              <w:rPr>
                <w:rFonts w:asciiTheme="minorHAnsi" w:eastAsia="Arial Unicode MS" w:hAnsiTheme="minorHAnsi" w:cstheme="minorHAnsi"/>
                <w:b/>
                <w:sz w:val="22"/>
                <w:szCs w:val="22"/>
                <w:lang w:val="pl-PL"/>
              </w:rPr>
              <w:t>WYMAGANIA OGÓLNE</w:t>
            </w:r>
          </w:p>
        </w:tc>
      </w:tr>
      <w:tr w:rsidR="00061060" w:rsidRPr="00061060" w14:paraId="21E2CC42" w14:textId="77777777" w:rsidTr="00061060">
        <w:trPr>
          <w:trHeight w:val="160"/>
        </w:trPr>
        <w:tc>
          <w:tcPr>
            <w:tcW w:w="534" w:type="dxa"/>
            <w:vAlign w:val="bottom"/>
          </w:tcPr>
          <w:p w14:paraId="63C2739C"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5DA033D" w14:textId="77777777" w:rsidR="00061060" w:rsidRPr="00CA1C9F"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 xml:space="preserve">Kozetka przeznaczona do przeprowadzania badań lekarskich oraz wykonywania drobnych zabiegów medycznych. </w:t>
            </w:r>
          </w:p>
        </w:tc>
        <w:tc>
          <w:tcPr>
            <w:tcW w:w="1426" w:type="dxa"/>
            <w:gridSpan w:val="2"/>
            <w:vAlign w:val="center"/>
          </w:tcPr>
          <w:p w14:paraId="07BB044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w:t>
            </w:r>
          </w:p>
        </w:tc>
        <w:tc>
          <w:tcPr>
            <w:tcW w:w="2975" w:type="dxa"/>
            <w:gridSpan w:val="2"/>
            <w:vAlign w:val="bottom"/>
          </w:tcPr>
          <w:p w14:paraId="2CA06F83"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51C448E" w14:textId="77777777" w:rsidTr="00061060">
        <w:trPr>
          <w:trHeight w:val="160"/>
        </w:trPr>
        <w:tc>
          <w:tcPr>
            <w:tcW w:w="534" w:type="dxa"/>
            <w:vAlign w:val="bottom"/>
          </w:tcPr>
          <w:p w14:paraId="14C2C763"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0F67D86A"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 xml:space="preserve">Blat obity  materiałem skóropodobnym lub winylowym o wysokich parametrach wytrzymałościowych. Kolor szary. </w:t>
            </w:r>
          </w:p>
        </w:tc>
        <w:tc>
          <w:tcPr>
            <w:tcW w:w="1426" w:type="dxa"/>
            <w:gridSpan w:val="2"/>
            <w:vAlign w:val="center"/>
          </w:tcPr>
          <w:p w14:paraId="1DE61DDF"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w:t>
            </w:r>
          </w:p>
        </w:tc>
        <w:tc>
          <w:tcPr>
            <w:tcW w:w="2975" w:type="dxa"/>
            <w:gridSpan w:val="2"/>
            <w:vAlign w:val="bottom"/>
          </w:tcPr>
          <w:p w14:paraId="2014B2C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F210A97" w14:textId="77777777" w:rsidTr="00061060">
        <w:trPr>
          <w:trHeight w:val="160"/>
        </w:trPr>
        <w:tc>
          <w:tcPr>
            <w:tcW w:w="534" w:type="dxa"/>
            <w:vAlign w:val="bottom"/>
          </w:tcPr>
          <w:p w14:paraId="387ECC82"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737877A8"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Wykręcana stopka w jednej z nóg kozetki pozwala na poziomowanie jej na nierównej powierzchni</w:t>
            </w:r>
          </w:p>
        </w:tc>
        <w:tc>
          <w:tcPr>
            <w:tcW w:w="1426" w:type="dxa"/>
            <w:gridSpan w:val="2"/>
            <w:vAlign w:val="center"/>
          </w:tcPr>
          <w:p w14:paraId="6F935F7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imes New Roman" w:hAnsiTheme="minorHAnsi" w:cstheme="minorHAnsi"/>
                <w:kern w:val="0"/>
                <w:sz w:val="22"/>
                <w:szCs w:val="22"/>
                <w:lang w:val="pl-PL" w:eastAsia="pl-PL" w:bidi="ar-SA"/>
              </w:rPr>
              <w:t>TAK</w:t>
            </w:r>
          </w:p>
        </w:tc>
        <w:tc>
          <w:tcPr>
            <w:tcW w:w="2975" w:type="dxa"/>
            <w:gridSpan w:val="2"/>
            <w:vAlign w:val="bottom"/>
          </w:tcPr>
          <w:p w14:paraId="03C246C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897F99E" w14:textId="77777777" w:rsidTr="00061060">
        <w:trPr>
          <w:trHeight w:val="160"/>
        </w:trPr>
        <w:tc>
          <w:tcPr>
            <w:tcW w:w="534" w:type="dxa"/>
            <w:vAlign w:val="bottom"/>
          </w:tcPr>
          <w:p w14:paraId="41A030B3"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97927CE" w14:textId="77777777" w:rsidR="00061060" w:rsidRPr="00CA1C9F"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CA1C9F">
              <w:rPr>
                <w:rFonts w:asciiTheme="minorHAnsi" w:eastAsia="Times New Roman" w:hAnsiTheme="minorHAnsi" w:cstheme="minorHAnsi"/>
                <w:color w:val="000000"/>
                <w:kern w:val="0"/>
                <w:sz w:val="22"/>
                <w:szCs w:val="22"/>
                <w:lang w:val="pl-PL" w:eastAsia="pl-PL" w:bidi="ar-SA"/>
              </w:rPr>
              <w:t>Wysokość 55  cm</w:t>
            </w:r>
          </w:p>
        </w:tc>
        <w:tc>
          <w:tcPr>
            <w:tcW w:w="1426" w:type="dxa"/>
            <w:gridSpan w:val="2"/>
            <w:vAlign w:val="bottom"/>
          </w:tcPr>
          <w:p w14:paraId="77F8EF7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2406813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C208D6E" w14:textId="77777777" w:rsidTr="00061060">
        <w:trPr>
          <w:trHeight w:val="160"/>
        </w:trPr>
        <w:tc>
          <w:tcPr>
            <w:tcW w:w="534" w:type="dxa"/>
            <w:vAlign w:val="bottom"/>
          </w:tcPr>
          <w:p w14:paraId="694FE5AF"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392B48C3" w14:textId="77777777" w:rsidR="00061060" w:rsidRPr="00CA1C9F" w:rsidRDefault="00061060" w:rsidP="00061060">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CA1C9F">
              <w:rPr>
                <w:rFonts w:asciiTheme="minorHAnsi" w:eastAsia="Times New Roman" w:hAnsiTheme="minorHAnsi" w:cstheme="minorHAnsi"/>
                <w:color w:val="000000"/>
                <w:kern w:val="0"/>
                <w:sz w:val="22"/>
                <w:szCs w:val="22"/>
                <w:lang w:val="pl-PL" w:eastAsia="pl-PL" w:bidi="ar-SA"/>
              </w:rPr>
              <w:t>Szerokość 70 cm</w:t>
            </w:r>
          </w:p>
        </w:tc>
        <w:tc>
          <w:tcPr>
            <w:tcW w:w="1426" w:type="dxa"/>
            <w:gridSpan w:val="2"/>
          </w:tcPr>
          <w:p w14:paraId="4C9320AE"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35983C2"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7E04B5E" w14:textId="77777777" w:rsidTr="00061060">
        <w:trPr>
          <w:trHeight w:val="160"/>
        </w:trPr>
        <w:tc>
          <w:tcPr>
            <w:tcW w:w="534" w:type="dxa"/>
            <w:vAlign w:val="bottom"/>
          </w:tcPr>
          <w:p w14:paraId="67DE9AA3"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1DF4BB6"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Calibri" w:eastAsiaTheme="minorHAnsi" w:hAnsi="Calibri" w:cs="Calibri"/>
                <w:color w:val="000000"/>
                <w:kern w:val="0"/>
                <w:sz w:val="22"/>
                <w:szCs w:val="22"/>
                <w:lang w:val="pl-PL" w:eastAsia="en-US" w:bidi="ar-SA"/>
              </w:rPr>
              <w:t>Długość 185 cm</w:t>
            </w:r>
          </w:p>
        </w:tc>
        <w:tc>
          <w:tcPr>
            <w:tcW w:w="1426" w:type="dxa"/>
            <w:gridSpan w:val="2"/>
          </w:tcPr>
          <w:p w14:paraId="4E685F8E"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526ADA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0DCAF9E4" w14:textId="77777777" w:rsidTr="00061060">
        <w:trPr>
          <w:trHeight w:val="160"/>
        </w:trPr>
        <w:tc>
          <w:tcPr>
            <w:tcW w:w="534" w:type="dxa"/>
            <w:vAlign w:val="bottom"/>
          </w:tcPr>
          <w:p w14:paraId="42B80002"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7E522AC" w14:textId="29C0B400"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 xml:space="preserve">Wieszak na papier </w:t>
            </w:r>
          </w:p>
        </w:tc>
        <w:tc>
          <w:tcPr>
            <w:tcW w:w="1426" w:type="dxa"/>
            <w:gridSpan w:val="2"/>
          </w:tcPr>
          <w:p w14:paraId="1C6FE113"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0B1A5F69"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23CB020" w14:textId="77777777" w:rsidTr="00061060">
        <w:trPr>
          <w:trHeight w:val="160"/>
        </w:trPr>
        <w:tc>
          <w:tcPr>
            <w:tcW w:w="534" w:type="dxa"/>
            <w:vAlign w:val="bottom"/>
          </w:tcPr>
          <w:p w14:paraId="3EE162E4"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679B8E1B"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Regulowany zagłówek</w:t>
            </w:r>
          </w:p>
        </w:tc>
        <w:tc>
          <w:tcPr>
            <w:tcW w:w="1426" w:type="dxa"/>
            <w:gridSpan w:val="2"/>
          </w:tcPr>
          <w:p w14:paraId="55A7945F"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18F3F64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B0A74A6" w14:textId="77777777" w:rsidTr="00061060">
        <w:trPr>
          <w:trHeight w:val="160"/>
        </w:trPr>
        <w:tc>
          <w:tcPr>
            <w:tcW w:w="534" w:type="dxa"/>
            <w:vAlign w:val="bottom"/>
          </w:tcPr>
          <w:p w14:paraId="4D3DB8C1"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53E5AAFD"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Dopuszczalne obciążenie: 200 kg</w:t>
            </w:r>
          </w:p>
        </w:tc>
        <w:tc>
          <w:tcPr>
            <w:tcW w:w="1426" w:type="dxa"/>
            <w:gridSpan w:val="2"/>
            <w:vAlign w:val="bottom"/>
          </w:tcPr>
          <w:p w14:paraId="2CDD94D0"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4BA2AE6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3B12BB2" w14:textId="77777777" w:rsidTr="00061060">
        <w:trPr>
          <w:trHeight w:val="160"/>
        </w:trPr>
        <w:tc>
          <w:tcPr>
            <w:tcW w:w="534" w:type="dxa"/>
            <w:vAlign w:val="bottom"/>
          </w:tcPr>
          <w:p w14:paraId="1B29D11C"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2E47D99E" w14:textId="77777777"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Waga: 34 kg</w:t>
            </w:r>
          </w:p>
        </w:tc>
        <w:tc>
          <w:tcPr>
            <w:tcW w:w="1426" w:type="dxa"/>
            <w:gridSpan w:val="2"/>
            <w:vAlign w:val="bottom"/>
          </w:tcPr>
          <w:p w14:paraId="15744FF4"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2A2BF70B"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0AE3410" w14:textId="77777777" w:rsidTr="00061060">
        <w:trPr>
          <w:trHeight w:val="160"/>
        </w:trPr>
        <w:tc>
          <w:tcPr>
            <w:tcW w:w="534" w:type="dxa"/>
            <w:vAlign w:val="bottom"/>
          </w:tcPr>
          <w:p w14:paraId="6EE64F89"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kern w:val="2"/>
                <w:sz w:val="22"/>
                <w:szCs w:val="22"/>
                <w:lang w:val="pl-PL" w:eastAsia="pl-PL" w:bidi="ar-SA"/>
                <w14:ligatures w14:val="standardContextual"/>
              </w:rPr>
            </w:pPr>
          </w:p>
        </w:tc>
        <w:tc>
          <w:tcPr>
            <w:tcW w:w="9780" w:type="dxa"/>
          </w:tcPr>
          <w:p w14:paraId="14862EFC" w14:textId="7176D572" w:rsidR="00061060" w:rsidRPr="00CA1C9F"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CA1C9F">
              <w:rPr>
                <w:rFonts w:asciiTheme="minorHAnsi" w:eastAsia="Times New Roman" w:hAnsiTheme="minorHAnsi" w:cstheme="minorHAnsi"/>
                <w:kern w:val="0"/>
                <w:sz w:val="22"/>
                <w:szCs w:val="22"/>
                <w:lang w:val="pl-PL" w:eastAsia="pl-PL" w:bidi="ar-SA"/>
              </w:rPr>
              <w:t>Konstrukcja wykonana ze stali pokrytej farbą proszkową</w:t>
            </w:r>
            <w:r w:rsidR="00D92159">
              <w:rPr>
                <w:rFonts w:asciiTheme="minorHAnsi" w:eastAsia="Times New Roman" w:hAnsiTheme="minorHAnsi" w:cstheme="minorHAnsi"/>
                <w:kern w:val="0"/>
                <w:sz w:val="22"/>
                <w:szCs w:val="22"/>
                <w:lang w:val="pl-PL" w:eastAsia="pl-PL" w:bidi="ar-SA"/>
              </w:rPr>
              <w:t>, kolor biały</w:t>
            </w:r>
          </w:p>
        </w:tc>
        <w:tc>
          <w:tcPr>
            <w:tcW w:w="1426" w:type="dxa"/>
            <w:gridSpan w:val="2"/>
            <w:vAlign w:val="bottom"/>
          </w:tcPr>
          <w:p w14:paraId="7AC548E5"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Arial Unicode MS" w:hAnsiTheme="minorHAnsi" w:cstheme="minorHAnsi"/>
                <w:bCs/>
                <w:sz w:val="22"/>
                <w:szCs w:val="22"/>
                <w:lang w:val="pl-PL"/>
              </w:rPr>
              <w:t>TAK</w:t>
            </w:r>
          </w:p>
        </w:tc>
        <w:tc>
          <w:tcPr>
            <w:tcW w:w="2975" w:type="dxa"/>
            <w:gridSpan w:val="2"/>
            <w:vAlign w:val="bottom"/>
          </w:tcPr>
          <w:p w14:paraId="7D8A60BD"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6C0AA11" w14:textId="77777777" w:rsidTr="00061060">
        <w:trPr>
          <w:trHeight w:val="160"/>
        </w:trPr>
        <w:tc>
          <w:tcPr>
            <w:tcW w:w="14715" w:type="dxa"/>
            <w:gridSpan w:val="6"/>
            <w:shd w:val="clear" w:color="auto" w:fill="A6A6A6" w:themeFill="background1" w:themeFillShade="A6"/>
            <w:vAlign w:val="bottom"/>
          </w:tcPr>
          <w:p w14:paraId="0F4575B0"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GWARANCJA, SERWIS</w:t>
            </w:r>
          </w:p>
        </w:tc>
      </w:tr>
      <w:tr w:rsidR="00061060" w:rsidRPr="00061060" w14:paraId="436D0B4D" w14:textId="77777777" w:rsidTr="00061060">
        <w:trPr>
          <w:trHeight w:val="160"/>
        </w:trPr>
        <w:tc>
          <w:tcPr>
            <w:tcW w:w="534" w:type="dxa"/>
            <w:vAlign w:val="bottom"/>
          </w:tcPr>
          <w:p w14:paraId="584932CE"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B2EE095" w14:textId="0997A58B"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Pełna gwarancja na cały oferowany sprzęt liczona od dnia odbioru końcowego i przekazania oferowanego sprzętu do bieżącej eksploatacji. </w:t>
            </w:r>
            <w:r w:rsidR="00AF1E65">
              <w:t xml:space="preserve"> </w:t>
            </w:r>
            <w:r w:rsidR="00AF1E65" w:rsidRPr="00AF1E65">
              <w:rPr>
                <w:rFonts w:asciiTheme="minorHAnsi" w:eastAsiaTheme="minorHAnsi" w:hAnsiTheme="minorHAnsi" w:cstheme="minorBidi"/>
                <w:kern w:val="0"/>
                <w:sz w:val="22"/>
                <w:szCs w:val="22"/>
                <w:lang w:val="pl-PL" w:eastAsia="en-US" w:bidi="ar-SA"/>
              </w:rPr>
              <w:t>Okres gwarancji: 24 m-ce, 36 m-cy, 48 m-cy.</w:t>
            </w:r>
          </w:p>
        </w:tc>
        <w:tc>
          <w:tcPr>
            <w:tcW w:w="1426" w:type="dxa"/>
            <w:gridSpan w:val="2"/>
          </w:tcPr>
          <w:p w14:paraId="206A5C25" w14:textId="7EB1A954" w:rsidR="00061060" w:rsidRPr="00061060" w:rsidRDefault="00AF1E65" w:rsidP="00061060">
            <w:pPr>
              <w:suppressAutoHyphens w:val="0"/>
              <w:autoSpaceDN/>
              <w:jc w:val="center"/>
              <w:textAlignment w:val="auto"/>
              <w:rPr>
                <w:rFonts w:asciiTheme="minorHAnsi" w:eastAsia="Arial Unicode MS" w:hAnsiTheme="minorHAnsi" w:cstheme="minorHAnsi"/>
                <w:bCs/>
                <w:color w:val="FF0000"/>
                <w:sz w:val="22"/>
                <w:szCs w:val="22"/>
                <w:lang w:val="pl-PL"/>
              </w:rPr>
            </w:pPr>
            <w:r>
              <w:rPr>
                <w:rFonts w:asciiTheme="minorHAnsi" w:eastAsiaTheme="minorHAnsi" w:hAnsiTheme="minorHAnsi" w:cstheme="minorBidi"/>
                <w:kern w:val="0"/>
                <w:sz w:val="22"/>
                <w:szCs w:val="22"/>
                <w:lang w:val="pl-PL" w:eastAsia="en-US" w:bidi="ar-SA"/>
              </w:rPr>
              <w:t>Podać</w:t>
            </w:r>
          </w:p>
        </w:tc>
        <w:tc>
          <w:tcPr>
            <w:tcW w:w="2975" w:type="dxa"/>
            <w:gridSpan w:val="2"/>
          </w:tcPr>
          <w:p w14:paraId="2B5DAAC5"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1CB025AF" w14:textId="77777777" w:rsidTr="00061060">
        <w:trPr>
          <w:trHeight w:val="160"/>
        </w:trPr>
        <w:tc>
          <w:tcPr>
            <w:tcW w:w="534" w:type="dxa"/>
            <w:vAlign w:val="bottom"/>
          </w:tcPr>
          <w:p w14:paraId="52BE5DD6"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C22BE9F"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Reakcja serwisu w okresie gwarancji - do 48 godzin w dni robocze od zgłoszenia. Godziny pracy serwisu - dni robocze od godz. 7.00 do 14.00.</w:t>
            </w:r>
          </w:p>
        </w:tc>
        <w:tc>
          <w:tcPr>
            <w:tcW w:w="1426" w:type="dxa"/>
            <w:gridSpan w:val="2"/>
          </w:tcPr>
          <w:p w14:paraId="0BF7B879" w14:textId="0FC29653" w:rsidR="00061060" w:rsidRPr="00061060" w:rsidRDefault="00AF1E65"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Pr>
                <w:rFonts w:asciiTheme="minorHAnsi" w:eastAsiaTheme="minorHAnsi" w:hAnsiTheme="minorHAnsi" w:cstheme="minorBidi"/>
                <w:kern w:val="0"/>
                <w:sz w:val="22"/>
                <w:szCs w:val="22"/>
                <w:lang w:val="pl-PL" w:eastAsia="en-US" w:bidi="ar-SA"/>
              </w:rPr>
              <w:t>TAK</w:t>
            </w:r>
          </w:p>
        </w:tc>
        <w:tc>
          <w:tcPr>
            <w:tcW w:w="2975" w:type="dxa"/>
            <w:gridSpan w:val="2"/>
          </w:tcPr>
          <w:p w14:paraId="396CC43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4BAC36E9" w14:textId="77777777" w:rsidTr="00061060">
        <w:trPr>
          <w:gridAfter w:val="1"/>
          <w:wAfter w:w="6" w:type="dxa"/>
          <w:trHeight w:val="160"/>
        </w:trPr>
        <w:tc>
          <w:tcPr>
            <w:tcW w:w="534" w:type="dxa"/>
            <w:vAlign w:val="bottom"/>
          </w:tcPr>
          <w:p w14:paraId="2CA26ACA"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DE79468" w14:textId="4F8DFC2E"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Czas usunięcia usterki 5 dni roboczych licząc od czasu zgłoszenia awarii e- mail, na piśmie, a w przypadku konieczności sprowadzenia części spoza granic Polski – w terminie do 14 dni</w:t>
            </w:r>
            <w:r w:rsidR="00D92159">
              <w:rPr>
                <w:rFonts w:asciiTheme="minorHAnsi" w:eastAsiaTheme="minorHAnsi" w:hAnsiTheme="minorHAnsi" w:cstheme="minorBidi"/>
                <w:kern w:val="0"/>
                <w:sz w:val="22"/>
                <w:szCs w:val="22"/>
                <w:lang w:val="pl-PL" w:eastAsia="en-US" w:bidi="ar-SA"/>
              </w:rPr>
              <w:t xml:space="preserve"> robczych</w:t>
            </w:r>
            <w:r w:rsidRPr="00061060">
              <w:rPr>
                <w:rFonts w:asciiTheme="minorHAnsi" w:eastAsiaTheme="minorHAnsi" w:hAnsiTheme="minorHAnsi" w:cstheme="minorBidi"/>
                <w:kern w:val="0"/>
                <w:sz w:val="22"/>
                <w:szCs w:val="22"/>
                <w:lang w:val="pl-PL" w:eastAsia="en-US" w:bidi="ar-SA"/>
              </w:rPr>
              <w:t>.</w:t>
            </w:r>
          </w:p>
        </w:tc>
        <w:tc>
          <w:tcPr>
            <w:tcW w:w="1420" w:type="dxa"/>
          </w:tcPr>
          <w:p w14:paraId="68354F7E" w14:textId="77777777" w:rsidR="00061060" w:rsidRPr="00061060" w:rsidRDefault="00061060" w:rsidP="00061060">
            <w:pPr>
              <w:suppressAutoHyphens w:val="0"/>
              <w:autoSpaceDN/>
              <w:jc w:val="center"/>
              <w:textAlignment w:val="auto"/>
              <w:rPr>
                <w:rFonts w:asciiTheme="minorHAnsi" w:eastAsia="Times New Roman" w:hAnsiTheme="minorHAnsi" w:cstheme="minorHAnsi"/>
                <w:sz w:val="22"/>
                <w:szCs w:val="22"/>
                <w:lang w:val="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60377C66"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259A61DF" w14:textId="77777777" w:rsidTr="00061060">
        <w:trPr>
          <w:gridAfter w:val="1"/>
          <w:wAfter w:w="6" w:type="dxa"/>
          <w:trHeight w:val="160"/>
        </w:trPr>
        <w:tc>
          <w:tcPr>
            <w:tcW w:w="534" w:type="dxa"/>
            <w:vAlign w:val="bottom"/>
          </w:tcPr>
          <w:p w14:paraId="28C36B07"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6BEDB1F9"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Każdy dzień przestoju spowodowany niesprawnością oferowanego sprzętu przedłuża o ten okres czas gwarancji.</w:t>
            </w:r>
          </w:p>
        </w:tc>
        <w:tc>
          <w:tcPr>
            <w:tcW w:w="1420" w:type="dxa"/>
          </w:tcPr>
          <w:p w14:paraId="18D193C6"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B1EBF37"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3F48D993" w14:textId="77777777" w:rsidTr="00061060">
        <w:trPr>
          <w:gridAfter w:val="1"/>
          <w:wAfter w:w="6" w:type="dxa"/>
          <w:trHeight w:val="160"/>
        </w:trPr>
        <w:tc>
          <w:tcPr>
            <w:tcW w:w="534" w:type="dxa"/>
            <w:vAlign w:val="bottom"/>
          </w:tcPr>
          <w:p w14:paraId="2EA96707"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33E2482B" w14:textId="77777777" w:rsidR="00061060" w:rsidRPr="00061060" w:rsidRDefault="00061060" w:rsidP="00061060">
            <w:pPr>
              <w:suppressAutoHyphens w:val="0"/>
              <w:autoSpaceDN/>
              <w:textAlignment w:val="auto"/>
              <w:rPr>
                <w:rFonts w:asciiTheme="minorHAnsi"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przypadku, gdy naprawa w okresie gwarancji nie odniosła rezultatu, urządzenie podlega wymianie na nowe.</w:t>
            </w:r>
          </w:p>
        </w:tc>
        <w:tc>
          <w:tcPr>
            <w:tcW w:w="1420" w:type="dxa"/>
          </w:tcPr>
          <w:p w14:paraId="0AF75E2F" w14:textId="77777777" w:rsidR="00061060" w:rsidRPr="00061060" w:rsidRDefault="00061060" w:rsidP="00061060">
            <w:pPr>
              <w:suppressAutoHyphens w:val="0"/>
              <w:autoSpaceDN/>
              <w:jc w:val="center"/>
              <w:textAlignment w:val="auto"/>
              <w:rPr>
                <w:rFonts w:asciiTheme="minorHAnsi" w:eastAsia="Times New Roman" w:hAnsiTheme="minorHAnsi" w:cstheme="minorHAnsi"/>
                <w:strike/>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4EE4EC4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787A50ED" w14:textId="77777777" w:rsidTr="00061060">
        <w:trPr>
          <w:gridAfter w:val="1"/>
          <w:wAfter w:w="6" w:type="dxa"/>
          <w:trHeight w:val="160"/>
        </w:trPr>
        <w:tc>
          <w:tcPr>
            <w:tcW w:w="534" w:type="dxa"/>
            <w:vAlign w:val="bottom"/>
          </w:tcPr>
          <w:p w14:paraId="68CFB351"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31F1F3E" w14:textId="77777777" w:rsidR="00061060" w:rsidRPr="00061060" w:rsidRDefault="00061060" w:rsidP="00061060">
            <w:pPr>
              <w:suppressAutoHyphens w:val="0"/>
              <w:autoSpaceDN/>
              <w:textAlignment w:val="auto"/>
              <w:rPr>
                <w:rFonts w:asciiTheme="minorHAnsi"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 xml:space="preserve">Wykonawca zapewnia części zamienne i materiały eksploatacyjne przez okres minimum 7 lat od dnia odbioru końcowego. </w:t>
            </w:r>
          </w:p>
        </w:tc>
        <w:tc>
          <w:tcPr>
            <w:tcW w:w="1420" w:type="dxa"/>
          </w:tcPr>
          <w:p w14:paraId="5BFE47D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451602E8"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3A7D717" w14:textId="77777777" w:rsidTr="00061060">
        <w:trPr>
          <w:gridAfter w:val="1"/>
          <w:wAfter w:w="6" w:type="dxa"/>
          <w:trHeight w:val="160"/>
        </w:trPr>
        <w:tc>
          <w:tcPr>
            <w:tcW w:w="534" w:type="dxa"/>
            <w:vAlign w:val="bottom"/>
          </w:tcPr>
          <w:p w14:paraId="077F7B5A"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40ABEADC" w14:textId="77777777" w:rsidR="00061060" w:rsidRPr="00061060" w:rsidRDefault="00061060" w:rsidP="00061060">
            <w:pPr>
              <w:suppressAutoHyphens w:val="0"/>
              <w:autoSpaceDN/>
              <w:textAlignment w:val="auto"/>
              <w:rPr>
                <w:rFonts w:asciiTheme="minorHAnsi" w:eastAsia="Times New Roman" w:hAnsiTheme="minorHAnsi" w:cstheme="minorHAnsi"/>
                <w:kern w:val="0"/>
                <w:sz w:val="22"/>
                <w:szCs w:val="22"/>
                <w:lang w:val="pl-PL" w:eastAsia="pl-PL" w:bidi="ar-SA"/>
              </w:rPr>
            </w:pPr>
            <w:r w:rsidRPr="00061060">
              <w:rPr>
                <w:rFonts w:asciiTheme="minorHAnsi" w:eastAsiaTheme="minorHAnsi" w:hAnsiTheme="minorHAnsi" w:cstheme="minorBidi"/>
                <w:kern w:val="0"/>
                <w:sz w:val="22"/>
                <w:szCs w:val="22"/>
                <w:lang w:val="pl-PL" w:eastAsia="en-US" w:bidi="ar-SA"/>
              </w:rPr>
              <w:t>W ramach umowy podstawienie urządzenia zastępczego na czas naprawy warsztatowej lub u producenta, trwającej więcej niż 7 dni roboczych</w:t>
            </w:r>
          </w:p>
        </w:tc>
        <w:tc>
          <w:tcPr>
            <w:tcW w:w="1420" w:type="dxa"/>
          </w:tcPr>
          <w:p w14:paraId="1E5DD87C" w14:textId="77777777" w:rsidR="00061060" w:rsidRPr="00061060" w:rsidRDefault="00061060" w:rsidP="00061060">
            <w:pPr>
              <w:suppressAutoHyphens w:val="0"/>
              <w:autoSpaceDN/>
              <w:jc w:val="center"/>
              <w:textAlignment w:val="auto"/>
              <w:rPr>
                <w:rFonts w:asciiTheme="minorHAnsi" w:eastAsia="Arial Unicode MS" w:hAnsiTheme="minorHAnsi" w:cstheme="minorHAnsi"/>
                <w:bCs/>
                <w:sz w:val="22"/>
                <w:szCs w:val="22"/>
                <w:lang w:val="pl-PL"/>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1146C95E"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64AF250B" w14:textId="77777777" w:rsidTr="00061060">
        <w:trPr>
          <w:gridAfter w:val="1"/>
          <w:wAfter w:w="6" w:type="dxa"/>
          <w:trHeight w:val="160"/>
        </w:trPr>
        <w:tc>
          <w:tcPr>
            <w:tcW w:w="14709" w:type="dxa"/>
            <w:gridSpan w:val="5"/>
            <w:shd w:val="clear" w:color="auto" w:fill="BFBFBF" w:themeFill="background1" w:themeFillShade="BF"/>
            <w:vAlign w:val="bottom"/>
          </w:tcPr>
          <w:p w14:paraId="5AA77137" w14:textId="77777777" w:rsidR="00061060" w:rsidRPr="00061060" w:rsidRDefault="00061060" w:rsidP="00061060">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61060">
              <w:rPr>
                <w:rFonts w:asciiTheme="minorHAnsi" w:eastAsiaTheme="minorHAnsi" w:hAnsiTheme="minorHAnsi" w:cstheme="minorBidi"/>
                <w:b/>
                <w:bCs/>
                <w:kern w:val="0"/>
                <w:sz w:val="22"/>
                <w:szCs w:val="22"/>
                <w:lang w:val="pl-PL" w:eastAsia="en-US" w:bidi="ar-SA"/>
              </w:rPr>
              <w:t xml:space="preserve">DOSTAWA </w:t>
            </w:r>
          </w:p>
        </w:tc>
      </w:tr>
      <w:tr w:rsidR="00061060" w:rsidRPr="00061060" w14:paraId="647A0C23" w14:textId="77777777" w:rsidTr="00061060">
        <w:trPr>
          <w:gridAfter w:val="1"/>
          <w:wAfter w:w="6" w:type="dxa"/>
          <w:trHeight w:val="160"/>
        </w:trPr>
        <w:tc>
          <w:tcPr>
            <w:tcW w:w="534" w:type="dxa"/>
            <w:vAlign w:val="bottom"/>
          </w:tcPr>
          <w:p w14:paraId="2E2CFD93"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0F08BD6F" w14:textId="1B8C012C"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 xml:space="preserve">Dostawa zamawianego sprzętu po stronie Wykonawcy z 2 dniowym uprzedzeniem terminu dostawy. </w:t>
            </w:r>
            <w:r w:rsidR="00D92159">
              <w:rPr>
                <w:rFonts w:asciiTheme="minorHAnsi" w:eastAsiaTheme="minorHAnsi" w:hAnsiTheme="minorHAnsi" w:cstheme="minorBidi"/>
                <w:kern w:val="0"/>
                <w:sz w:val="22"/>
                <w:szCs w:val="22"/>
                <w:lang w:val="pl-PL" w:eastAsia="en-US" w:bidi="ar-SA"/>
              </w:rPr>
              <w:t>P</w:t>
            </w:r>
            <w:r w:rsidRPr="00061060">
              <w:rPr>
                <w:rFonts w:asciiTheme="minorHAnsi" w:eastAsiaTheme="minorHAnsi" w:hAnsiTheme="minorHAnsi" w:cstheme="minorBidi"/>
                <w:kern w:val="0"/>
                <w:sz w:val="22"/>
                <w:szCs w:val="22"/>
                <w:lang w:val="pl-PL" w:eastAsia="en-US" w:bidi="ar-SA"/>
              </w:rPr>
              <w:t>rotokół przekazania sprzętu</w:t>
            </w:r>
            <w:r w:rsidR="00D92159" w:rsidRPr="00061060">
              <w:rPr>
                <w:rFonts w:asciiTheme="minorHAnsi" w:eastAsiaTheme="minorHAnsi" w:hAnsiTheme="minorHAnsi" w:cstheme="minorBidi"/>
                <w:kern w:val="0"/>
                <w:sz w:val="22"/>
                <w:szCs w:val="22"/>
                <w:lang w:val="pl-PL" w:eastAsia="en-US" w:bidi="ar-SA"/>
              </w:rPr>
              <w:t xml:space="preserve"> dostarczany wraz z urządzeniem</w:t>
            </w:r>
          </w:p>
        </w:tc>
        <w:tc>
          <w:tcPr>
            <w:tcW w:w="1420" w:type="dxa"/>
          </w:tcPr>
          <w:p w14:paraId="5D57F44F"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12446241"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r w:rsidR="00061060" w:rsidRPr="00061060" w14:paraId="58B6C5FD" w14:textId="77777777" w:rsidTr="00061060">
        <w:trPr>
          <w:gridAfter w:val="1"/>
          <w:wAfter w:w="6" w:type="dxa"/>
          <w:trHeight w:val="160"/>
        </w:trPr>
        <w:tc>
          <w:tcPr>
            <w:tcW w:w="534" w:type="dxa"/>
            <w:vAlign w:val="bottom"/>
          </w:tcPr>
          <w:p w14:paraId="39308138" w14:textId="77777777" w:rsidR="00061060" w:rsidRPr="00061060" w:rsidRDefault="00061060" w:rsidP="006103D7">
            <w:pPr>
              <w:numPr>
                <w:ilvl w:val="0"/>
                <w:numId w:val="82"/>
              </w:numPr>
              <w:suppressAutoHyphens w:val="0"/>
              <w:autoSpaceDN/>
              <w:spacing w:after="200" w:line="276" w:lineRule="auto"/>
              <w:contextualSpacing/>
              <w:textAlignment w:val="auto"/>
              <w:rPr>
                <w:rFonts w:asciiTheme="minorHAnsi" w:eastAsia="Times New Roman" w:hAnsiTheme="minorHAnsi" w:cstheme="minorHAnsi"/>
                <w:color w:val="FF0000"/>
                <w:kern w:val="0"/>
                <w:sz w:val="22"/>
                <w:szCs w:val="22"/>
                <w:lang w:val="pl-PL" w:eastAsia="pl-PL" w:bidi="ar-SA"/>
              </w:rPr>
            </w:pPr>
          </w:p>
        </w:tc>
        <w:tc>
          <w:tcPr>
            <w:tcW w:w="9780" w:type="dxa"/>
          </w:tcPr>
          <w:p w14:paraId="14DA0768" w14:textId="77777777" w:rsidR="00061060" w:rsidRPr="00061060" w:rsidRDefault="00061060" w:rsidP="00061060">
            <w:pPr>
              <w:suppressAutoHyphens w:val="0"/>
              <w:autoSpaceDN/>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Instrukcja obsługi i eksploatacji musi być dostarczona w języku polskim w formie drukowanej przy dostawie.</w:t>
            </w:r>
          </w:p>
        </w:tc>
        <w:tc>
          <w:tcPr>
            <w:tcW w:w="1420" w:type="dxa"/>
          </w:tcPr>
          <w:p w14:paraId="0B5ACDE4" w14:textId="77777777" w:rsidR="00061060" w:rsidRPr="00061060" w:rsidRDefault="00061060" w:rsidP="00061060">
            <w:pPr>
              <w:suppressAutoHyphens w:val="0"/>
              <w:autoSpaceDN/>
              <w:jc w:val="center"/>
              <w:textAlignment w:val="auto"/>
              <w:rPr>
                <w:rFonts w:asciiTheme="minorHAnsi" w:eastAsiaTheme="minorHAnsi" w:hAnsiTheme="minorHAnsi" w:cstheme="minorBidi"/>
                <w:kern w:val="0"/>
                <w:sz w:val="22"/>
                <w:szCs w:val="22"/>
                <w:lang w:val="pl-PL" w:eastAsia="en-US" w:bidi="ar-SA"/>
              </w:rPr>
            </w:pPr>
            <w:r w:rsidRPr="00061060">
              <w:rPr>
                <w:rFonts w:asciiTheme="minorHAnsi" w:eastAsiaTheme="minorHAnsi" w:hAnsiTheme="minorHAnsi" w:cstheme="minorBidi"/>
                <w:kern w:val="0"/>
                <w:sz w:val="22"/>
                <w:szCs w:val="22"/>
                <w:lang w:val="pl-PL" w:eastAsia="en-US" w:bidi="ar-SA"/>
              </w:rPr>
              <w:t>TAK</w:t>
            </w:r>
          </w:p>
        </w:tc>
        <w:tc>
          <w:tcPr>
            <w:tcW w:w="2975" w:type="dxa"/>
            <w:gridSpan w:val="2"/>
          </w:tcPr>
          <w:p w14:paraId="359964A4" w14:textId="77777777" w:rsidR="00061060" w:rsidRPr="00061060" w:rsidRDefault="00061060" w:rsidP="00061060">
            <w:pPr>
              <w:suppressAutoHyphens w:val="0"/>
              <w:autoSpaceDN/>
              <w:jc w:val="center"/>
              <w:textAlignment w:val="auto"/>
              <w:rPr>
                <w:rFonts w:asciiTheme="minorHAnsi" w:eastAsia="Times New Roman" w:hAnsiTheme="minorHAnsi" w:cstheme="minorHAnsi"/>
                <w:kern w:val="0"/>
                <w:sz w:val="22"/>
                <w:szCs w:val="22"/>
                <w:lang w:val="pl-PL" w:eastAsia="pl-PL" w:bidi="ar-SA"/>
              </w:rPr>
            </w:pPr>
          </w:p>
        </w:tc>
      </w:tr>
    </w:tbl>
    <w:p w14:paraId="16BAA438"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1.</w:t>
      </w:r>
      <w:r w:rsidRPr="00061060">
        <w:rPr>
          <w:rFonts w:asciiTheme="minorHAnsi" w:hAnsiTheme="minorHAnsi" w:cstheme="minorHAnsi"/>
          <w:sz w:val="20"/>
          <w:szCs w:val="20"/>
          <w:lang w:val="pl-PL"/>
        </w:rPr>
        <w:tab/>
        <w:t xml:space="preserve">Oferowane powyżej wyspecyfikowane urządzenie jest fabrycznie nowe, niepowystawowe, kompletne, kompatybilne i będzie gotowe do użytkowania bez żadnych dodatkowych zakupów. </w:t>
      </w:r>
    </w:p>
    <w:p w14:paraId="113AB736"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2.</w:t>
      </w:r>
      <w:r w:rsidRPr="00061060">
        <w:rPr>
          <w:rFonts w:asciiTheme="minorHAnsi" w:hAnsiTheme="minorHAnsi" w:cstheme="minorHAnsi"/>
          <w:sz w:val="20"/>
          <w:szCs w:val="20"/>
          <w:lang w:val="pl-PL"/>
        </w:rPr>
        <w:tab/>
        <w:t xml:space="preserve">Oferowane urządzenie, oprócz spełnienia odpowiednich parametrów funkcjonalnych, gwarantuje bezpieczeństwo pacjentów i personelu medycznego oraz zapewnia wymagany poziom świadczonych usług medycznych.  </w:t>
      </w:r>
    </w:p>
    <w:p w14:paraId="1493554E"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3.</w:t>
      </w:r>
      <w:r w:rsidRPr="00061060">
        <w:rPr>
          <w:rFonts w:asciiTheme="minorHAnsi" w:hAnsiTheme="minorHAnsi" w:cstheme="minorHAnsi"/>
          <w:sz w:val="20"/>
          <w:szCs w:val="20"/>
          <w:lang w:val="pl-PL"/>
        </w:rPr>
        <w:tab/>
        <w:t xml:space="preserve"> Wszystkie parametry w powyższej tabeli są parametrami bezwzględnie wymaganymi, których niespełnienie spowoduje odrzucenie oferty.</w:t>
      </w:r>
    </w:p>
    <w:p w14:paraId="733C5E22" w14:textId="77777777" w:rsidR="00061060" w:rsidRPr="00061060" w:rsidRDefault="00061060" w:rsidP="00061060">
      <w:pPr>
        <w:tabs>
          <w:tab w:val="left" w:pos="284"/>
        </w:tabs>
        <w:suppressAutoHyphens w:val="0"/>
        <w:autoSpaceDN/>
        <w:textAlignment w:val="auto"/>
        <w:rPr>
          <w:rFonts w:asciiTheme="minorHAnsi" w:hAnsiTheme="minorHAnsi" w:cstheme="minorHAnsi"/>
          <w:sz w:val="20"/>
          <w:szCs w:val="20"/>
          <w:lang w:val="pl-PL"/>
        </w:rPr>
      </w:pPr>
      <w:r w:rsidRPr="00061060">
        <w:rPr>
          <w:rFonts w:asciiTheme="minorHAnsi" w:hAnsiTheme="minorHAnsi" w:cstheme="minorHAnsi"/>
          <w:sz w:val="20"/>
          <w:szCs w:val="20"/>
          <w:lang w:val="pl-PL"/>
        </w:rPr>
        <w:t>4.</w:t>
      </w:r>
      <w:r w:rsidRPr="00061060">
        <w:rPr>
          <w:rFonts w:asciiTheme="minorHAnsi" w:hAnsiTheme="minorHAnsi" w:cstheme="minorHAnsi"/>
          <w:sz w:val="20"/>
          <w:szCs w:val="20"/>
          <w:lang w:val="pl-PL"/>
        </w:rPr>
        <w:tab/>
        <w:t>Zamawiający zastrzega sobie prawo do weryfikacji danych technicznych u producenta w przypadku niezgodności lub niewiarygodności zaoferowanych parametrów</w:t>
      </w:r>
    </w:p>
    <w:bookmarkEnd w:id="11"/>
    <w:p w14:paraId="0C0BFB9C" w14:textId="77777777" w:rsidR="00D92159" w:rsidRDefault="00D92159" w:rsidP="003140B9">
      <w:pPr>
        <w:rPr>
          <w:rFonts w:asciiTheme="minorHAnsi" w:eastAsia="Times New Roman" w:hAnsiTheme="minorHAnsi" w:cstheme="minorHAnsi"/>
          <w:b/>
          <w:bCs/>
          <w:i/>
          <w:iCs/>
          <w:sz w:val="20"/>
          <w:szCs w:val="20"/>
          <w:lang w:val="pl-PL"/>
        </w:rPr>
      </w:pPr>
    </w:p>
    <w:p w14:paraId="0C53DC62" w14:textId="6515AFF3" w:rsidR="003140B9" w:rsidRPr="00061060" w:rsidRDefault="003140B9" w:rsidP="003140B9">
      <w:pPr>
        <w:rPr>
          <w:rFonts w:asciiTheme="minorHAnsi" w:hAnsiTheme="minorHAnsi" w:cstheme="minorHAnsi"/>
        </w:rPr>
      </w:pPr>
      <w:r w:rsidRPr="00061060">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061060">
        <w:rPr>
          <w:rFonts w:asciiTheme="minorHAnsi" w:eastAsia="Arial" w:hAnsiTheme="minorHAnsi" w:cstheme="minorHAnsi"/>
          <w:b/>
          <w:bCs/>
          <w:i/>
          <w:sz w:val="20"/>
          <w:szCs w:val="20"/>
          <w:lang w:val="pl-PL" w:eastAsia="ar-SA" w:bidi="pl-PL"/>
        </w:rPr>
        <w:t xml:space="preserve"> kwalifikowanym podpisem elektronicznym,</w:t>
      </w:r>
      <w:r w:rsidRPr="00061060">
        <w:rPr>
          <w:rFonts w:asciiTheme="minorHAnsi" w:eastAsia="Times New Roman" w:hAnsiTheme="minorHAnsi" w:cstheme="minorHAnsi"/>
          <w:b/>
          <w:bCs/>
          <w:i/>
          <w:iCs/>
          <w:sz w:val="20"/>
          <w:szCs w:val="20"/>
          <w:lang w:val="pl-PL"/>
        </w:rPr>
        <w:t xml:space="preserve"> podpisem zaufanym lub podpisem osobistym.</w:t>
      </w:r>
    </w:p>
    <w:p w14:paraId="1CE0E9A7" w14:textId="77777777" w:rsidR="003140B9" w:rsidRPr="00231EA3" w:rsidRDefault="003140B9" w:rsidP="003140B9">
      <w:pPr>
        <w:suppressAutoHyphens w:val="0"/>
        <w:autoSpaceDN/>
        <w:spacing w:after="160" w:line="259" w:lineRule="auto"/>
        <w:textAlignment w:val="auto"/>
        <w:rPr>
          <w:rFonts w:ascii="Calibri" w:eastAsia="Calibri" w:hAnsi="Calibri" w:cs="Calibri"/>
          <w:iCs/>
          <w:color w:val="FF0000"/>
          <w:kern w:val="2"/>
          <w:sz w:val="20"/>
          <w:szCs w:val="20"/>
          <w:lang w:val="pl-PL" w:eastAsia="en-US" w:bidi="ar-SA"/>
          <w14:ligatures w14:val="standardContextual"/>
        </w:rPr>
      </w:pPr>
    </w:p>
    <w:bookmarkEnd w:id="6"/>
    <w:p w14:paraId="0B2F8165" w14:textId="77777777" w:rsidR="007156D8" w:rsidRDefault="007156D8" w:rsidP="007156D8">
      <w:pPr>
        <w:rPr>
          <w:rFonts w:asciiTheme="minorHAnsi" w:hAnsiTheme="minorHAnsi" w:cstheme="minorHAnsi"/>
          <w:color w:val="FF0000"/>
          <w:sz w:val="20"/>
          <w:szCs w:val="20"/>
          <w:lang w:val="pl-PL"/>
        </w:rPr>
      </w:pPr>
    </w:p>
    <w:p w14:paraId="66470A2E" w14:textId="77777777" w:rsidR="00D92159" w:rsidRDefault="00D92159" w:rsidP="007156D8">
      <w:pPr>
        <w:rPr>
          <w:rFonts w:asciiTheme="minorHAnsi" w:hAnsiTheme="minorHAnsi" w:cstheme="minorHAnsi"/>
          <w:color w:val="FF0000"/>
          <w:sz w:val="20"/>
          <w:szCs w:val="20"/>
          <w:lang w:val="pl-PL"/>
        </w:rPr>
      </w:pPr>
    </w:p>
    <w:p w14:paraId="1845B4E5" w14:textId="77777777" w:rsidR="00D92159" w:rsidRDefault="00D92159" w:rsidP="007156D8">
      <w:pPr>
        <w:rPr>
          <w:rFonts w:asciiTheme="minorHAnsi" w:hAnsiTheme="minorHAnsi" w:cstheme="minorHAnsi"/>
          <w:color w:val="FF0000"/>
          <w:sz w:val="20"/>
          <w:szCs w:val="20"/>
          <w:lang w:val="pl-PL"/>
        </w:rPr>
      </w:pPr>
    </w:p>
    <w:p w14:paraId="46D2F565" w14:textId="77777777" w:rsidR="00D92159" w:rsidRDefault="00D92159" w:rsidP="007156D8">
      <w:pPr>
        <w:rPr>
          <w:rFonts w:asciiTheme="minorHAnsi" w:hAnsiTheme="minorHAnsi" w:cstheme="minorHAnsi"/>
          <w:color w:val="FF0000"/>
          <w:sz w:val="20"/>
          <w:szCs w:val="20"/>
          <w:lang w:val="pl-PL"/>
        </w:rPr>
      </w:pPr>
    </w:p>
    <w:p w14:paraId="432585D6" w14:textId="77777777" w:rsidR="00D92159" w:rsidRDefault="00D92159" w:rsidP="007156D8">
      <w:pPr>
        <w:rPr>
          <w:rFonts w:asciiTheme="minorHAnsi" w:hAnsiTheme="minorHAnsi" w:cstheme="minorHAnsi"/>
          <w:color w:val="FF0000"/>
          <w:sz w:val="20"/>
          <w:szCs w:val="20"/>
          <w:lang w:val="pl-PL"/>
        </w:rPr>
      </w:pPr>
    </w:p>
    <w:p w14:paraId="492E5222" w14:textId="77777777" w:rsidR="00D92159" w:rsidRDefault="00D92159" w:rsidP="007156D8">
      <w:pPr>
        <w:rPr>
          <w:rFonts w:asciiTheme="minorHAnsi" w:hAnsiTheme="minorHAnsi" w:cstheme="minorHAnsi"/>
          <w:color w:val="FF0000"/>
          <w:sz w:val="20"/>
          <w:szCs w:val="20"/>
          <w:lang w:val="pl-PL"/>
        </w:rPr>
      </w:pPr>
    </w:p>
    <w:p w14:paraId="6F877FD1" w14:textId="77777777" w:rsidR="00D92159" w:rsidRDefault="00D92159" w:rsidP="007156D8">
      <w:pPr>
        <w:rPr>
          <w:rFonts w:asciiTheme="minorHAnsi" w:hAnsiTheme="minorHAnsi" w:cstheme="minorHAnsi"/>
          <w:color w:val="FF0000"/>
          <w:sz w:val="20"/>
          <w:szCs w:val="20"/>
          <w:lang w:val="pl-PL"/>
        </w:rPr>
      </w:pPr>
    </w:p>
    <w:p w14:paraId="2D4FA362" w14:textId="77777777" w:rsidR="00BD251E" w:rsidRDefault="00BD251E" w:rsidP="007156D8">
      <w:pPr>
        <w:rPr>
          <w:rFonts w:asciiTheme="minorHAnsi" w:hAnsiTheme="minorHAnsi" w:cstheme="minorHAnsi"/>
          <w:color w:val="FF0000"/>
          <w:sz w:val="20"/>
          <w:szCs w:val="20"/>
          <w:lang w:val="pl-PL"/>
        </w:rPr>
      </w:pPr>
    </w:p>
    <w:p w14:paraId="05558C1B" w14:textId="77777777" w:rsidR="00BD251E" w:rsidRDefault="00BD251E" w:rsidP="007156D8">
      <w:pPr>
        <w:rPr>
          <w:rFonts w:asciiTheme="minorHAnsi" w:hAnsiTheme="minorHAnsi" w:cstheme="minorHAnsi"/>
          <w:color w:val="FF0000"/>
          <w:sz w:val="20"/>
          <w:szCs w:val="20"/>
          <w:lang w:val="pl-PL"/>
        </w:rPr>
      </w:pPr>
    </w:p>
    <w:p w14:paraId="3DECAC38" w14:textId="77777777" w:rsidR="00BD251E" w:rsidRPr="00061060" w:rsidRDefault="00BD251E" w:rsidP="00BD251E">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t>Załącznik nr 2 do SWZ</w:t>
      </w:r>
    </w:p>
    <w:p w14:paraId="3B97B3F7" w14:textId="77777777" w:rsidR="00BD251E" w:rsidRPr="00DC39EA" w:rsidRDefault="00BD251E" w:rsidP="00BD251E">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37A719DA" w14:textId="15DCC741" w:rsidR="00BD251E" w:rsidRPr="00DC39EA" w:rsidRDefault="00BD251E" w:rsidP="00BD251E">
      <w:pPr>
        <w:rPr>
          <w:rFonts w:asciiTheme="minorHAnsi" w:hAnsiTheme="minorHAnsi" w:cstheme="minorHAnsi"/>
          <w:b/>
          <w:sz w:val="10"/>
          <w:szCs w:val="10"/>
        </w:rPr>
      </w:pPr>
      <w:r w:rsidRPr="00DC39EA">
        <w:rPr>
          <w:rFonts w:asciiTheme="minorHAnsi" w:hAnsiTheme="minorHAnsi" w:cstheme="minorHAnsi"/>
          <w:b/>
          <w:sz w:val="20"/>
          <w:szCs w:val="20"/>
          <w:lang w:val="pl-PL"/>
        </w:rPr>
        <w:t xml:space="preserve">Pakiet 17: </w:t>
      </w:r>
      <w:r w:rsidR="00DC39EA" w:rsidRPr="00DC39EA">
        <w:rPr>
          <w:rFonts w:asciiTheme="minorHAnsi" w:eastAsia="Times New Roman" w:hAnsiTheme="minorHAnsi" w:cstheme="minorHAnsi"/>
          <w:b/>
          <w:kern w:val="0"/>
          <w:sz w:val="20"/>
          <w:szCs w:val="20"/>
          <w:lang w:val="pl-PL" w:eastAsia="pl-PL" w:bidi="ar-SA"/>
        </w:rPr>
        <w:t>Inhalator pneumatyczno- tłokowy z nebulizatorem</w:t>
      </w: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BD251E" w:rsidRPr="00061060" w14:paraId="6AE2463F" w14:textId="77777777" w:rsidTr="00017174">
        <w:tc>
          <w:tcPr>
            <w:tcW w:w="815" w:type="dxa"/>
            <w:vAlign w:val="center"/>
          </w:tcPr>
          <w:p w14:paraId="209795B1"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72566471"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77582547"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0B9B1A18"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5844C397"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61104C86" w14:textId="77777777" w:rsidR="00BD251E" w:rsidRPr="00061060" w:rsidRDefault="00BD251E"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49549442"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4CC8912D"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45764616"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656B928E" w14:textId="77777777" w:rsidR="00BD251E" w:rsidRPr="00061060" w:rsidRDefault="00BD251E"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BD251E" w:rsidRPr="00061060" w14:paraId="12F1B8E9" w14:textId="77777777" w:rsidTr="00017174">
        <w:tc>
          <w:tcPr>
            <w:tcW w:w="815" w:type="dxa"/>
            <w:vAlign w:val="center"/>
          </w:tcPr>
          <w:p w14:paraId="05ADD7FA"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Cs/>
                <w:sz w:val="20"/>
                <w:szCs w:val="20"/>
                <w:lang w:eastAsia="pl-PL"/>
              </w:rPr>
            </w:pPr>
            <w:r w:rsidRPr="00061060">
              <w:rPr>
                <w:rFonts w:asciiTheme="minorHAnsi" w:eastAsia="Times New Roman" w:hAnsiTheme="minorHAnsi" w:cstheme="minorHAnsi"/>
                <w:bCs/>
                <w:sz w:val="20"/>
                <w:szCs w:val="20"/>
                <w:lang w:eastAsia="pl-PL"/>
              </w:rPr>
              <w:t>1.</w:t>
            </w:r>
          </w:p>
        </w:tc>
        <w:tc>
          <w:tcPr>
            <w:tcW w:w="4538" w:type="dxa"/>
            <w:vAlign w:val="center"/>
          </w:tcPr>
          <w:p w14:paraId="7943334F" w14:textId="43B42E0A" w:rsidR="00BD251E" w:rsidRPr="00061060" w:rsidRDefault="00DC39EA" w:rsidP="00017174">
            <w:pPr>
              <w:rPr>
                <w:rFonts w:asciiTheme="minorHAnsi" w:hAnsiTheme="minorHAnsi" w:cstheme="minorHAnsi"/>
                <w:sz w:val="20"/>
                <w:szCs w:val="20"/>
              </w:rPr>
            </w:pPr>
            <w:r w:rsidRPr="00DC39EA">
              <w:rPr>
                <w:rFonts w:asciiTheme="minorHAnsi" w:hAnsiTheme="minorHAnsi" w:cstheme="minorHAnsi"/>
                <w:sz w:val="20"/>
                <w:szCs w:val="20"/>
              </w:rPr>
              <w:t>Inhalator pneumatyczno- tłokowy z nebulizatorem</w:t>
            </w:r>
          </w:p>
        </w:tc>
        <w:tc>
          <w:tcPr>
            <w:tcW w:w="1418" w:type="dxa"/>
            <w:vAlign w:val="center"/>
          </w:tcPr>
          <w:p w14:paraId="22146552"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037FCBF1"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58BF8529"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466460F8" w14:textId="77777777" w:rsidR="00BD251E" w:rsidRPr="00061060" w:rsidRDefault="00BD251E" w:rsidP="00017174">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13E8D33A"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65FC1655"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BD251E" w:rsidRPr="00061060" w14:paraId="69FE98E4" w14:textId="77777777" w:rsidTr="00017174">
        <w:tc>
          <w:tcPr>
            <w:tcW w:w="8333" w:type="dxa"/>
            <w:gridSpan w:val="4"/>
            <w:vAlign w:val="center"/>
          </w:tcPr>
          <w:p w14:paraId="5E4F8A0D"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2C6FF289"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5DB83521"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7EDB1823" w14:textId="77777777" w:rsidR="00BD251E" w:rsidRPr="00061060" w:rsidRDefault="00BD251E" w:rsidP="00017174">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3639FF29" w14:textId="77777777" w:rsidR="00BD251E" w:rsidRPr="00061060" w:rsidRDefault="00BD251E" w:rsidP="00017174">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673C4A3A" w14:textId="77777777" w:rsidR="00BD251E" w:rsidRPr="00061060" w:rsidRDefault="00BD251E" w:rsidP="00BD251E">
      <w:pPr>
        <w:rPr>
          <w:rFonts w:asciiTheme="minorHAnsi" w:hAnsiTheme="minorHAnsi" w:cstheme="minorHAnsi"/>
          <w:sz w:val="20"/>
          <w:szCs w:val="20"/>
        </w:rPr>
      </w:pPr>
    </w:p>
    <w:p w14:paraId="0EF88663" w14:textId="77777777" w:rsidR="00BD251E" w:rsidRPr="00DC39EA" w:rsidRDefault="00BD251E" w:rsidP="00BD251E">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6F484C58" w14:textId="77777777" w:rsidR="00BD251E" w:rsidRPr="00061060" w:rsidRDefault="00BD251E"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43A5B7A4" w14:textId="77777777" w:rsidR="00BD251E" w:rsidRDefault="00BD251E"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96817CE"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2D8BF452"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4EC770F2"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7108DA97"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2D5354A6"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7B4700B"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3DDFC5CA"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222C2706"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7AEEAAF1"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2941F1F"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D387CD0"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C7285F1"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2EEFC763"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88537F7"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9F2E029"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58C9929"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497A863"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BBC3B15"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51E8C60"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52797D5"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15D9C89"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218B482" w14:textId="77777777" w:rsidR="00DC39EA"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7162069" w14:textId="77777777" w:rsidR="00D92159" w:rsidRDefault="00D92159"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533F359E" w14:textId="77777777" w:rsidR="00DC39EA" w:rsidRPr="00061060" w:rsidRDefault="00DC39EA" w:rsidP="00BD251E">
      <w:pPr>
        <w:suppressAutoHyphens w:val="0"/>
        <w:autoSpaceDN/>
        <w:textAlignment w:val="auto"/>
        <w:rPr>
          <w:rFonts w:asciiTheme="minorHAnsi" w:eastAsiaTheme="minorHAnsi" w:hAnsiTheme="minorHAnsi" w:cstheme="minorBidi"/>
          <w:b/>
          <w:bCs/>
          <w:kern w:val="0"/>
          <w:sz w:val="20"/>
          <w:szCs w:val="20"/>
          <w:lang w:val="pl-PL" w:eastAsia="en-US" w:bidi="ar-SA"/>
        </w:rPr>
      </w:pPr>
    </w:p>
    <w:p w14:paraId="6C0BB085" w14:textId="77777777" w:rsidR="00DC39EA" w:rsidRPr="00906CC6" w:rsidRDefault="00DC39EA" w:rsidP="00DC39EA">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lastRenderedPageBreak/>
        <w:t>Załącznik 2a do SWZ</w:t>
      </w:r>
    </w:p>
    <w:p w14:paraId="177FDB13" w14:textId="77777777" w:rsidR="00DC39EA" w:rsidRPr="00906CC6" w:rsidRDefault="00DC39EA" w:rsidP="00DC39EA">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1F042C04" w14:textId="31A05DF9" w:rsidR="00DC39EA" w:rsidRPr="00906CC6" w:rsidRDefault="00DC39EA" w:rsidP="00DC39EA">
      <w:pPr>
        <w:suppressAutoHyphens w:val="0"/>
        <w:autoSpaceDN/>
        <w:ind w:hanging="142"/>
        <w:textAlignment w:val="auto"/>
        <w:rPr>
          <w:rFonts w:asciiTheme="minorHAnsi" w:hAnsiTheme="minorHAnsi" w:cstheme="minorHAnsi"/>
          <w:b/>
          <w:bCs/>
          <w:sz w:val="20"/>
          <w:szCs w:val="20"/>
        </w:rPr>
      </w:pPr>
      <w:r w:rsidRPr="00DC39EA">
        <w:rPr>
          <w:rFonts w:asciiTheme="minorHAnsi" w:hAnsiTheme="minorHAnsi" w:cstheme="minorHAnsi"/>
          <w:b/>
          <w:sz w:val="20"/>
          <w:szCs w:val="20"/>
        </w:rPr>
        <w:t xml:space="preserve">Pakiet 17: </w:t>
      </w:r>
      <w:r w:rsidRPr="00DC39EA">
        <w:rPr>
          <w:rFonts w:asciiTheme="minorHAnsi" w:eastAsia="Times New Roman" w:hAnsiTheme="minorHAnsi" w:cstheme="minorHAnsi"/>
          <w:b/>
          <w:kern w:val="0"/>
          <w:sz w:val="20"/>
          <w:szCs w:val="20"/>
          <w:lang w:eastAsia="pl-PL" w:bidi="ar-SA"/>
        </w:rPr>
        <w:t xml:space="preserve">Inhalator </w:t>
      </w:r>
      <w:r>
        <w:rPr>
          <w:rFonts w:asciiTheme="minorHAnsi" w:eastAsia="Times New Roman" w:hAnsiTheme="minorHAnsi" w:cstheme="minorHAnsi"/>
          <w:b/>
          <w:kern w:val="0"/>
          <w:sz w:val="20"/>
          <w:szCs w:val="20"/>
          <w:lang w:eastAsia="pl-PL" w:bidi="ar-SA"/>
        </w:rPr>
        <w:t xml:space="preserve">pneumatyczno- tłokowy z nebulizatorem </w:t>
      </w:r>
    </w:p>
    <w:tbl>
      <w:tblPr>
        <w:tblStyle w:val="Tabela-Siatka81"/>
        <w:tblW w:w="14906" w:type="dxa"/>
        <w:tblLook w:val="04A0" w:firstRow="1" w:lastRow="0" w:firstColumn="1" w:lastColumn="0" w:noHBand="0" w:noVBand="1"/>
      </w:tblPr>
      <w:tblGrid>
        <w:gridCol w:w="801"/>
        <w:gridCol w:w="7245"/>
        <w:gridCol w:w="3425"/>
        <w:gridCol w:w="3435"/>
      </w:tblGrid>
      <w:tr w:rsidR="00DC39EA" w:rsidRPr="001448E3" w14:paraId="25FC5CBD" w14:textId="77777777" w:rsidTr="00017174">
        <w:trPr>
          <w:trHeight w:val="1603"/>
        </w:trPr>
        <w:tc>
          <w:tcPr>
            <w:tcW w:w="801" w:type="dxa"/>
            <w:shd w:val="clear" w:color="auto" w:fill="D9D9D9" w:themeFill="background1" w:themeFillShade="D9"/>
            <w:vAlign w:val="center"/>
          </w:tcPr>
          <w:p w14:paraId="7E194D32"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Lp.</w:t>
            </w:r>
          </w:p>
        </w:tc>
        <w:tc>
          <w:tcPr>
            <w:tcW w:w="7245" w:type="dxa"/>
            <w:shd w:val="clear" w:color="auto" w:fill="D9D9D9" w:themeFill="background1" w:themeFillShade="D9"/>
            <w:vAlign w:val="center"/>
          </w:tcPr>
          <w:p w14:paraId="2BB37CC3"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Parametry techniczne</w:t>
            </w:r>
          </w:p>
        </w:tc>
        <w:tc>
          <w:tcPr>
            <w:tcW w:w="3425" w:type="dxa"/>
            <w:shd w:val="clear" w:color="auto" w:fill="D9D9D9" w:themeFill="background1" w:themeFillShade="D9"/>
            <w:vAlign w:val="center"/>
          </w:tcPr>
          <w:p w14:paraId="1FC61996"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Parametr wymagany</w:t>
            </w:r>
          </w:p>
        </w:tc>
        <w:tc>
          <w:tcPr>
            <w:tcW w:w="3435" w:type="dxa"/>
            <w:shd w:val="clear" w:color="auto" w:fill="D9D9D9" w:themeFill="background1" w:themeFillShade="D9"/>
            <w:vAlign w:val="center"/>
          </w:tcPr>
          <w:p w14:paraId="0DD053AE"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Parametry oferowane</w:t>
            </w:r>
          </w:p>
          <w:p w14:paraId="0C26F8EE"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(podać zakres parametrów</w:t>
            </w:r>
          </w:p>
          <w:p w14:paraId="4E287736"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lub opisać funkcje,</w:t>
            </w:r>
          </w:p>
          <w:p w14:paraId="017227AA"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potwierdzić</w:t>
            </w:r>
          </w:p>
          <w:p w14:paraId="13685E75" w14:textId="77777777" w:rsidR="00DC39EA" w:rsidRPr="00CE2AA0" w:rsidRDefault="00DC39EA" w:rsidP="00017174">
            <w:pPr>
              <w:jc w:val="center"/>
              <w:rPr>
                <w:rFonts w:asciiTheme="minorHAnsi" w:hAnsiTheme="minorHAnsi" w:cstheme="minorHAnsi"/>
                <w:b/>
              </w:rPr>
            </w:pPr>
            <w:r w:rsidRPr="00CE2AA0">
              <w:rPr>
                <w:rFonts w:asciiTheme="minorHAnsi" w:hAnsiTheme="minorHAnsi" w:cstheme="minorHAnsi"/>
                <w:b/>
              </w:rPr>
              <w:t>“TAK” lub “NIE”)</w:t>
            </w:r>
          </w:p>
        </w:tc>
      </w:tr>
      <w:tr w:rsidR="00DC39EA" w:rsidRPr="001448E3" w14:paraId="182F0B17" w14:textId="77777777" w:rsidTr="00017174">
        <w:tc>
          <w:tcPr>
            <w:tcW w:w="801" w:type="dxa"/>
            <w:vAlign w:val="center"/>
          </w:tcPr>
          <w:p w14:paraId="5D7E8069"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591111C0" w14:textId="77777777" w:rsidR="00DC39EA" w:rsidRPr="00CE2AA0" w:rsidRDefault="00DC39EA" w:rsidP="00017174">
            <w:pPr>
              <w:rPr>
                <w:rFonts w:asciiTheme="minorHAnsi" w:hAnsiTheme="minorHAnsi" w:cstheme="minorHAnsi"/>
                <w:bCs/>
              </w:rPr>
            </w:pPr>
            <w:r w:rsidRPr="00CE2AA0">
              <w:rPr>
                <w:rFonts w:asciiTheme="minorHAnsi" w:hAnsiTheme="minorHAnsi" w:cstheme="minorHAnsi"/>
                <w:bCs/>
              </w:rPr>
              <w:t>Nazwa</w:t>
            </w:r>
            <w:r w:rsidRPr="00CE2AA0">
              <w:rPr>
                <w:rFonts w:asciiTheme="minorHAnsi" w:hAnsiTheme="minorHAnsi" w:cstheme="minorHAnsi"/>
              </w:rPr>
              <w:t xml:space="preserve"> </w:t>
            </w:r>
          </w:p>
        </w:tc>
        <w:tc>
          <w:tcPr>
            <w:tcW w:w="3425" w:type="dxa"/>
          </w:tcPr>
          <w:p w14:paraId="7EE2CD8F" w14:textId="77777777" w:rsidR="00DC39EA" w:rsidRPr="00CE2AA0" w:rsidRDefault="00DC39EA" w:rsidP="00017174">
            <w:pPr>
              <w:jc w:val="center"/>
              <w:rPr>
                <w:rFonts w:asciiTheme="minorHAnsi" w:hAnsiTheme="minorHAnsi" w:cstheme="minorHAnsi"/>
                <w:bCs/>
              </w:rPr>
            </w:pPr>
            <w:r w:rsidRPr="00CE2AA0">
              <w:rPr>
                <w:rFonts w:asciiTheme="minorHAnsi" w:hAnsiTheme="minorHAnsi" w:cstheme="minorHAnsi"/>
                <w:bCs/>
              </w:rPr>
              <w:t>PODAĆ</w:t>
            </w:r>
          </w:p>
        </w:tc>
        <w:tc>
          <w:tcPr>
            <w:tcW w:w="3435" w:type="dxa"/>
          </w:tcPr>
          <w:p w14:paraId="5DF4ECD8" w14:textId="77777777" w:rsidR="00DC39EA" w:rsidRPr="00CE2AA0" w:rsidRDefault="00DC39EA" w:rsidP="00017174">
            <w:pPr>
              <w:jc w:val="center"/>
              <w:rPr>
                <w:rFonts w:cs="Calibri"/>
                <w:color w:val="FF0000"/>
              </w:rPr>
            </w:pPr>
            <w:r w:rsidRPr="00CE2AA0">
              <w:rPr>
                <w:rFonts w:cs="Calibri"/>
                <w:color w:val="FF0000"/>
              </w:rPr>
              <w:t xml:space="preserve"> </w:t>
            </w:r>
          </w:p>
        </w:tc>
      </w:tr>
      <w:tr w:rsidR="00DC39EA" w:rsidRPr="001448E3" w14:paraId="525F99C6" w14:textId="77777777" w:rsidTr="00017174">
        <w:tc>
          <w:tcPr>
            <w:tcW w:w="801" w:type="dxa"/>
            <w:vAlign w:val="center"/>
          </w:tcPr>
          <w:p w14:paraId="5FC9250E"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429F70AA" w14:textId="77777777" w:rsidR="00DC39EA" w:rsidRPr="00CE2AA0" w:rsidRDefault="00DC39EA" w:rsidP="00017174">
            <w:pPr>
              <w:rPr>
                <w:rFonts w:asciiTheme="minorHAnsi" w:hAnsiTheme="minorHAnsi" w:cstheme="minorHAnsi"/>
                <w:bCs/>
              </w:rPr>
            </w:pPr>
            <w:r w:rsidRPr="00CE2AA0">
              <w:rPr>
                <w:rFonts w:asciiTheme="minorHAnsi" w:hAnsiTheme="minorHAnsi" w:cstheme="minorHAnsi"/>
              </w:rPr>
              <w:t>Model</w:t>
            </w:r>
          </w:p>
        </w:tc>
        <w:tc>
          <w:tcPr>
            <w:tcW w:w="3425" w:type="dxa"/>
          </w:tcPr>
          <w:p w14:paraId="79B1F6C8" w14:textId="77777777" w:rsidR="00DC39EA" w:rsidRPr="00CE2AA0" w:rsidRDefault="00DC39EA" w:rsidP="00017174">
            <w:pPr>
              <w:jc w:val="center"/>
              <w:rPr>
                <w:rFonts w:asciiTheme="minorHAnsi" w:hAnsiTheme="minorHAnsi" w:cstheme="minorHAnsi"/>
                <w:bCs/>
              </w:rPr>
            </w:pPr>
            <w:r w:rsidRPr="00CE2AA0">
              <w:rPr>
                <w:rFonts w:asciiTheme="minorHAnsi" w:hAnsiTheme="minorHAnsi" w:cstheme="minorHAnsi"/>
                <w:bCs/>
              </w:rPr>
              <w:t>PODAĆ</w:t>
            </w:r>
          </w:p>
        </w:tc>
        <w:tc>
          <w:tcPr>
            <w:tcW w:w="3435" w:type="dxa"/>
          </w:tcPr>
          <w:p w14:paraId="3B554C5F" w14:textId="77777777" w:rsidR="00DC39EA" w:rsidRPr="00CE2AA0" w:rsidRDefault="00DC39EA" w:rsidP="00017174">
            <w:pPr>
              <w:jc w:val="center"/>
              <w:rPr>
                <w:rFonts w:asciiTheme="minorHAnsi" w:hAnsiTheme="minorHAnsi" w:cstheme="minorHAnsi"/>
                <w:color w:val="FF0000"/>
              </w:rPr>
            </w:pPr>
          </w:p>
        </w:tc>
      </w:tr>
      <w:tr w:rsidR="00DC39EA" w:rsidRPr="001448E3" w14:paraId="37147103" w14:textId="77777777" w:rsidTr="00017174">
        <w:tc>
          <w:tcPr>
            <w:tcW w:w="801" w:type="dxa"/>
            <w:vAlign w:val="center"/>
          </w:tcPr>
          <w:p w14:paraId="389B22C9"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32925B67" w14:textId="77777777" w:rsidR="00DC39EA" w:rsidRPr="00CE2AA0" w:rsidRDefault="00DC39EA" w:rsidP="00017174">
            <w:pPr>
              <w:rPr>
                <w:rFonts w:asciiTheme="minorHAnsi" w:hAnsiTheme="minorHAnsi" w:cstheme="minorHAnsi"/>
                <w:bCs/>
              </w:rPr>
            </w:pPr>
            <w:r w:rsidRPr="00CE2AA0">
              <w:rPr>
                <w:rFonts w:asciiTheme="minorHAnsi" w:hAnsiTheme="minorHAnsi" w:cstheme="minorHAnsi"/>
                <w:bCs/>
              </w:rPr>
              <w:t>Producent</w:t>
            </w:r>
          </w:p>
        </w:tc>
        <w:tc>
          <w:tcPr>
            <w:tcW w:w="3425" w:type="dxa"/>
          </w:tcPr>
          <w:p w14:paraId="33C944DA" w14:textId="77777777" w:rsidR="00DC39EA" w:rsidRPr="00CE2AA0" w:rsidRDefault="00DC39EA" w:rsidP="00017174">
            <w:pPr>
              <w:jc w:val="center"/>
              <w:rPr>
                <w:rFonts w:asciiTheme="minorHAnsi" w:hAnsiTheme="minorHAnsi" w:cstheme="minorHAnsi"/>
                <w:bCs/>
              </w:rPr>
            </w:pPr>
            <w:r w:rsidRPr="00CE2AA0">
              <w:rPr>
                <w:rFonts w:asciiTheme="minorHAnsi" w:hAnsiTheme="minorHAnsi" w:cstheme="minorHAnsi"/>
                <w:bCs/>
              </w:rPr>
              <w:t>PODAĆ</w:t>
            </w:r>
          </w:p>
        </w:tc>
        <w:tc>
          <w:tcPr>
            <w:tcW w:w="3435" w:type="dxa"/>
          </w:tcPr>
          <w:p w14:paraId="4B632F25" w14:textId="77777777" w:rsidR="00DC39EA" w:rsidRPr="00CE2AA0" w:rsidRDefault="00DC39EA" w:rsidP="00017174">
            <w:pPr>
              <w:jc w:val="center"/>
              <w:rPr>
                <w:rFonts w:asciiTheme="minorHAnsi" w:hAnsiTheme="minorHAnsi" w:cstheme="minorHAnsi"/>
                <w:color w:val="FF0000"/>
              </w:rPr>
            </w:pPr>
          </w:p>
        </w:tc>
      </w:tr>
      <w:tr w:rsidR="00DC39EA" w:rsidRPr="001448E3" w14:paraId="7DD4D5BC" w14:textId="77777777" w:rsidTr="00017174">
        <w:tc>
          <w:tcPr>
            <w:tcW w:w="801" w:type="dxa"/>
            <w:vAlign w:val="center"/>
          </w:tcPr>
          <w:p w14:paraId="26406060"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0EBE0604" w14:textId="77777777" w:rsidR="00DC39EA" w:rsidRPr="00CE2AA0" w:rsidRDefault="00DC39EA" w:rsidP="00017174">
            <w:pPr>
              <w:rPr>
                <w:rFonts w:asciiTheme="minorHAnsi" w:hAnsiTheme="minorHAnsi" w:cstheme="minorHAnsi"/>
                <w:bCs/>
              </w:rPr>
            </w:pPr>
            <w:r w:rsidRPr="00CE2AA0">
              <w:rPr>
                <w:rFonts w:asciiTheme="minorHAnsi" w:hAnsiTheme="minorHAnsi" w:cstheme="minorHAnsi"/>
                <w:bCs/>
              </w:rPr>
              <w:t>Kraj pochodzenia</w:t>
            </w:r>
          </w:p>
        </w:tc>
        <w:tc>
          <w:tcPr>
            <w:tcW w:w="3425" w:type="dxa"/>
          </w:tcPr>
          <w:p w14:paraId="2AF97157" w14:textId="77777777" w:rsidR="00DC39EA" w:rsidRPr="00CE2AA0" w:rsidRDefault="00DC39EA" w:rsidP="00017174">
            <w:pPr>
              <w:jc w:val="center"/>
              <w:rPr>
                <w:rFonts w:asciiTheme="minorHAnsi" w:hAnsiTheme="minorHAnsi" w:cstheme="minorHAnsi"/>
                <w:bCs/>
              </w:rPr>
            </w:pPr>
            <w:r w:rsidRPr="00CE2AA0">
              <w:rPr>
                <w:rFonts w:asciiTheme="minorHAnsi" w:hAnsiTheme="minorHAnsi" w:cstheme="minorHAnsi"/>
                <w:bCs/>
              </w:rPr>
              <w:t>PODAĆ</w:t>
            </w:r>
          </w:p>
        </w:tc>
        <w:tc>
          <w:tcPr>
            <w:tcW w:w="3435" w:type="dxa"/>
          </w:tcPr>
          <w:p w14:paraId="3E7DDEB0" w14:textId="77777777" w:rsidR="00DC39EA" w:rsidRPr="00CE2AA0" w:rsidRDefault="00DC39EA" w:rsidP="00017174">
            <w:pPr>
              <w:jc w:val="center"/>
              <w:rPr>
                <w:rFonts w:asciiTheme="minorHAnsi" w:hAnsiTheme="minorHAnsi" w:cstheme="minorHAnsi"/>
                <w:color w:val="FF0000"/>
              </w:rPr>
            </w:pPr>
          </w:p>
        </w:tc>
      </w:tr>
      <w:tr w:rsidR="00DC39EA" w:rsidRPr="001448E3" w14:paraId="6A85FE83" w14:textId="77777777" w:rsidTr="00017174">
        <w:tc>
          <w:tcPr>
            <w:tcW w:w="801" w:type="dxa"/>
            <w:vAlign w:val="center"/>
          </w:tcPr>
          <w:p w14:paraId="6918784B"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6ACBBDC5" w14:textId="77777777" w:rsidR="00DC39EA" w:rsidRPr="00CE2AA0" w:rsidRDefault="00DC39EA" w:rsidP="00017174">
            <w:pPr>
              <w:rPr>
                <w:rFonts w:asciiTheme="minorHAnsi" w:hAnsiTheme="minorHAnsi" w:cstheme="minorHAnsi"/>
                <w:bCs/>
                <w:color w:val="FF0000"/>
              </w:rPr>
            </w:pPr>
            <w:r w:rsidRPr="00CE2AA0">
              <w:rPr>
                <w:rFonts w:asciiTheme="minorHAnsi" w:hAnsiTheme="minorHAnsi" w:cstheme="minorHAnsi"/>
                <w:bCs/>
              </w:rPr>
              <w:t>Rok produkcji 202</w:t>
            </w:r>
            <w:r>
              <w:rPr>
                <w:rFonts w:asciiTheme="minorHAnsi" w:hAnsiTheme="minorHAnsi" w:cstheme="minorHAnsi"/>
                <w:bCs/>
              </w:rPr>
              <w:t>4/2025</w:t>
            </w:r>
            <w:r w:rsidRPr="00CE2AA0">
              <w:rPr>
                <w:rFonts w:asciiTheme="minorHAnsi" w:hAnsiTheme="minorHAnsi" w:cstheme="minorHAnsi"/>
                <w:bCs/>
              </w:rPr>
              <w:t xml:space="preserve"> – fabrycznie nowy</w:t>
            </w:r>
          </w:p>
        </w:tc>
        <w:tc>
          <w:tcPr>
            <w:tcW w:w="3425" w:type="dxa"/>
          </w:tcPr>
          <w:p w14:paraId="253C1751" w14:textId="77777777" w:rsidR="00DC39EA" w:rsidRPr="00CE2AA0" w:rsidRDefault="00DC39EA" w:rsidP="00017174">
            <w:pPr>
              <w:jc w:val="center"/>
              <w:rPr>
                <w:rFonts w:asciiTheme="minorHAnsi" w:hAnsiTheme="minorHAnsi" w:cstheme="minorHAnsi"/>
                <w:bCs/>
              </w:rPr>
            </w:pPr>
            <w:r w:rsidRPr="00CE2AA0">
              <w:rPr>
                <w:rFonts w:asciiTheme="minorHAnsi" w:hAnsiTheme="minorHAnsi" w:cstheme="minorHAnsi"/>
                <w:bCs/>
              </w:rPr>
              <w:t>PODAĆ</w:t>
            </w:r>
          </w:p>
        </w:tc>
        <w:tc>
          <w:tcPr>
            <w:tcW w:w="3435" w:type="dxa"/>
          </w:tcPr>
          <w:p w14:paraId="0D5755DF" w14:textId="77777777" w:rsidR="00DC39EA" w:rsidRPr="00CE2AA0" w:rsidRDefault="00DC39EA" w:rsidP="00017174">
            <w:pPr>
              <w:rPr>
                <w:color w:val="FF0000"/>
              </w:rPr>
            </w:pPr>
          </w:p>
        </w:tc>
      </w:tr>
      <w:tr w:rsidR="00DC39EA" w:rsidRPr="001448E3" w14:paraId="19CDE1F2" w14:textId="77777777" w:rsidTr="00017174">
        <w:tc>
          <w:tcPr>
            <w:tcW w:w="801" w:type="dxa"/>
            <w:vAlign w:val="center"/>
          </w:tcPr>
          <w:p w14:paraId="3181D1C4"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5C590E70" w14:textId="77777777" w:rsidR="00DC39EA" w:rsidRPr="00CE2AA0" w:rsidRDefault="00DC39EA" w:rsidP="00017174">
            <w:pPr>
              <w:rPr>
                <w:rFonts w:asciiTheme="minorHAnsi" w:hAnsiTheme="minorHAnsi" w:cstheme="minorHAnsi"/>
                <w:bCs/>
                <w:color w:val="FF0000"/>
              </w:rPr>
            </w:pPr>
            <w:r w:rsidRPr="00CE2AA0">
              <w:rPr>
                <w:rFonts w:asciiTheme="minorHAnsi" w:hAnsiTheme="minorHAnsi" w:cstheme="minorHAnsi"/>
                <w:bCs/>
              </w:rPr>
              <w:t>Oznakowanie znakiem CE</w:t>
            </w:r>
          </w:p>
        </w:tc>
        <w:tc>
          <w:tcPr>
            <w:tcW w:w="3425" w:type="dxa"/>
          </w:tcPr>
          <w:p w14:paraId="5F8BCE67" w14:textId="77777777" w:rsidR="00DC39EA" w:rsidRPr="00CE2AA0" w:rsidRDefault="00DC39EA" w:rsidP="00017174">
            <w:pPr>
              <w:jc w:val="center"/>
              <w:rPr>
                <w:rFonts w:asciiTheme="minorHAnsi" w:hAnsiTheme="minorHAnsi" w:cstheme="minorHAnsi"/>
                <w:bCs/>
              </w:rPr>
            </w:pPr>
            <w:r>
              <w:rPr>
                <w:rFonts w:asciiTheme="minorHAnsi" w:hAnsiTheme="minorHAnsi" w:cstheme="minorHAnsi"/>
                <w:bCs/>
              </w:rPr>
              <w:t>TAK</w:t>
            </w:r>
          </w:p>
        </w:tc>
        <w:tc>
          <w:tcPr>
            <w:tcW w:w="3435" w:type="dxa"/>
          </w:tcPr>
          <w:p w14:paraId="117A3EF4" w14:textId="77777777" w:rsidR="00DC39EA" w:rsidRPr="00CE2AA0" w:rsidRDefault="00DC39EA" w:rsidP="00017174">
            <w:pPr>
              <w:rPr>
                <w:color w:val="FF0000"/>
              </w:rPr>
            </w:pPr>
          </w:p>
        </w:tc>
      </w:tr>
      <w:tr w:rsidR="00DC39EA" w:rsidRPr="001448E3" w14:paraId="4EB93707" w14:textId="77777777" w:rsidTr="00017174">
        <w:trPr>
          <w:trHeight w:val="228"/>
        </w:trPr>
        <w:tc>
          <w:tcPr>
            <w:tcW w:w="801" w:type="dxa"/>
            <w:vAlign w:val="center"/>
          </w:tcPr>
          <w:p w14:paraId="0A61C973"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6479EDA8" w14:textId="77777777" w:rsidR="00DC39EA" w:rsidRPr="00CE2AA0" w:rsidRDefault="00DC39EA" w:rsidP="00017174">
            <w:pPr>
              <w:rPr>
                <w:rFonts w:asciiTheme="minorHAnsi" w:hAnsiTheme="minorHAnsi" w:cstheme="minorHAnsi"/>
                <w:bCs/>
                <w:color w:val="FF0000"/>
              </w:rPr>
            </w:pPr>
            <w:r w:rsidRPr="00CE2AA0">
              <w:rPr>
                <w:rFonts w:asciiTheme="minorHAnsi" w:hAnsiTheme="minorHAnsi" w:cstheme="minorHAnsi"/>
                <w:bCs/>
              </w:rPr>
              <w:t>Wyrób medyczny</w:t>
            </w:r>
          </w:p>
        </w:tc>
        <w:tc>
          <w:tcPr>
            <w:tcW w:w="3425" w:type="dxa"/>
          </w:tcPr>
          <w:p w14:paraId="349F3EAB" w14:textId="77777777" w:rsidR="00DC39EA" w:rsidRPr="00CE2AA0" w:rsidRDefault="00DC39EA" w:rsidP="00017174">
            <w:pPr>
              <w:jc w:val="center"/>
              <w:rPr>
                <w:rFonts w:asciiTheme="minorHAnsi" w:hAnsiTheme="minorHAnsi" w:cstheme="minorHAnsi"/>
                <w:bCs/>
              </w:rPr>
            </w:pPr>
            <w:r>
              <w:rPr>
                <w:rFonts w:asciiTheme="minorHAnsi" w:hAnsiTheme="minorHAnsi" w:cstheme="minorHAnsi"/>
                <w:bCs/>
              </w:rPr>
              <w:t>TAK</w:t>
            </w:r>
          </w:p>
        </w:tc>
        <w:tc>
          <w:tcPr>
            <w:tcW w:w="3435" w:type="dxa"/>
          </w:tcPr>
          <w:p w14:paraId="5C33EA87" w14:textId="77777777" w:rsidR="00DC39EA" w:rsidRPr="00CE2AA0" w:rsidRDefault="00DC39EA" w:rsidP="00017174">
            <w:pPr>
              <w:rPr>
                <w:rFonts w:asciiTheme="minorHAnsi" w:hAnsiTheme="minorHAnsi" w:cstheme="minorHAnsi"/>
                <w:color w:val="FF0000"/>
              </w:rPr>
            </w:pPr>
          </w:p>
        </w:tc>
      </w:tr>
      <w:tr w:rsidR="00DC39EA" w:rsidRPr="001448E3" w14:paraId="13A9D16B" w14:textId="77777777" w:rsidTr="00017174">
        <w:tc>
          <w:tcPr>
            <w:tcW w:w="14906" w:type="dxa"/>
            <w:gridSpan w:val="4"/>
            <w:shd w:val="clear" w:color="auto" w:fill="D9D9D9" w:themeFill="background1" w:themeFillShade="D9"/>
            <w:vAlign w:val="center"/>
          </w:tcPr>
          <w:p w14:paraId="3280D64B" w14:textId="77777777" w:rsidR="00DC39EA" w:rsidRPr="00CE2AA0" w:rsidRDefault="00DC39EA" w:rsidP="00017174">
            <w:pPr>
              <w:widowControl w:val="0"/>
              <w:ind w:left="360"/>
              <w:jc w:val="center"/>
              <w:rPr>
                <w:rFonts w:asciiTheme="minorHAnsi" w:eastAsia="Arial" w:hAnsiTheme="minorHAnsi" w:cstheme="minorHAnsi"/>
                <w:b/>
                <w:lang w:bidi="pl-PL"/>
              </w:rPr>
            </w:pPr>
            <w:r w:rsidRPr="00CE2AA0">
              <w:rPr>
                <w:rFonts w:asciiTheme="minorHAnsi" w:eastAsia="Arial" w:hAnsiTheme="minorHAnsi" w:cstheme="minorHAnsi"/>
                <w:b/>
                <w:lang w:bidi="pl-PL"/>
              </w:rPr>
              <w:t>WYMAGANIA OGÓLNE</w:t>
            </w:r>
          </w:p>
        </w:tc>
      </w:tr>
      <w:tr w:rsidR="00DC39EA" w:rsidRPr="001448E3" w14:paraId="597673E7" w14:textId="77777777" w:rsidTr="00017174">
        <w:tc>
          <w:tcPr>
            <w:tcW w:w="801" w:type="dxa"/>
            <w:vAlign w:val="center"/>
          </w:tcPr>
          <w:p w14:paraId="74D3A500"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766DD480" w14:textId="2640FC16" w:rsidR="00DC39EA" w:rsidRPr="00733744" w:rsidRDefault="00DC39EA" w:rsidP="00017174">
            <w:pPr>
              <w:rPr>
                <w:rFonts w:asciiTheme="minorHAnsi" w:hAnsiTheme="minorHAnsi" w:cstheme="minorHAnsi"/>
                <w:snapToGrid w:val="0"/>
              </w:rPr>
            </w:pPr>
            <w:r w:rsidRPr="00733744">
              <w:rPr>
                <w:rFonts w:asciiTheme="minorHAnsi" w:hAnsiTheme="minorHAnsi" w:cstheme="minorHAnsi"/>
                <w:snapToGrid w:val="0"/>
              </w:rPr>
              <w:t xml:space="preserve">Przepływ powietrza: 9l/min </w:t>
            </w:r>
          </w:p>
        </w:tc>
        <w:tc>
          <w:tcPr>
            <w:tcW w:w="3425" w:type="dxa"/>
            <w:vAlign w:val="center"/>
          </w:tcPr>
          <w:p w14:paraId="6E7E3B17"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7BADE6A6" w14:textId="77777777" w:rsidR="00DC39EA" w:rsidRPr="00CE2AA0" w:rsidRDefault="00DC39EA" w:rsidP="00017174">
            <w:pPr>
              <w:jc w:val="center"/>
              <w:rPr>
                <w:rFonts w:asciiTheme="minorHAnsi" w:hAnsiTheme="minorHAnsi" w:cstheme="minorHAnsi"/>
                <w:color w:val="FF0000"/>
              </w:rPr>
            </w:pPr>
          </w:p>
        </w:tc>
      </w:tr>
      <w:tr w:rsidR="00DC39EA" w:rsidRPr="001448E3" w14:paraId="2AE763FE" w14:textId="77777777" w:rsidTr="00017174">
        <w:tc>
          <w:tcPr>
            <w:tcW w:w="801" w:type="dxa"/>
            <w:vAlign w:val="center"/>
          </w:tcPr>
          <w:p w14:paraId="304939AA"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0435F2F2" w14:textId="26139463" w:rsidR="00DC39EA" w:rsidRPr="00733744" w:rsidRDefault="00DC39EA" w:rsidP="00017174">
            <w:pPr>
              <w:rPr>
                <w:rFonts w:asciiTheme="minorHAnsi" w:hAnsiTheme="minorHAnsi" w:cstheme="minorHAnsi"/>
                <w:lang w:eastAsia="en-US"/>
              </w:rPr>
            </w:pPr>
            <w:r w:rsidRPr="00733744">
              <w:rPr>
                <w:rFonts w:asciiTheme="minorHAnsi" w:hAnsiTheme="minorHAnsi" w:cstheme="minorHAnsi"/>
                <w:lang w:eastAsia="en-US"/>
              </w:rPr>
              <w:t xml:space="preserve">Szybkość nebulizacji/podawania: od 0,23 ml/min do 0,53 ml/min </w:t>
            </w:r>
          </w:p>
        </w:tc>
        <w:tc>
          <w:tcPr>
            <w:tcW w:w="3425" w:type="dxa"/>
            <w:vAlign w:val="center"/>
          </w:tcPr>
          <w:p w14:paraId="24B5ECA2"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7243B799" w14:textId="77777777" w:rsidR="00DC39EA" w:rsidRPr="00CE2AA0" w:rsidRDefault="00DC39EA" w:rsidP="00017174">
            <w:pPr>
              <w:jc w:val="center"/>
              <w:rPr>
                <w:rFonts w:asciiTheme="minorHAnsi" w:hAnsiTheme="minorHAnsi" w:cstheme="minorHAnsi"/>
                <w:color w:val="FF0000"/>
              </w:rPr>
            </w:pPr>
          </w:p>
        </w:tc>
      </w:tr>
      <w:tr w:rsidR="00DC39EA" w:rsidRPr="001448E3" w14:paraId="3539B072" w14:textId="77777777" w:rsidTr="00017174">
        <w:tc>
          <w:tcPr>
            <w:tcW w:w="801" w:type="dxa"/>
            <w:vAlign w:val="center"/>
          </w:tcPr>
          <w:p w14:paraId="09F3C10C"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67419E8E" w14:textId="77777777" w:rsidR="00DC39EA" w:rsidRPr="00733744" w:rsidRDefault="00DC39EA" w:rsidP="00017174">
            <w:pPr>
              <w:rPr>
                <w:rFonts w:asciiTheme="minorHAnsi" w:hAnsiTheme="minorHAnsi" w:cstheme="minorHAnsi"/>
                <w:snapToGrid w:val="0"/>
              </w:rPr>
            </w:pPr>
            <w:r w:rsidRPr="00733744">
              <w:rPr>
                <w:rFonts w:asciiTheme="minorHAnsi" w:hAnsiTheme="minorHAnsi" w:cstheme="minorHAnsi"/>
                <w:snapToGrid w:val="0"/>
              </w:rPr>
              <w:t xml:space="preserve">Wielkość cząsteczek </w:t>
            </w:r>
            <w:r>
              <w:rPr>
                <w:rFonts w:asciiTheme="minorHAnsi" w:hAnsiTheme="minorHAnsi" w:cstheme="minorHAnsi"/>
                <w:snapToGrid w:val="0"/>
              </w:rPr>
              <w:t xml:space="preserve">MMAD: od 2,49 </w:t>
            </w:r>
            <w:r w:rsidRPr="00733744">
              <w:rPr>
                <w:rFonts w:asciiTheme="minorHAnsi" w:hAnsiTheme="minorHAnsi" w:cstheme="minorHAnsi"/>
                <w:snapToGrid w:val="0"/>
              </w:rPr>
              <w:t>μm</w:t>
            </w:r>
            <w:r>
              <w:rPr>
                <w:rFonts w:asciiTheme="minorHAnsi" w:hAnsiTheme="minorHAnsi" w:cstheme="minorHAnsi"/>
                <w:snapToGrid w:val="0"/>
              </w:rPr>
              <w:t xml:space="preserve"> do 7,71 </w:t>
            </w:r>
            <w:r w:rsidRPr="00733744">
              <w:rPr>
                <w:rFonts w:asciiTheme="minorHAnsi" w:hAnsiTheme="minorHAnsi" w:cstheme="minorHAnsi"/>
                <w:snapToGrid w:val="0"/>
              </w:rPr>
              <w:t>μm</w:t>
            </w:r>
          </w:p>
        </w:tc>
        <w:tc>
          <w:tcPr>
            <w:tcW w:w="3425" w:type="dxa"/>
            <w:vAlign w:val="center"/>
          </w:tcPr>
          <w:p w14:paraId="5B6CAC70"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73203261" w14:textId="77777777" w:rsidR="00DC39EA" w:rsidRPr="00CE2AA0" w:rsidRDefault="00DC39EA" w:rsidP="00017174">
            <w:pPr>
              <w:jc w:val="center"/>
              <w:rPr>
                <w:rFonts w:asciiTheme="minorHAnsi" w:hAnsiTheme="minorHAnsi" w:cstheme="minorHAnsi"/>
                <w:color w:val="FF0000"/>
              </w:rPr>
            </w:pPr>
          </w:p>
        </w:tc>
      </w:tr>
      <w:tr w:rsidR="00DC39EA" w:rsidRPr="001448E3" w14:paraId="63BBAFE0" w14:textId="77777777" w:rsidTr="00017174">
        <w:tc>
          <w:tcPr>
            <w:tcW w:w="801" w:type="dxa"/>
            <w:vAlign w:val="center"/>
          </w:tcPr>
          <w:p w14:paraId="0132CCFA"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14EE31D8" w14:textId="77777777" w:rsidR="00DC39EA" w:rsidRPr="00733744" w:rsidRDefault="00DC39EA" w:rsidP="00017174">
            <w:pPr>
              <w:rPr>
                <w:rFonts w:asciiTheme="minorHAnsi" w:hAnsiTheme="minorHAnsi" w:cstheme="minorHAnsi"/>
              </w:rPr>
            </w:pPr>
            <w:r>
              <w:rPr>
                <w:rFonts w:asciiTheme="minorHAnsi" w:hAnsiTheme="minorHAnsi" w:cstheme="minorHAnsi"/>
              </w:rPr>
              <w:t xml:space="preserve">Frakcja respirabilna </w:t>
            </w:r>
            <w:r w:rsidRPr="00733744">
              <w:rPr>
                <w:rFonts w:asciiTheme="minorHAnsi" w:hAnsiTheme="minorHAnsi" w:cstheme="minorHAnsi"/>
              </w:rPr>
              <w:t>&lt; 5 μm (FPF)% - do 83,1%</w:t>
            </w:r>
          </w:p>
        </w:tc>
        <w:tc>
          <w:tcPr>
            <w:tcW w:w="3425" w:type="dxa"/>
            <w:vAlign w:val="center"/>
          </w:tcPr>
          <w:p w14:paraId="10FAE697"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046CF9E6" w14:textId="77777777" w:rsidR="00DC39EA" w:rsidRPr="00CE2AA0" w:rsidRDefault="00DC39EA" w:rsidP="00017174">
            <w:pPr>
              <w:jc w:val="center"/>
              <w:rPr>
                <w:rFonts w:asciiTheme="minorHAnsi" w:hAnsiTheme="minorHAnsi" w:cstheme="minorHAnsi"/>
                <w:color w:val="FF0000"/>
              </w:rPr>
            </w:pPr>
          </w:p>
        </w:tc>
      </w:tr>
      <w:tr w:rsidR="00DC39EA" w:rsidRPr="001448E3" w14:paraId="57DB1B05" w14:textId="77777777" w:rsidTr="00017174">
        <w:tc>
          <w:tcPr>
            <w:tcW w:w="801" w:type="dxa"/>
            <w:vAlign w:val="center"/>
          </w:tcPr>
          <w:p w14:paraId="3257193A"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526F96FE" w14:textId="77777777" w:rsidR="00DC39EA" w:rsidRPr="00733744" w:rsidRDefault="00DC39EA" w:rsidP="00017174">
            <w:pPr>
              <w:rPr>
                <w:rFonts w:asciiTheme="minorHAnsi" w:hAnsiTheme="minorHAnsi" w:cstheme="minorHAnsi"/>
                <w:snapToGrid w:val="0"/>
              </w:rPr>
            </w:pPr>
            <w:r>
              <w:rPr>
                <w:rFonts w:asciiTheme="minorHAnsi" w:hAnsiTheme="minorHAnsi" w:cstheme="minorHAnsi"/>
                <w:snapToGrid w:val="0"/>
              </w:rPr>
              <w:t xml:space="preserve">Ciągły tryb pracy </w:t>
            </w:r>
          </w:p>
        </w:tc>
        <w:tc>
          <w:tcPr>
            <w:tcW w:w="3425" w:type="dxa"/>
            <w:vAlign w:val="center"/>
          </w:tcPr>
          <w:p w14:paraId="1E006EB5"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11A3E6D4" w14:textId="77777777" w:rsidR="00DC39EA" w:rsidRPr="00CE2AA0" w:rsidRDefault="00DC39EA" w:rsidP="00017174">
            <w:pPr>
              <w:jc w:val="center"/>
              <w:rPr>
                <w:rFonts w:asciiTheme="minorHAnsi" w:hAnsiTheme="minorHAnsi" w:cstheme="minorHAnsi"/>
                <w:color w:val="FF0000"/>
              </w:rPr>
            </w:pPr>
          </w:p>
        </w:tc>
      </w:tr>
      <w:tr w:rsidR="00DC39EA" w:rsidRPr="001448E3" w14:paraId="70FD1C17" w14:textId="77777777" w:rsidTr="00017174">
        <w:tc>
          <w:tcPr>
            <w:tcW w:w="801" w:type="dxa"/>
            <w:vAlign w:val="center"/>
          </w:tcPr>
          <w:p w14:paraId="0BA87E03" w14:textId="77777777" w:rsidR="00DC39EA" w:rsidRPr="00CE2AA0" w:rsidRDefault="00DC39EA" w:rsidP="00DC39EA">
            <w:pPr>
              <w:widowControl w:val="0"/>
              <w:numPr>
                <w:ilvl w:val="0"/>
                <w:numId w:val="83"/>
              </w:numPr>
              <w:jc w:val="center"/>
              <w:rPr>
                <w:rFonts w:asciiTheme="minorHAnsi" w:eastAsia="Arial" w:hAnsiTheme="minorHAnsi" w:cstheme="minorHAnsi"/>
                <w:lang w:bidi="pl-PL"/>
              </w:rPr>
            </w:pPr>
          </w:p>
        </w:tc>
        <w:tc>
          <w:tcPr>
            <w:tcW w:w="7245" w:type="dxa"/>
          </w:tcPr>
          <w:p w14:paraId="59F701D8" w14:textId="77777777" w:rsidR="00DC39EA" w:rsidRPr="00733744" w:rsidRDefault="00DC39EA" w:rsidP="00017174">
            <w:pPr>
              <w:rPr>
                <w:rFonts w:asciiTheme="minorHAnsi" w:hAnsiTheme="minorHAnsi" w:cstheme="minorHAnsi"/>
                <w:lang w:eastAsia="en-US"/>
              </w:rPr>
            </w:pPr>
            <w:r>
              <w:rPr>
                <w:rFonts w:asciiTheme="minorHAnsi" w:hAnsiTheme="minorHAnsi" w:cstheme="minorHAnsi"/>
                <w:lang w:eastAsia="en-US"/>
              </w:rPr>
              <w:t>Głośność: 55 dB</w:t>
            </w:r>
          </w:p>
        </w:tc>
        <w:tc>
          <w:tcPr>
            <w:tcW w:w="3425" w:type="dxa"/>
            <w:vAlign w:val="center"/>
          </w:tcPr>
          <w:p w14:paraId="740EA39E"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70A7D0AB" w14:textId="77777777" w:rsidR="00DC39EA" w:rsidRPr="00CE2AA0" w:rsidRDefault="00DC39EA" w:rsidP="00017174">
            <w:pPr>
              <w:jc w:val="center"/>
              <w:rPr>
                <w:rFonts w:asciiTheme="minorHAnsi" w:hAnsiTheme="minorHAnsi" w:cstheme="minorHAnsi"/>
                <w:color w:val="FF0000"/>
              </w:rPr>
            </w:pPr>
          </w:p>
        </w:tc>
      </w:tr>
      <w:tr w:rsidR="00DC39EA" w:rsidRPr="001448E3" w14:paraId="00BB3CAE" w14:textId="77777777" w:rsidTr="00017174">
        <w:tc>
          <w:tcPr>
            <w:tcW w:w="801" w:type="dxa"/>
            <w:vAlign w:val="center"/>
          </w:tcPr>
          <w:p w14:paraId="392B94D1"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57F8F682" w14:textId="77777777" w:rsidR="00DC39EA" w:rsidRPr="00733744" w:rsidRDefault="00DC39EA" w:rsidP="00017174">
            <w:pPr>
              <w:rPr>
                <w:rFonts w:asciiTheme="minorHAnsi" w:hAnsiTheme="minorHAnsi" w:cstheme="minorHAnsi"/>
              </w:rPr>
            </w:pPr>
            <w:r>
              <w:rPr>
                <w:rFonts w:asciiTheme="minorHAnsi" w:hAnsiTheme="minorHAnsi" w:cstheme="minorHAnsi"/>
              </w:rPr>
              <w:t xml:space="preserve">Ciśnienie robocze z nebulizatorem: 0,65 bara </w:t>
            </w:r>
          </w:p>
        </w:tc>
        <w:tc>
          <w:tcPr>
            <w:tcW w:w="3425" w:type="dxa"/>
            <w:vAlign w:val="center"/>
          </w:tcPr>
          <w:p w14:paraId="0515B83D" w14:textId="77777777"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p>
        </w:tc>
        <w:tc>
          <w:tcPr>
            <w:tcW w:w="3435" w:type="dxa"/>
            <w:vAlign w:val="center"/>
          </w:tcPr>
          <w:p w14:paraId="2D49BBED" w14:textId="77777777" w:rsidR="00DC39EA" w:rsidRPr="00CE2AA0" w:rsidRDefault="00DC39EA" w:rsidP="00017174">
            <w:pPr>
              <w:jc w:val="center"/>
              <w:rPr>
                <w:rFonts w:asciiTheme="minorHAnsi" w:hAnsiTheme="minorHAnsi" w:cstheme="minorHAnsi"/>
                <w:color w:val="FF0000"/>
              </w:rPr>
            </w:pPr>
          </w:p>
        </w:tc>
      </w:tr>
      <w:tr w:rsidR="00DC39EA" w:rsidRPr="001448E3" w14:paraId="12EDA6A6" w14:textId="77777777" w:rsidTr="00017174">
        <w:tc>
          <w:tcPr>
            <w:tcW w:w="801" w:type="dxa"/>
            <w:vAlign w:val="center"/>
          </w:tcPr>
          <w:p w14:paraId="2A13A0ED"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4E11630A" w14:textId="77777777" w:rsidR="00DC39EA" w:rsidRPr="00733744" w:rsidRDefault="00DC39EA" w:rsidP="00017174">
            <w:pPr>
              <w:rPr>
                <w:rFonts w:asciiTheme="minorHAnsi" w:hAnsiTheme="minorHAnsi" w:cstheme="minorHAnsi"/>
              </w:rPr>
            </w:pPr>
            <w:r>
              <w:rPr>
                <w:rFonts w:asciiTheme="minorHAnsi" w:hAnsiTheme="minorHAnsi" w:cstheme="minorHAnsi"/>
              </w:rPr>
              <w:t xml:space="preserve">Ciśnienie maksymalne: </w:t>
            </w:r>
            <w:r w:rsidRPr="00733744">
              <w:rPr>
                <w:rFonts w:asciiTheme="minorHAnsi" w:hAnsiTheme="minorHAnsi" w:cstheme="minorHAnsi"/>
              </w:rPr>
              <w:t xml:space="preserve">1.8 </w:t>
            </w:r>
            <w:r>
              <w:rPr>
                <w:rFonts w:asciiTheme="minorHAnsi" w:hAnsiTheme="minorHAnsi" w:cstheme="minorHAnsi"/>
              </w:rPr>
              <w:t>+/-</w:t>
            </w:r>
            <w:r w:rsidRPr="00733744">
              <w:rPr>
                <w:rFonts w:asciiTheme="minorHAnsi" w:hAnsiTheme="minorHAnsi" w:cstheme="minorHAnsi"/>
              </w:rPr>
              <w:t xml:space="preserve"> 0.3 bar</w:t>
            </w:r>
          </w:p>
        </w:tc>
        <w:tc>
          <w:tcPr>
            <w:tcW w:w="3425" w:type="dxa"/>
            <w:vAlign w:val="center"/>
          </w:tcPr>
          <w:p w14:paraId="0C114BCB" w14:textId="690E6994" w:rsidR="00DC39EA" w:rsidRPr="00CE2AA0" w:rsidRDefault="00DC39EA" w:rsidP="00017174">
            <w:pPr>
              <w:jc w:val="center"/>
              <w:rPr>
                <w:rFonts w:asciiTheme="minorHAnsi" w:hAnsiTheme="minorHAnsi" w:cstheme="minorHAnsi"/>
              </w:rPr>
            </w:pPr>
            <w:r w:rsidRPr="00CE2AA0">
              <w:rPr>
                <w:rFonts w:asciiTheme="minorHAnsi" w:hAnsiTheme="minorHAnsi" w:cstheme="minorHAnsi"/>
              </w:rPr>
              <w:t>TAK</w:t>
            </w:r>
            <w:r w:rsidR="00D92159">
              <w:rPr>
                <w:rFonts w:asciiTheme="minorHAnsi" w:hAnsiTheme="minorHAnsi" w:cstheme="minorHAnsi"/>
              </w:rPr>
              <w:t>, podać</w:t>
            </w:r>
          </w:p>
        </w:tc>
        <w:tc>
          <w:tcPr>
            <w:tcW w:w="3435" w:type="dxa"/>
            <w:vAlign w:val="center"/>
          </w:tcPr>
          <w:p w14:paraId="0E955BC1" w14:textId="77777777" w:rsidR="00DC39EA" w:rsidRPr="00CE2AA0" w:rsidRDefault="00DC39EA" w:rsidP="00017174">
            <w:pPr>
              <w:jc w:val="center"/>
              <w:rPr>
                <w:rFonts w:asciiTheme="minorHAnsi" w:hAnsiTheme="minorHAnsi" w:cstheme="minorHAnsi"/>
                <w:color w:val="FF0000"/>
              </w:rPr>
            </w:pPr>
          </w:p>
        </w:tc>
      </w:tr>
      <w:tr w:rsidR="00DC39EA" w:rsidRPr="001448E3" w14:paraId="76E7C6B7" w14:textId="77777777" w:rsidTr="00017174">
        <w:tc>
          <w:tcPr>
            <w:tcW w:w="801" w:type="dxa"/>
            <w:vAlign w:val="center"/>
          </w:tcPr>
          <w:p w14:paraId="421EF63C"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38D94406" w14:textId="77777777" w:rsidR="00DC39EA" w:rsidRDefault="00DC39EA" w:rsidP="00017174">
            <w:pPr>
              <w:rPr>
                <w:rFonts w:asciiTheme="minorHAnsi" w:hAnsiTheme="minorHAnsi" w:cstheme="minorHAnsi"/>
              </w:rPr>
            </w:pPr>
            <w:r>
              <w:rPr>
                <w:rFonts w:asciiTheme="minorHAnsi" w:hAnsiTheme="minorHAnsi" w:cstheme="minorHAnsi"/>
              </w:rPr>
              <w:t xml:space="preserve">Natężenie przepływu powietrzna do sprężarki: 9l/min </w:t>
            </w:r>
          </w:p>
        </w:tc>
        <w:tc>
          <w:tcPr>
            <w:tcW w:w="3425" w:type="dxa"/>
          </w:tcPr>
          <w:p w14:paraId="0213670F"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3D656BDD" w14:textId="77777777" w:rsidR="00DC39EA" w:rsidRPr="00CE2AA0" w:rsidRDefault="00DC39EA" w:rsidP="00017174">
            <w:pPr>
              <w:jc w:val="center"/>
              <w:rPr>
                <w:rFonts w:asciiTheme="minorHAnsi" w:hAnsiTheme="minorHAnsi" w:cstheme="minorHAnsi"/>
                <w:color w:val="FF0000"/>
              </w:rPr>
            </w:pPr>
          </w:p>
        </w:tc>
      </w:tr>
      <w:tr w:rsidR="00DC39EA" w:rsidRPr="001448E3" w14:paraId="15B947CF" w14:textId="77777777" w:rsidTr="00017174">
        <w:tc>
          <w:tcPr>
            <w:tcW w:w="801" w:type="dxa"/>
            <w:vAlign w:val="center"/>
          </w:tcPr>
          <w:p w14:paraId="34BF4BA0"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29C4F764" w14:textId="77777777" w:rsidR="00DC39EA" w:rsidRDefault="00DC39EA" w:rsidP="00017174">
            <w:pPr>
              <w:rPr>
                <w:rFonts w:asciiTheme="minorHAnsi" w:hAnsiTheme="minorHAnsi" w:cstheme="minorHAnsi"/>
              </w:rPr>
            </w:pPr>
            <w:r>
              <w:rPr>
                <w:rFonts w:asciiTheme="minorHAnsi" w:hAnsiTheme="minorHAnsi" w:cstheme="minorHAnsi"/>
              </w:rPr>
              <w:t>Minimalna podawana pojemność leku: 2 ml</w:t>
            </w:r>
          </w:p>
        </w:tc>
        <w:tc>
          <w:tcPr>
            <w:tcW w:w="3425" w:type="dxa"/>
          </w:tcPr>
          <w:p w14:paraId="04538F00"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14A1940C" w14:textId="77777777" w:rsidR="00DC39EA" w:rsidRPr="00CE2AA0" w:rsidRDefault="00DC39EA" w:rsidP="00017174">
            <w:pPr>
              <w:jc w:val="center"/>
              <w:rPr>
                <w:rFonts w:asciiTheme="minorHAnsi" w:hAnsiTheme="minorHAnsi" w:cstheme="minorHAnsi"/>
                <w:color w:val="FF0000"/>
              </w:rPr>
            </w:pPr>
          </w:p>
        </w:tc>
      </w:tr>
      <w:tr w:rsidR="00DC39EA" w:rsidRPr="001448E3" w14:paraId="78648C3C" w14:textId="77777777" w:rsidTr="00017174">
        <w:tc>
          <w:tcPr>
            <w:tcW w:w="801" w:type="dxa"/>
            <w:vAlign w:val="center"/>
          </w:tcPr>
          <w:p w14:paraId="00049390"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4A9DBA1A" w14:textId="77777777" w:rsidR="00DC39EA" w:rsidRDefault="00DC39EA" w:rsidP="00017174">
            <w:pPr>
              <w:rPr>
                <w:rFonts w:asciiTheme="minorHAnsi" w:hAnsiTheme="minorHAnsi" w:cstheme="minorHAnsi"/>
              </w:rPr>
            </w:pPr>
            <w:r>
              <w:rPr>
                <w:rFonts w:asciiTheme="minorHAnsi" w:hAnsiTheme="minorHAnsi" w:cstheme="minorHAnsi"/>
              </w:rPr>
              <w:t xml:space="preserve">Maksymalna podawana pojemność leku: 8 ml </w:t>
            </w:r>
          </w:p>
        </w:tc>
        <w:tc>
          <w:tcPr>
            <w:tcW w:w="3425" w:type="dxa"/>
          </w:tcPr>
          <w:p w14:paraId="1FF95988"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3BEC6ED4" w14:textId="77777777" w:rsidR="00DC39EA" w:rsidRPr="00CE2AA0" w:rsidRDefault="00DC39EA" w:rsidP="00017174">
            <w:pPr>
              <w:jc w:val="center"/>
              <w:rPr>
                <w:rFonts w:asciiTheme="minorHAnsi" w:hAnsiTheme="minorHAnsi" w:cstheme="minorHAnsi"/>
                <w:color w:val="FF0000"/>
              </w:rPr>
            </w:pPr>
          </w:p>
        </w:tc>
      </w:tr>
      <w:tr w:rsidR="00DC39EA" w:rsidRPr="001448E3" w14:paraId="75069974" w14:textId="77777777" w:rsidTr="00017174">
        <w:tc>
          <w:tcPr>
            <w:tcW w:w="801" w:type="dxa"/>
            <w:vAlign w:val="center"/>
          </w:tcPr>
          <w:p w14:paraId="4464D61A"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6B768A78" w14:textId="77777777" w:rsidR="00DC39EA" w:rsidRDefault="00DC39EA" w:rsidP="00017174">
            <w:pPr>
              <w:rPr>
                <w:rFonts w:asciiTheme="minorHAnsi" w:hAnsiTheme="minorHAnsi" w:cstheme="minorHAnsi"/>
              </w:rPr>
            </w:pPr>
            <w:r>
              <w:rPr>
                <w:rFonts w:asciiTheme="minorHAnsi" w:hAnsiTheme="minorHAnsi" w:cstheme="minorHAnsi"/>
              </w:rPr>
              <w:t xml:space="preserve">Wymiary: 15 x 21 x 11 cm </w:t>
            </w:r>
          </w:p>
        </w:tc>
        <w:tc>
          <w:tcPr>
            <w:tcW w:w="3425" w:type="dxa"/>
          </w:tcPr>
          <w:p w14:paraId="3DAB146E"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673B9D18" w14:textId="77777777" w:rsidR="00DC39EA" w:rsidRPr="00CE2AA0" w:rsidRDefault="00DC39EA" w:rsidP="00017174">
            <w:pPr>
              <w:jc w:val="center"/>
              <w:rPr>
                <w:rFonts w:asciiTheme="minorHAnsi" w:hAnsiTheme="minorHAnsi" w:cstheme="minorHAnsi"/>
                <w:color w:val="FF0000"/>
              </w:rPr>
            </w:pPr>
          </w:p>
        </w:tc>
      </w:tr>
      <w:tr w:rsidR="00DC39EA" w:rsidRPr="001448E3" w14:paraId="1BF9F444" w14:textId="77777777" w:rsidTr="00017174">
        <w:tc>
          <w:tcPr>
            <w:tcW w:w="801" w:type="dxa"/>
            <w:vAlign w:val="center"/>
          </w:tcPr>
          <w:p w14:paraId="1939DB06"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5B942D99" w14:textId="77777777" w:rsidR="00DC39EA" w:rsidRDefault="00DC39EA" w:rsidP="00017174">
            <w:pPr>
              <w:rPr>
                <w:rFonts w:asciiTheme="minorHAnsi" w:hAnsiTheme="minorHAnsi" w:cstheme="minorHAnsi"/>
              </w:rPr>
            </w:pPr>
            <w:r>
              <w:rPr>
                <w:rFonts w:asciiTheme="minorHAnsi" w:hAnsiTheme="minorHAnsi" w:cstheme="minorHAnsi"/>
              </w:rPr>
              <w:t xml:space="preserve">Waga: 1,3 kg </w:t>
            </w:r>
          </w:p>
        </w:tc>
        <w:tc>
          <w:tcPr>
            <w:tcW w:w="3425" w:type="dxa"/>
          </w:tcPr>
          <w:p w14:paraId="5EA63E2B"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2AABCD91" w14:textId="77777777" w:rsidR="00DC39EA" w:rsidRPr="00CE2AA0" w:rsidRDefault="00DC39EA" w:rsidP="00017174">
            <w:pPr>
              <w:jc w:val="center"/>
              <w:rPr>
                <w:rFonts w:asciiTheme="minorHAnsi" w:hAnsiTheme="minorHAnsi" w:cstheme="minorHAnsi"/>
                <w:color w:val="FF0000"/>
              </w:rPr>
            </w:pPr>
          </w:p>
        </w:tc>
      </w:tr>
      <w:tr w:rsidR="00DC39EA" w:rsidRPr="001448E3" w14:paraId="4AE154BD" w14:textId="77777777" w:rsidTr="00017174">
        <w:tc>
          <w:tcPr>
            <w:tcW w:w="801" w:type="dxa"/>
            <w:vAlign w:val="center"/>
          </w:tcPr>
          <w:p w14:paraId="5F1C9E35"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67EE385C" w14:textId="77777777" w:rsidR="00DC39EA" w:rsidRDefault="00DC39EA" w:rsidP="00017174">
            <w:pPr>
              <w:rPr>
                <w:rFonts w:asciiTheme="minorHAnsi" w:hAnsiTheme="minorHAnsi" w:cstheme="minorHAnsi"/>
              </w:rPr>
            </w:pPr>
            <w:r>
              <w:rPr>
                <w:rFonts w:asciiTheme="minorHAnsi" w:hAnsiTheme="minorHAnsi" w:cstheme="minorHAnsi"/>
              </w:rPr>
              <w:t xml:space="preserve">Zasilanie: sieciowe, </w:t>
            </w:r>
            <w:r w:rsidRPr="00492843">
              <w:rPr>
                <w:rFonts w:asciiTheme="minorHAnsi" w:hAnsiTheme="minorHAnsi" w:cstheme="minorHAnsi"/>
              </w:rPr>
              <w:t>230V ~ 50Hz 130VA</w:t>
            </w:r>
          </w:p>
        </w:tc>
        <w:tc>
          <w:tcPr>
            <w:tcW w:w="3425" w:type="dxa"/>
          </w:tcPr>
          <w:p w14:paraId="38F50AD9" w14:textId="77777777" w:rsidR="00DC39EA" w:rsidRPr="00CE2AA0" w:rsidRDefault="00DC39EA" w:rsidP="00017174">
            <w:pPr>
              <w:jc w:val="center"/>
              <w:rPr>
                <w:rFonts w:asciiTheme="minorHAnsi" w:hAnsiTheme="minorHAnsi" w:cstheme="minorHAnsi"/>
              </w:rPr>
            </w:pPr>
            <w:r w:rsidRPr="00CA2862">
              <w:rPr>
                <w:rFonts w:asciiTheme="minorHAnsi" w:hAnsiTheme="minorHAnsi" w:cstheme="minorHAnsi"/>
              </w:rPr>
              <w:t>TAK</w:t>
            </w:r>
          </w:p>
        </w:tc>
        <w:tc>
          <w:tcPr>
            <w:tcW w:w="3435" w:type="dxa"/>
            <w:vAlign w:val="center"/>
          </w:tcPr>
          <w:p w14:paraId="2BADF01D" w14:textId="77777777" w:rsidR="00DC39EA" w:rsidRPr="00CE2AA0" w:rsidRDefault="00DC39EA" w:rsidP="00017174">
            <w:pPr>
              <w:jc w:val="center"/>
              <w:rPr>
                <w:rFonts w:asciiTheme="minorHAnsi" w:hAnsiTheme="minorHAnsi" w:cstheme="minorHAnsi"/>
                <w:color w:val="FF0000"/>
              </w:rPr>
            </w:pPr>
          </w:p>
        </w:tc>
      </w:tr>
      <w:tr w:rsidR="00D92159" w:rsidRPr="001448E3" w14:paraId="1F90534D" w14:textId="77777777" w:rsidTr="00D92159">
        <w:tc>
          <w:tcPr>
            <w:tcW w:w="14906" w:type="dxa"/>
            <w:gridSpan w:val="4"/>
            <w:shd w:val="clear" w:color="auto" w:fill="D9D9D9" w:themeFill="background1" w:themeFillShade="D9"/>
            <w:vAlign w:val="center"/>
          </w:tcPr>
          <w:p w14:paraId="1DB40E2B" w14:textId="5EE0CF36" w:rsidR="00D92159" w:rsidRPr="00D92159" w:rsidRDefault="00D92159" w:rsidP="00D92159">
            <w:pPr>
              <w:jc w:val="center"/>
              <w:rPr>
                <w:rFonts w:asciiTheme="minorHAnsi" w:hAnsiTheme="minorHAnsi" w:cstheme="minorHAnsi"/>
                <w:b/>
                <w:bCs/>
                <w:color w:val="FF0000"/>
              </w:rPr>
            </w:pPr>
            <w:r w:rsidRPr="00D92159">
              <w:rPr>
                <w:rFonts w:asciiTheme="minorHAnsi" w:hAnsiTheme="minorHAnsi" w:cstheme="minorHAnsi"/>
                <w:b/>
                <w:bCs/>
              </w:rPr>
              <w:t>WYPOSAŻENIE</w:t>
            </w:r>
          </w:p>
        </w:tc>
      </w:tr>
      <w:tr w:rsidR="00DC39EA" w:rsidRPr="001448E3" w14:paraId="78CEF6E7" w14:textId="77777777" w:rsidTr="00017174">
        <w:tc>
          <w:tcPr>
            <w:tcW w:w="801" w:type="dxa"/>
            <w:vAlign w:val="center"/>
          </w:tcPr>
          <w:p w14:paraId="417CA616" w14:textId="77777777" w:rsidR="00DC39EA" w:rsidRPr="00CE2AA0" w:rsidRDefault="00DC39EA"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65FC6225" w14:textId="241E0A50" w:rsidR="00DC39EA" w:rsidRDefault="009547BA" w:rsidP="00017174">
            <w:pPr>
              <w:rPr>
                <w:rFonts w:asciiTheme="minorHAnsi" w:hAnsiTheme="minorHAnsi" w:cstheme="minorHAnsi"/>
              </w:rPr>
            </w:pPr>
            <w:r>
              <w:rPr>
                <w:rFonts w:asciiTheme="minorHAnsi" w:hAnsiTheme="minorHAnsi" w:cstheme="minorHAnsi"/>
              </w:rPr>
              <w:t>Kompresor</w:t>
            </w:r>
          </w:p>
        </w:tc>
        <w:tc>
          <w:tcPr>
            <w:tcW w:w="3425" w:type="dxa"/>
            <w:vAlign w:val="center"/>
          </w:tcPr>
          <w:p w14:paraId="1E4E2293" w14:textId="77777777" w:rsidR="00DC39EA" w:rsidRPr="00CE2AA0" w:rsidRDefault="00DC39EA" w:rsidP="00017174">
            <w:pPr>
              <w:jc w:val="center"/>
              <w:rPr>
                <w:rFonts w:asciiTheme="minorHAnsi" w:hAnsiTheme="minorHAnsi" w:cstheme="minorHAnsi"/>
              </w:rPr>
            </w:pPr>
            <w:r w:rsidRPr="00492843">
              <w:rPr>
                <w:rFonts w:asciiTheme="minorHAnsi" w:hAnsiTheme="minorHAnsi" w:cstheme="minorHAnsi"/>
              </w:rPr>
              <w:t>TAK</w:t>
            </w:r>
          </w:p>
        </w:tc>
        <w:tc>
          <w:tcPr>
            <w:tcW w:w="3435" w:type="dxa"/>
            <w:vAlign w:val="center"/>
          </w:tcPr>
          <w:p w14:paraId="369121EB" w14:textId="77777777" w:rsidR="00DC39EA" w:rsidRPr="00CE2AA0" w:rsidRDefault="00DC39EA" w:rsidP="00017174">
            <w:pPr>
              <w:jc w:val="center"/>
              <w:rPr>
                <w:rFonts w:asciiTheme="minorHAnsi" w:hAnsiTheme="minorHAnsi" w:cstheme="minorHAnsi"/>
                <w:color w:val="FF0000"/>
              </w:rPr>
            </w:pPr>
          </w:p>
        </w:tc>
      </w:tr>
      <w:tr w:rsidR="009547BA" w:rsidRPr="001448E3" w14:paraId="1A3A69CA" w14:textId="77777777" w:rsidTr="00017174">
        <w:tc>
          <w:tcPr>
            <w:tcW w:w="801" w:type="dxa"/>
            <w:vAlign w:val="center"/>
          </w:tcPr>
          <w:p w14:paraId="5759DA34"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tcPr>
          <w:p w14:paraId="2D14F00F" w14:textId="7D1DDCF8" w:rsidR="009547BA" w:rsidRDefault="009547BA" w:rsidP="009547BA">
            <w:pPr>
              <w:rPr>
                <w:rFonts w:asciiTheme="minorHAnsi" w:hAnsiTheme="minorHAnsi" w:cstheme="minorHAnsi"/>
              </w:rPr>
            </w:pPr>
            <w:r>
              <w:rPr>
                <w:rFonts w:asciiTheme="minorHAnsi" w:hAnsiTheme="minorHAnsi" w:cstheme="minorHAnsi"/>
              </w:rPr>
              <w:t>Ustnik z zaworem</w:t>
            </w:r>
          </w:p>
        </w:tc>
        <w:tc>
          <w:tcPr>
            <w:tcW w:w="3425" w:type="dxa"/>
          </w:tcPr>
          <w:p w14:paraId="174A29E5" w14:textId="5F9F4C24" w:rsidR="009547BA" w:rsidRPr="00492843" w:rsidRDefault="009547BA" w:rsidP="009547BA">
            <w:pPr>
              <w:jc w:val="center"/>
              <w:rPr>
                <w:rFonts w:asciiTheme="minorHAnsi" w:hAnsiTheme="minorHAnsi" w:cstheme="minorHAnsi"/>
              </w:rPr>
            </w:pPr>
            <w:r w:rsidRPr="007F1040">
              <w:rPr>
                <w:rFonts w:hint="eastAsia"/>
              </w:rPr>
              <w:t>TAK</w:t>
            </w:r>
          </w:p>
        </w:tc>
        <w:tc>
          <w:tcPr>
            <w:tcW w:w="3435" w:type="dxa"/>
            <w:vAlign w:val="center"/>
          </w:tcPr>
          <w:p w14:paraId="133603BF" w14:textId="77777777" w:rsidR="009547BA" w:rsidRPr="00CE2AA0" w:rsidRDefault="009547BA" w:rsidP="009547BA">
            <w:pPr>
              <w:jc w:val="center"/>
              <w:rPr>
                <w:rFonts w:asciiTheme="minorHAnsi" w:hAnsiTheme="minorHAnsi" w:cstheme="minorHAnsi"/>
                <w:color w:val="FF0000"/>
              </w:rPr>
            </w:pPr>
          </w:p>
        </w:tc>
      </w:tr>
      <w:tr w:rsidR="009547BA" w:rsidRPr="001448E3" w14:paraId="02E9CC78" w14:textId="77777777" w:rsidTr="00017174">
        <w:tc>
          <w:tcPr>
            <w:tcW w:w="801" w:type="dxa"/>
            <w:vAlign w:val="center"/>
          </w:tcPr>
          <w:p w14:paraId="05C1D8F5"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tcPr>
          <w:p w14:paraId="78ACED0B" w14:textId="152AB7BA" w:rsidR="009547BA" w:rsidRDefault="009547BA" w:rsidP="009547BA">
            <w:pPr>
              <w:rPr>
                <w:rFonts w:asciiTheme="minorHAnsi" w:hAnsiTheme="minorHAnsi" w:cstheme="minorHAnsi"/>
              </w:rPr>
            </w:pPr>
            <w:r>
              <w:rPr>
                <w:rFonts w:asciiTheme="minorHAnsi" w:hAnsiTheme="minorHAnsi" w:cstheme="minorHAnsi"/>
              </w:rPr>
              <w:t>Maska dla dorosłych Soft Touch</w:t>
            </w:r>
          </w:p>
        </w:tc>
        <w:tc>
          <w:tcPr>
            <w:tcW w:w="3425" w:type="dxa"/>
          </w:tcPr>
          <w:p w14:paraId="1D0EA81F" w14:textId="7D38F54A" w:rsidR="009547BA" w:rsidRPr="00492843" w:rsidRDefault="009547BA" w:rsidP="009547BA">
            <w:pPr>
              <w:jc w:val="center"/>
              <w:rPr>
                <w:rFonts w:asciiTheme="minorHAnsi" w:hAnsiTheme="minorHAnsi" w:cstheme="minorHAnsi"/>
              </w:rPr>
            </w:pPr>
            <w:r w:rsidRPr="007F1040">
              <w:rPr>
                <w:rFonts w:hint="eastAsia"/>
              </w:rPr>
              <w:t>TAK</w:t>
            </w:r>
          </w:p>
        </w:tc>
        <w:tc>
          <w:tcPr>
            <w:tcW w:w="3435" w:type="dxa"/>
            <w:vAlign w:val="center"/>
          </w:tcPr>
          <w:p w14:paraId="5654811B" w14:textId="77777777" w:rsidR="009547BA" w:rsidRPr="00CE2AA0" w:rsidRDefault="009547BA" w:rsidP="009547BA">
            <w:pPr>
              <w:jc w:val="center"/>
              <w:rPr>
                <w:rFonts w:asciiTheme="minorHAnsi" w:hAnsiTheme="minorHAnsi" w:cstheme="minorHAnsi"/>
                <w:color w:val="FF0000"/>
              </w:rPr>
            </w:pPr>
          </w:p>
        </w:tc>
      </w:tr>
      <w:tr w:rsidR="009547BA" w:rsidRPr="001448E3" w14:paraId="60215781" w14:textId="77777777" w:rsidTr="00017174">
        <w:tc>
          <w:tcPr>
            <w:tcW w:w="801" w:type="dxa"/>
            <w:vAlign w:val="center"/>
          </w:tcPr>
          <w:p w14:paraId="079BD425"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tcPr>
          <w:p w14:paraId="0026514F" w14:textId="30A16441" w:rsidR="009547BA" w:rsidRDefault="009547BA" w:rsidP="009547BA">
            <w:pPr>
              <w:rPr>
                <w:rFonts w:asciiTheme="minorHAnsi" w:hAnsiTheme="minorHAnsi" w:cstheme="minorHAnsi"/>
              </w:rPr>
            </w:pPr>
            <w:r>
              <w:rPr>
                <w:rFonts w:asciiTheme="minorHAnsi" w:hAnsiTheme="minorHAnsi" w:cstheme="minorHAnsi"/>
              </w:rPr>
              <w:t>Maska dziecięca Soft Touch</w:t>
            </w:r>
          </w:p>
        </w:tc>
        <w:tc>
          <w:tcPr>
            <w:tcW w:w="3425" w:type="dxa"/>
          </w:tcPr>
          <w:p w14:paraId="5909EA36" w14:textId="0D270D86" w:rsidR="009547BA" w:rsidRPr="00492843" w:rsidRDefault="009547BA" w:rsidP="009547BA">
            <w:pPr>
              <w:jc w:val="center"/>
              <w:rPr>
                <w:rFonts w:asciiTheme="minorHAnsi" w:hAnsiTheme="minorHAnsi" w:cstheme="minorHAnsi"/>
              </w:rPr>
            </w:pPr>
            <w:r w:rsidRPr="007F1040">
              <w:rPr>
                <w:rFonts w:hint="eastAsia"/>
              </w:rPr>
              <w:t>TAK</w:t>
            </w:r>
          </w:p>
        </w:tc>
        <w:tc>
          <w:tcPr>
            <w:tcW w:w="3435" w:type="dxa"/>
            <w:vAlign w:val="center"/>
          </w:tcPr>
          <w:p w14:paraId="6C6B0164" w14:textId="77777777" w:rsidR="009547BA" w:rsidRPr="00CE2AA0" w:rsidRDefault="009547BA" w:rsidP="009547BA">
            <w:pPr>
              <w:jc w:val="center"/>
              <w:rPr>
                <w:rFonts w:asciiTheme="minorHAnsi" w:hAnsiTheme="minorHAnsi" w:cstheme="minorHAnsi"/>
                <w:color w:val="FF0000"/>
              </w:rPr>
            </w:pPr>
          </w:p>
        </w:tc>
      </w:tr>
      <w:tr w:rsidR="00D92159" w:rsidRPr="001448E3" w14:paraId="40F94C2E" w14:textId="77777777" w:rsidTr="00017174">
        <w:tc>
          <w:tcPr>
            <w:tcW w:w="801" w:type="dxa"/>
            <w:vAlign w:val="center"/>
          </w:tcPr>
          <w:p w14:paraId="46E57FD7" w14:textId="77777777" w:rsidR="00D92159" w:rsidRPr="00CE2AA0" w:rsidRDefault="00D92159" w:rsidP="00DC39EA">
            <w:pPr>
              <w:widowControl w:val="0"/>
              <w:numPr>
                <w:ilvl w:val="0"/>
                <w:numId w:val="83"/>
              </w:numPr>
              <w:jc w:val="center"/>
              <w:rPr>
                <w:rFonts w:asciiTheme="minorHAnsi" w:eastAsia="Arial" w:hAnsiTheme="minorHAnsi" w:cstheme="minorHAnsi"/>
                <w:color w:val="FF0000"/>
                <w:lang w:bidi="pl-PL"/>
              </w:rPr>
            </w:pPr>
          </w:p>
        </w:tc>
        <w:tc>
          <w:tcPr>
            <w:tcW w:w="7245" w:type="dxa"/>
          </w:tcPr>
          <w:p w14:paraId="6D66261B" w14:textId="748E69B2" w:rsidR="00D92159" w:rsidRDefault="00D92159" w:rsidP="00017174">
            <w:pPr>
              <w:rPr>
                <w:rFonts w:asciiTheme="minorHAnsi" w:hAnsiTheme="minorHAnsi" w:cstheme="minorHAnsi"/>
              </w:rPr>
            </w:pPr>
            <w:r>
              <w:rPr>
                <w:rFonts w:asciiTheme="minorHAnsi" w:hAnsiTheme="minorHAnsi" w:cstheme="minorHAnsi"/>
              </w:rPr>
              <w:t>1 x filtr powietrza</w:t>
            </w:r>
          </w:p>
        </w:tc>
        <w:tc>
          <w:tcPr>
            <w:tcW w:w="3425" w:type="dxa"/>
            <w:vAlign w:val="center"/>
          </w:tcPr>
          <w:p w14:paraId="02D0D332" w14:textId="77777777" w:rsidR="00D92159" w:rsidRPr="00492843" w:rsidRDefault="00D92159" w:rsidP="00017174">
            <w:pPr>
              <w:jc w:val="center"/>
              <w:rPr>
                <w:rFonts w:asciiTheme="minorHAnsi" w:hAnsiTheme="minorHAnsi" w:cstheme="minorHAnsi"/>
              </w:rPr>
            </w:pPr>
          </w:p>
        </w:tc>
        <w:tc>
          <w:tcPr>
            <w:tcW w:w="3435" w:type="dxa"/>
            <w:vAlign w:val="center"/>
          </w:tcPr>
          <w:p w14:paraId="2042E288" w14:textId="77777777" w:rsidR="00D92159" w:rsidRPr="00CE2AA0" w:rsidRDefault="00D92159" w:rsidP="00017174">
            <w:pPr>
              <w:jc w:val="center"/>
              <w:rPr>
                <w:rFonts w:asciiTheme="minorHAnsi" w:hAnsiTheme="minorHAnsi" w:cstheme="minorHAnsi"/>
                <w:color w:val="FF0000"/>
              </w:rPr>
            </w:pPr>
          </w:p>
        </w:tc>
      </w:tr>
      <w:tr w:rsidR="009547BA" w:rsidRPr="001448E3" w14:paraId="5F5C471B" w14:textId="77777777" w:rsidTr="00017174">
        <w:tc>
          <w:tcPr>
            <w:tcW w:w="801" w:type="dxa"/>
            <w:vAlign w:val="center"/>
          </w:tcPr>
          <w:p w14:paraId="1042757D"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tcPr>
          <w:p w14:paraId="60A1F74D" w14:textId="794AA584" w:rsidR="009547BA" w:rsidRDefault="009547BA" w:rsidP="009547BA">
            <w:pPr>
              <w:rPr>
                <w:rFonts w:asciiTheme="minorHAnsi" w:hAnsiTheme="minorHAnsi" w:cstheme="minorHAnsi"/>
              </w:rPr>
            </w:pPr>
            <w:r>
              <w:rPr>
                <w:rFonts w:asciiTheme="minorHAnsi" w:hAnsiTheme="minorHAnsi" w:cstheme="minorHAnsi"/>
              </w:rPr>
              <w:t>Przewód zasilający 1,5 m chowany w obudowie</w:t>
            </w:r>
          </w:p>
        </w:tc>
        <w:tc>
          <w:tcPr>
            <w:tcW w:w="3425" w:type="dxa"/>
            <w:vAlign w:val="center"/>
          </w:tcPr>
          <w:p w14:paraId="40993C55" w14:textId="77777777" w:rsidR="009547BA" w:rsidRPr="00492843" w:rsidRDefault="009547BA" w:rsidP="009547BA">
            <w:pPr>
              <w:jc w:val="center"/>
              <w:rPr>
                <w:rFonts w:asciiTheme="minorHAnsi" w:hAnsiTheme="minorHAnsi" w:cstheme="minorHAnsi"/>
              </w:rPr>
            </w:pPr>
          </w:p>
        </w:tc>
        <w:tc>
          <w:tcPr>
            <w:tcW w:w="3435" w:type="dxa"/>
            <w:vAlign w:val="center"/>
          </w:tcPr>
          <w:p w14:paraId="51AC7047" w14:textId="77777777" w:rsidR="009547BA" w:rsidRPr="00CE2AA0" w:rsidRDefault="009547BA" w:rsidP="009547BA">
            <w:pPr>
              <w:jc w:val="center"/>
              <w:rPr>
                <w:rFonts w:asciiTheme="minorHAnsi" w:hAnsiTheme="minorHAnsi" w:cstheme="minorHAnsi"/>
                <w:color w:val="FF0000"/>
              </w:rPr>
            </w:pPr>
          </w:p>
        </w:tc>
      </w:tr>
      <w:tr w:rsidR="009547BA" w:rsidRPr="001448E3" w14:paraId="7195A2CB" w14:textId="77777777" w:rsidTr="00017174">
        <w:tc>
          <w:tcPr>
            <w:tcW w:w="801" w:type="dxa"/>
            <w:vAlign w:val="center"/>
          </w:tcPr>
          <w:p w14:paraId="76004680"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tcPr>
          <w:p w14:paraId="039DA1CD" w14:textId="14B2DCE4" w:rsidR="009547BA" w:rsidRDefault="009547BA" w:rsidP="009547BA">
            <w:pPr>
              <w:rPr>
                <w:rFonts w:asciiTheme="minorHAnsi" w:hAnsiTheme="minorHAnsi" w:cstheme="minorHAnsi"/>
              </w:rPr>
            </w:pPr>
            <w:r>
              <w:rPr>
                <w:rFonts w:asciiTheme="minorHAnsi" w:hAnsiTheme="minorHAnsi" w:cstheme="minorHAnsi"/>
              </w:rPr>
              <w:t>Przewód powietrzny 1,7 m</w:t>
            </w:r>
          </w:p>
        </w:tc>
        <w:tc>
          <w:tcPr>
            <w:tcW w:w="3425" w:type="dxa"/>
            <w:vAlign w:val="center"/>
          </w:tcPr>
          <w:p w14:paraId="5154EE58" w14:textId="77777777" w:rsidR="009547BA" w:rsidRPr="00492843" w:rsidRDefault="009547BA" w:rsidP="009547BA">
            <w:pPr>
              <w:jc w:val="center"/>
              <w:rPr>
                <w:rFonts w:asciiTheme="minorHAnsi" w:hAnsiTheme="minorHAnsi" w:cstheme="minorHAnsi"/>
              </w:rPr>
            </w:pPr>
          </w:p>
        </w:tc>
        <w:tc>
          <w:tcPr>
            <w:tcW w:w="3435" w:type="dxa"/>
            <w:vAlign w:val="center"/>
          </w:tcPr>
          <w:p w14:paraId="42487AA3" w14:textId="77777777" w:rsidR="009547BA" w:rsidRPr="00CE2AA0" w:rsidRDefault="009547BA" w:rsidP="009547BA">
            <w:pPr>
              <w:jc w:val="center"/>
              <w:rPr>
                <w:rFonts w:asciiTheme="minorHAnsi" w:hAnsiTheme="minorHAnsi" w:cstheme="minorHAnsi"/>
                <w:color w:val="FF0000"/>
              </w:rPr>
            </w:pPr>
          </w:p>
        </w:tc>
      </w:tr>
      <w:tr w:rsidR="009547BA" w:rsidRPr="001448E3" w14:paraId="3EA3EF5A" w14:textId="77777777" w:rsidTr="00017174">
        <w:tc>
          <w:tcPr>
            <w:tcW w:w="14906" w:type="dxa"/>
            <w:gridSpan w:val="4"/>
            <w:shd w:val="clear" w:color="auto" w:fill="D9D9D9" w:themeFill="background1" w:themeFillShade="D9"/>
            <w:vAlign w:val="center"/>
          </w:tcPr>
          <w:p w14:paraId="36E30783" w14:textId="77777777" w:rsidR="009547BA" w:rsidRPr="00CE2AA0" w:rsidRDefault="009547BA" w:rsidP="009547BA">
            <w:pPr>
              <w:jc w:val="center"/>
              <w:rPr>
                <w:rFonts w:asciiTheme="minorHAnsi" w:hAnsiTheme="minorHAnsi" w:cstheme="minorHAnsi"/>
              </w:rPr>
            </w:pPr>
            <w:r w:rsidRPr="00CE2AA0">
              <w:rPr>
                <w:rFonts w:asciiTheme="minorHAnsi" w:hAnsiTheme="minorHAnsi" w:cstheme="minorHAnsi"/>
                <w:b/>
              </w:rPr>
              <w:t>GWARANCJA, SERWIS</w:t>
            </w:r>
          </w:p>
        </w:tc>
      </w:tr>
      <w:tr w:rsidR="009547BA" w:rsidRPr="001448E3" w14:paraId="01AA31A9" w14:textId="77777777" w:rsidTr="00017174">
        <w:tc>
          <w:tcPr>
            <w:tcW w:w="801" w:type="dxa"/>
            <w:vAlign w:val="center"/>
          </w:tcPr>
          <w:p w14:paraId="32222377"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vAlign w:val="center"/>
          </w:tcPr>
          <w:p w14:paraId="62B768EA" w14:textId="552CE36E" w:rsidR="009547BA" w:rsidRPr="00CE2AA0" w:rsidRDefault="009547BA" w:rsidP="009547BA">
            <w:pPr>
              <w:rPr>
                <w:rFonts w:asciiTheme="minorHAnsi" w:hAnsiTheme="minorHAnsi" w:cstheme="minorHAnsi"/>
                <w:color w:val="FF0000"/>
              </w:rPr>
            </w:pPr>
            <w:r w:rsidRPr="00492843">
              <w:rPr>
                <w:rFonts w:asciiTheme="minorHAnsi" w:hAnsiTheme="minorHAnsi" w:cstheme="minorHAnsi"/>
              </w:rPr>
              <w:t xml:space="preserve">Pełna gwarancja na cały oferowany sprzęt liczona od dnia odbioru końcowego i przekazania oferowanego sprzętu do bieżącej eksploatacji. </w:t>
            </w:r>
            <w:r w:rsidR="00AF1E65" w:rsidRPr="00AF1E65">
              <w:rPr>
                <w:rFonts w:asciiTheme="minorHAnsi" w:hAnsiTheme="minorHAnsi" w:cstheme="minorHAnsi"/>
              </w:rPr>
              <w:t>Okres gwarancji: 24 m-ce, 36 m-cy, 48 m-cy.</w:t>
            </w:r>
          </w:p>
        </w:tc>
        <w:tc>
          <w:tcPr>
            <w:tcW w:w="3425" w:type="dxa"/>
            <w:vAlign w:val="center"/>
          </w:tcPr>
          <w:p w14:paraId="3140CD4C" w14:textId="77777777" w:rsidR="009547BA" w:rsidRPr="00CE2AA0" w:rsidRDefault="009547BA" w:rsidP="009547BA">
            <w:pPr>
              <w:jc w:val="center"/>
              <w:rPr>
                <w:rFonts w:asciiTheme="minorHAnsi" w:hAnsiTheme="minorHAnsi" w:cstheme="minorHAnsi"/>
              </w:rPr>
            </w:pPr>
            <w:r w:rsidRPr="00AF1E65">
              <w:rPr>
                <w:rFonts w:asciiTheme="minorHAnsi" w:hAnsiTheme="minorHAnsi" w:cstheme="minorHAnsi"/>
              </w:rPr>
              <w:t>PODAĆ</w:t>
            </w:r>
          </w:p>
        </w:tc>
        <w:tc>
          <w:tcPr>
            <w:tcW w:w="3435" w:type="dxa"/>
            <w:vAlign w:val="center"/>
          </w:tcPr>
          <w:p w14:paraId="1E10B2DB" w14:textId="77777777" w:rsidR="009547BA" w:rsidRPr="00CE2AA0" w:rsidRDefault="009547BA" w:rsidP="009547BA">
            <w:pPr>
              <w:jc w:val="center"/>
              <w:rPr>
                <w:rFonts w:asciiTheme="minorHAnsi" w:hAnsiTheme="minorHAnsi" w:cstheme="minorHAnsi"/>
                <w:color w:val="FF0000"/>
              </w:rPr>
            </w:pPr>
          </w:p>
        </w:tc>
      </w:tr>
      <w:tr w:rsidR="009547BA" w:rsidRPr="001448E3" w14:paraId="5FE8F539" w14:textId="77777777" w:rsidTr="00017174">
        <w:tc>
          <w:tcPr>
            <w:tcW w:w="801" w:type="dxa"/>
            <w:vAlign w:val="center"/>
          </w:tcPr>
          <w:p w14:paraId="793FD969"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vAlign w:val="center"/>
          </w:tcPr>
          <w:p w14:paraId="21849A1E" w14:textId="77777777" w:rsidR="009547BA" w:rsidRPr="00CE2AA0" w:rsidRDefault="009547BA" w:rsidP="009547BA">
            <w:pPr>
              <w:rPr>
                <w:rFonts w:asciiTheme="minorHAnsi" w:hAnsiTheme="minorHAnsi" w:cstheme="minorHAnsi"/>
                <w:color w:val="FF0000"/>
              </w:rPr>
            </w:pPr>
            <w:r w:rsidRPr="00492843">
              <w:rPr>
                <w:rFonts w:asciiTheme="minorHAnsi" w:hAnsiTheme="minorHAnsi" w:cstheme="minorHAnsi"/>
              </w:rPr>
              <w:t>W przypadku, gdy naprawa w okresie gwarancji nie odniosła rezultatu, urządzenie podlega wymianie na nowe.</w:t>
            </w:r>
          </w:p>
        </w:tc>
        <w:tc>
          <w:tcPr>
            <w:tcW w:w="3425" w:type="dxa"/>
            <w:vAlign w:val="center"/>
          </w:tcPr>
          <w:p w14:paraId="77193169" w14:textId="77777777" w:rsidR="009547BA" w:rsidRPr="00CE2AA0" w:rsidRDefault="009547BA" w:rsidP="009547BA">
            <w:pPr>
              <w:jc w:val="center"/>
              <w:rPr>
                <w:rFonts w:asciiTheme="minorHAnsi" w:hAnsiTheme="minorHAnsi" w:cstheme="minorHAnsi"/>
              </w:rPr>
            </w:pPr>
            <w:r w:rsidRPr="00CE2AA0">
              <w:rPr>
                <w:rFonts w:asciiTheme="minorHAnsi" w:hAnsiTheme="minorHAnsi" w:cstheme="minorHAnsi"/>
              </w:rPr>
              <w:t>TAK</w:t>
            </w:r>
          </w:p>
        </w:tc>
        <w:tc>
          <w:tcPr>
            <w:tcW w:w="3435" w:type="dxa"/>
          </w:tcPr>
          <w:p w14:paraId="1C89720C" w14:textId="77777777" w:rsidR="009547BA" w:rsidRPr="00CE2AA0" w:rsidRDefault="009547BA" w:rsidP="009547BA"/>
        </w:tc>
      </w:tr>
      <w:tr w:rsidR="009547BA" w:rsidRPr="001448E3" w14:paraId="21207CDE" w14:textId="77777777" w:rsidTr="00017174">
        <w:tc>
          <w:tcPr>
            <w:tcW w:w="801" w:type="dxa"/>
            <w:vAlign w:val="center"/>
          </w:tcPr>
          <w:p w14:paraId="0A2F46FB" w14:textId="77777777" w:rsidR="009547BA" w:rsidRPr="00CE2AA0" w:rsidRDefault="009547BA" w:rsidP="009547BA">
            <w:pPr>
              <w:widowControl w:val="0"/>
              <w:numPr>
                <w:ilvl w:val="0"/>
                <w:numId w:val="83"/>
              </w:numPr>
              <w:jc w:val="center"/>
              <w:rPr>
                <w:rFonts w:asciiTheme="minorHAnsi" w:eastAsia="Arial" w:hAnsiTheme="minorHAnsi" w:cstheme="minorHAnsi"/>
                <w:color w:val="FF0000"/>
                <w:lang w:bidi="pl-PL"/>
              </w:rPr>
            </w:pPr>
          </w:p>
        </w:tc>
        <w:tc>
          <w:tcPr>
            <w:tcW w:w="7245" w:type="dxa"/>
            <w:vAlign w:val="center"/>
          </w:tcPr>
          <w:p w14:paraId="52C2B2D2" w14:textId="6B4A73C5" w:rsidR="009547BA" w:rsidRPr="00492843" w:rsidRDefault="009547BA" w:rsidP="009547BA">
            <w:pPr>
              <w:rPr>
                <w:rFonts w:asciiTheme="minorHAnsi" w:hAnsiTheme="minorHAnsi" w:cstheme="minorHAnsi"/>
              </w:rPr>
            </w:pPr>
            <w:r w:rsidRPr="009547BA">
              <w:rPr>
                <w:rFonts w:asciiTheme="minorHAnsi" w:hAnsiTheme="minorHAnsi" w:cstheme="minorHAnsi"/>
              </w:rPr>
              <w:t>Szkolenie w zakresie obsługi i użytkowania urządzenia dla personelu medycznego (minimum 4 osoby) oraz obsługi technicznej (pracownik</w:t>
            </w:r>
            <w:r w:rsidRPr="009547BA">
              <w:rPr>
                <w:rFonts w:asciiTheme="minorHAnsi" w:hAnsiTheme="minorHAnsi" w:cstheme="minorHAnsi" w:hint="eastAsia"/>
              </w:rPr>
              <w:t>ó</w:t>
            </w:r>
            <w:r w:rsidRPr="009547BA">
              <w:rPr>
                <w:rFonts w:asciiTheme="minorHAnsi" w:hAnsiTheme="minorHAnsi" w:cstheme="minorHAnsi"/>
              </w:rPr>
              <w:t xml:space="preserve">w sekcji sprzętu medycznego </w:t>
            </w:r>
            <w:r w:rsidRPr="009547BA">
              <w:rPr>
                <w:rFonts w:asciiTheme="minorHAnsi" w:hAnsiTheme="minorHAnsi" w:cstheme="minorHAnsi" w:hint="eastAsia"/>
              </w:rPr>
              <w:t>–</w:t>
            </w:r>
            <w:r w:rsidRPr="009547BA">
              <w:rPr>
                <w:rFonts w:asciiTheme="minorHAnsi" w:hAnsiTheme="minorHAnsi" w:cstheme="minorHAnsi"/>
              </w:rPr>
              <w:t xml:space="preserve"> minimum 2 osoby)</w:t>
            </w:r>
          </w:p>
        </w:tc>
        <w:tc>
          <w:tcPr>
            <w:tcW w:w="3425" w:type="dxa"/>
            <w:vAlign w:val="center"/>
          </w:tcPr>
          <w:p w14:paraId="1252FF81" w14:textId="3A4B2189" w:rsidR="009547BA" w:rsidRPr="00CE2AA0" w:rsidRDefault="009547BA" w:rsidP="009547BA">
            <w:pPr>
              <w:jc w:val="center"/>
              <w:rPr>
                <w:rFonts w:asciiTheme="minorHAnsi" w:hAnsiTheme="minorHAnsi" w:cstheme="minorHAnsi"/>
              </w:rPr>
            </w:pPr>
            <w:r w:rsidRPr="009547BA">
              <w:rPr>
                <w:rFonts w:asciiTheme="minorHAnsi" w:hAnsiTheme="minorHAnsi" w:cstheme="minorHAnsi" w:hint="eastAsia"/>
              </w:rPr>
              <w:t>TAK</w:t>
            </w:r>
          </w:p>
        </w:tc>
        <w:tc>
          <w:tcPr>
            <w:tcW w:w="3435" w:type="dxa"/>
          </w:tcPr>
          <w:p w14:paraId="1520A9D8" w14:textId="77777777" w:rsidR="009547BA" w:rsidRPr="00CE2AA0" w:rsidRDefault="009547BA" w:rsidP="009547BA"/>
        </w:tc>
      </w:tr>
      <w:tr w:rsidR="009547BA" w:rsidRPr="001448E3" w14:paraId="36D00347" w14:textId="77777777" w:rsidTr="00017174">
        <w:tc>
          <w:tcPr>
            <w:tcW w:w="14906" w:type="dxa"/>
            <w:gridSpan w:val="4"/>
            <w:shd w:val="clear" w:color="auto" w:fill="D9D9D9" w:themeFill="background1" w:themeFillShade="D9"/>
            <w:vAlign w:val="center"/>
          </w:tcPr>
          <w:p w14:paraId="071474C3" w14:textId="77777777" w:rsidR="009547BA" w:rsidRPr="00CE2AA0" w:rsidRDefault="009547BA" w:rsidP="009547BA">
            <w:pPr>
              <w:widowControl w:val="0"/>
              <w:ind w:left="360"/>
              <w:jc w:val="center"/>
              <w:rPr>
                <w:rFonts w:asciiTheme="minorHAnsi" w:eastAsia="Arial" w:hAnsiTheme="minorHAnsi" w:cstheme="minorHAnsi"/>
                <w:b/>
                <w:color w:val="FF0000"/>
                <w:lang w:bidi="pl-PL"/>
              </w:rPr>
            </w:pPr>
            <w:r w:rsidRPr="00CE2AA0">
              <w:rPr>
                <w:rFonts w:asciiTheme="minorHAnsi" w:eastAsia="Arial" w:hAnsiTheme="minorHAnsi" w:cstheme="minorHAnsi"/>
                <w:b/>
                <w:lang w:bidi="pl-PL"/>
              </w:rPr>
              <w:t>DOSTAWA</w:t>
            </w:r>
          </w:p>
        </w:tc>
      </w:tr>
      <w:tr w:rsidR="009547BA" w:rsidRPr="00E84A16" w14:paraId="5A831259" w14:textId="77777777" w:rsidTr="00017174">
        <w:tc>
          <w:tcPr>
            <w:tcW w:w="801" w:type="dxa"/>
            <w:vAlign w:val="center"/>
          </w:tcPr>
          <w:p w14:paraId="651A9B99" w14:textId="77777777" w:rsidR="009547BA" w:rsidRPr="00CE2AA0" w:rsidRDefault="009547BA" w:rsidP="009547BA">
            <w:pPr>
              <w:widowControl w:val="0"/>
              <w:numPr>
                <w:ilvl w:val="0"/>
                <w:numId w:val="83"/>
              </w:numPr>
              <w:jc w:val="center"/>
              <w:rPr>
                <w:rFonts w:asciiTheme="minorHAnsi" w:eastAsia="Arial" w:hAnsiTheme="minorHAnsi" w:cstheme="minorHAnsi"/>
                <w:lang w:bidi="pl-PL"/>
              </w:rPr>
            </w:pPr>
          </w:p>
        </w:tc>
        <w:tc>
          <w:tcPr>
            <w:tcW w:w="7245" w:type="dxa"/>
            <w:vAlign w:val="center"/>
          </w:tcPr>
          <w:p w14:paraId="48D0307F" w14:textId="77777777" w:rsidR="009547BA" w:rsidRPr="00CE2AA0" w:rsidRDefault="009547BA" w:rsidP="009547BA">
            <w:pPr>
              <w:rPr>
                <w:rFonts w:asciiTheme="minorHAnsi" w:hAnsiTheme="minorHAnsi" w:cstheme="minorHAnsi"/>
                <w:color w:val="FF0000"/>
              </w:rPr>
            </w:pPr>
            <w:r w:rsidRPr="00492843">
              <w:rPr>
                <w:rFonts w:asciiTheme="minorHAnsi" w:hAnsiTheme="minorHAnsi" w:cstheme="minorHAnsi"/>
              </w:rPr>
              <w:t>Dostawa zamawianego sprzętu po stronie Wykonawcy z 2 dniowym uprzedzeniem terminu dostawy. Paszport techniczny dostarczany wraz z urządzeniem, protokół przekazania sprzętu.</w:t>
            </w:r>
          </w:p>
        </w:tc>
        <w:tc>
          <w:tcPr>
            <w:tcW w:w="3425" w:type="dxa"/>
            <w:vAlign w:val="center"/>
          </w:tcPr>
          <w:p w14:paraId="75E151E6" w14:textId="77777777" w:rsidR="009547BA" w:rsidRPr="00CE2AA0" w:rsidRDefault="009547BA" w:rsidP="009547BA">
            <w:pPr>
              <w:jc w:val="center"/>
              <w:rPr>
                <w:rFonts w:asciiTheme="minorHAnsi" w:hAnsiTheme="minorHAnsi" w:cstheme="minorHAnsi"/>
              </w:rPr>
            </w:pPr>
            <w:r w:rsidRPr="00CE2AA0">
              <w:rPr>
                <w:rFonts w:asciiTheme="minorHAnsi" w:hAnsiTheme="minorHAnsi" w:cstheme="minorHAnsi"/>
              </w:rPr>
              <w:t>TAK</w:t>
            </w:r>
          </w:p>
        </w:tc>
        <w:tc>
          <w:tcPr>
            <w:tcW w:w="3435" w:type="dxa"/>
          </w:tcPr>
          <w:p w14:paraId="600FD59F" w14:textId="77777777" w:rsidR="009547BA" w:rsidRPr="00CE2AA0" w:rsidRDefault="009547BA" w:rsidP="009547BA"/>
        </w:tc>
      </w:tr>
      <w:tr w:rsidR="009547BA" w:rsidRPr="00E84A16" w14:paraId="00550CCB" w14:textId="77777777" w:rsidTr="00017174">
        <w:trPr>
          <w:trHeight w:val="596"/>
        </w:trPr>
        <w:tc>
          <w:tcPr>
            <w:tcW w:w="801" w:type="dxa"/>
            <w:vAlign w:val="center"/>
          </w:tcPr>
          <w:p w14:paraId="7163B526" w14:textId="77777777" w:rsidR="009547BA" w:rsidRPr="00CE2AA0" w:rsidRDefault="009547BA" w:rsidP="009547BA">
            <w:pPr>
              <w:widowControl w:val="0"/>
              <w:numPr>
                <w:ilvl w:val="0"/>
                <w:numId w:val="83"/>
              </w:numPr>
              <w:jc w:val="center"/>
              <w:rPr>
                <w:rFonts w:asciiTheme="minorHAnsi" w:eastAsia="Arial" w:hAnsiTheme="minorHAnsi" w:cstheme="minorHAnsi"/>
                <w:lang w:bidi="pl-PL"/>
              </w:rPr>
            </w:pPr>
          </w:p>
        </w:tc>
        <w:tc>
          <w:tcPr>
            <w:tcW w:w="7245" w:type="dxa"/>
            <w:vAlign w:val="center"/>
          </w:tcPr>
          <w:p w14:paraId="19296453" w14:textId="77777777" w:rsidR="009547BA" w:rsidRPr="00CE2AA0" w:rsidRDefault="009547BA" w:rsidP="009547BA">
            <w:pPr>
              <w:rPr>
                <w:rFonts w:asciiTheme="minorHAnsi" w:hAnsiTheme="minorHAnsi" w:cstheme="minorHAnsi"/>
                <w:color w:val="FF0000"/>
              </w:rPr>
            </w:pPr>
            <w:r w:rsidRPr="00492843">
              <w:rPr>
                <w:rFonts w:asciiTheme="minorHAnsi" w:hAnsiTheme="minorHAnsi" w:cstheme="minorHAnsi"/>
              </w:rPr>
              <w:t>Instrukcja obsługi i eksploatacji musi być dostarczona w języku polskim w formie drukowanej przy dostawie.</w:t>
            </w:r>
          </w:p>
        </w:tc>
        <w:tc>
          <w:tcPr>
            <w:tcW w:w="3425" w:type="dxa"/>
            <w:vAlign w:val="center"/>
          </w:tcPr>
          <w:p w14:paraId="63FA7ED2" w14:textId="77777777" w:rsidR="009547BA" w:rsidRPr="00CE2AA0" w:rsidRDefault="009547BA" w:rsidP="009547BA">
            <w:pPr>
              <w:jc w:val="center"/>
              <w:rPr>
                <w:rFonts w:asciiTheme="minorHAnsi" w:hAnsiTheme="minorHAnsi" w:cstheme="minorHAnsi"/>
              </w:rPr>
            </w:pPr>
            <w:r w:rsidRPr="00CE2AA0">
              <w:rPr>
                <w:rFonts w:asciiTheme="minorHAnsi" w:hAnsiTheme="minorHAnsi" w:cstheme="minorHAnsi"/>
              </w:rPr>
              <w:t>TAK</w:t>
            </w:r>
          </w:p>
        </w:tc>
        <w:tc>
          <w:tcPr>
            <w:tcW w:w="3435" w:type="dxa"/>
          </w:tcPr>
          <w:p w14:paraId="1BE020BF" w14:textId="77777777" w:rsidR="009547BA" w:rsidRPr="00CE2AA0" w:rsidRDefault="009547BA" w:rsidP="009547BA"/>
        </w:tc>
      </w:tr>
    </w:tbl>
    <w:p w14:paraId="59D86D36" w14:textId="77777777" w:rsidR="00DC39EA" w:rsidRPr="00E84A16" w:rsidRDefault="00DC39EA" w:rsidP="00DC39EA">
      <w:pPr>
        <w:suppressAutoHyphens w:val="0"/>
        <w:autoSpaceDN/>
        <w:textAlignment w:val="auto"/>
        <w:rPr>
          <w:rFonts w:asciiTheme="minorHAnsi" w:hAnsiTheme="minorHAnsi" w:cstheme="minorHAnsi"/>
          <w:sz w:val="20"/>
          <w:szCs w:val="20"/>
        </w:rPr>
      </w:pPr>
    </w:p>
    <w:p w14:paraId="5EE28390" w14:textId="77777777" w:rsidR="00DC39EA" w:rsidRPr="00CE2AA0" w:rsidRDefault="00DC39EA" w:rsidP="008C69C1">
      <w:pPr>
        <w:numPr>
          <w:ilvl w:val="0"/>
          <w:numId w:val="84"/>
        </w:numPr>
        <w:suppressAutoHyphens w:val="0"/>
        <w:autoSpaceDN/>
        <w:spacing w:after="200" w:line="276" w:lineRule="auto"/>
        <w:ind w:left="284" w:hanging="284"/>
        <w:contextualSpacing/>
        <w:jc w:val="both"/>
        <w:textAlignment w:val="auto"/>
        <w:rPr>
          <w:rFonts w:asciiTheme="minorHAnsi" w:eastAsia="Arial" w:hAnsiTheme="minorHAnsi" w:cstheme="minorHAnsi"/>
          <w:sz w:val="20"/>
          <w:szCs w:val="20"/>
          <w:lang w:bidi="pl-PL"/>
        </w:rPr>
      </w:pPr>
      <w:r w:rsidRPr="00CE2AA0">
        <w:rPr>
          <w:rFonts w:asciiTheme="minorHAnsi" w:eastAsia="Arial" w:hAnsiTheme="minorHAnsi" w:cstheme="minorHAnsi"/>
          <w:sz w:val="20"/>
          <w:szCs w:val="20"/>
          <w:lang w:bidi="pl-PL"/>
        </w:rPr>
        <w:t xml:space="preserve">Oświadczam, że oferowane powyżej wyspecyfikowane urządzenie jest fabrycznie nowe, niepowystawowe, kompletne, kompatybilne i będzie gotowe do użytkowania bez żadnych dodatkowych zakupów. </w:t>
      </w:r>
    </w:p>
    <w:p w14:paraId="32DE1676" w14:textId="77777777" w:rsidR="00DC39EA" w:rsidRPr="00CE2AA0" w:rsidRDefault="00DC39EA" w:rsidP="008C69C1">
      <w:pPr>
        <w:numPr>
          <w:ilvl w:val="0"/>
          <w:numId w:val="84"/>
        </w:numPr>
        <w:suppressAutoHyphens w:val="0"/>
        <w:autoSpaceDN/>
        <w:spacing w:after="200" w:line="276" w:lineRule="auto"/>
        <w:ind w:left="284" w:hanging="284"/>
        <w:contextualSpacing/>
        <w:jc w:val="both"/>
        <w:textAlignment w:val="auto"/>
        <w:rPr>
          <w:rFonts w:asciiTheme="minorHAnsi" w:eastAsia="Arial" w:hAnsiTheme="minorHAnsi" w:cstheme="minorHAnsi"/>
          <w:sz w:val="20"/>
          <w:szCs w:val="20"/>
          <w:lang w:bidi="pl-PL"/>
        </w:rPr>
      </w:pPr>
      <w:r w:rsidRPr="00CE2AA0">
        <w:rPr>
          <w:rFonts w:asciiTheme="minorHAnsi" w:eastAsia="Arial" w:hAnsiTheme="minorHAnsi" w:cstheme="minorHAnsi"/>
          <w:sz w:val="20"/>
          <w:szCs w:val="20"/>
          <w:lang w:bidi="pl-PL"/>
        </w:rPr>
        <w:t xml:space="preserve">Oferowane urządzenie, oprócz spełnienia odpowiednich parametrów funkcjonalnych, gwarantuje bezpieczeństwo pacjentów i personelu medycznego oraz zapewnia wymagany poziom świadczonych usług medycznych.  </w:t>
      </w:r>
    </w:p>
    <w:p w14:paraId="0D107CF8" w14:textId="77777777" w:rsidR="00DC39EA" w:rsidRPr="00CE2AA0" w:rsidRDefault="00DC39EA" w:rsidP="008C69C1">
      <w:pPr>
        <w:numPr>
          <w:ilvl w:val="0"/>
          <w:numId w:val="84"/>
        </w:numPr>
        <w:suppressAutoHyphens w:val="0"/>
        <w:autoSpaceDN/>
        <w:spacing w:after="200" w:line="276" w:lineRule="auto"/>
        <w:ind w:left="284" w:hanging="284"/>
        <w:contextualSpacing/>
        <w:jc w:val="both"/>
        <w:textAlignment w:val="auto"/>
        <w:rPr>
          <w:rFonts w:asciiTheme="minorHAnsi" w:eastAsia="Arial" w:hAnsiTheme="minorHAnsi" w:cstheme="minorHAnsi"/>
          <w:sz w:val="20"/>
          <w:szCs w:val="20"/>
          <w:lang w:bidi="pl-PL"/>
        </w:rPr>
      </w:pPr>
      <w:r w:rsidRPr="00CE2AA0">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4C96F03D" w14:textId="77777777" w:rsidR="00DC39EA" w:rsidRPr="00CE2AA0" w:rsidRDefault="00DC39EA" w:rsidP="008C69C1">
      <w:pPr>
        <w:numPr>
          <w:ilvl w:val="0"/>
          <w:numId w:val="84"/>
        </w:numPr>
        <w:suppressAutoHyphens w:val="0"/>
        <w:autoSpaceDN/>
        <w:spacing w:after="200" w:line="276" w:lineRule="auto"/>
        <w:ind w:left="284" w:hanging="284"/>
        <w:contextualSpacing/>
        <w:jc w:val="both"/>
        <w:textAlignment w:val="auto"/>
        <w:rPr>
          <w:rFonts w:asciiTheme="minorHAnsi" w:eastAsia="Arial" w:hAnsiTheme="minorHAnsi" w:cstheme="minorHAnsi"/>
          <w:sz w:val="20"/>
          <w:szCs w:val="20"/>
          <w:lang w:bidi="pl-PL"/>
        </w:rPr>
      </w:pPr>
      <w:r w:rsidRPr="00CE2AA0">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558B2C33" w14:textId="77777777" w:rsidR="00DC39EA" w:rsidRPr="00CE2AA0" w:rsidRDefault="00DC39EA" w:rsidP="00DC39EA">
      <w:pPr>
        <w:suppressAutoHyphens w:val="0"/>
        <w:autoSpaceDN/>
        <w:textAlignment w:val="auto"/>
        <w:rPr>
          <w:rFonts w:asciiTheme="minorHAnsi" w:hAnsiTheme="minorHAnsi" w:cstheme="minorHAnsi"/>
          <w:sz w:val="20"/>
          <w:szCs w:val="20"/>
        </w:rPr>
      </w:pPr>
    </w:p>
    <w:p w14:paraId="49334A1E" w14:textId="77777777" w:rsidR="00E43E42" w:rsidRPr="00E43E42" w:rsidRDefault="00E43E42" w:rsidP="00E43E42">
      <w:pPr>
        <w:rPr>
          <w:rFonts w:asciiTheme="minorHAnsi" w:eastAsia="Arial" w:hAnsiTheme="minorHAnsi" w:cstheme="minorHAnsi"/>
          <w:b/>
          <w:i/>
          <w:iCs/>
          <w:sz w:val="20"/>
          <w:szCs w:val="20"/>
          <w:lang w:bidi="pl-PL"/>
        </w:rPr>
      </w:pPr>
      <w:r w:rsidRPr="00E43E42">
        <w:rPr>
          <w:rFonts w:asciiTheme="minorHAnsi" w:eastAsia="Arial" w:hAnsiTheme="minorHAnsi" w:cstheme="minorHAnsi"/>
          <w:b/>
          <w:i/>
          <w:iCs/>
          <w:sz w:val="20"/>
          <w:szCs w:val="20"/>
          <w:lang w:bidi="pl-PL"/>
        </w:rPr>
        <w:t>UWAGA: Oferta winna zostać sporządzona, pod rygorem nieważności w formie elektronicznej lub w postaci elektronicznej opatrzonej kwalifikowanym podpisem elektronicznym, podpisem zaufanym lub podpisem osobistym.</w:t>
      </w:r>
    </w:p>
    <w:p w14:paraId="0FA89A5C" w14:textId="77777777" w:rsidR="00BD251E" w:rsidRDefault="00BD251E" w:rsidP="007156D8">
      <w:pPr>
        <w:rPr>
          <w:rFonts w:asciiTheme="minorHAnsi" w:hAnsiTheme="minorHAnsi" w:cstheme="minorHAnsi"/>
          <w:color w:val="FF0000"/>
          <w:sz w:val="20"/>
          <w:szCs w:val="20"/>
          <w:lang w:val="pl-PL"/>
        </w:rPr>
      </w:pPr>
    </w:p>
    <w:p w14:paraId="10799A80" w14:textId="77777777" w:rsidR="008C69C1" w:rsidRDefault="008C69C1" w:rsidP="007156D8">
      <w:pPr>
        <w:rPr>
          <w:rFonts w:asciiTheme="minorHAnsi" w:hAnsiTheme="minorHAnsi" w:cstheme="minorHAnsi"/>
          <w:color w:val="FF0000"/>
          <w:sz w:val="20"/>
          <w:szCs w:val="20"/>
          <w:lang w:val="pl-PL"/>
        </w:rPr>
      </w:pPr>
    </w:p>
    <w:p w14:paraId="501C0FAD" w14:textId="77777777" w:rsidR="008C69C1" w:rsidRDefault="008C69C1" w:rsidP="007156D8">
      <w:pPr>
        <w:rPr>
          <w:rFonts w:asciiTheme="minorHAnsi" w:hAnsiTheme="minorHAnsi" w:cstheme="minorHAnsi"/>
          <w:color w:val="FF0000"/>
          <w:sz w:val="20"/>
          <w:szCs w:val="20"/>
          <w:lang w:val="pl-PL"/>
        </w:rPr>
      </w:pPr>
    </w:p>
    <w:p w14:paraId="0AF7C15E" w14:textId="77777777" w:rsidR="008C69C1" w:rsidRDefault="008C69C1" w:rsidP="007156D8">
      <w:pPr>
        <w:rPr>
          <w:rFonts w:asciiTheme="minorHAnsi" w:hAnsiTheme="minorHAnsi" w:cstheme="minorHAnsi"/>
          <w:color w:val="FF0000"/>
          <w:sz w:val="20"/>
          <w:szCs w:val="20"/>
          <w:lang w:val="pl-PL"/>
        </w:rPr>
      </w:pPr>
    </w:p>
    <w:p w14:paraId="6FE855DE" w14:textId="77777777" w:rsidR="008C69C1" w:rsidRDefault="008C69C1" w:rsidP="008C69C1">
      <w:pPr>
        <w:ind w:left="11344"/>
        <w:jc w:val="right"/>
        <w:rPr>
          <w:rFonts w:asciiTheme="minorHAnsi" w:hAnsiTheme="minorHAnsi" w:cstheme="minorHAnsi"/>
          <w:b/>
          <w:bCs/>
          <w:sz w:val="20"/>
          <w:szCs w:val="20"/>
          <w:lang w:val="pl-PL"/>
        </w:rPr>
      </w:pPr>
    </w:p>
    <w:p w14:paraId="281D6F7F" w14:textId="77777777" w:rsidR="008C69C1" w:rsidRDefault="008C69C1" w:rsidP="008C69C1">
      <w:pPr>
        <w:ind w:left="11344"/>
        <w:jc w:val="right"/>
        <w:rPr>
          <w:rFonts w:asciiTheme="minorHAnsi" w:hAnsiTheme="minorHAnsi" w:cstheme="minorHAnsi"/>
          <w:b/>
          <w:bCs/>
          <w:sz w:val="20"/>
          <w:szCs w:val="20"/>
          <w:lang w:val="pl-PL"/>
        </w:rPr>
      </w:pPr>
    </w:p>
    <w:p w14:paraId="391FF051" w14:textId="77777777" w:rsidR="008C69C1" w:rsidRDefault="008C69C1" w:rsidP="008C69C1">
      <w:pPr>
        <w:ind w:left="11344"/>
        <w:jc w:val="right"/>
        <w:rPr>
          <w:rFonts w:asciiTheme="minorHAnsi" w:hAnsiTheme="minorHAnsi" w:cstheme="minorHAnsi"/>
          <w:b/>
          <w:bCs/>
          <w:sz w:val="20"/>
          <w:szCs w:val="20"/>
          <w:lang w:val="pl-PL"/>
        </w:rPr>
      </w:pPr>
    </w:p>
    <w:p w14:paraId="2583CC52" w14:textId="77777777" w:rsidR="008C69C1" w:rsidRDefault="008C69C1" w:rsidP="008C69C1">
      <w:pPr>
        <w:ind w:left="11344"/>
        <w:jc w:val="right"/>
        <w:rPr>
          <w:rFonts w:asciiTheme="minorHAnsi" w:hAnsiTheme="minorHAnsi" w:cstheme="minorHAnsi"/>
          <w:b/>
          <w:bCs/>
          <w:sz w:val="20"/>
          <w:szCs w:val="20"/>
          <w:lang w:val="pl-PL"/>
        </w:rPr>
      </w:pPr>
    </w:p>
    <w:p w14:paraId="1F29335E" w14:textId="77777777" w:rsidR="008C69C1" w:rsidRDefault="008C69C1" w:rsidP="008C69C1">
      <w:pPr>
        <w:ind w:left="11344"/>
        <w:jc w:val="right"/>
        <w:rPr>
          <w:rFonts w:asciiTheme="minorHAnsi" w:hAnsiTheme="minorHAnsi" w:cstheme="minorHAnsi"/>
          <w:b/>
          <w:bCs/>
          <w:sz w:val="20"/>
          <w:szCs w:val="20"/>
          <w:lang w:val="pl-PL"/>
        </w:rPr>
      </w:pPr>
    </w:p>
    <w:p w14:paraId="5DC1E892" w14:textId="5C8EFC72" w:rsidR="008C69C1" w:rsidRPr="00844F5E" w:rsidRDefault="008C69C1" w:rsidP="008C69C1">
      <w:pPr>
        <w:ind w:left="11344"/>
        <w:jc w:val="right"/>
        <w:rPr>
          <w:rFonts w:asciiTheme="minorHAnsi" w:hAnsiTheme="minorHAnsi" w:cstheme="minorHAnsi"/>
          <w:b/>
          <w:bCs/>
          <w:sz w:val="22"/>
          <w:szCs w:val="22"/>
          <w:lang w:val="pl-PL"/>
        </w:rPr>
      </w:pPr>
      <w:r w:rsidRPr="00844F5E">
        <w:rPr>
          <w:rFonts w:asciiTheme="minorHAnsi" w:hAnsiTheme="minorHAnsi" w:cstheme="minorHAnsi"/>
          <w:b/>
          <w:bCs/>
          <w:sz w:val="22"/>
          <w:szCs w:val="22"/>
          <w:lang w:val="pl-PL"/>
        </w:rPr>
        <w:t>Załącznik nr 2 do SWZ</w:t>
      </w:r>
    </w:p>
    <w:p w14:paraId="7304166E" w14:textId="77777777" w:rsidR="008C69C1" w:rsidRPr="00844F5E" w:rsidRDefault="008C69C1" w:rsidP="008C69C1">
      <w:pPr>
        <w:jc w:val="center"/>
        <w:rPr>
          <w:rFonts w:asciiTheme="minorHAnsi" w:hAnsiTheme="minorHAnsi" w:cstheme="minorHAnsi"/>
          <w:b/>
          <w:sz w:val="22"/>
          <w:szCs w:val="22"/>
          <w:lang w:val="pl-PL"/>
        </w:rPr>
      </w:pPr>
      <w:r w:rsidRPr="00844F5E">
        <w:rPr>
          <w:rFonts w:asciiTheme="minorHAnsi" w:hAnsiTheme="minorHAnsi" w:cstheme="minorHAnsi"/>
          <w:b/>
          <w:sz w:val="22"/>
          <w:szCs w:val="22"/>
          <w:lang w:val="pl-PL"/>
        </w:rPr>
        <w:t>FORMULARZ CENOWY</w:t>
      </w:r>
    </w:p>
    <w:p w14:paraId="651C1993" w14:textId="77777777" w:rsidR="000318E5" w:rsidRPr="00844F5E" w:rsidRDefault="008C69C1" w:rsidP="000318E5">
      <w:pPr>
        <w:rPr>
          <w:rFonts w:asciiTheme="minorHAnsi" w:hAnsiTheme="minorHAnsi" w:cstheme="minorHAnsi"/>
          <w:sz w:val="28"/>
          <w:szCs w:val="28"/>
          <w:highlight w:val="yellow"/>
        </w:rPr>
      </w:pPr>
      <w:r w:rsidRPr="00844F5E">
        <w:rPr>
          <w:rFonts w:asciiTheme="minorHAnsi" w:hAnsiTheme="minorHAnsi" w:cstheme="minorHAnsi"/>
          <w:b/>
          <w:sz w:val="22"/>
          <w:szCs w:val="22"/>
          <w:lang w:val="pl-PL"/>
        </w:rPr>
        <w:t xml:space="preserve">Pakiet 18: </w:t>
      </w:r>
      <w:r w:rsidR="000318E5" w:rsidRPr="00844F5E">
        <w:rPr>
          <w:rFonts w:asciiTheme="minorHAnsi" w:eastAsia="Times New Roman" w:hAnsiTheme="minorHAnsi" w:cstheme="minorHAnsi"/>
          <w:b/>
          <w:kern w:val="2"/>
          <w:sz w:val="22"/>
          <w:szCs w:val="22"/>
          <w:lang w:eastAsia="pl-PL"/>
        </w:rPr>
        <w:t>Taśm</w:t>
      </w:r>
      <w:r w:rsidR="000318E5" w:rsidRPr="00844F5E">
        <w:rPr>
          <w:rFonts w:asciiTheme="minorHAnsi" w:eastAsia="Times New Roman" w:hAnsiTheme="minorHAnsi" w:cstheme="minorHAnsi"/>
          <w:b/>
          <w:kern w:val="2"/>
          <w:sz w:val="22"/>
          <w:szCs w:val="22"/>
          <w:lang w:val="pl-PL" w:eastAsia="pl-PL"/>
        </w:rPr>
        <w:t>y</w:t>
      </w:r>
      <w:r w:rsidR="000318E5" w:rsidRPr="00844F5E">
        <w:rPr>
          <w:rFonts w:asciiTheme="minorHAnsi" w:eastAsia="Times New Roman" w:hAnsiTheme="minorHAnsi" w:cstheme="minorHAnsi"/>
          <w:b/>
          <w:kern w:val="2"/>
          <w:sz w:val="22"/>
          <w:szCs w:val="22"/>
          <w:lang w:eastAsia="pl-PL"/>
        </w:rPr>
        <w:t xml:space="preserve"> rehabilitacyjn</w:t>
      </w:r>
      <w:r w:rsidR="000318E5" w:rsidRPr="00844F5E">
        <w:rPr>
          <w:rFonts w:asciiTheme="minorHAnsi" w:eastAsia="Times New Roman" w:hAnsiTheme="minorHAnsi" w:cstheme="minorHAnsi"/>
          <w:b/>
          <w:kern w:val="2"/>
          <w:sz w:val="22"/>
          <w:szCs w:val="22"/>
          <w:lang w:val="pl-PL" w:eastAsia="pl-PL"/>
        </w:rPr>
        <w:t>e oporowe</w:t>
      </w: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8C69C1" w:rsidRPr="00061060" w14:paraId="497EF3B7" w14:textId="77777777" w:rsidTr="00017174">
        <w:tc>
          <w:tcPr>
            <w:tcW w:w="815" w:type="dxa"/>
            <w:vAlign w:val="center"/>
          </w:tcPr>
          <w:p w14:paraId="12C3E213"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7FC4B6DC"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38A80C76"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21F2CC22"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7A8DEFD7"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323713DA" w14:textId="77777777" w:rsidR="008C69C1" w:rsidRPr="00061060" w:rsidRDefault="008C69C1"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060158B5"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7CB4C84E"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3E754D26"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351D8B8A"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8C69C1" w:rsidRPr="00061060" w14:paraId="76134E13" w14:textId="77777777" w:rsidTr="00017174">
        <w:tc>
          <w:tcPr>
            <w:tcW w:w="815" w:type="dxa"/>
            <w:vAlign w:val="center"/>
          </w:tcPr>
          <w:p w14:paraId="2658915E" w14:textId="77777777" w:rsidR="008C69C1" w:rsidRPr="000318E5" w:rsidRDefault="008C69C1"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r w:rsidRPr="000318E5">
              <w:rPr>
                <w:rFonts w:asciiTheme="minorHAnsi" w:eastAsia="Times New Roman" w:hAnsiTheme="minorHAnsi" w:cstheme="minorHAnsi"/>
                <w:bCs/>
                <w:sz w:val="20"/>
                <w:szCs w:val="20"/>
                <w:lang w:eastAsia="pl-PL" w:bidi="ar-SA"/>
              </w:rPr>
              <w:t>1.</w:t>
            </w:r>
          </w:p>
        </w:tc>
        <w:tc>
          <w:tcPr>
            <w:tcW w:w="4538" w:type="dxa"/>
            <w:vAlign w:val="center"/>
          </w:tcPr>
          <w:p w14:paraId="677B3F21" w14:textId="77777777" w:rsidR="000318E5" w:rsidRPr="000318E5" w:rsidRDefault="000318E5" w:rsidP="000318E5">
            <w:pPr>
              <w:rPr>
                <w:rFonts w:asciiTheme="minorHAnsi" w:hAnsiTheme="minorHAnsi" w:cstheme="minorHAnsi"/>
                <w:sz w:val="20"/>
                <w:szCs w:val="20"/>
              </w:rPr>
            </w:pPr>
            <w:r w:rsidRPr="000318E5">
              <w:rPr>
                <w:rFonts w:asciiTheme="minorHAnsi" w:hAnsiTheme="minorHAnsi" w:cstheme="minorHAnsi"/>
                <w:sz w:val="20"/>
                <w:szCs w:val="20"/>
              </w:rPr>
              <w:t>Taśma rehabilitacyjna:</w:t>
            </w:r>
          </w:p>
          <w:p w14:paraId="7E31D483" w14:textId="6239023F" w:rsidR="000318E5" w:rsidRPr="000318E5"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kolor czarny</w:t>
            </w:r>
          </w:p>
          <w:p w14:paraId="58B2ABA3" w14:textId="49784078" w:rsidR="000318E5" w:rsidRPr="000318E5"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materiał lateks</w:t>
            </w:r>
          </w:p>
          <w:p w14:paraId="596F6467" w14:textId="1823591D" w:rsidR="000318E5" w:rsidRPr="000318E5"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op</w:t>
            </w:r>
            <w:r w:rsidRPr="000318E5">
              <w:rPr>
                <w:rFonts w:asciiTheme="minorHAnsi" w:hAnsiTheme="minorHAnsi" w:cstheme="minorHAnsi" w:hint="eastAsia"/>
                <w:sz w:val="20"/>
                <w:szCs w:val="20"/>
              </w:rPr>
              <w:t>ó</w:t>
            </w:r>
            <w:r w:rsidRPr="000318E5">
              <w:rPr>
                <w:rFonts w:asciiTheme="minorHAnsi" w:hAnsiTheme="minorHAnsi" w:cstheme="minorHAnsi"/>
                <w:sz w:val="20"/>
                <w:szCs w:val="20"/>
              </w:rPr>
              <w:t>r bardzo ciężki, 12-15 kg</w:t>
            </w:r>
          </w:p>
          <w:p w14:paraId="216BBB9B" w14:textId="7494A396" w:rsidR="000318E5" w:rsidRPr="000318E5"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długość 30 m</w:t>
            </w:r>
          </w:p>
          <w:p w14:paraId="3D08EA46" w14:textId="4BE3005B" w:rsidR="000318E5" w:rsidRPr="000318E5"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szerokość 15 cm</w:t>
            </w:r>
          </w:p>
          <w:p w14:paraId="2ECD8D7B" w14:textId="649E3129" w:rsidR="008C69C1" w:rsidRPr="00061060" w:rsidRDefault="000318E5" w:rsidP="000318E5">
            <w:pPr>
              <w:rPr>
                <w:rFonts w:asciiTheme="minorHAnsi" w:hAnsiTheme="minorHAnsi" w:cstheme="minorHAnsi"/>
                <w:sz w:val="20"/>
                <w:szCs w:val="20"/>
              </w:rPr>
            </w:pPr>
            <w:r>
              <w:rPr>
                <w:rFonts w:asciiTheme="minorHAnsi" w:hAnsiTheme="minorHAnsi" w:cstheme="minorHAnsi"/>
                <w:sz w:val="20"/>
                <w:szCs w:val="20"/>
              </w:rPr>
              <w:t xml:space="preserve">- </w:t>
            </w:r>
            <w:r w:rsidRPr="000318E5">
              <w:rPr>
                <w:rFonts w:asciiTheme="minorHAnsi" w:hAnsiTheme="minorHAnsi" w:cstheme="minorHAnsi"/>
                <w:sz w:val="20"/>
                <w:szCs w:val="20"/>
              </w:rPr>
              <w:t>grubość 0,4 mm</w:t>
            </w:r>
          </w:p>
        </w:tc>
        <w:tc>
          <w:tcPr>
            <w:tcW w:w="1418" w:type="dxa"/>
            <w:vAlign w:val="center"/>
          </w:tcPr>
          <w:p w14:paraId="1EB9625B"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r w:rsidRPr="00061060">
              <w:rPr>
                <w:rFonts w:asciiTheme="minorHAnsi" w:eastAsia="Times New Roman" w:hAnsiTheme="minorHAnsi" w:cstheme="minorHAnsi"/>
                <w:sz w:val="20"/>
                <w:szCs w:val="20"/>
                <w:lang w:eastAsia="pl-PL"/>
              </w:rPr>
              <w:t>1</w:t>
            </w:r>
          </w:p>
        </w:tc>
        <w:tc>
          <w:tcPr>
            <w:tcW w:w="1562" w:type="dxa"/>
            <w:vAlign w:val="center"/>
          </w:tcPr>
          <w:p w14:paraId="48FEF927"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78A91A91"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0A6D1EDF" w14:textId="77777777" w:rsidR="008C69C1" w:rsidRPr="00061060" w:rsidRDefault="008C69C1" w:rsidP="00017174">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1745FD99"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731E8CFA"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61060" w14:paraId="4E8F1A97" w14:textId="77777777" w:rsidTr="00017174">
        <w:tc>
          <w:tcPr>
            <w:tcW w:w="815" w:type="dxa"/>
            <w:vAlign w:val="center"/>
          </w:tcPr>
          <w:p w14:paraId="0DB11DE9"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10490494" w14:textId="77777777" w:rsidR="000318E5" w:rsidRPr="009547BA" w:rsidRDefault="000318E5" w:rsidP="000318E5">
            <w:pPr>
              <w:rPr>
                <w:rFonts w:eastAsia="Times New Roman" w:cs="Calibri"/>
                <w:b/>
                <w:sz w:val="20"/>
                <w:szCs w:val="20"/>
                <w:lang w:eastAsia="pl-PL"/>
              </w:rPr>
            </w:pPr>
            <w:r w:rsidRPr="009547BA">
              <w:rPr>
                <w:rFonts w:eastAsia="Times New Roman" w:cs="Calibri"/>
                <w:sz w:val="20"/>
                <w:szCs w:val="20"/>
                <w:lang w:eastAsia="pl-PL"/>
              </w:rPr>
              <w:t>Taśma rehabilitacyjna:</w:t>
            </w:r>
          </w:p>
          <w:p w14:paraId="5C415F6E" w14:textId="77777777" w:rsidR="000318E5" w:rsidRPr="009547BA" w:rsidRDefault="000318E5" w:rsidP="000318E5">
            <w:pPr>
              <w:pStyle w:val="Akapitzlist"/>
              <w:widowControl/>
              <w:numPr>
                <w:ilvl w:val="0"/>
                <w:numId w:val="86"/>
              </w:numPr>
              <w:tabs>
                <w:tab w:val="left" w:pos="271"/>
              </w:tabs>
              <w:ind w:left="0" w:firstLine="0"/>
              <w:contextualSpacing/>
              <w:rPr>
                <w:rFonts w:cs="Calibri"/>
                <w:sz w:val="20"/>
                <w:szCs w:val="20"/>
              </w:rPr>
            </w:pPr>
            <w:r w:rsidRPr="009547BA">
              <w:rPr>
                <w:rFonts w:eastAsia="Calibri" w:cs="Calibri"/>
                <w:sz w:val="20"/>
                <w:szCs w:val="20"/>
              </w:rPr>
              <w:t>kolor niebieski</w:t>
            </w:r>
          </w:p>
          <w:p w14:paraId="52F6EB9B" w14:textId="77777777" w:rsidR="000318E5" w:rsidRPr="009547BA" w:rsidRDefault="000318E5" w:rsidP="000318E5">
            <w:pPr>
              <w:pStyle w:val="Akapitzlist"/>
              <w:widowControl/>
              <w:numPr>
                <w:ilvl w:val="0"/>
                <w:numId w:val="86"/>
              </w:numPr>
              <w:tabs>
                <w:tab w:val="left" w:pos="271"/>
              </w:tabs>
              <w:ind w:left="0" w:firstLine="0"/>
              <w:contextualSpacing/>
              <w:rPr>
                <w:rFonts w:cs="Calibri"/>
                <w:sz w:val="20"/>
                <w:szCs w:val="20"/>
              </w:rPr>
            </w:pPr>
            <w:r w:rsidRPr="009547BA">
              <w:rPr>
                <w:rFonts w:eastAsia="Calibri" w:cs="Calibri"/>
                <w:sz w:val="20"/>
                <w:szCs w:val="20"/>
              </w:rPr>
              <w:t>materiał lateks</w:t>
            </w:r>
          </w:p>
          <w:p w14:paraId="65B981AF" w14:textId="77777777" w:rsidR="000318E5" w:rsidRPr="009547BA" w:rsidRDefault="000318E5" w:rsidP="000318E5">
            <w:pPr>
              <w:pStyle w:val="Akapitzlist"/>
              <w:widowControl/>
              <w:numPr>
                <w:ilvl w:val="0"/>
                <w:numId w:val="86"/>
              </w:numPr>
              <w:tabs>
                <w:tab w:val="left" w:pos="271"/>
              </w:tabs>
              <w:ind w:left="0" w:firstLine="0"/>
              <w:contextualSpacing/>
              <w:rPr>
                <w:rFonts w:cs="Calibri"/>
                <w:sz w:val="20"/>
                <w:szCs w:val="20"/>
              </w:rPr>
            </w:pPr>
            <w:r w:rsidRPr="009547BA">
              <w:rPr>
                <w:rFonts w:eastAsia="Calibri" w:cs="Calibri"/>
                <w:sz w:val="20"/>
                <w:szCs w:val="20"/>
              </w:rPr>
              <w:t>opór ciężki, 9-11 kg</w:t>
            </w:r>
          </w:p>
          <w:p w14:paraId="18B0F164" w14:textId="77777777" w:rsidR="000318E5" w:rsidRPr="009547BA" w:rsidRDefault="000318E5" w:rsidP="000318E5">
            <w:pPr>
              <w:pStyle w:val="Akapitzlist"/>
              <w:widowControl/>
              <w:numPr>
                <w:ilvl w:val="0"/>
                <w:numId w:val="86"/>
              </w:numPr>
              <w:tabs>
                <w:tab w:val="left" w:pos="271"/>
              </w:tabs>
              <w:ind w:left="0" w:firstLine="0"/>
              <w:contextualSpacing/>
              <w:rPr>
                <w:rFonts w:cs="Calibri"/>
                <w:sz w:val="20"/>
                <w:szCs w:val="20"/>
              </w:rPr>
            </w:pPr>
            <w:r w:rsidRPr="009547BA">
              <w:rPr>
                <w:rFonts w:eastAsia="Calibri" w:cs="Calibri"/>
                <w:sz w:val="20"/>
                <w:szCs w:val="20"/>
              </w:rPr>
              <w:t>długość 30 m</w:t>
            </w:r>
          </w:p>
          <w:p w14:paraId="5729427F" w14:textId="77777777" w:rsidR="000318E5" w:rsidRPr="009547BA" w:rsidRDefault="000318E5" w:rsidP="000318E5">
            <w:pPr>
              <w:pStyle w:val="Akapitzlist"/>
              <w:widowControl/>
              <w:numPr>
                <w:ilvl w:val="0"/>
                <w:numId w:val="86"/>
              </w:numPr>
              <w:tabs>
                <w:tab w:val="left" w:pos="271"/>
              </w:tabs>
              <w:ind w:left="0" w:firstLine="0"/>
              <w:contextualSpacing/>
              <w:rPr>
                <w:rFonts w:cs="Calibri"/>
                <w:sz w:val="20"/>
                <w:szCs w:val="20"/>
              </w:rPr>
            </w:pPr>
            <w:r w:rsidRPr="009547BA">
              <w:rPr>
                <w:rFonts w:eastAsia="Calibri" w:cs="Calibri"/>
                <w:sz w:val="20"/>
                <w:szCs w:val="20"/>
              </w:rPr>
              <w:t>szerokość 15 cm</w:t>
            </w:r>
          </w:p>
          <w:p w14:paraId="5ED52F23" w14:textId="2E771F07" w:rsidR="000318E5" w:rsidRPr="009547BA" w:rsidRDefault="000318E5" w:rsidP="000318E5">
            <w:pPr>
              <w:pStyle w:val="Akapitzlist"/>
              <w:widowControl/>
              <w:numPr>
                <w:ilvl w:val="0"/>
                <w:numId w:val="86"/>
              </w:numPr>
              <w:tabs>
                <w:tab w:val="left" w:pos="271"/>
              </w:tabs>
              <w:ind w:left="0" w:firstLine="0"/>
              <w:contextualSpacing/>
              <w:rPr>
                <w:rFonts w:asciiTheme="minorHAnsi" w:hAnsiTheme="minorHAnsi" w:cstheme="minorHAnsi"/>
                <w:sz w:val="20"/>
                <w:szCs w:val="20"/>
              </w:rPr>
            </w:pPr>
            <w:r w:rsidRPr="009547BA">
              <w:rPr>
                <w:rFonts w:eastAsia="Calibri" w:cs="Calibri"/>
                <w:sz w:val="20"/>
                <w:szCs w:val="20"/>
              </w:rPr>
              <w:t>grubość 0,4 mm</w:t>
            </w:r>
          </w:p>
        </w:tc>
        <w:tc>
          <w:tcPr>
            <w:tcW w:w="1418" w:type="dxa"/>
            <w:vAlign w:val="center"/>
          </w:tcPr>
          <w:p w14:paraId="337E3419" w14:textId="476B3320"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1</w:t>
            </w:r>
          </w:p>
        </w:tc>
        <w:tc>
          <w:tcPr>
            <w:tcW w:w="1562" w:type="dxa"/>
            <w:vAlign w:val="center"/>
          </w:tcPr>
          <w:p w14:paraId="0BA16985"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4A59BCE7"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FB0BC7D"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6A3BE7B1"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17345AE1"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61060" w14:paraId="7C724919" w14:textId="77777777" w:rsidTr="00017174">
        <w:tc>
          <w:tcPr>
            <w:tcW w:w="815" w:type="dxa"/>
            <w:vAlign w:val="center"/>
          </w:tcPr>
          <w:p w14:paraId="5F2C53D6"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2C493C4F" w14:textId="77777777" w:rsidR="000318E5" w:rsidRPr="009547BA" w:rsidRDefault="000318E5" w:rsidP="000318E5">
            <w:pPr>
              <w:rPr>
                <w:rFonts w:eastAsia="Times New Roman" w:cs="Calibri"/>
                <w:b/>
                <w:sz w:val="20"/>
                <w:szCs w:val="20"/>
                <w:lang w:eastAsia="pl-PL"/>
              </w:rPr>
            </w:pPr>
            <w:r w:rsidRPr="009547BA">
              <w:rPr>
                <w:rFonts w:eastAsia="Times New Roman" w:cs="Calibri"/>
                <w:sz w:val="20"/>
                <w:szCs w:val="20"/>
                <w:lang w:eastAsia="pl-PL"/>
              </w:rPr>
              <w:t>Taśma rehabilitacyjna:</w:t>
            </w:r>
          </w:p>
          <w:p w14:paraId="109B7A5E" w14:textId="77777777" w:rsidR="000318E5" w:rsidRPr="009547BA" w:rsidRDefault="000318E5" w:rsidP="000318E5">
            <w:pPr>
              <w:pStyle w:val="Akapitzlist"/>
              <w:widowControl/>
              <w:numPr>
                <w:ilvl w:val="0"/>
                <w:numId w:val="87"/>
              </w:numPr>
              <w:tabs>
                <w:tab w:val="left" w:pos="196"/>
              </w:tabs>
              <w:ind w:left="0" w:firstLine="0"/>
              <w:contextualSpacing/>
              <w:rPr>
                <w:rFonts w:cs="Calibri"/>
                <w:sz w:val="20"/>
                <w:szCs w:val="20"/>
              </w:rPr>
            </w:pPr>
            <w:r w:rsidRPr="009547BA">
              <w:rPr>
                <w:rFonts w:eastAsia="Calibri" w:cs="Calibri"/>
                <w:sz w:val="20"/>
                <w:szCs w:val="20"/>
              </w:rPr>
              <w:t>kolor zielony</w:t>
            </w:r>
          </w:p>
          <w:p w14:paraId="37B22F8E" w14:textId="77777777" w:rsidR="000318E5" w:rsidRPr="009547BA" w:rsidRDefault="000318E5" w:rsidP="000318E5">
            <w:pPr>
              <w:pStyle w:val="Akapitzlist"/>
              <w:widowControl/>
              <w:numPr>
                <w:ilvl w:val="0"/>
                <w:numId w:val="87"/>
              </w:numPr>
              <w:tabs>
                <w:tab w:val="left" w:pos="196"/>
              </w:tabs>
              <w:ind w:left="0" w:firstLine="0"/>
              <w:contextualSpacing/>
              <w:rPr>
                <w:rFonts w:cs="Calibri"/>
                <w:sz w:val="20"/>
                <w:szCs w:val="20"/>
              </w:rPr>
            </w:pPr>
            <w:r w:rsidRPr="009547BA">
              <w:rPr>
                <w:rFonts w:eastAsia="Calibri" w:cs="Calibri"/>
                <w:sz w:val="20"/>
                <w:szCs w:val="20"/>
              </w:rPr>
              <w:t>materiał lateks</w:t>
            </w:r>
          </w:p>
          <w:p w14:paraId="49D73865" w14:textId="77777777" w:rsidR="000318E5" w:rsidRPr="009547BA" w:rsidRDefault="000318E5" w:rsidP="000318E5">
            <w:pPr>
              <w:pStyle w:val="Akapitzlist"/>
              <w:widowControl/>
              <w:numPr>
                <w:ilvl w:val="0"/>
                <w:numId w:val="87"/>
              </w:numPr>
              <w:tabs>
                <w:tab w:val="left" w:pos="196"/>
              </w:tabs>
              <w:ind w:left="0" w:firstLine="0"/>
              <w:contextualSpacing/>
              <w:rPr>
                <w:rFonts w:cs="Calibri"/>
                <w:sz w:val="20"/>
                <w:szCs w:val="20"/>
              </w:rPr>
            </w:pPr>
            <w:r w:rsidRPr="009547BA">
              <w:rPr>
                <w:rFonts w:eastAsia="Calibri" w:cs="Calibri"/>
                <w:sz w:val="20"/>
                <w:szCs w:val="20"/>
              </w:rPr>
              <w:t>opór średni, 5-8 kg</w:t>
            </w:r>
          </w:p>
          <w:p w14:paraId="609B646A" w14:textId="77777777" w:rsidR="000318E5" w:rsidRPr="009547BA" w:rsidRDefault="000318E5" w:rsidP="000318E5">
            <w:pPr>
              <w:pStyle w:val="Akapitzlist"/>
              <w:widowControl/>
              <w:numPr>
                <w:ilvl w:val="0"/>
                <w:numId w:val="87"/>
              </w:numPr>
              <w:tabs>
                <w:tab w:val="left" w:pos="196"/>
              </w:tabs>
              <w:ind w:left="0" w:firstLine="0"/>
              <w:contextualSpacing/>
              <w:rPr>
                <w:rFonts w:cs="Calibri"/>
                <w:sz w:val="20"/>
                <w:szCs w:val="20"/>
              </w:rPr>
            </w:pPr>
            <w:r w:rsidRPr="009547BA">
              <w:rPr>
                <w:rFonts w:eastAsia="Calibri" w:cs="Calibri"/>
                <w:sz w:val="20"/>
                <w:szCs w:val="20"/>
              </w:rPr>
              <w:t>długość 30 m</w:t>
            </w:r>
          </w:p>
          <w:p w14:paraId="10688B39" w14:textId="77777777" w:rsidR="009547BA" w:rsidRPr="009547BA" w:rsidRDefault="000318E5" w:rsidP="009547BA">
            <w:pPr>
              <w:pStyle w:val="Akapitzlist"/>
              <w:widowControl/>
              <w:numPr>
                <w:ilvl w:val="0"/>
                <w:numId w:val="87"/>
              </w:numPr>
              <w:tabs>
                <w:tab w:val="left" w:pos="196"/>
              </w:tabs>
              <w:ind w:left="0" w:firstLine="0"/>
              <w:contextualSpacing/>
              <w:rPr>
                <w:rFonts w:eastAsia="Times New Roman" w:cs="Calibri"/>
                <w:sz w:val="20"/>
                <w:szCs w:val="20"/>
                <w:lang w:eastAsia="pl-PL"/>
              </w:rPr>
            </w:pPr>
            <w:r w:rsidRPr="009547BA">
              <w:rPr>
                <w:rFonts w:eastAsia="Calibri" w:cs="Calibri"/>
                <w:sz w:val="20"/>
                <w:szCs w:val="20"/>
              </w:rPr>
              <w:t>szerokość 15 cm</w:t>
            </w:r>
          </w:p>
          <w:p w14:paraId="42992E61" w14:textId="2FF6214E" w:rsidR="000318E5" w:rsidRPr="009547BA" w:rsidRDefault="000318E5" w:rsidP="009547BA">
            <w:pPr>
              <w:pStyle w:val="Akapitzlist"/>
              <w:widowControl/>
              <w:numPr>
                <w:ilvl w:val="0"/>
                <w:numId w:val="87"/>
              </w:numPr>
              <w:tabs>
                <w:tab w:val="left" w:pos="196"/>
              </w:tabs>
              <w:ind w:left="0" w:firstLine="0"/>
              <w:contextualSpacing/>
              <w:rPr>
                <w:rFonts w:eastAsia="Times New Roman" w:cs="Calibri"/>
                <w:sz w:val="20"/>
                <w:szCs w:val="20"/>
                <w:lang w:eastAsia="pl-PL"/>
              </w:rPr>
            </w:pPr>
            <w:r w:rsidRPr="009547BA">
              <w:rPr>
                <w:rFonts w:cs="Calibri"/>
                <w:sz w:val="20"/>
                <w:szCs w:val="20"/>
              </w:rPr>
              <w:t>grubość 0,25 mm</w:t>
            </w:r>
          </w:p>
        </w:tc>
        <w:tc>
          <w:tcPr>
            <w:tcW w:w="1418" w:type="dxa"/>
            <w:vAlign w:val="center"/>
          </w:tcPr>
          <w:p w14:paraId="09951FD3" w14:textId="2884F912" w:rsidR="000318E5" w:rsidRPr="00061060"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2</w:t>
            </w:r>
          </w:p>
        </w:tc>
        <w:tc>
          <w:tcPr>
            <w:tcW w:w="1562" w:type="dxa"/>
            <w:vAlign w:val="center"/>
          </w:tcPr>
          <w:p w14:paraId="38F29A4D"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4E163BBC"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45FE8B3D"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51308B3C"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4E5A6219"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61060" w14:paraId="10683993" w14:textId="77777777" w:rsidTr="00017174">
        <w:tc>
          <w:tcPr>
            <w:tcW w:w="815" w:type="dxa"/>
            <w:vAlign w:val="center"/>
          </w:tcPr>
          <w:p w14:paraId="5A80B8C3"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0E01B807" w14:textId="77777777" w:rsidR="000318E5" w:rsidRPr="009547BA" w:rsidRDefault="000318E5" w:rsidP="000318E5">
            <w:pPr>
              <w:rPr>
                <w:rFonts w:eastAsia="Times New Roman" w:cs="Calibri"/>
                <w:b/>
                <w:sz w:val="20"/>
                <w:szCs w:val="20"/>
                <w:lang w:eastAsia="pl-PL"/>
              </w:rPr>
            </w:pPr>
            <w:r w:rsidRPr="009547BA">
              <w:rPr>
                <w:rFonts w:eastAsia="Times New Roman" w:cs="Calibri"/>
                <w:sz w:val="20"/>
                <w:szCs w:val="20"/>
                <w:lang w:eastAsia="pl-PL"/>
              </w:rPr>
              <w:t>Taśma rehabilitacyjna:</w:t>
            </w:r>
          </w:p>
          <w:p w14:paraId="72FD8EA6" w14:textId="77777777"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rPr>
              <w:t>kolor czerwony</w:t>
            </w:r>
          </w:p>
          <w:p w14:paraId="045679A8" w14:textId="77777777"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rPr>
              <w:t>materiał lateks</w:t>
            </w:r>
          </w:p>
          <w:p w14:paraId="0485E58C" w14:textId="77777777"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rPr>
              <w:t>opór lekki, 2-4kg</w:t>
            </w:r>
          </w:p>
          <w:p w14:paraId="1FC3D23A" w14:textId="77777777"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rPr>
              <w:t>długość 30 m</w:t>
            </w:r>
          </w:p>
          <w:p w14:paraId="3664AE8C" w14:textId="77777777"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rPr>
              <w:t>szerokość 15 cm</w:t>
            </w:r>
          </w:p>
          <w:p w14:paraId="173CF087" w14:textId="20B8DDFE" w:rsidR="000318E5" w:rsidRPr="009547BA" w:rsidRDefault="000318E5" w:rsidP="000318E5">
            <w:pPr>
              <w:pStyle w:val="Akapitzlist"/>
              <w:widowControl/>
              <w:numPr>
                <w:ilvl w:val="0"/>
                <w:numId w:val="88"/>
              </w:numPr>
              <w:tabs>
                <w:tab w:val="left" w:pos="196"/>
              </w:tabs>
              <w:ind w:left="0" w:firstLine="0"/>
              <w:contextualSpacing/>
              <w:rPr>
                <w:rFonts w:cs="Calibri"/>
                <w:sz w:val="20"/>
                <w:szCs w:val="20"/>
              </w:rPr>
            </w:pPr>
            <w:r w:rsidRPr="009547BA">
              <w:rPr>
                <w:rFonts w:eastAsia="Calibri" w:cs="Calibri"/>
                <w:sz w:val="20"/>
                <w:szCs w:val="20"/>
                <w:lang w:bidi="ar-SA"/>
              </w:rPr>
              <w:t>grubość 0,2 mm</w:t>
            </w:r>
          </w:p>
        </w:tc>
        <w:tc>
          <w:tcPr>
            <w:tcW w:w="1418" w:type="dxa"/>
            <w:vAlign w:val="center"/>
          </w:tcPr>
          <w:p w14:paraId="17E41CCC" w14:textId="1053FAF0" w:rsidR="000318E5"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3</w:t>
            </w:r>
          </w:p>
        </w:tc>
        <w:tc>
          <w:tcPr>
            <w:tcW w:w="1562" w:type="dxa"/>
            <w:vAlign w:val="center"/>
          </w:tcPr>
          <w:p w14:paraId="253188F7"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786030D0"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1D3D8789"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5C8562DE"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042EBF29"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61060" w14:paraId="6E609032" w14:textId="77777777" w:rsidTr="009547BA">
        <w:tc>
          <w:tcPr>
            <w:tcW w:w="815" w:type="dxa"/>
            <w:vAlign w:val="center"/>
          </w:tcPr>
          <w:p w14:paraId="61996015"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shd w:val="clear" w:color="auto" w:fill="FFFFFF" w:themeFill="background1"/>
            <w:vAlign w:val="center"/>
          </w:tcPr>
          <w:p w14:paraId="0A429945" w14:textId="77777777" w:rsidR="000318E5" w:rsidRPr="009547BA" w:rsidRDefault="000318E5" w:rsidP="000318E5">
            <w:pPr>
              <w:rPr>
                <w:rFonts w:eastAsia="Times New Roman" w:cs="Calibri"/>
                <w:b/>
                <w:lang w:eastAsia="pl-PL"/>
              </w:rPr>
            </w:pPr>
            <w:r w:rsidRPr="009547BA">
              <w:rPr>
                <w:rFonts w:eastAsia="Times New Roman" w:cs="Calibri"/>
                <w:sz w:val="20"/>
                <w:szCs w:val="20"/>
                <w:lang w:eastAsia="pl-PL"/>
              </w:rPr>
              <w:t>Taśma rehabilitacyjna:</w:t>
            </w:r>
          </w:p>
          <w:p w14:paraId="37FE90A2" w14:textId="77777777" w:rsidR="000318E5" w:rsidRPr="00855725" w:rsidRDefault="000318E5" w:rsidP="000318E5">
            <w:pPr>
              <w:pStyle w:val="Akapitzlist"/>
              <w:widowControl/>
              <w:numPr>
                <w:ilvl w:val="0"/>
                <w:numId w:val="89"/>
              </w:numPr>
              <w:tabs>
                <w:tab w:val="left" w:pos="241"/>
              </w:tabs>
              <w:ind w:left="42" w:firstLine="0"/>
              <w:contextualSpacing/>
              <w:rPr>
                <w:rFonts w:cs="Calibri"/>
              </w:rPr>
            </w:pPr>
            <w:r w:rsidRPr="009547BA">
              <w:rPr>
                <w:rFonts w:eastAsia="Calibri" w:cs="Calibri"/>
                <w:sz w:val="20"/>
                <w:szCs w:val="20"/>
              </w:rPr>
              <w:t>kolor żółty</w:t>
            </w:r>
          </w:p>
          <w:p w14:paraId="04234631" w14:textId="409E53FB" w:rsidR="000318E5" w:rsidRPr="00855725" w:rsidRDefault="000318E5" w:rsidP="00855725">
            <w:pPr>
              <w:pStyle w:val="Akapitzlist"/>
              <w:widowControl/>
              <w:numPr>
                <w:ilvl w:val="0"/>
                <w:numId w:val="89"/>
              </w:numPr>
              <w:tabs>
                <w:tab w:val="left" w:pos="241"/>
              </w:tabs>
              <w:ind w:left="42" w:firstLine="0"/>
              <w:contextualSpacing/>
              <w:rPr>
                <w:rFonts w:cs="Calibri"/>
              </w:rPr>
            </w:pPr>
            <w:r w:rsidRPr="00855725">
              <w:rPr>
                <w:rFonts w:eastAsia="Calibri" w:cs="Calibri"/>
                <w:sz w:val="20"/>
                <w:szCs w:val="20"/>
                <w:lang w:bidi="ar-SA"/>
              </w:rPr>
              <w:lastRenderedPageBreak/>
              <w:t>materiał lateks</w:t>
            </w:r>
          </w:p>
          <w:p w14:paraId="4F821FC5" w14:textId="77777777" w:rsidR="000318E5" w:rsidRPr="009547BA" w:rsidRDefault="000318E5" w:rsidP="000318E5">
            <w:pPr>
              <w:pStyle w:val="Akapitzlist"/>
              <w:widowControl/>
              <w:numPr>
                <w:ilvl w:val="0"/>
                <w:numId w:val="89"/>
              </w:numPr>
              <w:tabs>
                <w:tab w:val="left" w:pos="241"/>
              </w:tabs>
              <w:ind w:left="42" w:firstLine="0"/>
              <w:contextualSpacing/>
              <w:rPr>
                <w:rFonts w:cs="Calibri"/>
              </w:rPr>
            </w:pPr>
            <w:r w:rsidRPr="009547BA">
              <w:rPr>
                <w:rFonts w:eastAsia="Calibri" w:cs="Calibri"/>
                <w:sz w:val="20"/>
                <w:szCs w:val="20"/>
              </w:rPr>
              <w:t xml:space="preserve">opór bardzo lekki, 1-2 kg  </w:t>
            </w:r>
          </w:p>
          <w:p w14:paraId="4E0998F7" w14:textId="77777777" w:rsidR="000318E5" w:rsidRPr="009547BA" w:rsidRDefault="000318E5" w:rsidP="000318E5">
            <w:pPr>
              <w:pStyle w:val="Akapitzlist"/>
              <w:widowControl/>
              <w:numPr>
                <w:ilvl w:val="0"/>
                <w:numId w:val="89"/>
              </w:numPr>
              <w:tabs>
                <w:tab w:val="left" w:pos="241"/>
              </w:tabs>
              <w:ind w:left="42" w:firstLine="0"/>
              <w:contextualSpacing/>
              <w:rPr>
                <w:rFonts w:cs="Calibri"/>
              </w:rPr>
            </w:pPr>
            <w:r w:rsidRPr="009547BA">
              <w:rPr>
                <w:rFonts w:eastAsia="Calibri" w:cs="Calibri"/>
                <w:sz w:val="20"/>
                <w:szCs w:val="20"/>
              </w:rPr>
              <w:t>długość 30 m</w:t>
            </w:r>
          </w:p>
          <w:p w14:paraId="613E11BF" w14:textId="77777777" w:rsidR="000318E5" w:rsidRPr="009547BA" w:rsidRDefault="000318E5" w:rsidP="000318E5">
            <w:pPr>
              <w:pStyle w:val="Akapitzlist"/>
              <w:widowControl/>
              <w:numPr>
                <w:ilvl w:val="0"/>
                <w:numId w:val="89"/>
              </w:numPr>
              <w:tabs>
                <w:tab w:val="left" w:pos="241"/>
              </w:tabs>
              <w:ind w:left="42" w:firstLine="0"/>
              <w:contextualSpacing/>
              <w:rPr>
                <w:rFonts w:cs="Calibri"/>
                <w:kern w:val="3"/>
              </w:rPr>
            </w:pPr>
            <w:r w:rsidRPr="009547BA">
              <w:rPr>
                <w:rFonts w:eastAsia="Calibri" w:cs="Calibri"/>
                <w:sz w:val="20"/>
                <w:szCs w:val="20"/>
              </w:rPr>
              <w:t>szerokość 15 cm</w:t>
            </w:r>
          </w:p>
          <w:p w14:paraId="5407F9FE" w14:textId="253BBA4F" w:rsidR="000318E5" w:rsidRPr="000318E5" w:rsidRDefault="000318E5" w:rsidP="000318E5">
            <w:pPr>
              <w:pStyle w:val="Akapitzlist"/>
              <w:widowControl/>
              <w:numPr>
                <w:ilvl w:val="0"/>
                <w:numId w:val="89"/>
              </w:numPr>
              <w:tabs>
                <w:tab w:val="left" w:pos="241"/>
              </w:tabs>
              <w:ind w:left="42" w:firstLine="0"/>
              <w:contextualSpacing/>
              <w:rPr>
                <w:rFonts w:cs="Calibri"/>
                <w:sz w:val="20"/>
                <w:szCs w:val="20"/>
              </w:rPr>
            </w:pPr>
            <w:r w:rsidRPr="009547BA">
              <w:rPr>
                <w:rFonts w:eastAsia="Calibri" w:cs="Calibri"/>
                <w:sz w:val="20"/>
                <w:szCs w:val="20"/>
                <w:lang w:bidi="ar-SA"/>
              </w:rPr>
              <w:t>grubość 0,15 mm</w:t>
            </w:r>
          </w:p>
        </w:tc>
        <w:tc>
          <w:tcPr>
            <w:tcW w:w="1418" w:type="dxa"/>
            <w:vAlign w:val="center"/>
          </w:tcPr>
          <w:p w14:paraId="510E627C" w14:textId="00CE8309" w:rsidR="000318E5"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lastRenderedPageBreak/>
              <w:t>3</w:t>
            </w:r>
          </w:p>
        </w:tc>
        <w:tc>
          <w:tcPr>
            <w:tcW w:w="1562" w:type="dxa"/>
            <w:vAlign w:val="center"/>
          </w:tcPr>
          <w:p w14:paraId="2FE50763"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005940BA"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7B14D84A"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69BA7BFA"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32332008"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318E5" w14:paraId="77E2C2E9" w14:textId="77777777" w:rsidTr="00017174">
        <w:tc>
          <w:tcPr>
            <w:tcW w:w="815" w:type="dxa"/>
            <w:vAlign w:val="center"/>
          </w:tcPr>
          <w:p w14:paraId="77BF7C73"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2717B279" w14:textId="77777777" w:rsidR="000318E5" w:rsidRPr="00855725" w:rsidRDefault="000318E5" w:rsidP="000318E5">
            <w:pPr>
              <w:rPr>
                <w:sz w:val="20"/>
                <w:szCs w:val="20"/>
              </w:rPr>
            </w:pPr>
            <w:r w:rsidRPr="00855725">
              <w:rPr>
                <w:rFonts w:eastAsia="Times New Roman" w:cs="Calibri"/>
                <w:sz w:val="20"/>
                <w:szCs w:val="20"/>
                <w:lang w:eastAsia="pl-PL"/>
              </w:rPr>
              <w:t>Zestaw 6 gum oporowych:</w:t>
            </w:r>
          </w:p>
          <w:p w14:paraId="53269E9A" w14:textId="77777777" w:rsidR="000318E5" w:rsidRPr="00855725" w:rsidRDefault="000318E5" w:rsidP="000318E5">
            <w:pPr>
              <w:pStyle w:val="Akapitzlist"/>
              <w:widowControl/>
              <w:numPr>
                <w:ilvl w:val="0"/>
                <w:numId w:val="90"/>
              </w:numPr>
              <w:tabs>
                <w:tab w:val="left" w:pos="181"/>
              </w:tabs>
              <w:ind w:left="0" w:firstLine="0"/>
              <w:contextualSpacing/>
              <w:rPr>
                <w:rFonts w:eastAsia="Calibri" w:cs="Times New Roman"/>
                <w:sz w:val="20"/>
                <w:szCs w:val="20"/>
              </w:rPr>
            </w:pPr>
            <w:r w:rsidRPr="00855725">
              <w:rPr>
                <w:rFonts w:eastAsia="NSimSun" w:cs="Calibri"/>
                <w:sz w:val="20"/>
                <w:szCs w:val="20"/>
              </w:rPr>
              <w:t xml:space="preserve">kolory: </w:t>
            </w:r>
            <w:r w:rsidRPr="00855725">
              <w:rPr>
                <w:rFonts w:eastAsia="NSimSun" w:cs="Calibri"/>
                <w:kern w:val="2"/>
                <w:sz w:val="20"/>
                <w:szCs w:val="20"/>
                <w:lang w:bidi="hi-IN"/>
              </w:rPr>
              <w:t>żółty, czerwony, czarny, fioletowy, zielony, niebieski;</w:t>
            </w:r>
          </w:p>
          <w:p w14:paraId="0B9F6133" w14:textId="77777777" w:rsidR="000318E5" w:rsidRPr="00855725" w:rsidRDefault="000318E5" w:rsidP="000318E5">
            <w:pPr>
              <w:pStyle w:val="Akapitzlist"/>
              <w:widowControl/>
              <w:numPr>
                <w:ilvl w:val="0"/>
                <w:numId w:val="90"/>
              </w:numPr>
              <w:tabs>
                <w:tab w:val="left" w:pos="181"/>
              </w:tabs>
              <w:ind w:left="0" w:firstLine="0"/>
              <w:contextualSpacing/>
              <w:rPr>
                <w:rFonts w:eastAsia="Calibri" w:cs="Times New Roman"/>
                <w:sz w:val="20"/>
                <w:szCs w:val="20"/>
              </w:rPr>
            </w:pPr>
            <w:r w:rsidRPr="00855725">
              <w:rPr>
                <w:rFonts w:eastAsia="NSimSun" w:cs="Calibri"/>
                <w:sz w:val="20"/>
                <w:szCs w:val="20"/>
              </w:rPr>
              <w:t xml:space="preserve">materiał: </w:t>
            </w:r>
            <w:r w:rsidRPr="00855725">
              <w:rPr>
                <w:rFonts w:eastAsia="NSimSun" w:cs="Calibri"/>
                <w:kern w:val="2"/>
                <w:sz w:val="20"/>
                <w:szCs w:val="20"/>
                <w:lang w:bidi="hi-IN"/>
              </w:rPr>
              <w:t>lateks</w:t>
            </w:r>
            <w:r w:rsidRPr="00855725">
              <w:rPr>
                <w:rFonts w:eastAsia="NSimSun" w:cs="Calibri"/>
                <w:sz w:val="20"/>
                <w:szCs w:val="20"/>
              </w:rPr>
              <w:t xml:space="preserve"> </w:t>
            </w:r>
          </w:p>
          <w:p w14:paraId="7C60A08A" w14:textId="1EF7F041" w:rsidR="000318E5" w:rsidRPr="00855725" w:rsidRDefault="00855725" w:rsidP="000318E5">
            <w:pPr>
              <w:pStyle w:val="Akapitzlist"/>
              <w:widowControl/>
              <w:numPr>
                <w:ilvl w:val="0"/>
                <w:numId w:val="90"/>
              </w:numPr>
              <w:tabs>
                <w:tab w:val="left" w:pos="181"/>
              </w:tabs>
              <w:ind w:left="0" w:firstLine="0"/>
              <w:contextualSpacing/>
              <w:rPr>
                <w:rFonts w:eastAsia="Calibri" w:cs="Times New Roman"/>
                <w:sz w:val="20"/>
                <w:szCs w:val="20"/>
              </w:rPr>
            </w:pPr>
            <w:r>
              <w:rPr>
                <w:rFonts w:eastAsia="NSimSun" w:cs="Calibri"/>
                <w:sz w:val="20"/>
                <w:szCs w:val="20"/>
              </w:rPr>
              <w:t>d</w:t>
            </w:r>
            <w:r w:rsidR="000318E5" w:rsidRPr="00855725">
              <w:rPr>
                <w:rFonts w:eastAsia="NSimSun" w:cs="Calibri"/>
                <w:sz w:val="20"/>
                <w:szCs w:val="20"/>
              </w:rPr>
              <w:t xml:space="preserve">ługość: </w:t>
            </w:r>
            <w:r w:rsidR="000318E5" w:rsidRPr="00855725">
              <w:rPr>
                <w:rFonts w:eastAsia="NSimSun" w:cs="Calibri"/>
                <w:kern w:val="2"/>
                <w:sz w:val="20"/>
                <w:szCs w:val="20"/>
                <w:lang w:bidi="hi-IN"/>
              </w:rPr>
              <w:t>208cm</w:t>
            </w:r>
          </w:p>
          <w:p w14:paraId="21FBC51F" w14:textId="38620CC8" w:rsidR="000318E5" w:rsidRPr="00855725" w:rsidRDefault="00855725" w:rsidP="000318E5">
            <w:pPr>
              <w:pStyle w:val="Akapitzlist"/>
              <w:widowControl/>
              <w:numPr>
                <w:ilvl w:val="0"/>
                <w:numId w:val="90"/>
              </w:numPr>
              <w:tabs>
                <w:tab w:val="left" w:pos="181"/>
              </w:tabs>
              <w:ind w:left="0" w:firstLine="0"/>
              <w:contextualSpacing/>
              <w:rPr>
                <w:rFonts w:eastAsia="Calibri" w:cs="Times New Roman"/>
                <w:sz w:val="20"/>
                <w:szCs w:val="20"/>
              </w:rPr>
            </w:pPr>
            <w:r>
              <w:rPr>
                <w:rFonts w:eastAsia="NSimSun" w:cs="Calibri"/>
                <w:sz w:val="20"/>
                <w:szCs w:val="20"/>
              </w:rPr>
              <w:t>s</w:t>
            </w:r>
            <w:r w:rsidR="000318E5" w:rsidRPr="00855725">
              <w:rPr>
                <w:rFonts w:eastAsia="NSimSun" w:cs="Calibri"/>
                <w:sz w:val="20"/>
                <w:szCs w:val="20"/>
              </w:rPr>
              <w:t xml:space="preserve">zerokość: 0,8cm; 1,3cm; 2,2cm; 3,2cm; 4,5cm; </w:t>
            </w:r>
            <w:r w:rsidR="000318E5" w:rsidRPr="00855725">
              <w:rPr>
                <w:rFonts w:eastAsia="NSimSun" w:cs="Calibri"/>
                <w:kern w:val="2"/>
                <w:sz w:val="20"/>
                <w:szCs w:val="20"/>
                <w:lang w:bidi="hi-IN"/>
              </w:rPr>
              <w:t>6,4cm</w:t>
            </w:r>
          </w:p>
          <w:p w14:paraId="52C5FAD2" w14:textId="6E55EAF7" w:rsidR="000318E5" w:rsidRPr="00855725" w:rsidRDefault="00855725" w:rsidP="000318E5">
            <w:pPr>
              <w:pStyle w:val="Akapitzlist"/>
              <w:widowControl/>
              <w:numPr>
                <w:ilvl w:val="0"/>
                <w:numId w:val="91"/>
              </w:numPr>
              <w:tabs>
                <w:tab w:val="left" w:pos="181"/>
              </w:tabs>
              <w:ind w:left="0" w:firstLine="0"/>
              <w:contextualSpacing/>
              <w:rPr>
                <w:rFonts w:eastAsia="Calibri" w:cs="Times New Roman"/>
                <w:sz w:val="20"/>
                <w:szCs w:val="20"/>
              </w:rPr>
            </w:pPr>
            <w:r>
              <w:rPr>
                <w:rFonts w:eastAsia="NSimSun" w:cs="Calibri"/>
                <w:sz w:val="20"/>
                <w:szCs w:val="20"/>
              </w:rPr>
              <w:t>g</w:t>
            </w:r>
            <w:r w:rsidR="000318E5" w:rsidRPr="00855725">
              <w:rPr>
                <w:rFonts w:eastAsia="NSimSun" w:cs="Calibri"/>
                <w:sz w:val="20"/>
                <w:szCs w:val="20"/>
              </w:rPr>
              <w:t xml:space="preserve">rubość: </w:t>
            </w:r>
            <w:r w:rsidR="000318E5" w:rsidRPr="00855725">
              <w:rPr>
                <w:rFonts w:eastAsia="NSimSun" w:cs="Calibri"/>
                <w:kern w:val="2"/>
                <w:sz w:val="20"/>
                <w:szCs w:val="20"/>
                <w:lang w:bidi="hi-IN"/>
              </w:rPr>
              <w:t>0,45cm</w:t>
            </w:r>
          </w:p>
          <w:p w14:paraId="10342BD9" w14:textId="0B699194" w:rsidR="000318E5" w:rsidRPr="00855725" w:rsidRDefault="00855725" w:rsidP="000318E5">
            <w:pPr>
              <w:pStyle w:val="Akapitzlist"/>
              <w:widowControl/>
              <w:numPr>
                <w:ilvl w:val="0"/>
                <w:numId w:val="91"/>
              </w:numPr>
              <w:tabs>
                <w:tab w:val="left" w:pos="181"/>
              </w:tabs>
              <w:ind w:left="0" w:firstLine="0"/>
              <w:contextualSpacing/>
              <w:rPr>
                <w:sz w:val="20"/>
                <w:szCs w:val="20"/>
              </w:rPr>
            </w:pPr>
            <w:r>
              <w:rPr>
                <w:rFonts w:eastAsia="NSimSun" w:cs="Calibri"/>
                <w:color w:val="000000"/>
                <w:kern w:val="2"/>
                <w:sz w:val="20"/>
                <w:szCs w:val="20"/>
                <w:lang w:bidi="hi-IN"/>
              </w:rPr>
              <w:t>i</w:t>
            </w:r>
            <w:r w:rsidR="000318E5" w:rsidRPr="00855725">
              <w:rPr>
                <w:rFonts w:eastAsia="NSimSun" w:cs="Calibri"/>
                <w:color w:val="000000"/>
                <w:kern w:val="2"/>
                <w:sz w:val="20"/>
                <w:szCs w:val="20"/>
                <w:lang w:bidi="hi-IN"/>
              </w:rPr>
              <w:t>lość sztuk w zestawie: 6 szt.</w:t>
            </w:r>
          </w:p>
          <w:p w14:paraId="0816437D" w14:textId="34C93C49" w:rsidR="000318E5" w:rsidRPr="00855725" w:rsidRDefault="00855725" w:rsidP="000318E5">
            <w:pPr>
              <w:pStyle w:val="Akapitzlist"/>
              <w:widowControl/>
              <w:numPr>
                <w:ilvl w:val="0"/>
                <w:numId w:val="91"/>
              </w:numPr>
              <w:tabs>
                <w:tab w:val="left" w:pos="181"/>
              </w:tabs>
              <w:ind w:left="0" w:firstLine="0"/>
              <w:contextualSpacing/>
              <w:rPr>
                <w:sz w:val="20"/>
                <w:szCs w:val="20"/>
              </w:rPr>
            </w:pPr>
            <w:r>
              <w:rPr>
                <w:rFonts w:eastAsia="NSimSun" w:cs="Calibri"/>
                <w:sz w:val="20"/>
                <w:szCs w:val="20"/>
              </w:rPr>
              <w:t>o</w:t>
            </w:r>
            <w:r w:rsidR="000318E5" w:rsidRPr="00855725">
              <w:rPr>
                <w:rFonts w:eastAsia="NSimSun" w:cs="Calibri"/>
                <w:sz w:val="20"/>
                <w:szCs w:val="20"/>
              </w:rPr>
              <w:t xml:space="preserve">pór: 1-5kg, 6-10kg, 12-17kg, 17-26kg, 27-36kg, </w:t>
            </w:r>
            <w:r w:rsidR="000318E5" w:rsidRPr="00855725">
              <w:rPr>
                <w:rFonts w:eastAsia="NSimSun" w:cs="Calibri"/>
                <w:kern w:val="2"/>
                <w:sz w:val="20"/>
                <w:szCs w:val="20"/>
              </w:rPr>
              <w:t>36-45kg</w:t>
            </w:r>
          </w:p>
        </w:tc>
        <w:tc>
          <w:tcPr>
            <w:tcW w:w="1418" w:type="dxa"/>
            <w:vAlign w:val="center"/>
          </w:tcPr>
          <w:p w14:paraId="5927C1B0" w14:textId="5C35190E" w:rsidR="000318E5"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eastAsia="Times New Roman" w:cs="Calibri"/>
                <w:sz w:val="18"/>
                <w:szCs w:val="18"/>
                <w:lang w:eastAsia="pl-PL"/>
              </w:rPr>
              <w:t>3 zestawy</w:t>
            </w:r>
          </w:p>
        </w:tc>
        <w:tc>
          <w:tcPr>
            <w:tcW w:w="1562" w:type="dxa"/>
            <w:vAlign w:val="center"/>
          </w:tcPr>
          <w:p w14:paraId="653E6E61"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271D593B"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2BF4E5AE"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6D1C155B"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696C3965"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318E5" w14:paraId="316D4446" w14:textId="77777777" w:rsidTr="000318E5">
        <w:trPr>
          <w:trHeight w:val="277"/>
        </w:trPr>
        <w:tc>
          <w:tcPr>
            <w:tcW w:w="815" w:type="dxa"/>
            <w:vAlign w:val="center"/>
          </w:tcPr>
          <w:p w14:paraId="3FFCF881"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4857BB2F" w14:textId="77777777" w:rsidR="000318E5" w:rsidRPr="00855725" w:rsidRDefault="000318E5" w:rsidP="000318E5">
            <w:pPr>
              <w:rPr>
                <w:rFonts w:asciiTheme="minorHAnsi" w:hAnsiTheme="minorHAnsi" w:cstheme="minorHAnsi"/>
                <w:sz w:val="20"/>
                <w:szCs w:val="20"/>
              </w:rPr>
            </w:pPr>
            <w:r w:rsidRPr="00855725">
              <w:rPr>
                <w:rFonts w:asciiTheme="minorHAnsi" w:eastAsia="Times New Roman" w:hAnsiTheme="minorHAnsi" w:cstheme="minorHAnsi"/>
                <w:sz w:val="20"/>
                <w:szCs w:val="20"/>
                <w:lang w:eastAsia="pl-PL"/>
              </w:rPr>
              <w:t>Zestaw 4 gum oporowych:</w:t>
            </w:r>
          </w:p>
          <w:p w14:paraId="68B4E42C" w14:textId="77777777" w:rsidR="000318E5" w:rsidRPr="00855725" w:rsidRDefault="000318E5" w:rsidP="000318E5">
            <w:pPr>
              <w:pStyle w:val="Akapitzlist"/>
              <w:widowControl/>
              <w:numPr>
                <w:ilvl w:val="0"/>
                <w:numId w:val="90"/>
              </w:numPr>
              <w:tabs>
                <w:tab w:val="left" w:pos="181"/>
              </w:tabs>
              <w:ind w:left="0" w:firstLine="0"/>
              <w:contextualSpacing/>
              <w:rPr>
                <w:rFonts w:asciiTheme="minorHAnsi" w:eastAsia="Calibri" w:hAnsiTheme="minorHAnsi" w:cstheme="minorHAnsi"/>
                <w:sz w:val="20"/>
                <w:szCs w:val="20"/>
              </w:rPr>
            </w:pPr>
            <w:r w:rsidRPr="00855725">
              <w:rPr>
                <w:rFonts w:asciiTheme="minorHAnsi" w:eastAsia="NSimSun" w:hAnsiTheme="minorHAnsi" w:cstheme="minorHAnsi"/>
                <w:sz w:val="20"/>
                <w:szCs w:val="20"/>
              </w:rPr>
              <w:t xml:space="preserve">kolory: </w:t>
            </w:r>
            <w:r w:rsidRPr="00855725">
              <w:rPr>
                <w:rFonts w:asciiTheme="minorHAnsi" w:eastAsia="NSimSun" w:hAnsiTheme="minorHAnsi" w:cstheme="minorHAnsi"/>
                <w:kern w:val="2"/>
                <w:sz w:val="20"/>
                <w:szCs w:val="20"/>
                <w:lang w:bidi="hi-IN"/>
              </w:rPr>
              <w:t>żółty, czerwony, czarny, fioletowy;</w:t>
            </w:r>
          </w:p>
          <w:p w14:paraId="7EA24D9D" w14:textId="77777777" w:rsidR="000318E5" w:rsidRPr="00855725" w:rsidRDefault="000318E5" w:rsidP="000318E5">
            <w:pPr>
              <w:pStyle w:val="Akapitzlist"/>
              <w:widowControl/>
              <w:numPr>
                <w:ilvl w:val="0"/>
                <w:numId w:val="90"/>
              </w:numPr>
              <w:tabs>
                <w:tab w:val="left" w:pos="181"/>
              </w:tabs>
              <w:ind w:left="0" w:firstLine="0"/>
              <w:contextualSpacing/>
              <w:rPr>
                <w:rFonts w:asciiTheme="minorHAnsi" w:eastAsia="Calibri" w:hAnsiTheme="minorHAnsi" w:cstheme="minorHAnsi"/>
                <w:sz w:val="20"/>
                <w:szCs w:val="20"/>
              </w:rPr>
            </w:pPr>
            <w:r w:rsidRPr="00855725">
              <w:rPr>
                <w:rFonts w:asciiTheme="minorHAnsi" w:eastAsia="NSimSun" w:hAnsiTheme="minorHAnsi" w:cstheme="minorHAnsi"/>
                <w:sz w:val="20"/>
                <w:szCs w:val="20"/>
              </w:rPr>
              <w:t xml:space="preserve">materiał: </w:t>
            </w:r>
            <w:r w:rsidRPr="00855725">
              <w:rPr>
                <w:rFonts w:asciiTheme="minorHAnsi" w:eastAsia="NSimSun" w:hAnsiTheme="minorHAnsi" w:cstheme="minorHAnsi"/>
                <w:kern w:val="2"/>
                <w:sz w:val="20"/>
                <w:szCs w:val="20"/>
                <w:lang w:bidi="hi-IN"/>
              </w:rPr>
              <w:t>lateks</w:t>
            </w:r>
          </w:p>
          <w:p w14:paraId="338873E0" w14:textId="42185851" w:rsidR="000318E5" w:rsidRPr="00855725" w:rsidRDefault="00855725" w:rsidP="000318E5">
            <w:pPr>
              <w:pStyle w:val="Akapitzlist"/>
              <w:widowControl/>
              <w:numPr>
                <w:ilvl w:val="0"/>
                <w:numId w:val="90"/>
              </w:numPr>
              <w:tabs>
                <w:tab w:val="left" w:pos="181"/>
              </w:tabs>
              <w:ind w:left="0" w:firstLine="0"/>
              <w:contextualSpacing/>
              <w:rPr>
                <w:rFonts w:asciiTheme="minorHAnsi" w:eastAsia="Calibri" w:hAnsiTheme="minorHAnsi" w:cstheme="minorHAnsi"/>
                <w:sz w:val="20"/>
                <w:szCs w:val="20"/>
              </w:rPr>
            </w:pPr>
            <w:r>
              <w:rPr>
                <w:rFonts w:asciiTheme="minorHAnsi" w:eastAsia="NSimSun" w:hAnsiTheme="minorHAnsi" w:cstheme="minorHAnsi"/>
                <w:sz w:val="20"/>
                <w:szCs w:val="20"/>
              </w:rPr>
              <w:t>d</w:t>
            </w:r>
            <w:r w:rsidR="000318E5" w:rsidRPr="00855725">
              <w:rPr>
                <w:rFonts w:asciiTheme="minorHAnsi" w:eastAsia="NSimSun" w:hAnsiTheme="minorHAnsi" w:cstheme="minorHAnsi"/>
                <w:sz w:val="20"/>
                <w:szCs w:val="20"/>
              </w:rPr>
              <w:t xml:space="preserve">ługość: </w:t>
            </w:r>
            <w:r w:rsidR="000318E5" w:rsidRPr="00855725">
              <w:rPr>
                <w:rFonts w:asciiTheme="minorHAnsi" w:eastAsia="NSimSun" w:hAnsiTheme="minorHAnsi" w:cstheme="minorHAnsi"/>
                <w:kern w:val="2"/>
                <w:sz w:val="20"/>
                <w:szCs w:val="20"/>
                <w:lang w:bidi="hi-IN"/>
              </w:rPr>
              <w:t>208cm</w:t>
            </w:r>
          </w:p>
          <w:p w14:paraId="14D22B53" w14:textId="30C7EC9D" w:rsidR="000318E5" w:rsidRPr="00855725" w:rsidRDefault="00855725" w:rsidP="000318E5">
            <w:pPr>
              <w:pStyle w:val="Akapitzlist"/>
              <w:widowControl/>
              <w:numPr>
                <w:ilvl w:val="0"/>
                <w:numId w:val="90"/>
              </w:numPr>
              <w:tabs>
                <w:tab w:val="left" w:pos="181"/>
              </w:tabs>
              <w:ind w:left="0" w:firstLine="0"/>
              <w:contextualSpacing/>
              <w:rPr>
                <w:rFonts w:asciiTheme="minorHAnsi" w:eastAsia="Calibri" w:hAnsiTheme="minorHAnsi" w:cstheme="minorHAnsi"/>
                <w:sz w:val="20"/>
                <w:szCs w:val="20"/>
              </w:rPr>
            </w:pPr>
            <w:r>
              <w:rPr>
                <w:rFonts w:asciiTheme="minorHAnsi" w:eastAsia="NSimSun" w:hAnsiTheme="minorHAnsi" w:cstheme="minorHAnsi"/>
                <w:sz w:val="20"/>
                <w:szCs w:val="20"/>
              </w:rPr>
              <w:t>s</w:t>
            </w:r>
            <w:r w:rsidR="000318E5" w:rsidRPr="00855725">
              <w:rPr>
                <w:rFonts w:asciiTheme="minorHAnsi" w:eastAsia="NSimSun" w:hAnsiTheme="minorHAnsi" w:cstheme="minorHAnsi"/>
                <w:sz w:val="20"/>
                <w:szCs w:val="20"/>
              </w:rPr>
              <w:t>zerokość: 0,8cm; 1,3cm; 2,2cm; 3,2cm,</w:t>
            </w:r>
          </w:p>
          <w:p w14:paraId="5DD4C58C" w14:textId="5852499D" w:rsidR="000318E5" w:rsidRPr="00855725" w:rsidRDefault="00855725" w:rsidP="000318E5">
            <w:pPr>
              <w:pStyle w:val="Akapitzlist"/>
              <w:widowControl/>
              <w:numPr>
                <w:ilvl w:val="0"/>
                <w:numId w:val="91"/>
              </w:numPr>
              <w:tabs>
                <w:tab w:val="left" w:pos="181"/>
              </w:tabs>
              <w:ind w:left="0" w:firstLine="0"/>
              <w:contextualSpacing/>
              <w:rPr>
                <w:rFonts w:asciiTheme="minorHAnsi" w:eastAsia="Calibri" w:hAnsiTheme="minorHAnsi" w:cstheme="minorHAnsi"/>
                <w:sz w:val="20"/>
                <w:szCs w:val="20"/>
              </w:rPr>
            </w:pPr>
            <w:r>
              <w:rPr>
                <w:rFonts w:asciiTheme="minorHAnsi" w:eastAsia="NSimSun" w:hAnsiTheme="minorHAnsi" w:cstheme="minorHAnsi"/>
                <w:sz w:val="20"/>
                <w:szCs w:val="20"/>
              </w:rPr>
              <w:t>g</w:t>
            </w:r>
            <w:r w:rsidR="000318E5" w:rsidRPr="00855725">
              <w:rPr>
                <w:rFonts w:asciiTheme="minorHAnsi" w:eastAsia="NSimSun" w:hAnsiTheme="minorHAnsi" w:cstheme="minorHAnsi"/>
                <w:sz w:val="20"/>
                <w:szCs w:val="20"/>
              </w:rPr>
              <w:t xml:space="preserve">rubość: </w:t>
            </w:r>
            <w:r w:rsidR="000318E5" w:rsidRPr="00855725">
              <w:rPr>
                <w:rFonts w:asciiTheme="minorHAnsi" w:eastAsia="NSimSun" w:hAnsiTheme="minorHAnsi" w:cstheme="minorHAnsi"/>
                <w:kern w:val="2"/>
                <w:sz w:val="20"/>
                <w:szCs w:val="20"/>
                <w:lang w:bidi="hi-IN"/>
              </w:rPr>
              <w:t>0,45cm</w:t>
            </w:r>
          </w:p>
          <w:p w14:paraId="46AB871E" w14:textId="6FE2FFF4" w:rsidR="000318E5" w:rsidRPr="00855725" w:rsidRDefault="00855725" w:rsidP="000318E5">
            <w:pPr>
              <w:pStyle w:val="Akapitzlist"/>
              <w:widowControl/>
              <w:numPr>
                <w:ilvl w:val="0"/>
                <w:numId w:val="91"/>
              </w:numPr>
              <w:tabs>
                <w:tab w:val="left" w:pos="181"/>
              </w:tabs>
              <w:ind w:left="0" w:firstLine="0"/>
              <w:contextualSpacing/>
              <w:rPr>
                <w:rFonts w:asciiTheme="minorHAnsi" w:hAnsiTheme="minorHAnsi" w:cstheme="minorHAnsi"/>
                <w:sz w:val="20"/>
                <w:szCs w:val="20"/>
              </w:rPr>
            </w:pPr>
            <w:r>
              <w:rPr>
                <w:rFonts w:asciiTheme="minorHAnsi" w:eastAsia="NSimSun" w:hAnsiTheme="minorHAnsi" w:cstheme="minorHAnsi"/>
                <w:color w:val="000000"/>
                <w:kern w:val="2"/>
                <w:sz w:val="20"/>
                <w:szCs w:val="20"/>
                <w:lang w:bidi="hi-IN"/>
              </w:rPr>
              <w:t>i</w:t>
            </w:r>
            <w:r w:rsidR="000318E5" w:rsidRPr="00855725">
              <w:rPr>
                <w:rFonts w:asciiTheme="minorHAnsi" w:eastAsia="NSimSun" w:hAnsiTheme="minorHAnsi" w:cstheme="minorHAnsi"/>
                <w:color w:val="000000"/>
                <w:kern w:val="2"/>
                <w:sz w:val="20"/>
                <w:szCs w:val="20"/>
                <w:lang w:bidi="hi-IN"/>
              </w:rPr>
              <w:t>lość sztuk w zestawie: 4 szt.</w:t>
            </w:r>
          </w:p>
          <w:p w14:paraId="66D64594" w14:textId="3D6B5C05" w:rsidR="000318E5" w:rsidRPr="00855725" w:rsidRDefault="000318E5" w:rsidP="000318E5">
            <w:pPr>
              <w:rPr>
                <w:rFonts w:asciiTheme="minorHAnsi" w:eastAsia="Times New Roman" w:hAnsiTheme="minorHAnsi" w:cstheme="minorHAnsi"/>
                <w:sz w:val="20"/>
                <w:szCs w:val="20"/>
                <w:lang w:eastAsia="pl-PL"/>
              </w:rPr>
            </w:pPr>
            <w:r w:rsidRPr="00855725">
              <w:rPr>
                <w:rFonts w:asciiTheme="minorHAnsi" w:eastAsia="NSimSun" w:hAnsiTheme="minorHAnsi" w:cstheme="minorHAnsi"/>
                <w:sz w:val="20"/>
                <w:szCs w:val="20"/>
                <w:lang w:bidi="hi-IN"/>
              </w:rPr>
              <w:t>Opór: 1-5kg, 6-10kg, 12-17kg, 17-26kg,</w:t>
            </w:r>
          </w:p>
        </w:tc>
        <w:tc>
          <w:tcPr>
            <w:tcW w:w="1418" w:type="dxa"/>
            <w:vAlign w:val="center"/>
          </w:tcPr>
          <w:p w14:paraId="45381B01" w14:textId="58F5504E" w:rsidR="000318E5"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eastAsia="Times New Roman" w:cs="Calibri"/>
                <w:sz w:val="18"/>
                <w:szCs w:val="18"/>
                <w:lang w:eastAsia="pl-PL"/>
              </w:rPr>
              <w:t>3 zestawy</w:t>
            </w:r>
          </w:p>
        </w:tc>
        <w:tc>
          <w:tcPr>
            <w:tcW w:w="1562" w:type="dxa"/>
            <w:vAlign w:val="center"/>
          </w:tcPr>
          <w:p w14:paraId="1470BFD8"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447C8A13"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78C9D51D"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7201AE0C"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457EED95"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318E5" w14:paraId="4E7296CC" w14:textId="77777777" w:rsidTr="00017174">
        <w:tc>
          <w:tcPr>
            <w:tcW w:w="815" w:type="dxa"/>
            <w:vAlign w:val="center"/>
          </w:tcPr>
          <w:p w14:paraId="3978F678" w14:textId="77777777" w:rsidR="000318E5" w:rsidRPr="000318E5" w:rsidRDefault="000318E5" w:rsidP="000318E5">
            <w:pPr>
              <w:pStyle w:val="Akapitzlist"/>
              <w:numPr>
                <w:ilvl w:val="0"/>
                <w:numId w:val="85"/>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7A748EDB" w14:textId="77777777" w:rsidR="000318E5" w:rsidRPr="00855725" w:rsidRDefault="000318E5" w:rsidP="000318E5">
            <w:pPr>
              <w:pStyle w:val="Zawartotabeli"/>
              <w:rPr>
                <w:rFonts w:asciiTheme="minorHAnsi" w:hAnsiTheme="minorHAnsi" w:cstheme="minorHAnsi"/>
                <w:sz w:val="20"/>
                <w:szCs w:val="20"/>
                <w:highlight w:val="yellow"/>
              </w:rPr>
            </w:pPr>
            <w:r w:rsidRPr="00855725">
              <w:rPr>
                <w:rFonts w:asciiTheme="minorHAnsi" w:hAnsiTheme="minorHAnsi" w:cstheme="minorHAnsi"/>
                <w:sz w:val="20"/>
                <w:szCs w:val="20"/>
              </w:rPr>
              <w:t>Zestaw 5 gum oporowych mini</w:t>
            </w:r>
          </w:p>
          <w:p w14:paraId="649966DC" w14:textId="21CBD89A" w:rsidR="000318E5" w:rsidRPr="00855725" w:rsidRDefault="000318E5" w:rsidP="000318E5">
            <w:pPr>
              <w:pStyle w:val="Zawartotabeli"/>
              <w:rPr>
                <w:rFonts w:asciiTheme="minorHAnsi" w:hAnsiTheme="minorHAnsi" w:cstheme="minorHAnsi"/>
                <w:sz w:val="20"/>
                <w:szCs w:val="20"/>
                <w:highlight w:val="yellow"/>
              </w:rPr>
            </w:pPr>
            <w:r w:rsidRPr="00855725">
              <w:rPr>
                <w:rFonts w:asciiTheme="minorHAnsi" w:hAnsiTheme="minorHAnsi" w:cstheme="minorHAnsi"/>
                <w:color w:val="000000"/>
                <w:sz w:val="20"/>
                <w:szCs w:val="20"/>
              </w:rPr>
              <w:t xml:space="preserve">kolory: </w:t>
            </w:r>
            <w:r w:rsidR="00855725">
              <w:rPr>
                <w:rFonts w:asciiTheme="minorHAnsi" w:hAnsiTheme="minorHAnsi" w:cstheme="minorHAnsi"/>
                <w:color w:val="000000"/>
                <w:sz w:val="20"/>
                <w:szCs w:val="20"/>
              </w:rPr>
              <w:t>c</w:t>
            </w:r>
            <w:r w:rsidRPr="00855725">
              <w:rPr>
                <w:rFonts w:asciiTheme="minorHAnsi" w:hAnsiTheme="minorHAnsi" w:cstheme="minorHAnsi"/>
                <w:color w:val="000000"/>
                <w:sz w:val="20"/>
                <w:szCs w:val="20"/>
              </w:rPr>
              <w:t xml:space="preserve">zerwony, </w:t>
            </w:r>
            <w:r w:rsidR="00855725">
              <w:rPr>
                <w:rFonts w:asciiTheme="minorHAnsi" w:hAnsiTheme="minorHAnsi" w:cstheme="minorHAnsi"/>
                <w:color w:val="000000"/>
                <w:sz w:val="20"/>
                <w:szCs w:val="20"/>
              </w:rPr>
              <w:t>n</w:t>
            </w:r>
            <w:r w:rsidRPr="00855725">
              <w:rPr>
                <w:rFonts w:asciiTheme="minorHAnsi" w:hAnsiTheme="minorHAnsi" w:cstheme="minorHAnsi"/>
                <w:color w:val="000000"/>
                <w:sz w:val="20"/>
                <w:szCs w:val="20"/>
              </w:rPr>
              <w:t xml:space="preserve">iebieski, </w:t>
            </w:r>
            <w:r w:rsidR="00855725">
              <w:rPr>
                <w:rFonts w:asciiTheme="minorHAnsi" w:hAnsiTheme="minorHAnsi" w:cstheme="minorHAnsi"/>
                <w:color w:val="000000"/>
                <w:sz w:val="20"/>
                <w:szCs w:val="20"/>
              </w:rPr>
              <w:t>ż</w:t>
            </w:r>
            <w:r w:rsidRPr="00855725">
              <w:rPr>
                <w:rFonts w:asciiTheme="minorHAnsi" w:hAnsiTheme="minorHAnsi" w:cstheme="minorHAnsi"/>
                <w:color w:val="000000"/>
                <w:sz w:val="20"/>
                <w:szCs w:val="20"/>
              </w:rPr>
              <w:t xml:space="preserve">ółty, </w:t>
            </w:r>
            <w:r w:rsidR="00855725">
              <w:rPr>
                <w:rFonts w:asciiTheme="minorHAnsi" w:hAnsiTheme="minorHAnsi" w:cstheme="minorHAnsi"/>
                <w:color w:val="000000"/>
                <w:sz w:val="20"/>
                <w:szCs w:val="20"/>
              </w:rPr>
              <w:t>z</w:t>
            </w:r>
            <w:r w:rsidRPr="00855725">
              <w:rPr>
                <w:rFonts w:asciiTheme="minorHAnsi" w:hAnsiTheme="minorHAnsi" w:cstheme="minorHAnsi"/>
                <w:color w:val="000000"/>
                <w:sz w:val="20"/>
                <w:szCs w:val="20"/>
              </w:rPr>
              <w:t xml:space="preserve">ielony, </w:t>
            </w:r>
            <w:r w:rsidR="00855725">
              <w:rPr>
                <w:rFonts w:asciiTheme="minorHAnsi" w:hAnsiTheme="minorHAnsi" w:cstheme="minorHAnsi"/>
                <w:color w:val="000000"/>
                <w:sz w:val="20"/>
                <w:szCs w:val="20"/>
              </w:rPr>
              <w:t>c</w:t>
            </w:r>
            <w:r w:rsidRPr="00855725">
              <w:rPr>
                <w:rFonts w:asciiTheme="minorHAnsi" w:hAnsiTheme="minorHAnsi" w:cstheme="minorHAnsi"/>
                <w:color w:val="000000"/>
                <w:sz w:val="20"/>
                <w:szCs w:val="20"/>
              </w:rPr>
              <w:t>zarny</w:t>
            </w:r>
          </w:p>
          <w:p w14:paraId="6C0BF723" w14:textId="40A1572A" w:rsidR="000318E5" w:rsidRPr="00855725" w:rsidRDefault="00855725" w:rsidP="000318E5">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m</w:t>
            </w:r>
            <w:r w:rsidR="000318E5" w:rsidRPr="00855725">
              <w:rPr>
                <w:rFonts w:asciiTheme="minorHAnsi" w:hAnsiTheme="minorHAnsi" w:cstheme="minorHAnsi"/>
                <w:color w:val="000000"/>
                <w:sz w:val="20"/>
                <w:szCs w:val="20"/>
              </w:rPr>
              <w:t xml:space="preserve">ateriał: </w:t>
            </w:r>
            <w:r>
              <w:rPr>
                <w:rFonts w:asciiTheme="minorHAnsi" w:hAnsiTheme="minorHAnsi" w:cstheme="minorHAnsi"/>
                <w:color w:val="000000"/>
                <w:sz w:val="20"/>
                <w:szCs w:val="20"/>
              </w:rPr>
              <w:t>l</w:t>
            </w:r>
            <w:r w:rsidR="000318E5" w:rsidRPr="00855725">
              <w:rPr>
                <w:rFonts w:asciiTheme="minorHAnsi" w:hAnsiTheme="minorHAnsi" w:cstheme="minorHAnsi"/>
                <w:color w:val="000000"/>
                <w:sz w:val="20"/>
                <w:szCs w:val="20"/>
              </w:rPr>
              <w:t>ateks</w:t>
            </w:r>
          </w:p>
          <w:p w14:paraId="2214E52A" w14:textId="0AD62E81" w:rsidR="000318E5" w:rsidRPr="00855725" w:rsidRDefault="00855725" w:rsidP="000318E5">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d</w:t>
            </w:r>
            <w:r w:rsidR="000318E5" w:rsidRPr="00855725">
              <w:rPr>
                <w:rFonts w:asciiTheme="minorHAnsi" w:hAnsiTheme="minorHAnsi" w:cstheme="minorHAnsi"/>
                <w:color w:val="000000"/>
                <w:sz w:val="20"/>
                <w:szCs w:val="20"/>
              </w:rPr>
              <w:t>ługość: 30cm</w:t>
            </w:r>
          </w:p>
          <w:p w14:paraId="16A84205" w14:textId="294C7574" w:rsidR="000318E5" w:rsidRPr="00855725" w:rsidRDefault="00855725" w:rsidP="000318E5">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s</w:t>
            </w:r>
            <w:r w:rsidR="000318E5" w:rsidRPr="00855725">
              <w:rPr>
                <w:rFonts w:asciiTheme="minorHAnsi" w:hAnsiTheme="minorHAnsi" w:cstheme="minorHAnsi"/>
                <w:color w:val="000000"/>
                <w:sz w:val="20"/>
                <w:szCs w:val="20"/>
              </w:rPr>
              <w:t>zerokość: 5cm</w:t>
            </w:r>
          </w:p>
          <w:p w14:paraId="4FF9716A" w14:textId="1AE30BAC" w:rsidR="000318E5" w:rsidRPr="00855725" w:rsidRDefault="00855725" w:rsidP="000318E5">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g</w:t>
            </w:r>
            <w:r w:rsidR="000318E5" w:rsidRPr="00855725">
              <w:rPr>
                <w:rFonts w:asciiTheme="minorHAnsi" w:hAnsiTheme="minorHAnsi" w:cstheme="minorHAnsi"/>
                <w:color w:val="000000"/>
                <w:sz w:val="20"/>
                <w:szCs w:val="20"/>
              </w:rPr>
              <w:t>rubość: 0,4mm; 0,6mm; 0,8mm; 1mm; 1,2mm</w:t>
            </w:r>
          </w:p>
          <w:p w14:paraId="2F80C0CE" w14:textId="1E3F4A25" w:rsidR="000318E5" w:rsidRPr="00855725" w:rsidRDefault="00855725" w:rsidP="000318E5">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i</w:t>
            </w:r>
            <w:r w:rsidR="000318E5" w:rsidRPr="00855725">
              <w:rPr>
                <w:rFonts w:asciiTheme="minorHAnsi" w:hAnsiTheme="minorHAnsi" w:cstheme="minorHAnsi"/>
                <w:color w:val="000000"/>
                <w:sz w:val="20"/>
                <w:szCs w:val="20"/>
              </w:rPr>
              <w:t>lość sztuk w zestawie: 5 szt.</w:t>
            </w:r>
          </w:p>
          <w:p w14:paraId="70943441" w14:textId="79717BBE" w:rsidR="000318E5" w:rsidRPr="00855725" w:rsidRDefault="000318E5" w:rsidP="000318E5">
            <w:pPr>
              <w:rPr>
                <w:rFonts w:asciiTheme="minorHAnsi" w:eastAsia="Times New Roman" w:hAnsiTheme="minorHAnsi" w:cstheme="minorHAnsi"/>
                <w:sz w:val="20"/>
                <w:szCs w:val="20"/>
                <w:lang w:eastAsia="pl-PL"/>
              </w:rPr>
            </w:pPr>
            <w:r w:rsidRPr="00855725">
              <w:rPr>
                <w:rFonts w:asciiTheme="minorHAnsi" w:hAnsiTheme="minorHAnsi" w:cstheme="minorHAnsi"/>
                <w:color w:val="000000"/>
                <w:sz w:val="20"/>
                <w:szCs w:val="20"/>
              </w:rPr>
              <w:t>opór:1-3kg, 3-5kg, 5-10kg, 10-15kg, 15-20kg</w:t>
            </w:r>
          </w:p>
        </w:tc>
        <w:tc>
          <w:tcPr>
            <w:tcW w:w="1418" w:type="dxa"/>
            <w:vAlign w:val="center"/>
          </w:tcPr>
          <w:p w14:paraId="00A59994" w14:textId="47B2A0DD" w:rsidR="000318E5" w:rsidRDefault="0036270A" w:rsidP="000318E5">
            <w:pPr>
              <w:spacing w:after="15" w:line="264" w:lineRule="auto"/>
              <w:ind w:left="5" w:right="38" w:hanging="5"/>
              <w:jc w:val="center"/>
              <w:rPr>
                <w:rFonts w:asciiTheme="minorHAnsi" w:eastAsia="Times New Roman" w:hAnsiTheme="minorHAnsi" w:cstheme="minorHAnsi"/>
                <w:sz w:val="20"/>
                <w:szCs w:val="20"/>
                <w:lang w:eastAsia="pl-PL"/>
              </w:rPr>
            </w:pPr>
            <w:r>
              <w:rPr>
                <w:rFonts w:eastAsia="Times New Roman" w:cs="Calibri"/>
                <w:sz w:val="18"/>
                <w:szCs w:val="18"/>
                <w:lang w:eastAsia="pl-PL"/>
              </w:rPr>
              <w:t>6 zestawów</w:t>
            </w:r>
          </w:p>
        </w:tc>
        <w:tc>
          <w:tcPr>
            <w:tcW w:w="1562" w:type="dxa"/>
            <w:vAlign w:val="center"/>
          </w:tcPr>
          <w:p w14:paraId="6C016EE5"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0E0846E0"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E93ABCE" w14:textId="77777777" w:rsidR="000318E5" w:rsidRPr="00061060" w:rsidRDefault="000318E5" w:rsidP="000318E5">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3232F306"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67A20A50"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0318E5" w:rsidRPr="00061060" w14:paraId="64F69410" w14:textId="77777777" w:rsidTr="00017174">
        <w:tc>
          <w:tcPr>
            <w:tcW w:w="8333" w:type="dxa"/>
            <w:gridSpan w:val="4"/>
            <w:vAlign w:val="center"/>
          </w:tcPr>
          <w:p w14:paraId="5DA72776"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70A1BDBE"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07F9271A"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7C5DB455" w14:textId="77777777" w:rsidR="000318E5" w:rsidRPr="00061060" w:rsidRDefault="000318E5" w:rsidP="000318E5">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31DC214F" w14:textId="77777777" w:rsidR="000318E5" w:rsidRPr="00061060" w:rsidRDefault="000318E5" w:rsidP="000318E5">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629B04C6" w14:textId="77777777" w:rsidR="008C69C1" w:rsidRPr="00061060" w:rsidRDefault="008C69C1" w:rsidP="008C69C1">
      <w:pPr>
        <w:rPr>
          <w:rFonts w:asciiTheme="minorHAnsi" w:hAnsiTheme="minorHAnsi" w:cstheme="minorHAnsi"/>
          <w:sz w:val="20"/>
          <w:szCs w:val="20"/>
        </w:rPr>
      </w:pPr>
    </w:p>
    <w:p w14:paraId="70130D66" w14:textId="77777777" w:rsidR="008C69C1" w:rsidRPr="00DC39EA" w:rsidRDefault="008C69C1" w:rsidP="008C69C1">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25F5EA5B" w14:textId="77777777" w:rsidR="008C69C1" w:rsidRPr="00061060"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3AA54101" w14:textId="77777777" w:rsidR="008C69C1" w:rsidRPr="00061060" w:rsidRDefault="008C69C1" w:rsidP="008C69C1">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70BBA837" w14:textId="77777777" w:rsidR="008C69C1" w:rsidRPr="00DC39EA" w:rsidRDefault="008C69C1" w:rsidP="008C69C1">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6A31328D" w14:textId="26D398D4" w:rsidR="008C69C1" w:rsidRPr="0036270A" w:rsidRDefault="008C69C1" w:rsidP="008C69C1">
      <w:pPr>
        <w:rPr>
          <w:rFonts w:asciiTheme="minorHAnsi" w:hAnsiTheme="minorHAnsi" w:cstheme="minorHAnsi"/>
          <w:b/>
          <w:sz w:val="22"/>
          <w:szCs w:val="22"/>
        </w:rPr>
      </w:pPr>
      <w:r w:rsidRPr="0036270A">
        <w:rPr>
          <w:rFonts w:asciiTheme="minorHAnsi" w:hAnsiTheme="minorHAnsi" w:cstheme="minorHAnsi"/>
          <w:b/>
          <w:sz w:val="22"/>
          <w:szCs w:val="22"/>
          <w:lang w:val="pl-PL"/>
        </w:rPr>
        <w:t xml:space="preserve">Pakiet 19: </w:t>
      </w:r>
      <w:r w:rsidR="0036270A">
        <w:rPr>
          <w:rFonts w:asciiTheme="minorHAnsi" w:eastAsia="Times New Roman" w:hAnsiTheme="minorHAnsi" w:cstheme="minorHAnsi"/>
          <w:b/>
          <w:bCs/>
          <w:kern w:val="2"/>
          <w:sz w:val="22"/>
          <w:szCs w:val="22"/>
          <w:lang w:val="pl-PL" w:eastAsia="pl-PL"/>
        </w:rPr>
        <w:t>P</w:t>
      </w:r>
      <w:r w:rsidR="0036270A" w:rsidRPr="0036270A">
        <w:rPr>
          <w:rFonts w:asciiTheme="minorHAnsi" w:eastAsia="Times New Roman" w:hAnsiTheme="minorHAnsi" w:cstheme="minorHAnsi"/>
          <w:b/>
          <w:bCs/>
          <w:kern w:val="2"/>
          <w:sz w:val="22"/>
          <w:szCs w:val="22"/>
          <w:lang w:val="pl-PL" w:eastAsia="pl-PL"/>
        </w:rPr>
        <w:t>iłki re</w:t>
      </w:r>
      <w:r w:rsidR="0036270A" w:rsidRPr="0036270A">
        <w:rPr>
          <w:rFonts w:asciiTheme="minorHAnsi" w:eastAsia="NSimSun" w:hAnsiTheme="minorHAnsi" w:cstheme="minorHAnsi"/>
          <w:b/>
          <w:bCs/>
          <w:color w:val="000000"/>
          <w:kern w:val="0"/>
          <w:sz w:val="22"/>
          <w:szCs w:val="22"/>
          <w:lang w:val="pl-PL" w:eastAsia="pl-PL"/>
        </w:rPr>
        <w:t>habilitacyjne/gimnastyczne,</w:t>
      </w:r>
      <w:r w:rsidR="0036270A" w:rsidRPr="0036270A">
        <w:rPr>
          <w:rFonts w:asciiTheme="minorHAnsi" w:eastAsia="Times New Roman" w:hAnsiTheme="minorHAnsi" w:cstheme="minorHAnsi"/>
          <w:b/>
          <w:bCs/>
          <w:color w:val="000000"/>
          <w:kern w:val="2"/>
          <w:sz w:val="22"/>
          <w:szCs w:val="22"/>
          <w:lang w:val="pl-PL" w:eastAsia="pl-PL"/>
        </w:rPr>
        <w:t xml:space="preserve"> poduszki sensometryczne</w:t>
      </w: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8C69C1" w:rsidRPr="00061060" w14:paraId="68D1188A" w14:textId="77777777" w:rsidTr="00017174">
        <w:tc>
          <w:tcPr>
            <w:tcW w:w="815" w:type="dxa"/>
            <w:vAlign w:val="center"/>
          </w:tcPr>
          <w:p w14:paraId="7C6D2CB3"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0358DB4C"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02E1A74A"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25DB6999"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6D6ED066"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4F3DC447" w14:textId="77777777" w:rsidR="008C69C1" w:rsidRPr="00061060" w:rsidRDefault="008C69C1"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0F9FAEF0"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7C06EA2D"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3052BB02"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70DCFC89"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8C69C1" w:rsidRPr="00061060" w14:paraId="2F707A0A" w14:textId="77777777" w:rsidTr="00017174">
        <w:tc>
          <w:tcPr>
            <w:tcW w:w="815" w:type="dxa"/>
            <w:vAlign w:val="center"/>
          </w:tcPr>
          <w:p w14:paraId="38A7613E" w14:textId="77777777" w:rsidR="008C69C1" w:rsidRPr="0036270A" w:rsidRDefault="008C69C1" w:rsidP="0036270A">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r w:rsidRPr="0036270A">
              <w:rPr>
                <w:rFonts w:asciiTheme="minorHAnsi" w:eastAsia="Times New Roman" w:hAnsiTheme="minorHAnsi" w:cstheme="minorHAnsi"/>
                <w:bCs/>
                <w:sz w:val="20"/>
                <w:szCs w:val="20"/>
                <w:lang w:eastAsia="pl-PL" w:bidi="ar-SA"/>
              </w:rPr>
              <w:t>1.</w:t>
            </w:r>
          </w:p>
        </w:tc>
        <w:tc>
          <w:tcPr>
            <w:tcW w:w="4538" w:type="dxa"/>
            <w:vAlign w:val="center"/>
          </w:tcPr>
          <w:p w14:paraId="3DB82A71" w14:textId="21FE4866" w:rsidR="0036270A" w:rsidRPr="0036270A" w:rsidRDefault="0036270A" w:rsidP="0036270A">
            <w:pPr>
              <w:rPr>
                <w:rFonts w:asciiTheme="minorHAnsi" w:hAnsiTheme="minorHAnsi" w:cstheme="minorHAnsi"/>
              </w:rPr>
            </w:pPr>
            <w:r w:rsidRPr="0036270A">
              <w:rPr>
                <w:rFonts w:asciiTheme="minorHAnsi" w:hAnsiTheme="minorHAnsi" w:cstheme="minorHAnsi"/>
              </w:rPr>
              <w:t>Piłka rehabilitacyjna/gimnastyczna dmuchana typu „orzeszek”</w:t>
            </w:r>
          </w:p>
          <w:p w14:paraId="5D40F575" w14:textId="77777777" w:rsidR="0036270A" w:rsidRPr="0036270A" w:rsidRDefault="0036270A" w:rsidP="0036270A">
            <w:pPr>
              <w:rPr>
                <w:rFonts w:asciiTheme="minorHAnsi" w:hAnsiTheme="minorHAnsi" w:cstheme="minorHAnsi"/>
              </w:rPr>
            </w:pPr>
            <w:r w:rsidRPr="0036270A">
              <w:rPr>
                <w:rFonts w:asciiTheme="minorHAnsi" w:hAnsiTheme="minorHAnsi" w:cstheme="minorHAnsi"/>
              </w:rPr>
              <w:t>Kolor czarny, niebieski</w:t>
            </w:r>
          </w:p>
          <w:p w14:paraId="2015837D" w14:textId="77777777" w:rsidR="0036270A" w:rsidRPr="0036270A" w:rsidRDefault="0036270A" w:rsidP="0036270A">
            <w:pPr>
              <w:rPr>
                <w:rFonts w:asciiTheme="minorHAnsi" w:hAnsiTheme="minorHAnsi" w:cstheme="minorHAnsi"/>
              </w:rPr>
            </w:pPr>
            <w:r w:rsidRPr="0036270A">
              <w:rPr>
                <w:rFonts w:asciiTheme="minorHAnsi" w:hAnsiTheme="minorHAnsi" w:cstheme="minorHAnsi"/>
              </w:rPr>
              <w:t>Materiał PVC</w:t>
            </w:r>
          </w:p>
          <w:p w14:paraId="74622128" w14:textId="77777777" w:rsidR="0036270A" w:rsidRPr="0036270A" w:rsidRDefault="0036270A" w:rsidP="0036270A">
            <w:pPr>
              <w:rPr>
                <w:rFonts w:asciiTheme="minorHAnsi" w:hAnsiTheme="minorHAnsi" w:cstheme="minorHAnsi"/>
              </w:rPr>
            </w:pPr>
            <w:r w:rsidRPr="0036270A">
              <w:rPr>
                <w:rFonts w:asciiTheme="minorHAnsi" w:hAnsiTheme="minorHAnsi" w:cstheme="minorHAnsi"/>
              </w:rPr>
              <w:t>Długość 90 - 110cm</w:t>
            </w:r>
          </w:p>
          <w:p w14:paraId="739EF80F" w14:textId="77777777" w:rsidR="0036270A" w:rsidRPr="0036270A" w:rsidRDefault="0036270A" w:rsidP="0036270A">
            <w:pPr>
              <w:rPr>
                <w:rFonts w:asciiTheme="minorHAnsi" w:hAnsiTheme="minorHAnsi" w:cstheme="minorHAnsi"/>
              </w:rPr>
            </w:pPr>
            <w:r w:rsidRPr="0036270A">
              <w:rPr>
                <w:rFonts w:asciiTheme="minorHAnsi" w:hAnsiTheme="minorHAnsi" w:cstheme="minorHAnsi"/>
              </w:rPr>
              <w:t>Średnica 41 - 45cm</w:t>
            </w:r>
          </w:p>
          <w:p w14:paraId="349F5375" w14:textId="77777777" w:rsidR="0036270A" w:rsidRPr="0036270A" w:rsidRDefault="0036270A" w:rsidP="0036270A">
            <w:pPr>
              <w:rPr>
                <w:rFonts w:asciiTheme="minorHAnsi" w:hAnsiTheme="minorHAnsi" w:cstheme="minorHAnsi"/>
              </w:rPr>
            </w:pPr>
            <w:r w:rsidRPr="0036270A">
              <w:rPr>
                <w:rFonts w:asciiTheme="minorHAnsi" w:hAnsiTheme="minorHAnsi" w:cstheme="minorHAnsi"/>
              </w:rPr>
              <w:t>Bezpieczeństwo: system anti-burst</w:t>
            </w:r>
          </w:p>
          <w:p w14:paraId="084A4BB6" w14:textId="5F517AA8" w:rsidR="008C69C1" w:rsidRPr="0036270A" w:rsidRDefault="0036270A" w:rsidP="0036270A">
            <w:pPr>
              <w:rPr>
                <w:rFonts w:asciiTheme="minorHAnsi" w:hAnsiTheme="minorHAnsi" w:cstheme="minorHAnsi"/>
              </w:rPr>
            </w:pPr>
            <w:r w:rsidRPr="0036270A">
              <w:rPr>
                <w:rFonts w:asciiTheme="minorHAnsi" w:hAnsiTheme="minorHAnsi" w:cstheme="minorHAnsi"/>
              </w:rPr>
              <w:t>W zestawie pompka</w:t>
            </w:r>
          </w:p>
        </w:tc>
        <w:tc>
          <w:tcPr>
            <w:tcW w:w="1418" w:type="dxa"/>
            <w:vAlign w:val="center"/>
          </w:tcPr>
          <w:p w14:paraId="254743D6" w14:textId="4402F338" w:rsidR="008C69C1" w:rsidRPr="00061060" w:rsidRDefault="0036270A" w:rsidP="00017174">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3</w:t>
            </w:r>
          </w:p>
        </w:tc>
        <w:tc>
          <w:tcPr>
            <w:tcW w:w="1562" w:type="dxa"/>
            <w:vAlign w:val="center"/>
          </w:tcPr>
          <w:p w14:paraId="3A021D7E"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7E323FD0"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8C714FB" w14:textId="77777777" w:rsidR="008C69C1" w:rsidRPr="00061060" w:rsidRDefault="008C69C1" w:rsidP="00017174">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387CDC4B"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291BED6F"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36270A" w:rsidRPr="00061060" w14:paraId="231C0421" w14:textId="77777777" w:rsidTr="00017174">
        <w:tc>
          <w:tcPr>
            <w:tcW w:w="815" w:type="dxa"/>
            <w:vAlign w:val="center"/>
          </w:tcPr>
          <w:p w14:paraId="74092AC0" w14:textId="77777777" w:rsidR="0036270A" w:rsidRPr="0036270A" w:rsidRDefault="0036270A" w:rsidP="0036270A">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31EBEF3E" w14:textId="3902BF33" w:rsidR="0036270A" w:rsidRPr="0036270A" w:rsidRDefault="0036270A" w:rsidP="0036270A">
            <w:pPr>
              <w:pStyle w:val="Nagwek1"/>
              <w:numPr>
                <w:ilvl w:val="0"/>
                <w:numId w:val="0"/>
              </w:numPr>
              <w:spacing w:before="0" w:after="0"/>
              <w:outlineLvl w:val="0"/>
              <w:rPr>
                <w:rFonts w:asciiTheme="minorHAnsi" w:hAnsiTheme="minorHAnsi" w:cstheme="minorHAnsi"/>
                <w:b w:val="0"/>
                <w:bCs w:val="0"/>
                <w:color w:val="000000"/>
                <w:sz w:val="22"/>
                <w:szCs w:val="22"/>
                <w:lang w:eastAsia="pl-PL"/>
              </w:rPr>
            </w:pPr>
            <w:r w:rsidRPr="0036270A">
              <w:rPr>
                <w:rFonts w:asciiTheme="minorHAnsi" w:eastAsia="NSimSun" w:hAnsiTheme="minorHAnsi" w:cstheme="minorHAnsi"/>
                <w:b w:val="0"/>
                <w:bCs w:val="0"/>
                <w:color w:val="000000"/>
                <w:kern w:val="0"/>
                <w:sz w:val="22"/>
                <w:szCs w:val="22"/>
                <w:lang w:eastAsia="pl-PL" w:bidi="hi-IN"/>
              </w:rPr>
              <w:t xml:space="preserve">Piłka rehabilitacyjna/gimnastyczna z wypustkami, kolcami </w:t>
            </w:r>
          </w:p>
          <w:p w14:paraId="4345F869" w14:textId="234552FF" w:rsidR="0036270A" w:rsidRPr="0036270A" w:rsidRDefault="0036270A" w:rsidP="0036270A">
            <w:pPr>
              <w:rPr>
                <w:rFonts w:asciiTheme="minorHAnsi" w:eastAsia="Times New Roman" w:hAnsiTheme="minorHAnsi" w:cstheme="minorHAnsi"/>
                <w:color w:val="000000"/>
                <w:lang w:eastAsia="pl-PL"/>
              </w:rPr>
            </w:pPr>
            <w:r w:rsidRPr="0036270A">
              <w:rPr>
                <w:rFonts w:asciiTheme="minorHAnsi" w:eastAsia="NSimSun" w:hAnsiTheme="minorHAnsi" w:cstheme="minorHAnsi"/>
                <w:color w:val="000000"/>
                <w:lang w:eastAsia="pl-PL" w:bidi="hi-IN"/>
              </w:rPr>
              <w:t xml:space="preserve">Kolor </w:t>
            </w:r>
            <w:r w:rsidR="00855725">
              <w:rPr>
                <w:rFonts w:asciiTheme="minorHAnsi" w:eastAsia="NSimSun" w:hAnsiTheme="minorHAnsi" w:cstheme="minorHAnsi"/>
                <w:color w:val="000000"/>
                <w:lang w:eastAsia="pl-PL" w:bidi="hi-IN"/>
              </w:rPr>
              <w:t>c</w:t>
            </w:r>
            <w:r w:rsidRPr="0036270A">
              <w:rPr>
                <w:rFonts w:asciiTheme="minorHAnsi" w:eastAsia="NSimSun" w:hAnsiTheme="minorHAnsi" w:cstheme="minorHAnsi"/>
                <w:color w:val="000000"/>
                <w:lang w:eastAsia="pl-PL" w:bidi="hi-IN"/>
              </w:rPr>
              <w:t xml:space="preserve">zarny, </w:t>
            </w:r>
            <w:r w:rsidR="00855725">
              <w:rPr>
                <w:rFonts w:asciiTheme="minorHAnsi" w:eastAsia="NSimSun" w:hAnsiTheme="minorHAnsi" w:cstheme="minorHAnsi"/>
                <w:color w:val="000000"/>
                <w:lang w:eastAsia="pl-PL" w:bidi="hi-IN"/>
              </w:rPr>
              <w:t>n</w:t>
            </w:r>
            <w:r w:rsidRPr="0036270A">
              <w:rPr>
                <w:rFonts w:asciiTheme="minorHAnsi" w:eastAsia="NSimSun" w:hAnsiTheme="minorHAnsi" w:cstheme="minorHAnsi"/>
                <w:color w:val="000000"/>
                <w:lang w:eastAsia="pl-PL" w:bidi="hi-IN"/>
              </w:rPr>
              <w:t>iebieski</w:t>
            </w:r>
          </w:p>
          <w:p w14:paraId="6E57BAA5" w14:textId="77777777" w:rsidR="0036270A" w:rsidRPr="0036270A" w:rsidRDefault="0036270A" w:rsidP="0036270A">
            <w:pPr>
              <w:rPr>
                <w:rFonts w:asciiTheme="minorHAnsi" w:eastAsia="Times New Roman" w:hAnsiTheme="minorHAnsi" w:cstheme="minorHAnsi"/>
                <w:color w:val="000000"/>
                <w:lang w:eastAsia="pl-PL"/>
              </w:rPr>
            </w:pPr>
            <w:r w:rsidRPr="0036270A">
              <w:rPr>
                <w:rFonts w:asciiTheme="minorHAnsi" w:eastAsia="NSimSun" w:hAnsiTheme="minorHAnsi" w:cstheme="minorHAnsi"/>
                <w:color w:val="000000"/>
                <w:lang w:eastAsia="pl-PL" w:bidi="hi-IN"/>
              </w:rPr>
              <w:t>Materiał PVC</w:t>
            </w:r>
          </w:p>
          <w:p w14:paraId="36A0385D" w14:textId="77777777" w:rsidR="0036270A" w:rsidRPr="0036270A" w:rsidRDefault="0036270A" w:rsidP="0036270A">
            <w:pPr>
              <w:rPr>
                <w:rFonts w:asciiTheme="minorHAnsi" w:eastAsia="Times New Roman" w:hAnsiTheme="minorHAnsi" w:cstheme="minorHAnsi"/>
                <w:color w:val="000000"/>
                <w:lang w:eastAsia="pl-PL"/>
              </w:rPr>
            </w:pPr>
            <w:r w:rsidRPr="0036270A">
              <w:rPr>
                <w:rFonts w:asciiTheme="minorHAnsi" w:eastAsia="NSimSun" w:hAnsiTheme="minorHAnsi" w:cstheme="minorHAnsi"/>
                <w:color w:val="000000"/>
                <w:lang w:eastAsia="pl-PL" w:bidi="hi-IN"/>
              </w:rPr>
              <w:t xml:space="preserve">Średnica </w:t>
            </w:r>
            <w:r w:rsidRPr="0036270A">
              <w:rPr>
                <w:rFonts w:asciiTheme="minorHAnsi" w:eastAsia="Times New Roman" w:hAnsiTheme="minorHAnsi" w:cstheme="minorHAnsi"/>
                <w:color w:val="000000"/>
                <w:lang w:eastAsia="pl-PL" w:bidi="hi-IN"/>
              </w:rPr>
              <w:t>20 – 25cm</w:t>
            </w:r>
          </w:p>
          <w:p w14:paraId="3B9F1B55" w14:textId="77777777" w:rsidR="0036270A" w:rsidRPr="0036270A" w:rsidRDefault="0036270A" w:rsidP="0036270A">
            <w:pPr>
              <w:rPr>
                <w:rFonts w:asciiTheme="minorHAnsi" w:eastAsia="Times New Roman" w:hAnsiTheme="minorHAnsi" w:cstheme="minorHAnsi"/>
                <w:color w:val="000000"/>
                <w:lang w:eastAsia="pl-PL"/>
              </w:rPr>
            </w:pPr>
            <w:r w:rsidRPr="0036270A">
              <w:rPr>
                <w:rFonts w:asciiTheme="minorHAnsi" w:eastAsia="Times New Roman" w:hAnsiTheme="minorHAnsi" w:cstheme="minorHAnsi"/>
                <w:color w:val="333333"/>
                <w:lang w:eastAsia="pl-PL" w:bidi="hi-IN"/>
              </w:rPr>
              <w:t>Waga do 200 g</w:t>
            </w:r>
          </w:p>
          <w:p w14:paraId="61E853A9" w14:textId="77777777" w:rsidR="0036270A" w:rsidRPr="0036270A" w:rsidRDefault="0036270A" w:rsidP="0036270A">
            <w:pPr>
              <w:rPr>
                <w:rFonts w:asciiTheme="minorHAnsi" w:eastAsia="Times New Roman" w:hAnsiTheme="minorHAnsi" w:cstheme="minorHAnsi"/>
                <w:color w:val="333333"/>
                <w:lang w:eastAsia="pl-PL"/>
              </w:rPr>
            </w:pPr>
            <w:r w:rsidRPr="0036270A">
              <w:rPr>
                <w:rFonts w:asciiTheme="minorHAnsi" w:eastAsia="Times New Roman" w:hAnsiTheme="minorHAnsi" w:cstheme="minorHAnsi"/>
                <w:color w:val="333333"/>
                <w:lang w:eastAsia="pl-PL" w:bidi="hi-IN"/>
              </w:rPr>
              <w:t>Wypustki, kolce</w:t>
            </w:r>
          </w:p>
          <w:p w14:paraId="28DE54AF" w14:textId="77777777" w:rsidR="0036270A" w:rsidRPr="0036270A" w:rsidRDefault="0036270A" w:rsidP="0036270A">
            <w:pPr>
              <w:rPr>
                <w:rFonts w:asciiTheme="minorHAnsi" w:eastAsia="Times New Roman" w:hAnsiTheme="minorHAnsi" w:cstheme="minorHAnsi"/>
                <w:color w:val="000000"/>
                <w:lang w:eastAsia="pl-PL"/>
              </w:rPr>
            </w:pPr>
            <w:r w:rsidRPr="0036270A">
              <w:rPr>
                <w:rFonts w:asciiTheme="minorHAnsi" w:eastAsia="Times New Roman" w:hAnsiTheme="minorHAnsi" w:cstheme="minorHAnsi"/>
                <w:color w:val="000000"/>
                <w:lang w:eastAsia="pl-PL" w:bidi="hi-IN"/>
              </w:rPr>
              <w:t>Bezpieczeństwo: system anti-burst</w:t>
            </w:r>
          </w:p>
          <w:p w14:paraId="1EB9EB08" w14:textId="746392B1" w:rsidR="0036270A" w:rsidRPr="0036270A" w:rsidRDefault="0036270A" w:rsidP="0036270A">
            <w:pPr>
              <w:rPr>
                <w:rFonts w:asciiTheme="minorHAnsi" w:hAnsiTheme="minorHAnsi" w:cstheme="minorHAnsi"/>
              </w:rPr>
            </w:pPr>
            <w:r w:rsidRPr="0036270A">
              <w:rPr>
                <w:rFonts w:asciiTheme="minorHAnsi" w:eastAsia="Times New Roman" w:hAnsiTheme="minorHAnsi" w:cstheme="minorHAnsi"/>
                <w:color w:val="000000"/>
                <w:lang w:eastAsia="pl-PL" w:bidi="hi-IN"/>
              </w:rPr>
              <w:t>W zestawie pompka</w:t>
            </w:r>
          </w:p>
        </w:tc>
        <w:tc>
          <w:tcPr>
            <w:tcW w:w="1418" w:type="dxa"/>
            <w:vAlign w:val="center"/>
          </w:tcPr>
          <w:p w14:paraId="5D7A5F4E" w14:textId="7E0038F2" w:rsidR="0036270A"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6</w:t>
            </w:r>
          </w:p>
        </w:tc>
        <w:tc>
          <w:tcPr>
            <w:tcW w:w="1562" w:type="dxa"/>
            <w:vAlign w:val="center"/>
          </w:tcPr>
          <w:p w14:paraId="3AA72587"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39577EFD"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6CAF8CAB" w14:textId="77777777" w:rsidR="0036270A" w:rsidRPr="00061060" w:rsidRDefault="0036270A" w:rsidP="0036270A">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25B47761"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17549670"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36270A" w:rsidRPr="00061060" w14:paraId="7ACCAB1D" w14:textId="77777777" w:rsidTr="00017174">
        <w:tc>
          <w:tcPr>
            <w:tcW w:w="815" w:type="dxa"/>
            <w:vAlign w:val="center"/>
          </w:tcPr>
          <w:p w14:paraId="46103119" w14:textId="77777777" w:rsidR="0036270A" w:rsidRPr="0036270A" w:rsidRDefault="0036270A" w:rsidP="0036270A">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66314738" w14:textId="1103DF99" w:rsidR="0036270A" w:rsidRPr="0036270A" w:rsidRDefault="0036270A" w:rsidP="0036270A">
            <w:pPr>
              <w:pStyle w:val="Nagwek1"/>
              <w:numPr>
                <w:ilvl w:val="0"/>
                <w:numId w:val="0"/>
              </w:numPr>
              <w:spacing w:before="0" w:after="0"/>
              <w:outlineLvl w:val="0"/>
              <w:rPr>
                <w:rFonts w:asciiTheme="minorHAnsi" w:hAnsiTheme="minorHAnsi" w:cstheme="minorHAnsi"/>
                <w:b w:val="0"/>
                <w:bCs w:val="0"/>
                <w:sz w:val="22"/>
                <w:szCs w:val="22"/>
              </w:rPr>
            </w:pPr>
            <w:r w:rsidRPr="0036270A">
              <w:rPr>
                <w:rFonts w:asciiTheme="minorHAnsi" w:hAnsiTheme="minorHAnsi" w:cstheme="minorHAnsi"/>
                <w:b w:val="0"/>
                <w:bCs w:val="0"/>
                <w:color w:val="000000"/>
                <w:sz w:val="22"/>
                <w:szCs w:val="22"/>
                <w:lang w:eastAsia="pl-PL"/>
              </w:rPr>
              <w:t>Piłka  rehabilitacyjna</w:t>
            </w:r>
            <w:r w:rsidRPr="0036270A">
              <w:rPr>
                <w:rFonts w:asciiTheme="minorHAnsi" w:eastAsia="NSimSun" w:hAnsiTheme="minorHAnsi" w:cstheme="minorHAnsi"/>
                <w:b w:val="0"/>
                <w:bCs w:val="0"/>
                <w:color w:val="000000"/>
                <w:kern w:val="0"/>
                <w:sz w:val="22"/>
                <w:szCs w:val="22"/>
                <w:lang w:eastAsia="pl-PL" w:bidi="hi-IN"/>
              </w:rPr>
              <w:t>/gimnastyczna</w:t>
            </w:r>
            <w:r w:rsidRPr="0036270A">
              <w:rPr>
                <w:rFonts w:asciiTheme="minorHAnsi" w:hAnsiTheme="minorHAnsi" w:cstheme="minorHAnsi"/>
                <w:b w:val="0"/>
                <w:bCs w:val="0"/>
                <w:color w:val="000000"/>
                <w:sz w:val="22"/>
                <w:szCs w:val="22"/>
                <w:lang w:eastAsia="pl-PL"/>
              </w:rPr>
              <w:t xml:space="preserve">  do pilates </w:t>
            </w:r>
          </w:p>
          <w:p w14:paraId="0B860E35" w14:textId="77777777" w:rsidR="0036270A" w:rsidRPr="0036270A" w:rsidRDefault="0036270A" w:rsidP="0036270A">
            <w:pPr>
              <w:rPr>
                <w:rFonts w:asciiTheme="minorHAnsi" w:hAnsiTheme="minorHAnsi" w:cstheme="minorHAnsi"/>
                <w:b/>
                <w:bCs/>
              </w:rPr>
            </w:pPr>
            <w:r w:rsidRPr="0036270A">
              <w:rPr>
                <w:rFonts w:asciiTheme="minorHAnsi" w:eastAsia="Times New Roman" w:hAnsiTheme="minorHAnsi" w:cstheme="minorHAnsi"/>
                <w:color w:val="000000"/>
                <w:lang w:eastAsia="pl-PL"/>
              </w:rPr>
              <w:t>Kolor niebieski, szary, czarny</w:t>
            </w:r>
          </w:p>
          <w:p w14:paraId="30DBB915" w14:textId="77777777" w:rsidR="0036270A" w:rsidRPr="0036270A" w:rsidRDefault="0036270A" w:rsidP="0036270A">
            <w:pPr>
              <w:rPr>
                <w:rFonts w:asciiTheme="minorHAnsi" w:hAnsiTheme="minorHAnsi" w:cstheme="minorHAnsi"/>
                <w:b/>
                <w:bCs/>
                <w:color w:val="000000"/>
              </w:rPr>
            </w:pPr>
            <w:r w:rsidRPr="0036270A">
              <w:rPr>
                <w:rFonts w:asciiTheme="minorHAnsi" w:eastAsia="Times New Roman" w:hAnsiTheme="minorHAnsi" w:cstheme="minorHAnsi"/>
                <w:color w:val="000000"/>
                <w:lang w:eastAsia="pl-PL"/>
              </w:rPr>
              <w:t>Materiał PVC</w:t>
            </w:r>
          </w:p>
          <w:p w14:paraId="78582C73" w14:textId="77777777" w:rsidR="0036270A" w:rsidRPr="0036270A" w:rsidRDefault="0036270A" w:rsidP="0036270A">
            <w:pPr>
              <w:rPr>
                <w:rFonts w:asciiTheme="minorHAnsi" w:hAnsiTheme="minorHAnsi" w:cstheme="minorHAnsi"/>
                <w:b/>
                <w:bCs/>
                <w:color w:val="000000"/>
              </w:rPr>
            </w:pPr>
            <w:r w:rsidRPr="0036270A">
              <w:rPr>
                <w:rFonts w:asciiTheme="minorHAnsi" w:eastAsia="Times New Roman" w:hAnsiTheme="minorHAnsi" w:cstheme="minorHAnsi"/>
                <w:color w:val="000000"/>
                <w:lang w:eastAsia="pl-PL"/>
              </w:rPr>
              <w:t>Średnica 20 – 30cm</w:t>
            </w:r>
          </w:p>
          <w:p w14:paraId="69AE1F1A" w14:textId="77777777" w:rsidR="0036270A" w:rsidRPr="0036270A" w:rsidRDefault="0036270A" w:rsidP="0036270A">
            <w:pPr>
              <w:rPr>
                <w:rFonts w:asciiTheme="minorHAnsi" w:hAnsiTheme="minorHAnsi" w:cstheme="minorHAnsi"/>
                <w:b/>
                <w:bCs/>
                <w:color w:val="000000"/>
              </w:rPr>
            </w:pPr>
            <w:r w:rsidRPr="0036270A">
              <w:rPr>
                <w:rFonts w:asciiTheme="minorHAnsi" w:eastAsia="Times New Roman" w:hAnsiTheme="minorHAnsi" w:cstheme="minorHAnsi"/>
                <w:color w:val="333333"/>
                <w:lang w:eastAsia="pl-PL"/>
              </w:rPr>
              <w:t>Waga do 200 g</w:t>
            </w:r>
          </w:p>
          <w:p w14:paraId="763861F2" w14:textId="57EC14DE" w:rsidR="0036270A" w:rsidRPr="0036270A" w:rsidRDefault="0036270A" w:rsidP="0036270A">
            <w:pPr>
              <w:pStyle w:val="Nagwek1"/>
              <w:numPr>
                <w:ilvl w:val="0"/>
                <w:numId w:val="0"/>
              </w:numPr>
              <w:spacing w:before="0" w:after="0"/>
              <w:outlineLvl w:val="0"/>
              <w:rPr>
                <w:rFonts w:asciiTheme="minorHAnsi" w:eastAsia="NSimSun" w:hAnsiTheme="minorHAnsi" w:cstheme="minorHAnsi"/>
                <w:b w:val="0"/>
                <w:bCs w:val="0"/>
                <w:color w:val="000000"/>
                <w:kern w:val="0"/>
                <w:sz w:val="22"/>
                <w:szCs w:val="22"/>
                <w:lang w:eastAsia="pl-PL" w:bidi="hi-IN"/>
              </w:rPr>
            </w:pPr>
            <w:r w:rsidRPr="0036270A">
              <w:rPr>
                <w:rFonts w:asciiTheme="minorHAnsi" w:hAnsiTheme="minorHAnsi" w:cstheme="minorHAnsi"/>
                <w:b w:val="0"/>
                <w:bCs w:val="0"/>
                <w:color w:val="000000"/>
                <w:kern w:val="0"/>
                <w:sz w:val="22"/>
                <w:szCs w:val="22"/>
                <w:lang w:eastAsia="pl-PL" w:bidi="hi-IN"/>
              </w:rPr>
              <w:t>W zestawie pompka</w:t>
            </w:r>
          </w:p>
        </w:tc>
        <w:tc>
          <w:tcPr>
            <w:tcW w:w="1418" w:type="dxa"/>
            <w:vAlign w:val="center"/>
          </w:tcPr>
          <w:p w14:paraId="6C128742" w14:textId="6995A541" w:rsidR="0036270A"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6</w:t>
            </w:r>
          </w:p>
        </w:tc>
        <w:tc>
          <w:tcPr>
            <w:tcW w:w="1562" w:type="dxa"/>
            <w:vAlign w:val="center"/>
          </w:tcPr>
          <w:p w14:paraId="1DDBE30B"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17A1DE69"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37DE2B93" w14:textId="77777777" w:rsidR="0036270A" w:rsidRPr="00061060" w:rsidRDefault="0036270A" w:rsidP="0036270A">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613A808A"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1C621BAE"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36270A" w:rsidRPr="00061060" w14:paraId="1AF6E5DA" w14:textId="77777777" w:rsidTr="00017174">
        <w:tc>
          <w:tcPr>
            <w:tcW w:w="815" w:type="dxa"/>
            <w:vAlign w:val="center"/>
          </w:tcPr>
          <w:p w14:paraId="39C696FE" w14:textId="77777777" w:rsidR="0036270A" w:rsidRPr="0036270A" w:rsidRDefault="0036270A" w:rsidP="0036270A">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2BB7000F" w14:textId="770614D5" w:rsidR="0036270A" w:rsidRPr="00C40056" w:rsidRDefault="0036270A" w:rsidP="0036270A">
            <w:pPr>
              <w:pStyle w:val="Nagwek1"/>
              <w:numPr>
                <w:ilvl w:val="0"/>
                <w:numId w:val="0"/>
              </w:numPr>
              <w:spacing w:before="0" w:after="0"/>
              <w:outlineLvl w:val="0"/>
              <w:rPr>
                <w:rFonts w:asciiTheme="minorHAnsi" w:hAnsiTheme="minorHAnsi" w:cstheme="minorHAnsi"/>
                <w:b w:val="0"/>
                <w:bCs w:val="0"/>
                <w:sz w:val="22"/>
                <w:szCs w:val="22"/>
              </w:rPr>
            </w:pPr>
            <w:r w:rsidRPr="00C40056">
              <w:rPr>
                <w:rFonts w:asciiTheme="minorHAnsi" w:hAnsiTheme="minorHAnsi" w:cstheme="minorHAnsi"/>
                <w:b w:val="0"/>
                <w:bCs w:val="0"/>
                <w:color w:val="000000"/>
                <w:sz w:val="22"/>
                <w:szCs w:val="22"/>
                <w:lang w:eastAsia="pl-PL" w:bidi="hi-IN"/>
              </w:rPr>
              <w:t xml:space="preserve">Piłka </w:t>
            </w:r>
            <w:r w:rsidRPr="00C40056">
              <w:rPr>
                <w:rFonts w:asciiTheme="minorHAnsi" w:eastAsia="NSimSun" w:hAnsiTheme="minorHAnsi" w:cstheme="minorHAnsi"/>
                <w:b w:val="0"/>
                <w:bCs w:val="0"/>
                <w:color w:val="000000"/>
                <w:kern w:val="0"/>
                <w:sz w:val="22"/>
                <w:szCs w:val="22"/>
                <w:lang w:eastAsia="pl-PL" w:bidi="hi-IN"/>
              </w:rPr>
              <w:t>rehabilitacyjna/gimnastyczna typu pączek</w:t>
            </w:r>
          </w:p>
          <w:p w14:paraId="2689FB52" w14:textId="77777777" w:rsidR="0036270A" w:rsidRPr="00C40056" w:rsidRDefault="0036270A" w:rsidP="0036270A">
            <w:pPr>
              <w:pStyle w:val="Nagwek1"/>
              <w:numPr>
                <w:ilvl w:val="0"/>
                <w:numId w:val="0"/>
              </w:numPr>
              <w:spacing w:before="0" w:after="0"/>
              <w:outlineLvl w:val="0"/>
              <w:rPr>
                <w:rFonts w:asciiTheme="minorHAnsi" w:hAnsiTheme="minorHAnsi" w:cstheme="minorHAnsi"/>
                <w:b w:val="0"/>
                <w:bCs w:val="0"/>
                <w:sz w:val="22"/>
                <w:szCs w:val="22"/>
              </w:rPr>
            </w:pPr>
            <w:r w:rsidRPr="00C40056">
              <w:rPr>
                <w:rFonts w:asciiTheme="minorHAnsi" w:eastAsia="NSimSun" w:hAnsiTheme="minorHAnsi" w:cstheme="minorHAnsi"/>
                <w:b w:val="0"/>
                <w:bCs w:val="0"/>
                <w:color w:val="000000"/>
                <w:kern w:val="0"/>
                <w:sz w:val="22"/>
                <w:szCs w:val="22"/>
                <w:lang w:eastAsia="pl-PL" w:bidi="hi-IN"/>
              </w:rPr>
              <w:t>Kolor: niebieski, czarny</w:t>
            </w:r>
          </w:p>
          <w:p w14:paraId="167B314A" w14:textId="77777777" w:rsidR="0036270A" w:rsidRPr="00C40056" w:rsidRDefault="0036270A" w:rsidP="0036270A">
            <w:pPr>
              <w:rPr>
                <w:rFonts w:asciiTheme="minorHAnsi" w:hAnsiTheme="minorHAnsi" w:cstheme="minorHAnsi"/>
                <w:color w:val="000000"/>
              </w:rPr>
            </w:pPr>
            <w:r w:rsidRPr="00C40056">
              <w:rPr>
                <w:rFonts w:asciiTheme="minorHAnsi" w:eastAsia="NSimSun" w:hAnsiTheme="minorHAnsi" w:cstheme="minorHAnsi"/>
                <w:color w:val="000000"/>
                <w:lang w:eastAsia="pl-PL" w:bidi="hi-IN"/>
              </w:rPr>
              <w:t>Materiał:PVC</w:t>
            </w:r>
          </w:p>
          <w:p w14:paraId="0F1E95B7" w14:textId="77777777" w:rsidR="0036270A" w:rsidRPr="00C40056" w:rsidRDefault="0036270A" w:rsidP="0036270A">
            <w:pPr>
              <w:rPr>
                <w:rFonts w:asciiTheme="minorHAnsi" w:hAnsiTheme="minorHAnsi" w:cstheme="minorHAnsi"/>
                <w:color w:val="000000"/>
              </w:rPr>
            </w:pPr>
            <w:r w:rsidRPr="00C40056">
              <w:rPr>
                <w:rFonts w:asciiTheme="minorHAnsi" w:eastAsia="NSimSun" w:hAnsiTheme="minorHAnsi" w:cstheme="minorHAnsi"/>
                <w:color w:val="000000"/>
                <w:lang w:eastAsia="pl-PL" w:bidi="hi-IN"/>
              </w:rPr>
              <w:t>Średnica: 50 cm</w:t>
            </w:r>
          </w:p>
          <w:p w14:paraId="236238F1" w14:textId="77777777" w:rsidR="0036270A" w:rsidRPr="00C40056" w:rsidRDefault="0036270A" w:rsidP="0036270A">
            <w:pPr>
              <w:rPr>
                <w:rFonts w:asciiTheme="minorHAnsi" w:hAnsiTheme="minorHAnsi" w:cstheme="minorHAnsi"/>
                <w:color w:val="000000"/>
              </w:rPr>
            </w:pPr>
            <w:r w:rsidRPr="00C40056">
              <w:rPr>
                <w:rFonts w:asciiTheme="minorHAnsi" w:eastAsia="NSimSun" w:hAnsiTheme="minorHAnsi" w:cstheme="minorHAnsi"/>
                <w:color w:val="000000"/>
                <w:lang w:eastAsia="pl-PL" w:bidi="hi-IN"/>
              </w:rPr>
              <w:t>Rodzaj: DONUT</w:t>
            </w:r>
          </w:p>
          <w:p w14:paraId="0A2F3684" w14:textId="77777777" w:rsidR="0036270A" w:rsidRPr="00C40056" w:rsidRDefault="0036270A" w:rsidP="0036270A">
            <w:pPr>
              <w:pStyle w:val="Tekstpodstawowy"/>
              <w:spacing w:after="0"/>
              <w:rPr>
                <w:rFonts w:asciiTheme="minorHAnsi" w:hAnsiTheme="minorHAnsi" w:cstheme="minorHAnsi"/>
                <w:color w:val="000000"/>
                <w:szCs w:val="22"/>
              </w:rPr>
            </w:pPr>
            <w:r w:rsidRPr="00C40056">
              <w:rPr>
                <w:rStyle w:val="Mocnowyrniony"/>
                <w:rFonts w:asciiTheme="minorHAnsi" w:eastAsia="NSimSun" w:hAnsiTheme="minorHAnsi" w:cstheme="minorHAnsi"/>
                <w:b w:val="0"/>
                <w:bCs w:val="0"/>
                <w:color w:val="000000"/>
                <w:szCs w:val="22"/>
                <w:lang w:eastAsia="pl-PL" w:bidi="hi-IN"/>
              </w:rPr>
              <w:t>Bezpieczeństwo: system anti-burst</w:t>
            </w:r>
          </w:p>
          <w:p w14:paraId="129B6E42" w14:textId="504B2BEF" w:rsidR="0036270A" w:rsidRPr="00C40056" w:rsidRDefault="0036270A" w:rsidP="0036270A">
            <w:pPr>
              <w:pStyle w:val="Nagwek1"/>
              <w:numPr>
                <w:ilvl w:val="0"/>
                <w:numId w:val="0"/>
              </w:numPr>
              <w:spacing w:before="0" w:after="0"/>
              <w:outlineLvl w:val="0"/>
              <w:rPr>
                <w:rFonts w:asciiTheme="minorHAnsi" w:hAnsiTheme="minorHAnsi" w:cstheme="minorHAnsi"/>
                <w:b w:val="0"/>
                <w:bCs w:val="0"/>
                <w:color w:val="000000"/>
                <w:sz w:val="22"/>
                <w:szCs w:val="22"/>
                <w:lang w:eastAsia="pl-PL"/>
              </w:rPr>
            </w:pPr>
            <w:r w:rsidRPr="00C40056">
              <w:rPr>
                <w:rStyle w:val="Mocnowyrniony"/>
                <w:rFonts w:asciiTheme="minorHAnsi" w:hAnsiTheme="minorHAnsi" w:cstheme="minorHAnsi"/>
                <w:color w:val="000000"/>
                <w:kern w:val="0"/>
                <w:sz w:val="22"/>
                <w:szCs w:val="22"/>
                <w:lang w:eastAsia="pl-PL" w:bidi="hi-IN"/>
              </w:rPr>
              <w:lastRenderedPageBreak/>
              <w:t>Pompka w zestawi</w:t>
            </w:r>
            <w:r w:rsidRPr="00C40056">
              <w:rPr>
                <w:rStyle w:val="Mocnowyrniony"/>
                <w:rFonts w:asciiTheme="minorHAnsi" w:eastAsia="NSimSun" w:hAnsiTheme="minorHAnsi" w:cstheme="minorHAnsi"/>
                <w:color w:val="000000"/>
                <w:kern w:val="0"/>
                <w:sz w:val="22"/>
                <w:szCs w:val="22"/>
                <w:lang w:eastAsia="pl-PL" w:bidi="hi-IN"/>
              </w:rPr>
              <w:t>e</w:t>
            </w:r>
          </w:p>
        </w:tc>
        <w:tc>
          <w:tcPr>
            <w:tcW w:w="1418" w:type="dxa"/>
            <w:vAlign w:val="center"/>
          </w:tcPr>
          <w:p w14:paraId="6FE1A79A" w14:textId="08E5280B" w:rsidR="0036270A" w:rsidRDefault="00C40056" w:rsidP="0036270A">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lastRenderedPageBreak/>
              <w:t>3</w:t>
            </w:r>
          </w:p>
        </w:tc>
        <w:tc>
          <w:tcPr>
            <w:tcW w:w="1562" w:type="dxa"/>
            <w:vAlign w:val="center"/>
          </w:tcPr>
          <w:p w14:paraId="3EE79FAE"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56E59CDE"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41BFD581" w14:textId="77777777" w:rsidR="0036270A" w:rsidRPr="00061060" w:rsidRDefault="0036270A" w:rsidP="0036270A">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776E7C11"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649A9FF2" w14:textId="77777777" w:rsidR="0036270A" w:rsidRPr="00061060" w:rsidRDefault="0036270A" w:rsidP="0036270A">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C40056" w:rsidRPr="00061060" w14:paraId="1232C969" w14:textId="77777777" w:rsidTr="00C40056">
        <w:trPr>
          <w:trHeight w:val="554"/>
        </w:trPr>
        <w:tc>
          <w:tcPr>
            <w:tcW w:w="815" w:type="dxa"/>
            <w:vAlign w:val="center"/>
          </w:tcPr>
          <w:p w14:paraId="455DD6FE" w14:textId="77777777" w:rsidR="00C40056" w:rsidRPr="0036270A" w:rsidRDefault="00C40056" w:rsidP="00C40056">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58D17394" w14:textId="038F7D61" w:rsidR="00C40056" w:rsidRPr="00C40056" w:rsidRDefault="00C40056" w:rsidP="00C40056">
            <w:pPr>
              <w:pStyle w:val="Nagwek1"/>
              <w:numPr>
                <w:ilvl w:val="0"/>
                <w:numId w:val="0"/>
              </w:numPr>
              <w:spacing w:before="0" w:after="0"/>
              <w:outlineLvl w:val="0"/>
              <w:rPr>
                <w:rFonts w:asciiTheme="minorHAnsi" w:hAnsiTheme="minorHAnsi" w:cstheme="minorHAnsi"/>
                <w:b w:val="0"/>
                <w:bCs w:val="0"/>
                <w:sz w:val="22"/>
                <w:szCs w:val="22"/>
              </w:rPr>
            </w:pPr>
            <w:r w:rsidRPr="00C40056">
              <w:rPr>
                <w:rFonts w:asciiTheme="minorHAnsi" w:hAnsiTheme="minorHAnsi" w:cstheme="minorHAnsi"/>
                <w:b w:val="0"/>
                <w:bCs w:val="0"/>
                <w:color w:val="000000"/>
                <w:sz w:val="22"/>
                <w:szCs w:val="22"/>
                <w:lang w:eastAsia="pl-PL" w:bidi="hi-IN"/>
              </w:rPr>
              <w:t xml:space="preserve">Piłka </w:t>
            </w:r>
            <w:r w:rsidRPr="00C40056">
              <w:rPr>
                <w:rFonts w:asciiTheme="minorHAnsi" w:eastAsia="NSimSun" w:hAnsiTheme="minorHAnsi" w:cstheme="minorHAnsi"/>
                <w:b w:val="0"/>
                <w:bCs w:val="0"/>
                <w:color w:val="000000"/>
                <w:kern w:val="0"/>
                <w:sz w:val="22"/>
                <w:szCs w:val="22"/>
                <w:lang w:eastAsia="pl-PL" w:bidi="hi-IN"/>
              </w:rPr>
              <w:t>rehabilitacyjna/gimnastyczna dmuchana</w:t>
            </w:r>
          </w:p>
          <w:p w14:paraId="764BE3CE" w14:textId="77777777" w:rsidR="00C40056" w:rsidRPr="00C40056" w:rsidRDefault="00C40056" w:rsidP="00C40056">
            <w:pPr>
              <w:rPr>
                <w:rFonts w:asciiTheme="minorHAnsi" w:hAnsiTheme="minorHAnsi" w:cstheme="minorHAnsi"/>
                <w:b/>
                <w:bCs/>
              </w:rPr>
            </w:pPr>
            <w:r w:rsidRPr="00C40056">
              <w:rPr>
                <w:rFonts w:asciiTheme="minorHAnsi" w:eastAsia="NSimSun" w:hAnsiTheme="minorHAnsi" w:cstheme="minorHAnsi"/>
                <w:color w:val="000000"/>
                <w:lang w:eastAsia="pl-PL" w:bidi="hi-IN"/>
              </w:rPr>
              <w:t>Kolor: czarny, zielony, niebieski, czerwony</w:t>
            </w:r>
          </w:p>
          <w:p w14:paraId="586F5D61"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Materiał: PVC</w:t>
            </w:r>
          </w:p>
          <w:p w14:paraId="435E42B5"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Bezpieczeństwo: system anti-burst</w:t>
            </w:r>
          </w:p>
          <w:p w14:paraId="1231E5E2"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Średnica: 55 cm</w:t>
            </w:r>
          </w:p>
          <w:p w14:paraId="3C0DA0EB" w14:textId="1F4CD78F" w:rsidR="00C40056" w:rsidRPr="00C40056" w:rsidRDefault="00C40056" w:rsidP="00C40056">
            <w:pPr>
              <w:pStyle w:val="Nagwek1"/>
              <w:numPr>
                <w:ilvl w:val="0"/>
                <w:numId w:val="0"/>
              </w:numPr>
              <w:spacing w:before="0" w:after="0"/>
              <w:outlineLvl w:val="0"/>
              <w:rPr>
                <w:rFonts w:asciiTheme="minorHAnsi" w:hAnsiTheme="minorHAnsi" w:cstheme="minorHAnsi"/>
                <w:b w:val="0"/>
                <w:bCs w:val="0"/>
                <w:color w:val="000000"/>
                <w:sz w:val="22"/>
                <w:szCs w:val="22"/>
                <w:lang w:eastAsia="pl-PL" w:bidi="hi-IN"/>
              </w:rPr>
            </w:pPr>
            <w:r w:rsidRPr="00C40056">
              <w:rPr>
                <w:rFonts w:asciiTheme="minorHAnsi" w:eastAsia="NSimSun" w:hAnsiTheme="minorHAnsi" w:cstheme="minorHAnsi"/>
                <w:b w:val="0"/>
                <w:bCs w:val="0"/>
                <w:color w:val="000000"/>
                <w:kern w:val="0"/>
                <w:sz w:val="22"/>
                <w:szCs w:val="22"/>
                <w:lang w:eastAsia="pl-PL" w:bidi="hi-IN"/>
              </w:rPr>
              <w:t>W zestawie pompka</w:t>
            </w:r>
          </w:p>
        </w:tc>
        <w:tc>
          <w:tcPr>
            <w:tcW w:w="1418" w:type="dxa"/>
            <w:vAlign w:val="center"/>
          </w:tcPr>
          <w:p w14:paraId="71E33E9F" w14:textId="67C9655B" w:rsidR="00C40056"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2</w:t>
            </w:r>
          </w:p>
        </w:tc>
        <w:tc>
          <w:tcPr>
            <w:tcW w:w="1562" w:type="dxa"/>
            <w:vAlign w:val="center"/>
          </w:tcPr>
          <w:p w14:paraId="35E63F24"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5D1118C6"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73F055D1" w14:textId="77777777" w:rsidR="00C40056" w:rsidRPr="00061060" w:rsidRDefault="00C40056" w:rsidP="00C40056">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661936B9"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70554486"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C40056" w:rsidRPr="00061060" w14:paraId="01E275AF" w14:textId="77777777" w:rsidTr="00C40056">
        <w:trPr>
          <w:trHeight w:val="554"/>
        </w:trPr>
        <w:tc>
          <w:tcPr>
            <w:tcW w:w="815" w:type="dxa"/>
            <w:vAlign w:val="center"/>
          </w:tcPr>
          <w:p w14:paraId="7DC9B638" w14:textId="77777777" w:rsidR="00C40056" w:rsidRPr="0036270A" w:rsidRDefault="00C40056" w:rsidP="00C40056">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74C068DF" w14:textId="1A154DD5" w:rsidR="00C40056" w:rsidRPr="00C40056" w:rsidRDefault="00C40056" w:rsidP="00C40056">
            <w:pPr>
              <w:pStyle w:val="Nagwek1"/>
              <w:numPr>
                <w:ilvl w:val="0"/>
                <w:numId w:val="0"/>
              </w:numPr>
              <w:spacing w:before="0" w:after="0"/>
              <w:outlineLvl w:val="0"/>
              <w:rPr>
                <w:rFonts w:asciiTheme="minorHAnsi" w:hAnsiTheme="minorHAnsi" w:cstheme="minorHAnsi"/>
                <w:b w:val="0"/>
                <w:bCs w:val="0"/>
                <w:sz w:val="22"/>
                <w:szCs w:val="22"/>
              </w:rPr>
            </w:pPr>
            <w:r w:rsidRPr="00C40056">
              <w:rPr>
                <w:rFonts w:asciiTheme="minorHAnsi" w:hAnsiTheme="minorHAnsi" w:cstheme="minorHAnsi"/>
                <w:b w:val="0"/>
                <w:bCs w:val="0"/>
                <w:color w:val="000000"/>
                <w:sz w:val="22"/>
                <w:szCs w:val="22"/>
                <w:lang w:eastAsia="pl-PL" w:bidi="hi-IN"/>
              </w:rPr>
              <w:t xml:space="preserve">Piłka </w:t>
            </w:r>
            <w:r w:rsidRPr="00C40056">
              <w:rPr>
                <w:rFonts w:asciiTheme="minorHAnsi" w:eastAsia="NSimSun" w:hAnsiTheme="minorHAnsi" w:cstheme="minorHAnsi"/>
                <w:b w:val="0"/>
                <w:bCs w:val="0"/>
                <w:color w:val="000000"/>
                <w:kern w:val="0"/>
                <w:sz w:val="22"/>
                <w:szCs w:val="22"/>
                <w:lang w:eastAsia="pl-PL" w:bidi="hi-IN"/>
              </w:rPr>
              <w:t>rehabilitacyjna/gimnastyczna dmuchana</w:t>
            </w:r>
          </w:p>
          <w:p w14:paraId="148418D8" w14:textId="77777777" w:rsidR="00C40056" w:rsidRPr="00C40056" w:rsidRDefault="00C40056" w:rsidP="00C40056">
            <w:pPr>
              <w:rPr>
                <w:rFonts w:asciiTheme="minorHAnsi" w:hAnsiTheme="minorHAnsi" w:cstheme="minorHAnsi"/>
                <w:b/>
                <w:bCs/>
              </w:rPr>
            </w:pPr>
            <w:r w:rsidRPr="00C40056">
              <w:rPr>
                <w:rFonts w:asciiTheme="minorHAnsi" w:eastAsia="NSimSun" w:hAnsiTheme="minorHAnsi" w:cstheme="minorHAnsi"/>
                <w:color w:val="000000"/>
                <w:lang w:eastAsia="pl-PL" w:bidi="hi-IN"/>
              </w:rPr>
              <w:t>Kolor: czarny, zielony, niebieski, czerwony</w:t>
            </w:r>
          </w:p>
          <w:p w14:paraId="2AB9C440"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Materiał: PVC</w:t>
            </w:r>
          </w:p>
          <w:p w14:paraId="33AAA46A"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Bezpieczeństwo: system anti-burst</w:t>
            </w:r>
          </w:p>
          <w:p w14:paraId="34725631" w14:textId="77777777" w:rsidR="00C40056" w:rsidRPr="00C40056" w:rsidRDefault="00C40056" w:rsidP="00C40056">
            <w:pPr>
              <w:rPr>
                <w:rFonts w:asciiTheme="minorHAnsi" w:hAnsiTheme="minorHAnsi" w:cstheme="minorHAnsi"/>
                <w:b/>
                <w:bCs/>
                <w:color w:val="000000"/>
              </w:rPr>
            </w:pPr>
            <w:r w:rsidRPr="00C40056">
              <w:rPr>
                <w:rFonts w:asciiTheme="minorHAnsi" w:eastAsia="NSimSun" w:hAnsiTheme="minorHAnsi" w:cstheme="minorHAnsi"/>
                <w:color w:val="000000"/>
                <w:lang w:eastAsia="pl-PL" w:bidi="hi-IN"/>
              </w:rPr>
              <w:t>Średnica: 65 cm</w:t>
            </w:r>
          </w:p>
          <w:p w14:paraId="3E607236" w14:textId="21616DEB" w:rsidR="00C40056" w:rsidRPr="00C40056" w:rsidRDefault="00C40056" w:rsidP="00C40056">
            <w:pPr>
              <w:pStyle w:val="Nagwek1"/>
              <w:numPr>
                <w:ilvl w:val="0"/>
                <w:numId w:val="0"/>
              </w:numPr>
              <w:spacing w:before="0" w:after="0"/>
              <w:outlineLvl w:val="0"/>
              <w:rPr>
                <w:rFonts w:asciiTheme="minorHAnsi" w:hAnsiTheme="minorHAnsi" w:cstheme="minorHAnsi"/>
                <w:b w:val="0"/>
                <w:bCs w:val="0"/>
                <w:color w:val="000000"/>
                <w:sz w:val="22"/>
                <w:szCs w:val="22"/>
                <w:lang w:eastAsia="pl-PL" w:bidi="hi-IN"/>
              </w:rPr>
            </w:pPr>
            <w:r w:rsidRPr="00C40056">
              <w:rPr>
                <w:rFonts w:asciiTheme="minorHAnsi" w:eastAsia="NSimSun" w:hAnsiTheme="minorHAnsi" w:cstheme="minorHAnsi"/>
                <w:b w:val="0"/>
                <w:bCs w:val="0"/>
                <w:color w:val="000000"/>
                <w:kern w:val="0"/>
                <w:sz w:val="22"/>
                <w:szCs w:val="22"/>
                <w:lang w:eastAsia="pl-PL" w:bidi="hi-IN"/>
              </w:rPr>
              <w:t>W zestawie pompka</w:t>
            </w:r>
          </w:p>
        </w:tc>
        <w:tc>
          <w:tcPr>
            <w:tcW w:w="1418" w:type="dxa"/>
            <w:vAlign w:val="center"/>
          </w:tcPr>
          <w:p w14:paraId="150A62CD" w14:textId="43126E99" w:rsidR="00C40056"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2</w:t>
            </w:r>
          </w:p>
        </w:tc>
        <w:tc>
          <w:tcPr>
            <w:tcW w:w="1562" w:type="dxa"/>
            <w:vAlign w:val="center"/>
          </w:tcPr>
          <w:p w14:paraId="4A7D1C80"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3CBB4606"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777A20C1" w14:textId="77777777" w:rsidR="00C40056" w:rsidRPr="00061060" w:rsidRDefault="00C40056" w:rsidP="00C40056">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23477E62"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08C8293B"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C40056" w:rsidRPr="00061060" w14:paraId="422CD362" w14:textId="77777777" w:rsidTr="00C40056">
        <w:trPr>
          <w:trHeight w:val="554"/>
        </w:trPr>
        <w:tc>
          <w:tcPr>
            <w:tcW w:w="815" w:type="dxa"/>
            <w:vAlign w:val="center"/>
          </w:tcPr>
          <w:p w14:paraId="61670202" w14:textId="77777777" w:rsidR="00C40056" w:rsidRPr="0036270A" w:rsidRDefault="00C40056" w:rsidP="00C40056">
            <w:pPr>
              <w:pStyle w:val="Akapitzlist"/>
              <w:numPr>
                <w:ilvl w:val="0"/>
                <w:numId w:val="92"/>
              </w:numPr>
              <w:spacing w:after="15" w:line="264" w:lineRule="auto"/>
              <w:ind w:right="38"/>
              <w:jc w:val="center"/>
              <w:rPr>
                <w:rFonts w:asciiTheme="minorHAnsi" w:eastAsia="Times New Roman" w:hAnsiTheme="minorHAnsi" w:cstheme="minorHAnsi"/>
                <w:bCs/>
                <w:sz w:val="20"/>
                <w:szCs w:val="20"/>
                <w:lang w:eastAsia="pl-PL" w:bidi="ar-SA"/>
              </w:rPr>
            </w:pPr>
          </w:p>
        </w:tc>
        <w:tc>
          <w:tcPr>
            <w:tcW w:w="4538" w:type="dxa"/>
            <w:vAlign w:val="center"/>
          </w:tcPr>
          <w:p w14:paraId="099829C2" w14:textId="77777777" w:rsidR="00C40056" w:rsidRPr="00C40056" w:rsidRDefault="00C40056" w:rsidP="00C40056">
            <w:pPr>
              <w:pStyle w:val="Nagwek1"/>
              <w:numPr>
                <w:ilvl w:val="0"/>
                <w:numId w:val="0"/>
              </w:numPr>
              <w:spacing w:before="0" w:after="0"/>
              <w:outlineLvl w:val="0"/>
              <w:rPr>
                <w:rFonts w:asciiTheme="minorHAnsi" w:hAnsiTheme="minorHAnsi" w:cstheme="minorHAnsi"/>
                <w:color w:val="000000"/>
                <w:sz w:val="22"/>
                <w:szCs w:val="22"/>
                <w:highlight w:val="yellow"/>
                <w:lang w:eastAsia="pl-PL"/>
              </w:rPr>
            </w:pPr>
            <w:r w:rsidRPr="00C40056">
              <w:rPr>
                <w:rFonts w:asciiTheme="minorHAnsi" w:hAnsiTheme="minorHAnsi" w:cstheme="minorHAnsi"/>
                <w:b w:val="0"/>
                <w:bCs w:val="0"/>
                <w:color w:val="000000"/>
                <w:sz w:val="22"/>
                <w:szCs w:val="22"/>
                <w:lang w:eastAsia="pl-PL"/>
              </w:rPr>
              <w:t>Poduszka sensomotoryczna</w:t>
            </w:r>
          </w:p>
          <w:p w14:paraId="2D86A09D" w14:textId="77777777" w:rsidR="00C40056" w:rsidRPr="00C40056" w:rsidRDefault="00C40056" w:rsidP="00C40056">
            <w:pPr>
              <w:pStyle w:val="Nagwek1"/>
              <w:numPr>
                <w:ilvl w:val="0"/>
                <w:numId w:val="0"/>
              </w:numPr>
              <w:spacing w:before="0" w:after="0"/>
              <w:outlineLvl w:val="0"/>
              <w:rPr>
                <w:rFonts w:asciiTheme="minorHAnsi" w:hAnsiTheme="minorHAnsi" w:cstheme="minorHAnsi"/>
                <w:color w:val="000000"/>
                <w:sz w:val="22"/>
                <w:szCs w:val="22"/>
                <w:highlight w:val="yellow"/>
                <w:lang w:eastAsia="pl-PL"/>
              </w:rPr>
            </w:pPr>
            <w:r w:rsidRPr="00C40056">
              <w:rPr>
                <w:rFonts w:asciiTheme="minorHAnsi" w:hAnsiTheme="minorHAnsi" w:cstheme="minorHAnsi"/>
                <w:b w:val="0"/>
                <w:bCs w:val="0"/>
                <w:color w:val="000000"/>
                <w:sz w:val="22"/>
                <w:szCs w:val="22"/>
                <w:lang w:eastAsia="pl-PL"/>
              </w:rPr>
              <w:t>Kolor: granatowy, czarny, czerwony, szary, zielony</w:t>
            </w:r>
          </w:p>
          <w:p w14:paraId="20CC7629" w14:textId="77777777" w:rsidR="00C40056" w:rsidRPr="00C40056" w:rsidRDefault="00C40056" w:rsidP="00C40056">
            <w:pPr>
              <w:rPr>
                <w:rFonts w:asciiTheme="minorHAnsi" w:eastAsia="Times New Roman" w:hAnsiTheme="minorHAnsi" w:cstheme="minorHAnsi"/>
                <w:color w:val="000000"/>
                <w:highlight w:val="yellow"/>
                <w:lang w:eastAsia="pl-PL"/>
              </w:rPr>
            </w:pPr>
            <w:r w:rsidRPr="00C40056">
              <w:rPr>
                <w:rFonts w:asciiTheme="minorHAnsi" w:eastAsia="Times New Roman" w:hAnsiTheme="minorHAnsi" w:cstheme="minorHAnsi"/>
                <w:color w:val="000000"/>
                <w:lang w:eastAsia="pl-PL"/>
              </w:rPr>
              <w:t>Materiał: PVC, PP</w:t>
            </w:r>
          </w:p>
          <w:p w14:paraId="5EDDD58A" w14:textId="77777777" w:rsidR="00C40056" w:rsidRPr="00C40056" w:rsidRDefault="00C40056" w:rsidP="00C40056">
            <w:pPr>
              <w:rPr>
                <w:rFonts w:asciiTheme="minorHAnsi" w:eastAsia="Times New Roman" w:hAnsiTheme="minorHAnsi" w:cstheme="minorHAnsi"/>
                <w:color w:val="000000"/>
                <w:highlight w:val="yellow"/>
                <w:lang w:eastAsia="pl-PL"/>
              </w:rPr>
            </w:pPr>
            <w:r w:rsidRPr="00C40056">
              <w:rPr>
                <w:rFonts w:asciiTheme="minorHAnsi" w:eastAsia="Times New Roman" w:hAnsiTheme="minorHAnsi" w:cstheme="minorHAnsi"/>
                <w:color w:val="000000"/>
                <w:lang w:eastAsia="pl-PL"/>
              </w:rPr>
              <w:t>Średnica: 33 - 36cm</w:t>
            </w:r>
          </w:p>
          <w:p w14:paraId="7F55F661" w14:textId="77777777" w:rsidR="00C40056" w:rsidRPr="00C40056" w:rsidRDefault="00C40056" w:rsidP="00C40056">
            <w:pPr>
              <w:rPr>
                <w:rFonts w:asciiTheme="minorHAnsi" w:eastAsia="Times New Roman" w:hAnsiTheme="minorHAnsi" w:cstheme="minorHAnsi"/>
                <w:color w:val="333333"/>
                <w:highlight w:val="yellow"/>
                <w:lang w:eastAsia="pl-PL"/>
              </w:rPr>
            </w:pPr>
            <w:r w:rsidRPr="00C40056">
              <w:rPr>
                <w:rFonts w:asciiTheme="minorHAnsi" w:eastAsia="Times New Roman" w:hAnsiTheme="minorHAnsi" w:cstheme="minorHAnsi"/>
                <w:color w:val="333333"/>
                <w:lang w:eastAsia="pl-PL"/>
              </w:rPr>
              <w:t>Powierzchnia antypoślizgowa</w:t>
            </w:r>
          </w:p>
          <w:p w14:paraId="47C4ED27" w14:textId="1FD9F2FB" w:rsidR="00C40056" w:rsidRPr="00C40056" w:rsidRDefault="00C40056" w:rsidP="00C40056">
            <w:pPr>
              <w:pStyle w:val="Nagwek1"/>
              <w:numPr>
                <w:ilvl w:val="0"/>
                <w:numId w:val="0"/>
              </w:numPr>
              <w:spacing w:before="0" w:after="0"/>
              <w:outlineLvl w:val="0"/>
              <w:rPr>
                <w:rFonts w:asciiTheme="minorHAnsi" w:hAnsiTheme="minorHAnsi" w:cstheme="minorHAnsi"/>
                <w:b w:val="0"/>
                <w:bCs w:val="0"/>
                <w:color w:val="000000"/>
                <w:sz w:val="22"/>
                <w:szCs w:val="22"/>
                <w:lang w:eastAsia="pl-PL" w:bidi="hi-IN"/>
              </w:rPr>
            </w:pPr>
            <w:r w:rsidRPr="00C40056">
              <w:rPr>
                <w:rFonts w:asciiTheme="minorHAnsi" w:hAnsiTheme="minorHAnsi" w:cstheme="minorHAnsi"/>
                <w:b w:val="0"/>
                <w:bCs w:val="0"/>
                <w:color w:val="000000"/>
                <w:sz w:val="22"/>
                <w:szCs w:val="22"/>
                <w:lang w:eastAsia="pl-PL"/>
              </w:rPr>
              <w:t>W zestawie pompka</w:t>
            </w:r>
          </w:p>
        </w:tc>
        <w:tc>
          <w:tcPr>
            <w:tcW w:w="1418" w:type="dxa"/>
            <w:vAlign w:val="center"/>
          </w:tcPr>
          <w:p w14:paraId="68CAD69E" w14:textId="10376590" w:rsidR="00C40056"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8</w:t>
            </w:r>
          </w:p>
        </w:tc>
        <w:tc>
          <w:tcPr>
            <w:tcW w:w="1562" w:type="dxa"/>
            <w:vAlign w:val="center"/>
          </w:tcPr>
          <w:p w14:paraId="4898695A"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843" w:type="dxa"/>
            <w:vAlign w:val="center"/>
          </w:tcPr>
          <w:p w14:paraId="1A0E8880"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9" w:type="dxa"/>
            <w:vAlign w:val="center"/>
          </w:tcPr>
          <w:p w14:paraId="3A975212" w14:textId="77777777" w:rsidR="00C40056" w:rsidRPr="00061060" w:rsidRDefault="00C40056" w:rsidP="00C40056">
            <w:pPr>
              <w:spacing w:after="15" w:line="264" w:lineRule="auto"/>
              <w:ind w:left="5" w:right="38" w:hanging="5"/>
              <w:rPr>
                <w:rFonts w:asciiTheme="minorHAnsi" w:eastAsia="Times New Roman" w:hAnsiTheme="minorHAnsi" w:cstheme="minorHAnsi"/>
                <w:sz w:val="20"/>
                <w:szCs w:val="20"/>
                <w:lang w:eastAsia="pl-PL"/>
              </w:rPr>
            </w:pPr>
          </w:p>
        </w:tc>
        <w:tc>
          <w:tcPr>
            <w:tcW w:w="1702" w:type="dxa"/>
            <w:vAlign w:val="center"/>
          </w:tcPr>
          <w:p w14:paraId="5A343F86"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sz w:val="20"/>
                <w:szCs w:val="20"/>
                <w:lang w:eastAsia="pl-PL"/>
              </w:rPr>
            </w:pPr>
          </w:p>
        </w:tc>
        <w:tc>
          <w:tcPr>
            <w:tcW w:w="1558" w:type="dxa"/>
            <w:vAlign w:val="center"/>
          </w:tcPr>
          <w:p w14:paraId="2175E05B"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color w:val="FF0000"/>
                <w:sz w:val="20"/>
                <w:szCs w:val="20"/>
                <w:lang w:eastAsia="pl-PL"/>
              </w:rPr>
            </w:pPr>
          </w:p>
        </w:tc>
      </w:tr>
      <w:tr w:rsidR="00C40056" w:rsidRPr="00061060" w14:paraId="3280E161" w14:textId="77777777" w:rsidTr="00017174">
        <w:tc>
          <w:tcPr>
            <w:tcW w:w="8333" w:type="dxa"/>
            <w:gridSpan w:val="4"/>
            <w:vAlign w:val="center"/>
          </w:tcPr>
          <w:p w14:paraId="0906ACC0"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601DF06E"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779D8C04"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72117068" w14:textId="77777777" w:rsidR="00C40056" w:rsidRPr="00061060" w:rsidRDefault="00C40056" w:rsidP="00C40056">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221248D5"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15532374" w14:textId="77777777" w:rsidR="008C69C1" w:rsidRPr="00061060" w:rsidRDefault="008C69C1" w:rsidP="008C69C1">
      <w:pPr>
        <w:rPr>
          <w:rFonts w:asciiTheme="minorHAnsi" w:hAnsiTheme="minorHAnsi" w:cstheme="minorHAnsi"/>
          <w:sz w:val="20"/>
          <w:szCs w:val="20"/>
        </w:rPr>
      </w:pPr>
    </w:p>
    <w:p w14:paraId="3183CB1E" w14:textId="77777777" w:rsidR="008C69C1" w:rsidRPr="00DC39EA" w:rsidRDefault="008C69C1" w:rsidP="008C69C1">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28141DA9" w14:textId="77777777" w:rsidR="008C69C1" w:rsidRPr="00061060"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26C2951E" w14:textId="77777777" w:rsidR="008C69C1"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1854CD6F"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7A594961"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7CEC915D"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5D495E36"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1D07210F"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58825A99"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2B1CEB9E"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6ACC6D03"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11DF66A2" w14:textId="77777777" w:rsidR="008C69C1"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3DC1CDD1" w14:textId="77777777" w:rsidR="008C69C1" w:rsidRPr="00061060" w:rsidRDefault="008C69C1" w:rsidP="008C69C1">
      <w:pPr>
        <w:ind w:left="11344"/>
        <w:jc w:val="right"/>
        <w:rPr>
          <w:rFonts w:asciiTheme="minorHAnsi" w:hAnsiTheme="minorHAnsi" w:cstheme="minorHAnsi"/>
          <w:b/>
          <w:bCs/>
          <w:sz w:val="20"/>
          <w:szCs w:val="20"/>
          <w:lang w:val="pl-PL"/>
        </w:rPr>
      </w:pPr>
      <w:bookmarkStart w:id="12" w:name="_Hlk193794011"/>
      <w:r w:rsidRPr="00061060">
        <w:rPr>
          <w:rFonts w:asciiTheme="minorHAnsi" w:hAnsiTheme="minorHAnsi" w:cstheme="minorHAnsi"/>
          <w:b/>
          <w:bCs/>
          <w:sz w:val="20"/>
          <w:szCs w:val="20"/>
          <w:lang w:val="pl-PL"/>
        </w:rPr>
        <w:lastRenderedPageBreak/>
        <w:t>Załącznik nr 2 do SWZ</w:t>
      </w:r>
    </w:p>
    <w:p w14:paraId="4F019734" w14:textId="77777777" w:rsidR="008C69C1" w:rsidRPr="00DC39EA" w:rsidRDefault="008C69C1" w:rsidP="008C69C1">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0B127C49" w14:textId="543B40CE" w:rsidR="008C69C1" w:rsidRPr="00C40056" w:rsidRDefault="008C69C1" w:rsidP="008C69C1">
      <w:pPr>
        <w:rPr>
          <w:rFonts w:asciiTheme="minorHAnsi" w:hAnsiTheme="minorHAnsi" w:cstheme="minorHAnsi"/>
          <w:b/>
          <w:sz w:val="22"/>
          <w:szCs w:val="22"/>
        </w:rPr>
      </w:pPr>
      <w:r w:rsidRPr="00C40056">
        <w:rPr>
          <w:rFonts w:asciiTheme="minorHAnsi" w:hAnsiTheme="minorHAnsi" w:cstheme="minorHAnsi"/>
          <w:b/>
          <w:sz w:val="22"/>
          <w:szCs w:val="22"/>
          <w:lang w:val="pl-PL"/>
        </w:rPr>
        <w:t xml:space="preserve">Pakiet 20: </w:t>
      </w:r>
      <w:r w:rsidR="00C40056">
        <w:rPr>
          <w:rFonts w:asciiTheme="minorHAnsi" w:eastAsia="Times New Roman" w:hAnsiTheme="minorHAnsi" w:cstheme="minorHAnsi"/>
          <w:b/>
          <w:bCs/>
          <w:kern w:val="2"/>
          <w:sz w:val="22"/>
          <w:szCs w:val="22"/>
          <w:lang w:val="pl-PL" w:eastAsia="pl-PL"/>
        </w:rPr>
        <w:t>Z</w:t>
      </w:r>
      <w:r w:rsidR="00C40056" w:rsidRPr="00C40056">
        <w:rPr>
          <w:rFonts w:asciiTheme="minorHAnsi" w:eastAsia="Times New Roman" w:hAnsiTheme="minorHAnsi" w:cstheme="minorHAnsi"/>
          <w:b/>
          <w:bCs/>
          <w:kern w:val="2"/>
          <w:sz w:val="22"/>
          <w:szCs w:val="22"/>
          <w:lang w:val="pl-PL" w:eastAsia="pl-PL"/>
        </w:rPr>
        <w:t>abezpieczenia szczękowe</w:t>
      </w: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8C69C1" w:rsidRPr="00061060" w14:paraId="6DF11DF0" w14:textId="77777777" w:rsidTr="00017174">
        <w:tc>
          <w:tcPr>
            <w:tcW w:w="815" w:type="dxa"/>
            <w:vAlign w:val="center"/>
          </w:tcPr>
          <w:p w14:paraId="5F36C08E"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5285DEBA"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74BE68EC" w14:textId="77777777" w:rsidR="008C69C1" w:rsidRPr="00061060" w:rsidRDefault="008C69C1"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47CC2064"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7D038380"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0AD8CA47" w14:textId="77777777" w:rsidR="008C69C1" w:rsidRPr="00061060" w:rsidRDefault="008C69C1"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39D4B42D"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3010E689"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1368D47D"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37AC7429" w14:textId="77777777" w:rsidR="008C69C1" w:rsidRPr="00061060" w:rsidRDefault="008C69C1"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C40056" w:rsidRPr="00C40056" w14:paraId="07F2974E" w14:textId="77777777" w:rsidTr="00017174">
        <w:tc>
          <w:tcPr>
            <w:tcW w:w="815" w:type="dxa"/>
            <w:vAlign w:val="center"/>
          </w:tcPr>
          <w:p w14:paraId="5616603F"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bCs/>
                <w:lang w:eastAsia="pl-PL"/>
              </w:rPr>
            </w:pPr>
            <w:r w:rsidRPr="00C40056">
              <w:rPr>
                <w:rFonts w:asciiTheme="minorHAnsi" w:eastAsia="Times New Roman" w:hAnsiTheme="minorHAnsi" w:cstheme="minorHAnsi"/>
                <w:bCs/>
                <w:lang w:eastAsia="pl-PL"/>
              </w:rPr>
              <w:t>1.</w:t>
            </w:r>
          </w:p>
        </w:tc>
        <w:tc>
          <w:tcPr>
            <w:tcW w:w="4538" w:type="dxa"/>
            <w:vAlign w:val="center"/>
          </w:tcPr>
          <w:p w14:paraId="01D16A0C" w14:textId="77777777" w:rsidR="00C40056" w:rsidRPr="00C40056" w:rsidRDefault="00C40056" w:rsidP="00C40056">
            <w:pPr>
              <w:pStyle w:val="Zawartotabeli"/>
              <w:rPr>
                <w:rFonts w:asciiTheme="minorHAnsi" w:hAnsiTheme="minorHAnsi" w:cstheme="minorHAnsi"/>
                <w:b/>
                <w:bCs/>
                <w:color w:val="000000"/>
              </w:rPr>
            </w:pPr>
            <w:r w:rsidRPr="00C40056">
              <w:rPr>
                <w:rFonts w:asciiTheme="minorHAnsi" w:hAnsiTheme="minorHAnsi" w:cstheme="minorHAnsi"/>
                <w:color w:val="000000"/>
                <w:kern w:val="2"/>
                <w:lang w:eastAsia="pl-PL" w:bidi="hi-IN"/>
              </w:rPr>
              <w:t xml:space="preserve">Zabezpieczające zaciski szczękowe </w:t>
            </w:r>
          </w:p>
          <w:p w14:paraId="59DDEE5A" w14:textId="77777777" w:rsidR="00C40056" w:rsidRPr="00C40056" w:rsidRDefault="00C40056" w:rsidP="00C40056">
            <w:pPr>
              <w:pStyle w:val="Zawartotabeli"/>
              <w:rPr>
                <w:rFonts w:asciiTheme="minorHAnsi" w:hAnsiTheme="minorHAnsi" w:cstheme="minorHAnsi"/>
                <w:b/>
                <w:bCs/>
                <w:color w:val="000000"/>
              </w:rPr>
            </w:pPr>
            <w:r w:rsidRPr="00C40056">
              <w:rPr>
                <w:rFonts w:asciiTheme="minorHAnsi" w:hAnsiTheme="minorHAnsi" w:cstheme="minorHAnsi"/>
                <w:color w:val="000000"/>
                <w:kern w:val="2"/>
                <w:lang w:eastAsia="pl-PL" w:bidi="hi-IN"/>
              </w:rPr>
              <w:t>Materiał: aluminium</w:t>
            </w:r>
          </w:p>
          <w:p w14:paraId="320DE20B" w14:textId="77777777" w:rsidR="00C40056" w:rsidRPr="00C40056" w:rsidRDefault="00C40056" w:rsidP="00C40056">
            <w:pPr>
              <w:pStyle w:val="Zawartotabeli"/>
              <w:rPr>
                <w:rFonts w:asciiTheme="minorHAnsi" w:hAnsiTheme="minorHAnsi" w:cstheme="minorHAnsi"/>
                <w:highlight w:val="yellow"/>
                <w:lang w:eastAsia="pl-PL" w:bidi="hi-IN"/>
              </w:rPr>
            </w:pPr>
            <w:r w:rsidRPr="00C40056">
              <w:rPr>
                <w:rFonts w:asciiTheme="minorHAnsi" w:hAnsiTheme="minorHAnsi" w:cstheme="minorHAnsi"/>
                <w:color w:val="000000"/>
                <w:kern w:val="2"/>
                <w:lang w:eastAsia="pl-PL" w:bidi="hi-IN"/>
              </w:rPr>
              <w:t>Szerokość: 38 mm</w:t>
            </w:r>
          </w:p>
          <w:p w14:paraId="59A58754" w14:textId="77777777" w:rsidR="00C40056" w:rsidRPr="00C40056" w:rsidRDefault="00C40056" w:rsidP="00C40056">
            <w:pPr>
              <w:pStyle w:val="Zawartotabeli"/>
              <w:rPr>
                <w:rFonts w:asciiTheme="minorHAnsi" w:hAnsiTheme="minorHAnsi" w:cstheme="minorHAnsi"/>
                <w:b/>
                <w:bCs/>
                <w:color w:val="000000"/>
              </w:rPr>
            </w:pPr>
            <w:r w:rsidRPr="00C40056">
              <w:rPr>
                <w:rFonts w:asciiTheme="minorHAnsi" w:hAnsiTheme="minorHAnsi" w:cstheme="minorHAnsi"/>
                <w:color w:val="000000"/>
                <w:kern w:val="2"/>
                <w:lang w:eastAsia="pl-PL" w:bidi="hi-IN"/>
              </w:rPr>
              <w:t>Średnica (wewnętrzna): 50 mm</w:t>
            </w:r>
          </w:p>
          <w:p w14:paraId="3E45785C" w14:textId="77777777" w:rsidR="00C40056" w:rsidRPr="00C40056" w:rsidRDefault="00C40056" w:rsidP="00C40056">
            <w:pPr>
              <w:pStyle w:val="Zawartotabeli"/>
              <w:rPr>
                <w:rFonts w:asciiTheme="minorHAnsi" w:hAnsiTheme="minorHAnsi" w:cstheme="minorHAnsi"/>
                <w:b/>
                <w:bCs/>
                <w:color w:val="000000"/>
              </w:rPr>
            </w:pPr>
            <w:r w:rsidRPr="00C40056">
              <w:rPr>
                <w:rFonts w:asciiTheme="minorHAnsi" w:hAnsiTheme="minorHAnsi" w:cstheme="minorHAnsi"/>
                <w:color w:val="000000"/>
                <w:kern w:val="2"/>
                <w:lang w:eastAsia="pl-PL" w:bidi="hi-IN"/>
              </w:rPr>
              <w:t xml:space="preserve">Kolory: srebrny, złoty </w:t>
            </w:r>
          </w:p>
          <w:p w14:paraId="337725A2" w14:textId="31B69598" w:rsidR="00C40056" w:rsidRPr="00AF1E65" w:rsidRDefault="00C40056" w:rsidP="00AF1E65">
            <w:pPr>
              <w:pStyle w:val="Zawartotabeli"/>
              <w:rPr>
                <w:rFonts w:asciiTheme="minorHAnsi" w:hAnsiTheme="minorHAnsi" w:cstheme="minorHAnsi"/>
                <w:b/>
                <w:bCs/>
                <w:color w:val="000000"/>
              </w:rPr>
            </w:pPr>
            <w:r w:rsidRPr="00C40056">
              <w:rPr>
                <w:rFonts w:asciiTheme="minorHAnsi" w:hAnsiTheme="minorHAnsi" w:cstheme="minorHAnsi"/>
                <w:color w:val="000000"/>
                <w:kern w:val="2"/>
                <w:lang w:eastAsia="pl-PL" w:bidi="hi-IN"/>
              </w:rPr>
              <w:t>Ilość zacisków w kpl: 2 szt.</w:t>
            </w:r>
          </w:p>
        </w:tc>
        <w:tc>
          <w:tcPr>
            <w:tcW w:w="1418" w:type="dxa"/>
            <w:vAlign w:val="center"/>
          </w:tcPr>
          <w:p w14:paraId="7CEB7C08" w14:textId="3F7EFD88"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r w:rsidRPr="00C40056">
              <w:rPr>
                <w:rFonts w:asciiTheme="minorHAnsi" w:eastAsia="Times New Roman" w:hAnsiTheme="minorHAnsi" w:cstheme="minorHAnsi"/>
                <w:lang w:eastAsia="pl-PL"/>
              </w:rPr>
              <w:t>3</w:t>
            </w:r>
            <w:r w:rsidR="00855725">
              <w:rPr>
                <w:rFonts w:asciiTheme="minorHAnsi" w:eastAsia="Times New Roman" w:hAnsiTheme="minorHAnsi" w:cstheme="minorHAnsi"/>
                <w:lang w:eastAsia="pl-PL"/>
              </w:rPr>
              <w:t xml:space="preserve"> </w:t>
            </w:r>
            <w:r w:rsidRPr="00C40056">
              <w:rPr>
                <w:rFonts w:asciiTheme="minorHAnsi" w:eastAsia="Times New Roman" w:hAnsiTheme="minorHAnsi" w:cstheme="minorHAnsi"/>
                <w:lang w:eastAsia="pl-PL"/>
              </w:rPr>
              <w:t>kpl</w:t>
            </w:r>
          </w:p>
        </w:tc>
        <w:tc>
          <w:tcPr>
            <w:tcW w:w="1562" w:type="dxa"/>
            <w:vAlign w:val="center"/>
          </w:tcPr>
          <w:p w14:paraId="71024A58"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7FEB1384"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7858B166" w14:textId="77777777" w:rsidR="00C40056" w:rsidRPr="00C40056" w:rsidRDefault="00C40056" w:rsidP="00C40056">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7D9A9F65"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2FE1E3F2"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C40056" w14:paraId="7CD585E7" w14:textId="77777777" w:rsidTr="00017174">
        <w:tc>
          <w:tcPr>
            <w:tcW w:w="815" w:type="dxa"/>
            <w:vAlign w:val="center"/>
          </w:tcPr>
          <w:p w14:paraId="0CB7DD3F" w14:textId="6877370D" w:rsidR="00C40056" w:rsidRPr="00C40056" w:rsidRDefault="00C40056" w:rsidP="00C40056">
            <w:pPr>
              <w:spacing w:after="15" w:line="264" w:lineRule="auto"/>
              <w:ind w:left="5" w:right="38" w:hanging="5"/>
              <w:jc w:val="center"/>
              <w:rPr>
                <w:rFonts w:asciiTheme="minorHAnsi" w:eastAsia="Times New Roman" w:hAnsiTheme="minorHAnsi" w:cstheme="minorHAnsi"/>
                <w:bCs/>
                <w:lang w:eastAsia="pl-PL"/>
              </w:rPr>
            </w:pPr>
            <w:r w:rsidRPr="00C40056">
              <w:rPr>
                <w:rFonts w:asciiTheme="minorHAnsi" w:eastAsia="Times New Roman" w:hAnsiTheme="minorHAnsi" w:cstheme="minorHAnsi"/>
                <w:bCs/>
                <w:lang w:eastAsia="pl-PL"/>
              </w:rPr>
              <w:t>2</w:t>
            </w:r>
          </w:p>
        </w:tc>
        <w:tc>
          <w:tcPr>
            <w:tcW w:w="4538" w:type="dxa"/>
            <w:vAlign w:val="center"/>
          </w:tcPr>
          <w:p w14:paraId="7843F290" w14:textId="77777777" w:rsidR="00C40056" w:rsidRPr="00C40056"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 xml:space="preserve">Zabezpieczające zaciski szczękowe </w:t>
            </w:r>
          </w:p>
          <w:p w14:paraId="61BD8050" w14:textId="77777777" w:rsidR="00C40056" w:rsidRPr="00C40056"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Materiał: polimer</w:t>
            </w:r>
          </w:p>
          <w:p w14:paraId="3DF05C99" w14:textId="77777777" w:rsidR="00C40056" w:rsidRPr="00C40056"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Szerokość: 48 mm</w:t>
            </w:r>
          </w:p>
          <w:p w14:paraId="491D23C3" w14:textId="77777777" w:rsidR="00C40056" w:rsidRPr="00C40056"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Średnica (wewnętrzna): 50 mm</w:t>
            </w:r>
          </w:p>
          <w:p w14:paraId="7DF1C2EF" w14:textId="77777777" w:rsidR="00C40056" w:rsidRPr="00C40056"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Kolory: czerwony, czarny</w:t>
            </w:r>
          </w:p>
          <w:p w14:paraId="04AF7156" w14:textId="3BE17D8F" w:rsidR="00C40056" w:rsidRPr="00AF1E65" w:rsidRDefault="00C40056" w:rsidP="00C40056">
            <w:pPr>
              <w:pStyle w:val="Zawartotabeli"/>
              <w:rPr>
                <w:rFonts w:asciiTheme="minorHAnsi" w:hAnsiTheme="minorHAnsi" w:cstheme="minorHAnsi"/>
                <w:b/>
                <w:bCs/>
                <w:color w:val="000000"/>
                <w:lang w:eastAsia="pl-PL"/>
              </w:rPr>
            </w:pPr>
            <w:r w:rsidRPr="00C40056">
              <w:rPr>
                <w:rFonts w:asciiTheme="minorHAnsi" w:hAnsiTheme="minorHAnsi" w:cstheme="minorHAnsi"/>
                <w:color w:val="000000"/>
                <w:kern w:val="2"/>
                <w:lang w:eastAsia="pl-PL" w:bidi="hi-IN"/>
              </w:rPr>
              <w:t>Ilość zacisków w kpl: 2 szt.</w:t>
            </w:r>
          </w:p>
        </w:tc>
        <w:tc>
          <w:tcPr>
            <w:tcW w:w="1418" w:type="dxa"/>
            <w:vAlign w:val="center"/>
          </w:tcPr>
          <w:p w14:paraId="599BB39A" w14:textId="05D1248D"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r w:rsidRPr="00C40056">
              <w:rPr>
                <w:rFonts w:asciiTheme="minorHAnsi" w:eastAsia="Times New Roman" w:hAnsiTheme="minorHAnsi" w:cstheme="minorHAnsi"/>
                <w:lang w:eastAsia="pl-PL"/>
              </w:rPr>
              <w:t>8</w:t>
            </w:r>
            <w:r w:rsidR="00855725">
              <w:rPr>
                <w:rFonts w:asciiTheme="minorHAnsi" w:eastAsia="Times New Roman" w:hAnsiTheme="minorHAnsi" w:cstheme="minorHAnsi"/>
                <w:lang w:eastAsia="pl-PL"/>
              </w:rPr>
              <w:t xml:space="preserve"> </w:t>
            </w:r>
            <w:r w:rsidRPr="00C40056">
              <w:rPr>
                <w:rFonts w:asciiTheme="minorHAnsi" w:eastAsia="Times New Roman" w:hAnsiTheme="minorHAnsi" w:cstheme="minorHAnsi"/>
                <w:lang w:eastAsia="pl-PL"/>
              </w:rPr>
              <w:t>kpl</w:t>
            </w:r>
          </w:p>
        </w:tc>
        <w:tc>
          <w:tcPr>
            <w:tcW w:w="1562" w:type="dxa"/>
            <w:vAlign w:val="center"/>
          </w:tcPr>
          <w:p w14:paraId="45460019"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297EA12A"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79F9992D" w14:textId="77777777" w:rsidR="00C40056" w:rsidRPr="00C40056" w:rsidRDefault="00C40056" w:rsidP="00C40056">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77765A24"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126D0E98"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061060" w14:paraId="179F6290" w14:textId="77777777" w:rsidTr="00017174">
        <w:tc>
          <w:tcPr>
            <w:tcW w:w="8333" w:type="dxa"/>
            <w:gridSpan w:val="4"/>
            <w:vAlign w:val="center"/>
          </w:tcPr>
          <w:p w14:paraId="00A33D64"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1176E5B2"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19569245"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29360D50" w14:textId="77777777" w:rsidR="00C40056" w:rsidRPr="00061060" w:rsidRDefault="00C40056" w:rsidP="00C40056">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19A986A7"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5894FEBF" w14:textId="77777777" w:rsidR="008C69C1" w:rsidRPr="00061060" w:rsidRDefault="008C69C1" w:rsidP="008C69C1">
      <w:pPr>
        <w:rPr>
          <w:rFonts w:asciiTheme="minorHAnsi" w:hAnsiTheme="minorHAnsi" w:cstheme="minorHAnsi"/>
          <w:sz w:val="20"/>
          <w:szCs w:val="20"/>
        </w:rPr>
      </w:pPr>
    </w:p>
    <w:p w14:paraId="66FDD211" w14:textId="77777777" w:rsidR="008C69C1" w:rsidRPr="00DC39EA" w:rsidRDefault="008C69C1" w:rsidP="008C69C1">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3270D541" w14:textId="77777777" w:rsidR="008C69C1" w:rsidRPr="00061060"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2DB1FADA" w14:textId="77777777" w:rsidR="008C69C1"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1FF147AD" w14:textId="77777777" w:rsidR="008C69C1" w:rsidRDefault="008C69C1"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342CF403"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721C671A"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26D41889"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790432D0"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77607A9A"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65A9923A"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5A793A4F"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1B067463"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4CD08ED0" w14:textId="77777777" w:rsidR="00AF1E65" w:rsidRDefault="00AF1E6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3FEBB361" w14:textId="77777777" w:rsidR="00AF1E65" w:rsidRDefault="00AF1E6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4B231082"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p w14:paraId="58AC6D0C" w14:textId="77777777" w:rsidR="00855725" w:rsidRDefault="00855725" w:rsidP="008C69C1">
      <w:pPr>
        <w:suppressAutoHyphens w:val="0"/>
        <w:autoSpaceDN/>
        <w:textAlignment w:val="auto"/>
        <w:rPr>
          <w:rFonts w:asciiTheme="minorHAnsi" w:eastAsiaTheme="minorHAnsi" w:hAnsiTheme="minorHAnsi" w:cstheme="minorBidi"/>
          <w:b/>
          <w:bCs/>
          <w:kern w:val="0"/>
          <w:sz w:val="20"/>
          <w:szCs w:val="20"/>
          <w:lang w:val="pl-PL" w:eastAsia="en-US" w:bidi="ar-SA"/>
        </w:rPr>
      </w:pPr>
    </w:p>
    <w:bookmarkEnd w:id="12"/>
    <w:p w14:paraId="63B63365" w14:textId="77777777" w:rsidR="00C40056" w:rsidRPr="00061060" w:rsidRDefault="00C40056" w:rsidP="00855725">
      <w:pPr>
        <w:ind w:left="11344"/>
        <w:jc w:val="center"/>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5FDEA206" w14:textId="77777777" w:rsidR="00C40056" w:rsidRPr="00DC39EA" w:rsidRDefault="00C40056" w:rsidP="00C40056">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7AFAB570" w14:textId="275EE895" w:rsidR="00C40056" w:rsidRPr="00C40056" w:rsidRDefault="00C40056" w:rsidP="00C40056">
      <w:pPr>
        <w:rPr>
          <w:rFonts w:asciiTheme="minorHAnsi" w:hAnsiTheme="minorHAnsi" w:cstheme="minorHAnsi"/>
          <w:b/>
          <w:sz w:val="22"/>
          <w:szCs w:val="22"/>
        </w:rPr>
      </w:pPr>
      <w:r w:rsidRPr="00C40056">
        <w:rPr>
          <w:rFonts w:asciiTheme="minorHAnsi" w:hAnsiTheme="minorHAnsi" w:cstheme="minorHAnsi"/>
          <w:b/>
          <w:sz w:val="22"/>
          <w:szCs w:val="22"/>
          <w:lang w:val="pl-PL"/>
        </w:rPr>
        <w:t>Pakiet 2</w:t>
      </w:r>
      <w:r w:rsidR="007C12C4">
        <w:rPr>
          <w:rFonts w:asciiTheme="minorHAnsi" w:hAnsiTheme="minorHAnsi" w:cstheme="minorHAnsi"/>
          <w:b/>
          <w:sz w:val="22"/>
          <w:szCs w:val="22"/>
          <w:lang w:val="pl-PL"/>
        </w:rPr>
        <w:t>1</w:t>
      </w:r>
      <w:r w:rsidRPr="00C40056">
        <w:rPr>
          <w:rFonts w:asciiTheme="minorHAnsi" w:hAnsiTheme="minorHAnsi" w:cstheme="minorHAnsi"/>
          <w:b/>
          <w:sz w:val="22"/>
          <w:szCs w:val="22"/>
          <w:lang w:val="pl-PL"/>
        </w:rPr>
        <w:t xml:space="preserve">: </w:t>
      </w:r>
      <w:r w:rsidRPr="00C40056">
        <w:rPr>
          <w:rFonts w:asciiTheme="minorHAnsi" w:eastAsia="Times New Roman" w:hAnsiTheme="minorHAnsi" w:cstheme="minorHAnsi"/>
          <w:b/>
          <w:kern w:val="2"/>
          <w:sz w:val="20"/>
          <w:szCs w:val="20"/>
          <w:lang w:eastAsia="pl-PL"/>
        </w:rPr>
        <w:t>Hantle żeliwne pokryte winylem, platformy,</w:t>
      </w:r>
      <w:r>
        <w:rPr>
          <w:rFonts w:asciiTheme="minorHAnsi" w:eastAsia="Times New Roman" w:hAnsiTheme="minorHAnsi" w:cstheme="minorHAnsi"/>
          <w:b/>
          <w:kern w:val="2"/>
          <w:sz w:val="20"/>
          <w:szCs w:val="20"/>
          <w:lang w:eastAsia="pl-PL"/>
        </w:rPr>
        <w:t xml:space="preserve"> </w:t>
      </w:r>
      <w:r w:rsidRPr="00C40056">
        <w:rPr>
          <w:rFonts w:asciiTheme="minorHAnsi" w:eastAsia="Times New Roman" w:hAnsiTheme="minorHAnsi" w:cstheme="minorHAnsi"/>
          <w:b/>
          <w:kern w:val="2"/>
          <w:sz w:val="20"/>
          <w:szCs w:val="20"/>
          <w:lang w:eastAsia="pl-PL"/>
        </w:rPr>
        <w:t xml:space="preserve">wałki                   </w:t>
      </w: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C40056" w:rsidRPr="00061060" w14:paraId="04AD80A6" w14:textId="77777777" w:rsidTr="00017174">
        <w:tc>
          <w:tcPr>
            <w:tcW w:w="815" w:type="dxa"/>
            <w:vAlign w:val="center"/>
          </w:tcPr>
          <w:p w14:paraId="7F0F9427" w14:textId="77777777" w:rsidR="00C40056" w:rsidRPr="00061060" w:rsidRDefault="00C40056"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4538" w:type="dxa"/>
            <w:vAlign w:val="center"/>
          </w:tcPr>
          <w:p w14:paraId="13B38FC9" w14:textId="77777777" w:rsidR="00C40056" w:rsidRPr="00061060" w:rsidRDefault="00C40056"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1418" w:type="dxa"/>
            <w:vAlign w:val="center"/>
          </w:tcPr>
          <w:p w14:paraId="6A9FCFFC" w14:textId="77777777" w:rsidR="00C40056" w:rsidRPr="00061060" w:rsidRDefault="00C40056"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1562" w:type="dxa"/>
            <w:vAlign w:val="center"/>
          </w:tcPr>
          <w:p w14:paraId="0FFAD8B5"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1843" w:type="dxa"/>
            <w:vAlign w:val="center"/>
          </w:tcPr>
          <w:p w14:paraId="25584949"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47002B78" w14:textId="77777777" w:rsidR="00C40056" w:rsidRPr="00061060" w:rsidRDefault="00C40056"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1559" w:type="dxa"/>
            <w:vAlign w:val="center"/>
          </w:tcPr>
          <w:p w14:paraId="6C906C0A"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1702" w:type="dxa"/>
            <w:vAlign w:val="center"/>
          </w:tcPr>
          <w:p w14:paraId="7B8DA67A"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0438976D"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1558" w:type="dxa"/>
            <w:vAlign w:val="center"/>
          </w:tcPr>
          <w:p w14:paraId="0A15E2E1" w14:textId="77777777" w:rsidR="00C40056" w:rsidRPr="00061060" w:rsidRDefault="00C40056"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C40056" w:rsidRPr="00C40056" w14:paraId="795D4383" w14:textId="77777777" w:rsidTr="00017174">
        <w:tc>
          <w:tcPr>
            <w:tcW w:w="815" w:type="dxa"/>
            <w:vAlign w:val="center"/>
          </w:tcPr>
          <w:p w14:paraId="0F2D088B" w14:textId="6D07CB55" w:rsidR="00C40056" w:rsidRPr="00C40056" w:rsidRDefault="00C40056" w:rsidP="00C40056">
            <w:pPr>
              <w:pStyle w:val="Akapitzlist"/>
              <w:numPr>
                <w:ilvl w:val="0"/>
                <w:numId w:val="94"/>
              </w:numPr>
              <w:spacing w:after="15" w:line="264" w:lineRule="auto"/>
              <w:ind w:right="38"/>
              <w:jc w:val="center"/>
              <w:rPr>
                <w:rFonts w:asciiTheme="minorHAnsi" w:eastAsia="Times New Roman" w:hAnsiTheme="minorHAnsi" w:cstheme="minorHAnsi"/>
                <w:bCs/>
                <w:lang w:eastAsia="pl-PL" w:bidi="ar-SA"/>
              </w:rPr>
            </w:pPr>
          </w:p>
        </w:tc>
        <w:tc>
          <w:tcPr>
            <w:tcW w:w="4538" w:type="dxa"/>
            <w:vAlign w:val="center"/>
          </w:tcPr>
          <w:p w14:paraId="32ADE828" w14:textId="1DA19C64"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eastAsia="NSimSun" w:hAnsiTheme="minorHAnsi" w:cstheme="minorHAnsi"/>
                <w:b w:val="0"/>
                <w:bCs w:val="0"/>
                <w:color w:val="000000"/>
                <w:kern w:val="0"/>
                <w:sz w:val="22"/>
                <w:szCs w:val="22"/>
                <w:lang w:eastAsia="pl-PL"/>
              </w:rPr>
              <w:t>Zestaw hantelek żeliwnych</w:t>
            </w:r>
          </w:p>
          <w:p w14:paraId="54B022FE" w14:textId="5331BE8D"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eastAsia="NSimSun" w:hAnsiTheme="minorHAnsi" w:cstheme="minorHAnsi"/>
                <w:b w:val="0"/>
                <w:bCs w:val="0"/>
                <w:color w:val="000000"/>
                <w:kern w:val="0"/>
                <w:sz w:val="22"/>
                <w:szCs w:val="22"/>
                <w:lang w:eastAsia="pl-PL"/>
              </w:rPr>
              <w:t>Kolor</w:t>
            </w:r>
            <w:r w:rsidR="00855725">
              <w:rPr>
                <w:rFonts w:asciiTheme="minorHAnsi" w:eastAsia="NSimSun" w:hAnsiTheme="minorHAnsi" w:cstheme="minorHAnsi"/>
                <w:b w:val="0"/>
                <w:bCs w:val="0"/>
                <w:color w:val="000000"/>
                <w:kern w:val="0"/>
                <w:sz w:val="22"/>
                <w:szCs w:val="22"/>
                <w:lang w:eastAsia="pl-PL"/>
              </w:rPr>
              <w:t xml:space="preserve">: </w:t>
            </w:r>
            <w:r w:rsidRPr="00C51413">
              <w:rPr>
                <w:rFonts w:asciiTheme="minorHAnsi" w:eastAsia="NSimSun" w:hAnsiTheme="minorHAnsi" w:cstheme="minorHAnsi"/>
                <w:b w:val="0"/>
                <w:bCs w:val="0"/>
                <w:color w:val="000000"/>
                <w:kern w:val="0"/>
                <w:sz w:val="22"/>
                <w:szCs w:val="22"/>
                <w:lang w:eastAsia="pl-PL"/>
              </w:rPr>
              <w:t>wielokolorow</w:t>
            </w:r>
            <w:r w:rsidR="00855725">
              <w:rPr>
                <w:rFonts w:asciiTheme="minorHAnsi" w:eastAsia="NSimSun" w:hAnsiTheme="minorHAnsi" w:cstheme="minorHAnsi"/>
                <w:b w:val="0"/>
                <w:bCs w:val="0"/>
                <w:color w:val="000000"/>
                <w:kern w:val="0"/>
                <w:sz w:val="22"/>
                <w:szCs w:val="22"/>
                <w:lang w:eastAsia="pl-PL"/>
              </w:rPr>
              <w:t>e</w:t>
            </w:r>
          </w:p>
          <w:p w14:paraId="043B49A9" w14:textId="47E381C5"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kern w:val="0"/>
                <w:sz w:val="22"/>
                <w:szCs w:val="22"/>
                <w:lang w:eastAsia="pl-PL"/>
              </w:rPr>
            </w:pPr>
            <w:r w:rsidRPr="00C51413">
              <w:rPr>
                <w:rFonts w:asciiTheme="minorHAnsi" w:eastAsia="NSimSun" w:hAnsiTheme="minorHAnsi" w:cstheme="minorHAnsi"/>
                <w:b w:val="0"/>
                <w:bCs w:val="0"/>
                <w:color w:val="000000"/>
                <w:kern w:val="0"/>
                <w:sz w:val="22"/>
                <w:szCs w:val="22"/>
                <w:lang w:eastAsia="pl-PL"/>
              </w:rPr>
              <w:t>Materiał żeliwo pvc</w:t>
            </w:r>
          </w:p>
          <w:p w14:paraId="718594A2" w14:textId="2EE1836F"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eastAsia="NSimSun" w:hAnsiTheme="minorHAnsi" w:cstheme="minorHAnsi"/>
                <w:b w:val="0"/>
                <w:bCs w:val="0"/>
                <w:color w:val="000000"/>
                <w:kern w:val="0"/>
                <w:sz w:val="22"/>
                <w:szCs w:val="22"/>
                <w:lang w:eastAsia="pl-PL"/>
              </w:rPr>
              <w:t xml:space="preserve">Waga 2 x </w:t>
            </w:r>
            <w:r w:rsidRPr="00C51413">
              <w:rPr>
                <w:rFonts w:asciiTheme="minorHAnsi" w:eastAsia="NSimSun" w:hAnsiTheme="minorHAnsi" w:cstheme="minorHAnsi"/>
                <w:b w:val="0"/>
                <w:bCs w:val="0"/>
                <w:caps/>
                <w:color w:val="000000"/>
                <w:kern w:val="0"/>
                <w:sz w:val="22"/>
                <w:szCs w:val="22"/>
                <w:lang w:eastAsia="pl-PL"/>
              </w:rPr>
              <w:t>0</w:t>
            </w:r>
            <w:r w:rsidRPr="00C51413">
              <w:rPr>
                <w:rFonts w:asciiTheme="minorHAnsi" w:eastAsia="NSimSun" w:hAnsiTheme="minorHAnsi" w:cstheme="minorHAnsi"/>
                <w:b w:val="0"/>
                <w:bCs w:val="0"/>
                <w:color w:val="000000"/>
                <w:kern w:val="0"/>
                <w:sz w:val="22"/>
                <w:szCs w:val="22"/>
                <w:lang w:eastAsia="pl-PL"/>
              </w:rPr>
              <w:t xml:space="preserve">,5 2 x </w:t>
            </w:r>
            <w:r w:rsidRPr="00C51413">
              <w:rPr>
                <w:rFonts w:asciiTheme="minorHAnsi" w:eastAsia="NSimSun" w:hAnsiTheme="minorHAnsi" w:cstheme="minorHAnsi"/>
                <w:b w:val="0"/>
                <w:bCs w:val="0"/>
                <w:caps/>
                <w:color w:val="000000"/>
                <w:kern w:val="0"/>
                <w:sz w:val="22"/>
                <w:szCs w:val="22"/>
                <w:lang w:eastAsia="pl-PL"/>
              </w:rPr>
              <w:t>1</w:t>
            </w:r>
            <w:r w:rsidRPr="00C51413">
              <w:rPr>
                <w:rFonts w:asciiTheme="minorHAnsi" w:eastAsia="NSimSun" w:hAnsiTheme="minorHAnsi" w:cstheme="minorHAnsi"/>
                <w:b w:val="0"/>
                <w:bCs w:val="0"/>
                <w:color w:val="000000"/>
                <w:kern w:val="0"/>
                <w:sz w:val="22"/>
                <w:szCs w:val="22"/>
                <w:lang w:eastAsia="pl-PL"/>
              </w:rPr>
              <w:t xml:space="preserve">kg, 2 x </w:t>
            </w:r>
            <w:r w:rsidRPr="00C51413">
              <w:rPr>
                <w:rFonts w:asciiTheme="minorHAnsi" w:eastAsia="NSimSun" w:hAnsiTheme="minorHAnsi" w:cstheme="minorHAnsi"/>
                <w:b w:val="0"/>
                <w:bCs w:val="0"/>
                <w:caps/>
                <w:color w:val="000000"/>
                <w:kern w:val="0"/>
                <w:sz w:val="22"/>
                <w:szCs w:val="22"/>
                <w:lang w:eastAsia="pl-PL"/>
              </w:rPr>
              <w:t>2</w:t>
            </w:r>
            <w:r w:rsidRPr="00C51413">
              <w:rPr>
                <w:rFonts w:asciiTheme="minorHAnsi" w:eastAsia="NSimSun" w:hAnsiTheme="minorHAnsi" w:cstheme="minorHAnsi"/>
                <w:b w:val="0"/>
                <w:bCs w:val="0"/>
                <w:color w:val="000000"/>
                <w:kern w:val="0"/>
                <w:sz w:val="22"/>
                <w:szCs w:val="22"/>
                <w:lang w:eastAsia="pl-PL"/>
              </w:rPr>
              <w:t>kg</w:t>
            </w:r>
          </w:p>
          <w:p w14:paraId="728E3258" w14:textId="4808E68E" w:rsidR="00C40056" w:rsidRPr="00C51413" w:rsidRDefault="00C40056" w:rsidP="00C40056">
            <w:pPr>
              <w:rPr>
                <w:rFonts w:asciiTheme="minorHAnsi" w:hAnsiTheme="minorHAnsi" w:cstheme="minorHAnsi"/>
              </w:rPr>
            </w:pPr>
            <w:r w:rsidRPr="00C51413">
              <w:rPr>
                <w:rFonts w:asciiTheme="minorHAnsi" w:eastAsia="Times New Roman" w:hAnsiTheme="minorHAnsi" w:cstheme="minorHAnsi"/>
                <w:color w:val="333333"/>
                <w:lang w:eastAsia="pl-PL"/>
              </w:rPr>
              <w:t>Kształt heksagonalny</w:t>
            </w:r>
          </w:p>
        </w:tc>
        <w:tc>
          <w:tcPr>
            <w:tcW w:w="1418" w:type="dxa"/>
            <w:vAlign w:val="center"/>
          </w:tcPr>
          <w:p w14:paraId="542E4F88" w14:textId="266303A4"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5</w:t>
            </w:r>
          </w:p>
        </w:tc>
        <w:tc>
          <w:tcPr>
            <w:tcW w:w="1562" w:type="dxa"/>
            <w:vAlign w:val="center"/>
          </w:tcPr>
          <w:p w14:paraId="0FADEE19"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1E93F8D2"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2DBD4B8F" w14:textId="77777777" w:rsidR="00C40056" w:rsidRPr="00C40056" w:rsidRDefault="00C40056" w:rsidP="00017174">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52087A6D"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2A4D7A65"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C40056" w14:paraId="2BCFBDB3" w14:textId="77777777" w:rsidTr="00017174">
        <w:tc>
          <w:tcPr>
            <w:tcW w:w="815" w:type="dxa"/>
            <w:vAlign w:val="center"/>
          </w:tcPr>
          <w:p w14:paraId="63ED7280" w14:textId="77777777" w:rsidR="00C40056" w:rsidRPr="00C40056" w:rsidRDefault="00C40056" w:rsidP="00C40056">
            <w:pPr>
              <w:pStyle w:val="Akapitzlist"/>
              <w:numPr>
                <w:ilvl w:val="0"/>
                <w:numId w:val="94"/>
              </w:numPr>
              <w:spacing w:after="15" w:line="264" w:lineRule="auto"/>
              <w:ind w:right="38"/>
              <w:jc w:val="center"/>
              <w:rPr>
                <w:rFonts w:asciiTheme="minorHAnsi" w:eastAsia="Times New Roman" w:hAnsiTheme="minorHAnsi" w:cstheme="minorHAnsi"/>
                <w:bCs/>
                <w:lang w:eastAsia="pl-PL" w:bidi="ar-SA"/>
              </w:rPr>
            </w:pPr>
          </w:p>
        </w:tc>
        <w:tc>
          <w:tcPr>
            <w:tcW w:w="4538" w:type="dxa"/>
            <w:vAlign w:val="center"/>
          </w:tcPr>
          <w:p w14:paraId="5888C544"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hAnsiTheme="minorHAnsi" w:cstheme="minorHAnsi"/>
                <w:b w:val="0"/>
                <w:bCs w:val="0"/>
                <w:color w:val="333333"/>
                <w:kern w:val="0"/>
                <w:sz w:val="22"/>
                <w:szCs w:val="22"/>
                <w:lang w:eastAsia="pl-PL"/>
              </w:rPr>
              <w:t>Hantelki  2 x 3kg</w:t>
            </w:r>
          </w:p>
          <w:p w14:paraId="12049EB1"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Kolor Czarny</w:t>
            </w:r>
          </w:p>
          <w:p w14:paraId="5648AFBC"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Materiał Żeliwo PVC</w:t>
            </w:r>
          </w:p>
          <w:p w14:paraId="3D8AAB6B"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Waga 2 x 3 kg</w:t>
            </w:r>
          </w:p>
          <w:p w14:paraId="274E7809" w14:textId="0BDF05D6" w:rsidR="00C40056" w:rsidRPr="00C51413" w:rsidRDefault="00C40056" w:rsidP="00C40056">
            <w:pPr>
              <w:pStyle w:val="Nagwek1"/>
              <w:numPr>
                <w:ilvl w:val="0"/>
                <w:numId w:val="0"/>
              </w:numPr>
              <w:tabs>
                <w:tab w:val="left" w:pos="196"/>
              </w:tabs>
              <w:spacing w:before="0" w:after="0"/>
              <w:outlineLvl w:val="0"/>
              <w:rPr>
                <w:rFonts w:asciiTheme="minorHAnsi" w:eastAsia="NSimSun" w:hAnsiTheme="minorHAnsi" w:cstheme="minorHAnsi"/>
                <w:b w:val="0"/>
                <w:bCs w:val="0"/>
                <w:color w:val="000000"/>
                <w:kern w:val="0"/>
                <w:sz w:val="22"/>
                <w:szCs w:val="22"/>
                <w:lang w:eastAsia="pl-PL"/>
              </w:rPr>
            </w:pPr>
            <w:r w:rsidRPr="00C51413">
              <w:rPr>
                <w:rFonts w:asciiTheme="minorHAnsi" w:hAnsiTheme="minorHAnsi" w:cstheme="minorHAnsi"/>
                <w:b w:val="0"/>
                <w:bCs w:val="0"/>
                <w:color w:val="333333"/>
                <w:kern w:val="0"/>
                <w:sz w:val="22"/>
                <w:szCs w:val="22"/>
                <w:lang w:eastAsia="pl-PL"/>
              </w:rPr>
              <w:t>Kształt Heksagonalny</w:t>
            </w:r>
          </w:p>
        </w:tc>
        <w:tc>
          <w:tcPr>
            <w:tcW w:w="1418" w:type="dxa"/>
            <w:vAlign w:val="center"/>
          </w:tcPr>
          <w:p w14:paraId="085FBB74" w14:textId="05EF8DAE" w:rsidR="00C40056" w:rsidRDefault="00C40056" w:rsidP="0001717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5</w:t>
            </w:r>
          </w:p>
        </w:tc>
        <w:tc>
          <w:tcPr>
            <w:tcW w:w="1562" w:type="dxa"/>
            <w:vAlign w:val="center"/>
          </w:tcPr>
          <w:p w14:paraId="5BA6FDDF"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30663EB6"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5D8098C4" w14:textId="77777777" w:rsidR="00C40056" w:rsidRPr="00C40056" w:rsidRDefault="00C40056" w:rsidP="00017174">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29719070"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04BEEE7C" w14:textId="77777777" w:rsidR="00C40056" w:rsidRPr="00C40056" w:rsidRDefault="00C40056" w:rsidP="00017174">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C40056" w14:paraId="08BA8039" w14:textId="77777777" w:rsidTr="00017174">
        <w:tc>
          <w:tcPr>
            <w:tcW w:w="815" w:type="dxa"/>
            <w:vAlign w:val="center"/>
          </w:tcPr>
          <w:p w14:paraId="049F65B7" w14:textId="77777777" w:rsidR="00C40056" w:rsidRPr="00C40056" w:rsidRDefault="00C40056" w:rsidP="00C40056">
            <w:pPr>
              <w:pStyle w:val="Akapitzlist"/>
              <w:numPr>
                <w:ilvl w:val="0"/>
                <w:numId w:val="94"/>
              </w:numPr>
              <w:spacing w:after="15" w:line="264" w:lineRule="auto"/>
              <w:ind w:right="38"/>
              <w:jc w:val="center"/>
              <w:rPr>
                <w:rFonts w:asciiTheme="minorHAnsi" w:eastAsia="Times New Roman" w:hAnsiTheme="minorHAnsi" w:cstheme="minorHAnsi"/>
                <w:bCs/>
                <w:lang w:eastAsia="pl-PL" w:bidi="ar-SA"/>
              </w:rPr>
            </w:pPr>
          </w:p>
        </w:tc>
        <w:tc>
          <w:tcPr>
            <w:tcW w:w="4538" w:type="dxa"/>
            <w:vAlign w:val="center"/>
          </w:tcPr>
          <w:p w14:paraId="5CE17839"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hAnsiTheme="minorHAnsi" w:cstheme="minorHAnsi"/>
                <w:b w:val="0"/>
                <w:bCs w:val="0"/>
                <w:color w:val="333333"/>
                <w:kern w:val="0"/>
                <w:sz w:val="22"/>
                <w:szCs w:val="22"/>
                <w:lang w:eastAsia="pl-PL"/>
              </w:rPr>
              <w:t>Hantelki 2 x 4kg</w:t>
            </w:r>
          </w:p>
          <w:p w14:paraId="50CE18A5"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Kolor Czarny</w:t>
            </w:r>
          </w:p>
          <w:p w14:paraId="0D945F0A"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Materiał Żeliwo PVC</w:t>
            </w:r>
          </w:p>
          <w:p w14:paraId="100EC818"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Waga 2 x 4 kg</w:t>
            </w:r>
          </w:p>
          <w:p w14:paraId="720DCD48" w14:textId="221F02CF"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b w:val="0"/>
                <w:bCs w:val="0"/>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Kształt Heksagonalny</w:t>
            </w:r>
          </w:p>
        </w:tc>
        <w:tc>
          <w:tcPr>
            <w:tcW w:w="1418" w:type="dxa"/>
            <w:vAlign w:val="center"/>
          </w:tcPr>
          <w:p w14:paraId="16893F04" w14:textId="14CC4CF8" w:rsidR="00C40056" w:rsidRDefault="00C40056" w:rsidP="00C40056">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5</w:t>
            </w:r>
          </w:p>
        </w:tc>
        <w:tc>
          <w:tcPr>
            <w:tcW w:w="1562" w:type="dxa"/>
            <w:vAlign w:val="center"/>
          </w:tcPr>
          <w:p w14:paraId="2A4339AC"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70083E51"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074BAA88" w14:textId="77777777" w:rsidR="00C40056" w:rsidRPr="00C40056" w:rsidRDefault="00C40056" w:rsidP="00C40056">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7CD9D5AE"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4BE76FD8"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C40056" w14:paraId="74B51EC8" w14:textId="77777777" w:rsidTr="00017174">
        <w:tc>
          <w:tcPr>
            <w:tcW w:w="815" w:type="dxa"/>
            <w:vAlign w:val="center"/>
          </w:tcPr>
          <w:p w14:paraId="64A00183" w14:textId="77777777" w:rsidR="00C40056" w:rsidRPr="00C40056" w:rsidRDefault="00C40056" w:rsidP="00C40056">
            <w:pPr>
              <w:pStyle w:val="Akapitzlist"/>
              <w:numPr>
                <w:ilvl w:val="0"/>
                <w:numId w:val="94"/>
              </w:numPr>
              <w:spacing w:after="15" w:line="264" w:lineRule="auto"/>
              <w:ind w:right="38"/>
              <w:jc w:val="center"/>
              <w:rPr>
                <w:rFonts w:asciiTheme="minorHAnsi" w:eastAsia="Times New Roman" w:hAnsiTheme="minorHAnsi" w:cstheme="minorHAnsi"/>
                <w:bCs/>
                <w:lang w:eastAsia="pl-PL" w:bidi="ar-SA"/>
              </w:rPr>
            </w:pPr>
          </w:p>
        </w:tc>
        <w:tc>
          <w:tcPr>
            <w:tcW w:w="4538" w:type="dxa"/>
            <w:vAlign w:val="center"/>
          </w:tcPr>
          <w:p w14:paraId="5DF5DDFE"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sz w:val="22"/>
                <w:szCs w:val="22"/>
              </w:rPr>
            </w:pPr>
            <w:r w:rsidRPr="00C51413">
              <w:rPr>
                <w:rFonts w:asciiTheme="minorHAnsi" w:hAnsiTheme="minorHAnsi" w:cstheme="minorHAnsi"/>
                <w:b w:val="0"/>
                <w:bCs w:val="0"/>
                <w:color w:val="333333"/>
                <w:kern w:val="0"/>
                <w:sz w:val="22"/>
                <w:szCs w:val="22"/>
                <w:lang w:eastAsia="pl-PL"/>
              </w:rPr>
              <w:t>Hantelki 2 x 5kg</w:t>
            </w:r>
          </w:p>
          <w:p w14:paraId="3C5242A0"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Kolor Czarny</w:t>
            </w:r>
          </w:p>
          <w:p w14:paraId="3AD2B670"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Materiał Żeliwo PVC</w:t>
            </w:r>
          </w:p>
          <w:p w14:paraId="40ADB703" w14:textId="77777777"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Waga 2 x 5 kg</w:t>
            </w:r>
          </w:p>
          <w:p w14:paraId="6966DD72" w14:textId="6352BD23" w:rsidR="00C40056" w:rsidRPr="00C51413" w:rsidRDefault="00C40056" w:rsidP="00C40056">
            <w:pPr>
              <w:pStyle w:val="Nagwek1"/>
              <w:numPr>
                <w:ilvl w:val="0"/>
                <w:numId w:val="0"/>
              </w:numPr>
              <w:tabs>
                <w:tab w:val="left" w:pos="196"/>
              </w:tabs>
              <w:spacing w:before="0" w:after="0"/>
              <w:outlineLvl w:val="0"/>
              <w:rPr>
                <w:rFonts w:asciiTheme="minorHAnsi" w:hAnsiTheme="minorHAnsi" w:cstheme="minorHAnsi"/>
                <w:b w:val="0"/>
                <w:bCs w:val="0"/>
                <w:color w:val="333333"/>
                <w:kern w:val="0"/>
                <w:sz w:val="22"/>
                <w:szCs w:val="22"/>
                <w:lang w:eastAsia="pl-PL"/>
              </w:rPr>
            </w:pPr>
            <w:r w:rsidRPr="00C51413">
              <w:rPr>
                <w:rFonts w:asciiTheme="minorHAnsi" w:hAnsiTheme="minorHAnsi" w:cstheme="minorHAnsi"/>
                <w:b w:val="0"/>
                <w:bCs w:val="0"/>
                <w:color w:val="333333"/>
                <w:kern w:val="0"/>
                <w:sz w:val="22"/>
                <w:szCs w:val="22"/>
                <w:lang w:eastAsia="pl-PL"/>
              </w:rPr>
              <w:t>Kształt Heksagonalny</w:t>
            </w:r>
          </w:p>
        </w:tc>
        <w:tc>
          <w:tcPr>
            <w:tcW w:w="1418" w:type="dxa"/>
            <w:vAlign w:val="center"/>
          </w:tcPr>
          <w:p w14:paraId="2A4A5CF8" w14:textId="51B3C499" w:rsidR="00C40056" w:rsidRDefault="00C51413" w:rsidP="00C40056">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5</w:t>
            </w:r>
          </w:p>
        </w:tc>
        <w:tc>
          <w:tcPr>
            <w:tcW w:w="1562" w:type="dxa"/>
            <w:vAlign w:val="center"/>
          </w:tcPr>
          <w:p w14:paraId="01DD67EB"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843" w:type="dxa"/>
            <w:vAlign w:val="center"/>
          </w:tcPr>
          <w:p w14:paraId="25E86356"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9" w:type="dxa"/>
            <w:vAlign w:val="center"/>
          </w:tcPr>
          <w:p w14:paraId="5F37A03A" w14:textId="77777777" w:rsidR="00C40056" w:rsidRPr="00C40056" w:rsidRDefault="00C40056" w:rsidP="00C40056">
            <w:pPr>
              <w:spacing w:after="15" w:line="264" w:lineRule="auto"/>
              <w:ind w:left="5" w:right="38" w:hanging="5"/>
              <w:rPr>
                <w:rFonts w:asciiTheme="minorHAnsi" w:eastAsia="Times New Roman" w:hAnsiTheme="minorHAnsi" w:cstheme="minorHAnsi"/>
                <w:lang w:eastAsia="pl-PL"/>
              </w:rPr>
            </w:pPr>
          </w:p>
        </w:tc>
        <w:tc>
          <w:tcPr>
            <w:tcW w:w="1702" w:type="dxa"/>
            <w:vAlign w:val="center"/>
          </w:tcPr>
          <w:p w14:paraId="740AB492"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lang w:eastAsia="pl-PL"/>
              </w:rPr>
            </w:pPr>
          </w:p>
        </w:tc>
        <w:tc>
          <w:tcPr>
            <w:tcW w:w="1558" w:type="dxa"/>
            <w:vAlign w:val="center"/>
          </w:tcPr>
          <w:p w14:paraId="59BE4DA2" w14:textId="77777777" w:rsidR="00C40056" w:rsidRPr="00C40056" w:rsidRDefault="00C40056" w:rsidP="00C40056">
            <w:pPr>
              <w:spacing w:after="15" w:line="264" w:lineRule="auto"/>
              <w:ind w:left="5" w:right="38" w:hanging="5"/>
              <w:jc w:val="center"/>
              <w:rPr>
                <w:rFonts w:asciiTheme="minorHAnsi" w:eastAsia="Times New Roman" w:hAnsiTheme="minorHAnsi" w:cstheme="minorHAnsi"/>
                <w:color w:val="FF0000"/>
                <w:lang w:eastAsia="pl-PL"/>
              </w:rPr>
            </w:pPr>
          </w:p>
        </w:tc>
      </w:tr>
      <w:tr w:rsidR="00C40056" w:rsidRPr="00061060" w14:paraId="64633F54" w14:textId="77777777" w:rsidTr="00017174">
        <w:tc>
          <w:tcPr>
            <w:tcW w:w="8333" w:type="dxa"/>
            <w:gridSpan w:val="4"/>
            <w:vAlign w:val="center"/>
          </w:tcPr>
          <w:p w14:paraId="13A76D68"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1843" w:type="dxa"/>
            <w:vAlign w:val="center"/>
          </w:tcPr>
          <w:p w14:paraId="191CE3D5"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1559" w:type="dxa"/>
            <w:vAlign w:val="center"/>
          </w:tcPr>
          <w:p w14:paraId="045D2CF0"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1702" w:type="dxa"/>
            <w:vAlign w:val="center"/>
          </w:tcPr>
          <w:p w14:paraId="05919C67" w14:textId="77777777" w:rsidR="00C40056" w:rsidRPr="00061060" w:rsidRDefault="00C40056" w:rsidP="00C40056">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1558" w:type="dxa"/>
            <w:vAlign w:val="center"/>
          </w:tcPr>
          <w:p w14:paraId="3E29CB26" w14:textId="77777777" w:rsidR="00C40056" w:rsidRPr="00061060" w:rsidRDefault="00C40056" w:rsidP="00C40056">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4E816124" w14:textId="77777777" w:rsidR="00C40056" w:rsidRPr="00061060" w:rsidRDefault="00C40056" w:rsidP="00C40056">
      <w:pPr>
        <w:rPr>
          <w:rFonts w:asciiTheme="minorHAnsi" w:hAnsiTheme="minorHAnsi" w:cstheme="minorHAnsi"/>
          <w:sz w:val="20"/>
          <w:szCs w:val="20"/>
        </w:rPr>
      </w:pPr>
    </w:p>
    <w:p w14:paraId="547883EF" w14:textId="77777777" w:rsidR="00C40056" w:rsidRPr="00DC39EA" w:rsidRDefault="00C40056" w:rsidP="00C40056">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2E6A4A35" w14:textId="77777777" w:rsidR="00C40056" w:rsidRPr="00061060" w:rsidRDefault="00C40056" w:rsidP="00C40056">
      <w:pPr>
        <w:suppressAutoHyphens w:val="0"/>
        <w:autoSpaceDN/>
        <w:textAlignment w:val="auto"/>
        <w:rPr>
          <w:rFonts w:asciiTheme="minorHAnsi" w:eastAsiaTheme="minorHAnsi" w:hAnsiTheme="minorHAnsi" w:cstheme="minorBidi"/>
          <w:b/>
          <w:bCs/>
          <w:kern w:val="0"/>
          <w:sz w:val="20"/>
          <w:szCs w:val="20"/>
          <w:lang w:val="pl-PL" w:eastAsia="en-US" w:bidi="ar-SA"/>
        </w:rPr>
      </w:pPr>
    </w:p>
    <w:p w14:paraId="3EAD99B0" w14:textId="77777777" w:rsidR="00C40056" w:rsidRDefault="00C40056" w:rsidP="00C40056">
      <w:pPr>
        <w:suppressAutoHyphens w:val="0"/>
        <w:autoSpaceDN/>
        <w:textAlignment w:val="auto"/>
        <w:rPr>
          <w:rFonts w:asciiTheme="minorHAnsi" w:eastAsiaTheme="minorHAnsi" w:hAnsiTheme="minorHAnsi" w:cstheme="minorBidi"/>
          <w:b/>
          <w:bCs/>
          <w:kern w:val="0"/>
          <w:sz w:val="20"/>
          <w:szCs w:val="20"/>
          <w:lang w:val="pl-PL" w:eastAsia="en-US" w:bidi="ar-SA"/>
        </w:rPr>
      </w:pPr>
    </w:p>
    <w:p w14:paraId="24EDC4E3" w14:textId="77777777" w:rsidR="00C40056" w:rsidRDefault="00C40056" w:rsidP="00C40056">
      <w:pPr>
        <w:suppressAutoHyphens w:val="0"/>
        <w:autoSpaceDN/>
        <w:textAlignment w:val="auto"/>
        <w:rPr>
          <w:rFonts w:asciiTheme="minorHAnsi" w:eastAsiaTheme="minorHAnsi" w:hAnsiTheme="minorHAnsi" w:cstheme="minorBidi"/>
          <w:b/>
          <w:bCs/>
          <w:kern w:val="0"/>
          <w:sz w:val="20"/>
          <w:szCs w:val="20"/>
          <w:lang w:val="pl-PL" w:eastAsia="en-US" w:bidi="ar-SA"/>
        </w:rPr>
      </w:pPr>
    </w:p>
    <w:p w14:paraId="52FCE672" w14:textId="77777777" w:rsidR="00855725" w:rsidRDefault="00855725" w:rsidP="00C40056">
      <w:pPr>
        <w:suppressAutoHyphens w:val="0"/>
        <w:autoSpaceDN/>
        <w:textAlignment w:val="auto"/>
        <w:rPr>
          <w:rFonts w:asciiTheme="minorHAnsi" w:eastAsiaTheme="minorHAnsi" w:hAnsiTheme="minorHAnsi" w:cstheme="minorBidi"/>
          <w:b/>
          <w:bCs/>
          <w:kern w:val="0"/>
          <w:sz w:val="20"/>
          <w:szCs w:val="20"/>
          <w:lang w:val="pl-PL" w:eastAsia="en-US" w:bidi="ar-SA"/>
        </w:rPr>
      </w:pPr>
    </w:p>
    <w:p w14:paraId="5D594919" w14:textId="77777777" w:rsidR="00855725" w:rsidRDefault="00855725" w:rsidP="00C40056">
      <w:pPr>
        <w:suppressAutoHyphens w:val="0"/>
        <w:autoSpaceDN/>
        <w:textAlignment w:val="auto"/>
        <w:rPr>
          <w:rFonts w:asciiTheme="minorHAnsi" w:eastAsiaTheme="minorHAnsi" w:hAnsiTheme="minorHAnsi" w:cstheme="minorBidi"/>
          <w:b/>
          <w:bCs/>
          <w:kern w:val="0"/>
          <w:sz w:val="20"/>
          <w:szCs w:val="20"/>
          <w:lang w:val="pl-PL" w:eastAsia="en-US" w:bidi="ar-SA"/>
        </w:rPr>
      </w:pPr>
    </w:p>
    <w:p w14:paraId="630D6479"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3D45E2F" w14:textId="77777777" w:rsidR="00C51413" w:rsidRPr="00061060" w:rsidRDefault="00C51413" w:rsidP="00C51413">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552DFDF3" w14:textId="77777777" w:rsidR="00C51413" w:rsidRPr="00DC39EA" w:rsidRDefault="00C51413" w:rsidP="00C51413">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60743B0D" w14:textId="3EA5089C" w:rsidR="00C51413" w:rsidRPr="00C40056" w:rsidRDefault="00C51413" w:rsidP="00C51413">
      <w:pPr>
        <w:rPr>
          <w:rFonts w:asciiTheme="minorHAnsi" w:hAnsiTheme="minorHAnsi" w:cstheme="minorHAnsi"/>
          <w:b/>
          <w:sz w:val="22"/>
          <w:szCs w:val="22"/>
        </w:rPr>
      </w:pPr>
      <w:r w:rsidRPr="00C40056">
        <w:rPr>
          <w:rFonts w:asciiTheme="minorHAnsi" w:hAnsiTheme="minorHAnsi" w:cstheme="minorHAnsi"/>
          <w:b/>
          <w:sz w:val="22"/>
          <w:szCs w:val="22"/>
          <w:lang w:val="pl-PL"/>
        </w:rPr>
        <w:t>Pakiet 2</w:t>
      </w:r>
      <w:r w:rsidR="007C12C4">
        <w:rPr>
          <w:rFonts w:asciiTheme="minorHAnsi" w:hAnsiTheme="minorHAnsi" w:cstheme="minorHAnsi"/>
          <w:b/>
          <w:sz w:val="22"/>
          <w:szCs w:val="22"/>
          <w:lang w:val="pl-PL"/>
        </w:rPr>
        <w:t>2</w:t>
      </w:r>
      <w:r w:rsidRPr="00C40056">
        <w:rPr>
          <w:rFonts w:asciiTheme="minorHAnsi" w:hAnsiTheme="minorHAnsi" w:cstheme="minorHAnsi"/>
          <w:b/>
          <w:sz w:val="22"/>
          <w:szCs w:val="22"/>
          <w:lang w:val="pl-PL"/>
        </w:rPr>
        <w:t xml:space="preserve">: </w:t>
      </w:r>
      <w:r w:rsidRPr="00C51413">
        <w:rPr>
          <w:rFonts w:asciiTheme="minorHAnsi" w:eastAsia="Times New Roman" w:hAnsiTheme="minorHAnsi" w:cstheme="minorHAnsi"/>
          <w:b/>
          <w:kern w:val="2"/>
          <w:sz w:val="20"/>
          <w:szCs w:val="20"/>
          <w:lang w:eastAsia="pl-PL"/>
        </w:rPr>
        <w:t>Koło duże do ćwicze</w:t>
      </w:r>
      <w:r w:rsidRPr="00C51413">
        <w:rPr>
          <w:rFonts w:asciiTheme="minorHAnsi" w:eastAsia="Times New Roman" w:hAnsiTheme="minorHAnsi" w:cstheme="minorHAnsi" w:hint="eastAsia"/>
          <w:b/>
          <w:kern w:val="2"/>
          <w:sz w:val="20"/>
          <w:szCs w:val="20"/>
          <w:lang w:eastAsia="pl-PL"/>
        </w:rPr>
        <w:t>ń</w:t>
      </w:r>
      <w:r w:rsidRPr="00C51413">
        <w:rPr>
          <w:rFonts w:asciiTheme="minorHAnsi" w:eastAsia="Times New Roman" w:hAnsiTheme="minorHAnsi" w:cstheme="minorHAnsi"/>
          <w:b/>
          <w:kern w:val="2"/>
          <w:sz w:val="20"/>
          <w:szCs w:val="20"/>
          <w:lang w:eastAsia="pl-PL"/>
        </w:rPr>
        <w:t xml:space="preserve"> m</w:t>
      </w:r>
      <w:r>
        <w:rPr>
          <w:rFonts w:asciiTheme="minorHAnsi" w:eastAsia="Times New Roman" w:hAnsiTheme="minorHAnsi" w:cstheme="minorHAnsi"/>
          <w:b/>
          <w:kern w:val="2"/>
          <w:sz w:val="20"/>
          <w:szCs w:val="20"/>
          <w:lang w:eastAsia="pl-PL"/>
        </w:rPr>
        <w:t>ięśni</w:t>
      </w:r>
      <w:r w:rsidRPr="00C51413">
        <w:rPr>
          <w:rFonts w:asciiTheme="minorHAnsi" w:eastAsia="Times New Roman" w:hAnsiTheme="minorHAnsi" w:cstheme="minorHAnsi"/>
          <w:b/>
          <w:kern w:val="2"/>
          <w:sz w:val="20"/>
          <w:szCs w:val="20"/>
          <w:lang w:eastAsia="pl-PL"/>
        </w:rPr>
        <w:t xml:space="preserve"> brzucha</w:t>
      </w:r>
    </w:p>
    <w:tbl>
      <w:tblPr>
        <w:tblStyle w:val="Tabela-Siatka11"/>
        <w:tblW w:w="5000" w:type="pct"/>
        <w:tblLook w:val="04A0" w:firstRow="1" w:lastRow="0" w:firstColumn="1" w:lastColumn="0" w:noHBand="0" w:noVBand="1"/>
      </w:tblPr>
      <w:tblGrid>
        <w:gridCol w:w="744"/>
        <w:gridCol w:w="3333"/>
        <w:gridCol w:w="2411"/>
        <w:gridCol w:w="982"/>
        <w:gridCol w:w="1428"/>
        <w:gridCol w:w="1680"/>
        <w:gridCol w:w="1422"/>
        <w:gridCol w:w="1551"/>
        <w:gridCol w:w="1422"/>
      </w:tblGrid>
      <w:tr w:rsidR="00C51413" w:rsidRPr="00061060" w14:paraId="4A65B4A6" w14:textId="77777777" w:rsidTr="00C51413">
        <w:tc>
          <w:tcPr>
            <w:tcW w:w="248" w:type="pct"/>
            <w:vAlign w:val="center"/>
          </w:tcPr>
          <w:p w14:paraId="660A5183"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1113" w:type="pct"/>
            <w:vAlign w:val="center"/>
          </w:tcPr>
          <w:p w14:paraId="34E60F18"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805" w:type="pct"/>
          </w:tcPr>
          <w:p w14:paraId="28E7C7E0" w14:textId="6340F94D"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Pr>
                <w:rFonts w:eastAsia="Times New Roman" w:cs="Calibri"/>
                <w:b/>
                <w:bCs/>
                <w:sz w:val="20"/>
                <w:szCs w:val="20"/>
                <w:lang w:eastAsia="pl-PL"/>
              </w:rPr>
              <w:t>Waga, wymiary</w:t>
            </w:r>
          </w:p>
        </w:tc>
        <w:tc>
          <w:tcPr>
            <w:tcW w:w="328" w:type="pct"/>
            <w:vAlign w:val="center"/>
          </w:tcPr>
          <w:p w14:paraId="78DDD2E6" w14:textId="5C0E3A84"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477" w:type="pct"/>
            <w:vAlign w:val="center"/>
          </w:tcPr>
          <w:p w14:paraId="70F0B0D2"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561" w:type="pct"/>
            <w:vAlign w:val="center"/>
          </w:tcPr>
          <w:p w14:paraId="5CBC5E73"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41804CDA" w14:textId="77777777" w:rsidR="00C51413" w:rsidRPr="00061060" w:rsidRDefault="00C51413"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475" w:type="pct"/>
            <w:vAlign w:val="center"/>
          </w:tcPr>
          <w:p w14:paraId="72111053"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518" w:type="pct"/>
            <w:vAlign w:val="center"/>
          </w:tcPr>
          <w:p w14:paraId="13AC24C9"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4E0BE466"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475" w:type="pct"/>
            <w:vAlign w:val="center"/>
          </w:tcPr>
          <w:p w14:paraId="3945EB6E"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C51413" w:rsidRPr="00C40056" w14:paraId="0AF569C2" w14:textId="77777777" w:rsidTr="00C51413">
        <w:tc>
          <w:tcPr>
            <w:tcW w:w="248" w:type="pct"/>
            <w:vAlign w:val="center"/>
          </w:tcPr>
          <w:p w14:paraId="3AD02E67" w14:textId="77777777" w:rsidR="00C51413" w:rsidRPr="00C40056" w:rsidRDefault="00C51413">
            <w:pPr>
              <w:pStyle w:val="Akapitzlist"/>
              <w:numPr>
                <w:ilvl w:val="0"/>
                <w:numId w:val="95"/>
              </w:numPr>
              <w:spacing w:after="15" w:line="264" w:lineRule="auto"/>
              <w:ind w:right="38"/>
              <w:jc w:val="center"/>
              <w:rPr>
                <w:rFonts w:asciiTheme="minorHAnsi" w:eastAsia="Times New Roman" w:hAnsiTheme="minorHAnsi" w:cstheme="minorHAnsi"/>
                <w:bCs/>
                <w:lang w:eastAsia="pl-PL" w:bidi="ar-SA"/>
              </w:rPr>
            </w:pPr>
          </w:p>
        </w:tc>
        <w:tc>
          <w:tcPr>
            <w:tcW w:w="1113" w:type="pct"/>
            <w:vAlign w:val="center"/>
          </w:tcPr>
          <w:p w14:paraId="7E41D67A" w14:textId="77777777" w:rsidR="00C51413" w:rsidRDefault="00C51413" w:rsidP="00C51413">
            <w:pPr>
              <w:tabs>
                <w:tab w:val="left" w:pos="196"/>
              </w:tabs>
            </w:pPr>
            <w:r>
              <w:rPr>
                <w:rFonts w:eastAsia="Times New Roman" w:cs="Calibri"/>
                <w:sz w:val="20"/>
                <w:szCs w:val="20"/>
                <w:lang w:eastAsia="pl-PL"/>
              </w:rPr>
              <w:t>Koło do ćwiczeń duże:</w:t>
            </w:r>
          </w:p>
          <w:p w14:paraId="3ECE0A45" w14:textId="77777777" w:rsidR="00C51413" w:rsidRDefault="00C51413">
            <w:pPr>
              <w:pStyle w:val="Akapitzlist"/>
              <w:widowControl/>
              <w:numPr>
                <w:ilvl w:val="0"/>
                <w:numId w:val="96"/>
              </w:numPr>
              <w:tabs>
                <w:tab w:val="left" w:pos="196"/>
              </w:tabs>
              <w:ind w:left="0" w:firstLine="0"/>
              <w:contextualSpacing/>
              <w:rPr>
                <w:rFonts w:eastAsia="Times New Roman" w:cs="Calibri"/>
                <w:sz w:val="20"/>
                <w:szCs w:val="20"/>
                <w:lang w:eastAsia="pl-PL"/>
              </w:rPr>
            </w:pPr>
            <w:r>
              <w:rPr>
                <w:rFonts w:eastAsia="Times New Roman" w:cs="Calibri"/>
                <w:sz w:val="20"/>
                <w:szCs w:val="20"/>
                <w:lang w:eastAsia="pl-PL"/>
              </w:rPr>
              <w:t>materiał PP, guma, stal</w:t>
            </w:r>
          </w:p>
          <w:p w14:paraId="66FFBFF4" w14:textId="016CCDF7" w:rsidR="00C51413" w:rsidRPr="00C51413" w:rsidRDefault="00C51413" w:rsidP="00C51413">
            <w:pPr>
              <w:rPr>
                <w:rFonts w:asciiTheme="minorHAnsi" w:hAnsiTheme="minorHAnsi" w:cstheme="minorHAnsi"/>
              </w:rPr>
            </w:pPr>
            <w:r>
              <w:rPr>
                <w:rFonts w:eastAsia="Times New Roman" w:cs="Calibri"/>
                <w:sz w:val="20"/>
                <w:szCs w:val="20"/>
                <w:lang w:eastAsia="pl-PL"/>
              </w:rPr>
              <w:t>dodatkowe wyposażenie: zapięcia na rzepy, gumy stabilizujące do stóp</w:t>
            </w:r>
          </w:p>
        </w:tc>
        <w:tc>
          <w:tcPr>
            <w:tcW w:w="805" w:type="pct"/>
          </w:tcPr>
          <w:p w14:paraId="629DF835" w14:textId="45561C1F" w:rsidR="00C51413" w:rsidRDefault="00C51413" w:rsidP="00C51413">
            <w:pPr>
              <w:jc w:val="both"/>
            </w:pPr>
            <w:r>
              <w:rPr>
                <w:rFonts w:cs="Calibri"/>
                <w:sz w:val="20"/>
                <w:szCs w:val="20"/>
              </w:rPr>
              <w:t>•</w:t>
            </w:r>
            <w:r>
              <w:rPr>
                <w:rFonts w:eastAsia="Times New Roman" w:cs="Calibri"/>
                <w:sz w:val="20"/>
                <w:szCs w:val="20"/>
                <w:lang w:eastAsia="pl-PL"/>
              </w:rPr>
              <w:t>długość uchwytu 13</w:t>
            </w:r>
            <w:r w:rsidR="00855725">
              <w:rPr>
                <w:rFonts w:eastAsia="Times New Roman" w:cs="Calibri"/>
                <w:sz w:val="20"/>
                <w:szCs w:val="20"/>
                <w:lang w:eastAsia="pl-PL"/>
              </w:rPr>
              <w:t xml:space="preserve"> </w:t>
            </w:r>
            <w:r>
              <w:rPr>
                <w:rFonts w:eastAsia="Times New Roman" w:cs="Calibri"/>
                <w:sz w:val="20"/>
                <w:szCs w:val="20"/>
                <w:lang w:eastAsia="pl-PL"/>
              </w:rPr>
              <w:t>cm</w:t>
            </w:r>
          </w:p>
          <w:p w14:paraId="6147EF01" w14:textId="1381BB83" w:rsidR="00C51413" w:rsidRDefault="00C51413" w:rsidP="00C51413">
            <w:pPr>
              <w:jc w:val="both"/>
            </w:pPr>
            <w:r>
              <w:rPr>
                <w:rFonts w:cs="Calibri"/>
                <w:sz w:val="20"/>
                <w:szCs w:val="20"/>
              </w:rPr>
              <w:t>•</w:t>
            </w:r>
            <w:r>
              <w:rPr>
                <w:rFonts w:eastAsia="Times New Roman" w:cs="Calibri"/>
                <w:sz w:val="20"/>
                <w:szCs w:val="20"/>
                <w:lang w:eastAsia="pl-PL"/>
              </w:rPr>
              <w:t>średnica 33,5</w:t>
            </w:r>
            <w:r w:rsidR="00855725">
              <w:rPr>
                <w:rFonts w:eastAsia="Times New Roman" w:cs="Calibri"/>
                <w:sz w:val="20"/>
                <w:szCs w:val="20"/>
                <w:lang w:eastAsia="pl-PL"/>
              </w:rPr>
              <w:t xml:space="preserve"> </w:t>
            </w:r>
            <w:r>
              <w:rPr>
                <w:rFonts w:eastAsia="Times New Roman" w:cs="Calibri"/>
                <w:sz w:val="20"/>
                <w:szCs w:val="20"/>
                <w:lang w:eastAsia="pl-PL"/>
              </w:rPr>
              <w:t>cm</w:t>
            </w:r>
          </w:p>
          <w:p w14:paraId="1FA8ECD4" w14:textId="730359CB" w:rsidR="00C51413" w:rsidRDefault="00C51413" w:rsidP="00C51413">
            <w:pPr>
              <w:jc w:val="both"/>
            </w:pPr>
            <w:r>
              <w:rPr>
                <w:rFonts w:cs="Calibri"/>
                <w:sz w:val="20"/>
                <w:szCs w:val="20"/>
              </w:rPr>
              <w:t>•</w:t>
            </w:r>
            <w:r>
              <w:rPr>
                <w:rFonts w:eastAsia="Times New Roman" w:cs="Calibri"/>
                <w:sz w:val="20"/>
                <w:szCs w:val="20"/>
                <w:lang w:eastAsia="pl-PL"/>
              </w:rPr>
              <w:t>szerokość kółka 4,5</w:t>
            </w:r>
            <w:r w:rsidR="00855725">
              <w:rPr>
                <w:rFonts w:eastAsia="Times New Roman" w:cs="Calibri"/>
                <w:sz w:val="20"/>
                <w:szCs w:val="20"/>
                <w:lang w:eastAsia="pl-PL"/>
              </w:rPr>
              <w:t xml:space="preserve"> </w:t>
            </w:r>
            <w:r>
              <w:rPr>
                <w:rFonts w:eastAsia="Times New Roman" w:cs="Calibri"/>
                <w:sz w:val="20"/>
                <w:szCs w:val="20"/>
                <w:lang w:eastAsia="pl-PL"/>
              </w:rPr>
              <w:t>cm</w:t>
            </w:r>
          </w:p>
          <w:p w14:paraId="10A970F6" w14:textId="2E925756" w:rsidR="00C51413" w:rsidRDefault="00C51413" w:rsidP="00C51413">
            <w:pPr>
              <w:spacing w:after="15" w:line="264" w:lineRule="auto"/>
              <w:ind w:left="5" w:right="38" w:hanging="5"/>
              <w:jc w:val="both"/>
              <w:rPr>
                <w:rFonts w:asciiTheme="minorHAnsi" w:eastAsia="Times New Roman" w:hAnsiTheme="minorHAnsi" w:cstheme="minorHAnsi"/>
                <w:lang w:eastAsia="pl-PL"/>
              </w:rPr>
            </w:pPr>
            <w:r>
              <w:rPr>
                <w:rFonts w:cs="Calibri"/>
                <w:sz w:val="20"/>
                <w:szCs w:val="20"/>
              </w:rPr>
              <w:t>•</w:t>
            </w:r>
            <w:r>
              <w:rPr>
                <w:rFonts w:eastAsia="Times New Roman" w:cs="Calibri"/>
                <w:sz w:val="20"/>
                <w:szCs w:val="20"/>
                <w:lang w:eastAsia="pl-PL"/>
              </w:rPr>
              <w:t>uchwyty na stopy 10 x 17cm</w:t>
            </w:r>
          </w:p>
        </w:tc>
        <w:tc>
          <w:tcPr>
            <w:tcW w:w="328" w:type="pct"/>
            <w:vAlign w:val="center"/>
          </w:tcPr>
          <w:p w14:paraId="7C73EB5F" w14:textId="5EEBA1C2" w:rsidR="00C51413" w:rsidRPr="00C40056" w:rsidRDefault="00C51413" w:rsidP="0001717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2</w:t>
            </w:r>
          </w:p>
        </w:tc>
        <w:tc>
          <w:tcPr>
            <w:tcW w:w="477" w:type="pct"/>
            <w:vAlign w:val="center"/>
          </w:tcPr>
          <w:p w14:paraId="0619A5C2" w14:textId="77777777" w:rsidR="00C51413" w:rsidRPr="00C40056" w:rsidRDefault="00C51413" w:rsidP="00017174">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20F8BBE6" w14:textId="77777777" w:rsidR="00C51413" w:rsidRPr="00C40056" w:rsidRDefault="00C51413" w:rsidP="0001717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014D37C8" w14:textId="77777777" w:rsidR="00C51413" w:rsidRPr="00C40056" w:rsidRDefault="00C51413" w:rsidP="00017174">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0A61A33D" w14:textId="77777777" w:rsidR="00C51413" w:rsidRPr="00C40056" w:rsidRDefault="00C51413" w:rsidP="0001717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5EC01BBF" w14:textId="77777777" w:rsidR="00C51413" w:rsidRPr="00C40056" w:rsidRDefault="00C51413" w:rsidP="00017174">
            <w:pPr>
              <w:spacing w:after="15" w:line="264" w:lineRule="auto"/>
              <w:ind w:left="5" w:right="38" w:hanging="5"/>
              <w:jc w:val="center"/>
              <w:rPr>
                <w:rFonts w:asciiTheme="minorHAnsi" w:eastAsia="Times New Roman" w:hAnsiTheme="minorHAnsi" w:cstheme="minorHAnsi"/>
                <w:color w:val="FF0000"/>
                <w:lang w:eastAsia="pl-PL"/>
              </w:rPr>
            </w:pPr>
          </w:p>
        </w:tc>
      </w:tr>
      <w:tr w:rsidR="00C51413" w:rsidRPr="00061060" w14:paraId="362145D5" w14:textId="77777777" w:rsidTr="00C51413">
        <w:tc>
          <w:tcPr>
            <w:tcW w:w="2971" w:type="pct"/>
            <w:gridSpan w:val="5"/>
          </w:tcPr>
          <w:p w14:paraId="4D8ED584" w14:textId="4F5F4CE8"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561" w:type="pct"/>
            <w:vAlign w:val="center"/>
          </w:tcPr>
          <w:p w14:paraId="7BA2075A"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475" w:type="pct"/>
            <w:vAlign w:val="center"/>
          </w:tcPr>
          <w:p w14:paraId="1200F385"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518" w:type="pct"/>
            <w:vAlign w:val="center"/>
          </w:tcPr>
          <w:p w14:paraId="498AF77A" w14:textId="77777777" w:rsidR="00C51413" w:rsidRPr="00061060" w:rsidRDefault="00C51413" w:rsidP="00017174">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475" w:type="pct"/>
            <w:vAlign w:val="center"/>
          </w:tcPr>
          <w:p w14:paraId="7344EC11"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3580C762" w14:textId="77777777" w:rsidR="00C51413" w:rsidRPr="00061060" w:rsidRDefault="00C51413" w:rsidP="00C51413">
      <w:pPr>
        <w:rPr>
          <w:rFonts w:asciiTheme="minorHAnsi" w:hAnsiTheme="minorHAnsi" w:cstheme="minorHAnsi"/>
          <w:sz w:val="20"/>
          <w:szCs w:val="20"/>
        </w:rPr>
      </w:pPr>
    </w:p>
    <w:p w14:paraId="286DCDA0" w14:textId="77777777" w:rsidR="00C51413" w:rsidRPr="00DC39EA" w:rsidRDefault="00C51413" w:rsidP="00C51413">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1776307E"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02DB3882"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6187F84"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7B35B095"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64C92AB2"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56AC3C7C"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BD92C98"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42C47539"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60D8B819"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3B853FDA"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5735016D"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23294C12"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09379841"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75353307"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604DFE76"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31A1E262"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2340E50C"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089D6FED"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73E15540" w14:textId="77777777" w:rsidR="00855725" w:rsidRDefault="00855725"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D681EF2"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6D13E60"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20E8D2FF" w14:textId="77777777" w:rsidR="00C51413"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781F54C9" w14:textId="77777777" w:rsidR="00C51413" w:rsidRPr="00061060"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3A54A85D" w14:textId="77777777" w:rsidR="00C51413" w:rsidRPr="00061060" w:rsidRDefault="00C51413" w:rsidP="00C51413">
      <w:pPr>
        <w:ind w:left="11344"/>
        <w:jc w:val="right"/>
        <w:rPr>
          <w:rFonts w:asciiTheme="minorHAnsi" w:hAnsiTheme="minorHAnsi" w:cstheme="minorHAnsi"/>
          <w:b/>
          <w:bCs/>
          <w:sz w:val="20"/>
          <w:szCs w:val="20"/>
          <w:lang w:val="pl-PL"/>
        </w:rPr>
      </w:pPr>
      <w:bookmarkStart w:id="13" w:name="_Hlk193794775"/>
      <w:r w:rsidRPr="00061060">
        <w:rPr>
          <w:rFonts w:asciiTheme="minorHAnsi" w:hAnsiTheme="minorHAnsi" w:cstheme="minorHAnsi"/>
          <w:b/>
          <w:bCs/>
          <w:sz w:val="20"/>
          <w:szCs w:val="20"/>
          <w:lang w:val="pl-PL"/>
        </w:rPr>
        <w:lastRenderedPageBreak/>
        <w:t>Załącznik nr 2 do SWZ</w:t>
      </w:r>
    </w:p>
    <w:p w14:paraId="5CCBCF73" w14:textId="77777777" w:rsidR="00C51413" w:rsidRPr="00DC39EA" w:rsidRDefault="00C51413" w:rsidP="00C51413">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11E25C8D" w14:textId="52F6F493" w:rsidR="00C51413" w:rsidRPr="00C40056" w:rsidRDefault="00C51413" w:rsidP="00C51413">
      <w:pPr>
        <w:rPr>
          <w:rFonts w:asciiTheme="minorHAnsi" w:hAnsiTheme="minorHAnsi" w:cstheme="minorHAnsi"/>
          <w:b/>
          <w:sz w:val="22"/>
          <w:szCs w:val="22"/>
        </w:rPr>
      </w:pPr>
      <w:r w:rsidRPr="00C40056">
        <w:rPr>
          <w:rFonts w:asciiTheme="minorHAnsi" w:hAnsiTheme="minorHAnsi" w:cstheme="minorHAnsi"/>
          <w:b/>
          <w:sz w:val="22"/>
          <w:szCs w:val="22"/>
          <w:lang w:val="pl-PL"/>
        </w:rPr>
        <w:t>Pakiet 2</w:t>
      </w:r>
      <w:r w:rsidR="007C12C4">
        <w:rPr>
          <w:rFonts w:asciiTheme="minorHAnsi" w:hAnsiTheme="minorHAnsi" w:cstheme="minorHAnsi"/>
          <w:b/>
          <w:sz w:val="22"/>
          <w:szCs w:val="22"/>
          <w:lang w:val="pl-PL"/>
        </w:rPr>
        <w:t>3</w:t>
      </w:r>
      <w:r w:rsidRPr="00C40056">
        <w:rPr>
          <w:rFonts w:asciiTheme="minorHAnsi" w:hAnsiTheme="minorHAnsi" w:cstheme="minorHAnsi"/>
          <w:b/>
          <w:sz w:val="22"/>
          <w:szCs w:val="22"/>
          <w:lang w:val="pl-PL"/>
        </w:rPr>
        <w:t xml:space="preserve">: </w:t>
      </w:r>
      <w:r w:rsidRPr="007C12C4">
        <w:rPr>
          <w:rFonts w:asciiTheme="minorHAnsi" w:eastAsia="Times New Roman" w:hAnsiTheme="minorHAnsi" w:cstheme="minorHAnsi"/>
          <w:b/>
          <w:kern w:val="2"/>
          <w:sz w:val="22"/>
          <w:szCs w:val="22"/>
          <w:lang w:eastAsia="pl-PL"/>
        </w:rPr>
        <w:t>Koło do ćwicze</w:t>
      </w:r>
      <w:r w:rsidRPr="007C12C4">
        <w:rPr>
          <w:rFonts w:asciiTheme="minorHAnsi" w:eastAsia="Times New Roman" w:hAnsiTheme="minorHAnsi" w:cstheme="minorHAnsi" w:hint="eastAsia"/>
          <w:b/>
          <w:kern w:val="2"/>
          <w:sz w:val="22"/>
          <w:szCs w:val="22"/>
          <w:lang w:eastAsia="pl-PL"/>
        </w:rPr>
        <w:t>ń</w:t>
      </w:r>
      <w:r w:rsidRPr="007C12C4">
        <w:rPr>
          <w:rFonts w:asciiTheme="minorHAnsi" w:eastAsia="Times New Roman" w:hAnsiTheme="minorHAnsi" w:cstheme="minorHAnsi"/>
          <w:b/>
          <w:kern w:val="2"/>
          <w:sz w:val="22"/>
          <w:szCs w:val="22"/>
          <w:lang w:eastAsia="pl-PL"/>
        </w:rPr>
        <w:t xml:space="preserve"> mięśni brzucha</w:t>
      </w:r>
    </w:p>
    <w:tbl>
      <w:tblPr>
        <w:tblStyle w:val="Tabela-Siatka11"/>
        <w:tblW w:w="5000" w:type="pct"/>
        <w:tblLook w:val="04A0" w:firstRow="1" w:lastRow="0" w:firstColumn="1" w:lastColumn="0" w:noHBand="0" w:noVBand="1"/>
      </w:tblPr>
      <w:tblGrid>
        <w:gridCol w:w="744"/>
        <w:gridCol w:w="3333"/>
        <w:gridCol w:w="2411"/>
        <w:gridCol w:w="982"/>
        <w:gridCol w:w="1428"/>
        <w:gridCol w:w="1680"/>
        <w:gridCol w:w="1422"/>
        <w:gridCol w:w="1551"/>
        <w:gridCol w:w="1422"/>
      </w:tblGrid>
      <w:tr w:rsidR="00C51413" w:rsidRPr="00061060" w14:paraId="1C545C0A" w14:textId="77777777" w:rsidTr="00017174">
        <w:tc>
          <w:tcPr>
            <w:tcW w:w="248" w:type="pct"/>
            <w:vAlign w:val="center"/>
          </w:tcPr>
          <w:p w14:paraId="340544AC"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1113" w:type="pct"/>
            <w:vAlign w:val="center"/>
          </w:tcPr>
          <w:p w14:paraId="49283DD8"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805" w:type="pct"/>
          </w:tcPr>
          <w:p w14:paraId="27D96CA0"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Pr>
                <w:rFonts w:eastAsia="Times New Roman" w:cs="Calibri"/>
                <w:b/>
                <w:bCs/>
                <w:sz w:val="20"/>
                <w:szCs w:val="20"/>
                <w:lang w:eastAsia="pl-PL"/>
              </w:rPr>
              <w:t>Waga, wymiary</w:t>
            </w:r>
          </w:p>
        </w:tc>
        <w:tc>
          <w:tcPr>
            <w:tcW w:w="328" w:type="pct"/>
            <w:vAlign w:val="center"/>
          </w:tcPr>
          <w:p w14:paraId="5B28F1D7"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477" w:type="pct"/>
            <w:vAlign w:val="center"/>
          </w:tcPr>
          <w:p w14:paraId="4CD2BC64"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561" w:type="pct"/>
            <w:vAlign w:val="center"/>
          </w:tcPr>
          <w:p w14:paraId="4B9228C3"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413291EA" w14:textId="77777777" w:rsidR="00C51413" w:rsidRPr="00061060" w:rsidRDefault="00C51413"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475" w:type="pct"/>
            <w:vAlign w:val="center"/>
          </w:tcPr>
          <w:p w14:paraId="4C148603"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518" w:type="pct"/>
            <w:vAlign w:val="center"/>
          </w:tcPr>
          <w:p w14:paraId="4A661048"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488B8946"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475" w:type="pct"/>
            <w:vAlign w:val="center"/>
          </w:tcPr>
          <w:p w14:paraId="2C1E2A95"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C51413" w:rsidRPr="00C40056" w14:paraId="65313EE5" w14:textId="77777777" w:rsidTr="00017174">
        <w:tc>
          <w:tcPr>
            <w:tcW w:w="248" w:type="pct"/>
            <w:vAlign w:val="center"/>
          </w:tcPr>
          <w:p w14:paraId="6B5BB12A" w14:textId="77777777" w:rsidR="00C51413" w:rsidRPr="00C40056" w:rsidRDefault="00C51413">
            <w:pPr>
              <w:pStyle w:val="Akapitzlist"/>
              <w:numPr>
                <w:ilvl w:val="0"/>
                <w:numId w:val="97"/>
              </w:numPr>
              <w:spacing w:after="15" w:line="264" w:lineRule="auto"/>
              <w:ind w:right="38"/>
              <w:jc w:val="center"/>
              <w:rPr>
                <w:rFonts w:asciiTheme="minorHAnsi" w:eastAsia="Times New Roman" w:hAnsiTheme="minorHAnsi" w:cstheme="minorHAnsi"/>
                <w:bCs/>
                <w:lang w:eastAsia="pl-PL" w:bidi="ar-SA"/>
              </w:rPr>
            </w:pPr>
          </w:p>
        </w:tc>
        <w:tc>
          <w:tcPr>
            <w:tcW w:w="1113" w:type="pct"/>
            <w:vAlign w:val="center"/>
          </w:tcPr>
          <w:p w14:paraId="7E7CB152" w14:textId="77777777" w:rsidR="00C51413" w:rsidRDefault="00C51413" w:rsidP="00C51413">
            <w:r>
              <w:rPr>
                <w:rFonts w:eastAsia="Times New Roman" w:cs="Calibri"/>
                <w:sz w:val="20"/>
                <w:szCs w:val="20"/>
                <w:lang w:eastAsia="pl-PL"/>
              </w:rPr>
              <w:t>Koło do ćwiczeń:</w:t>
            </w:r>
          </w:p>
          <w:p w14:paraId="1F3DF6D8" w14:textId="77777777" w:rsidR="00C51413" w:rsidRPr="00C51413" w:rsidRDefault="00C51413">
            <w:pPr>
              <w:pStyle w:val="Akapitzlist"/>
              <w:numPr>
                <w:ilvl w:val="0"/>
                <w:numId w:val="99"/>
              </w:numPr>
              <w:rPr>
                <w:rFonts w:asciiTheme="minorHAnsi" w:eastAsia="Calibri" w:hAnsiTheme="minorHAnsi" w:cstheme="minorHAnsi"/>
                <w:lang w:bidi="ar-SA"/>
              </w:rPr>
            </w:pPr>
            <w:r w:rsidRPr="00C51413">
              <w:rPr>
                <w:rFonts w:eastAsia="Times New Roman" w:cs="Calibri"/>
                <w:sz w:val="20"/>
                <w:szCs w:val="20"/>
                <w:lang w:eastAsia="pl-PL" w:bidi="ar-SA"/>
              </w:rPr>
              <w:t xml:space="preserve">materiał PP, </w:t>
            </w:r>
          </w:p>
          <w:p w14:paraId="7C547D55" w14:textId="77777777" w:rsidR="00C51413" w:rsidRPr="00C51413" w:rsidRDefault="00C51413">
            <w:pPr>
              <w:pStyle w:val="Akapitzlist"/>
              <w:numPr>
                <w:ilvl w:val="0"/>
                <w:numId w:val="99"/>
              </w:numPr>
              <w:rPr>
                <w:rFonts w:asciiTheme="minorHAnsi" w:eastAsia="Calibri" w:hAnsiTheme="minorHAnsi" w:cstheme="minorHAnsi"/>
                <w:lang w:bidi="ar-SA"/>
              </w:rPr>
            </w:pPr>
            <w:r w:rsidRPr="00C51413">
              <w:rPr>
                <w:rFonts w:eastAsia="Times New Roman" w:cs="Calibri"/>
                <w:sz w:val="20"/>
                <w:szCs w:val="20"/>
                <w:lang w:eastAsia="pl-PL" w:bidi="ar-SA"/>
              </w:rPr>
              <w:t xml:space="preserve">stal, </w:t>
            </w:r>
          </w:p>
          <w:p w14:paraId="123397E3" w14:textId="27337677" w:rsidR="00C51413" w:rsidRPr="00C51413" w:rsidRDefault="00C51413">
            <w:pPr>
              <w:pStyle w:val="Akapitzlist"/>
              <w:numPr>
                <w:ilvl w:val="0"/>
                <w:numId w:val="99"/>
              </w:numPr>
              <w:rPr>
                <w:rFonts w:asciiTheme="minorHAnsi" w:eastAsia="Calibri" w:hAnsiTheme="minorHAnsi" w:cstheme="minorHAnsi"/>
                <w:lang w:bidi="ar-SA"/>
              </w:rPr>
            </w:pPr>
            <w:r w:rsidRPr="00C51413">
              <w:rPr>
                <w:rFonts w:eastAsia="Times New Roman" w:cs="Calibri"/>
                <w:sz w:val="20"/>
                <w:szCs w:val="20"/>
                <w:lang w:eastAsia="pl-PL" w:bidi="ar-SA"/>
              </w:rPr>
              <w:t>PVC</w:t>
            </w:r>
          </w:p>
        </w:tc>
        <w:tc>
          <w:tcPr>
            <w:tcW w:w="805" w:type="pct"/>
            <w:vAlign w:val="center"/>
          </w:tcPr>
          <w:p w14:paraId="14DFDF22" w14:textId="77777777" w:rsidR="00C51413" w:rsidRDefault="00C51413" w:rsidP="00C51413">
            <w:r>
              <w:rPr>
                <w:rFonts w:cs="Calibri"/>
                <w:sz w:val="20"/>
                <w:szCs w:val="20"/>
              </w:rPr>
              <w:t>•</w:t>
            </w:r>
            <w:r>
              <w:rPr>
                <w:rFonts w:eastAsia="Times New Roman" w:cs="Calibri"/>
                <w:sz w:val="20"/>
                <w:szCs w:val="20"/>
                <w:lang w:eastAsia="pl-PL"/>
              </w:rPr>
              <w:t>długość uchwytu 10 - 15cm</w:t>
            </w:r>
          </w:p>
          <w:p w14:paraId="6B7FD891" w14:textId="77777777" w:rsidR="00C51413" w:rsidRDefault="00C51413" w:rsidP="00C51413">
            <w:r>
              <w:rPr>
                <w:rFonts w:cs="Calibri"/>
                <w:sz w:val="20"/>
                <w:szCs w:val="20"/>
              </w:rPr>
              <w:t>•</w:t>
            </w:r>
            <w:r>
              <w:rPr>
                <w:rFonts w:eastAsia="Times New Roman" w:cs="Calibri"/>
                <w:sz w:val="20"/>
                <w:szCs w:val="20"/>
                <w:lang w:eastAsia="pl-PL"/>
              </w:rPr>
              <w:t>średnica 15 – 20cm</w:t>
            </w:r>
          </w:p>
          <w:p w14:paraId="6AB5EC26" w14:textId="22A41BE1" w:rsidR="00C51413" w:rsidRDefault="00C51413" w:rsidP="00C51413">
            <w:pPr>
              <w:spacing w:after="15" w:line="264" w:lineRule="auto"/>
              <w:ind w:left="5" w:right="38" w:hanging="5"/>
              <w:jc w:val="both"/>
              <w:rPr>
                <w:rFonts w:asciiTheme="minorHAnsi" w:eastAsia="Times New Roman" w:hAnsiTheme="minorHAnsi" w:cstheme="minorHAnsi"/>
                <w:lang w:eastAsia="pl-PL"/>
              </w:rPr>
            </w:pPr>
            <w:r>
              <w:rPr>
                <w:rFonts w:cs="Calibri"/>
                <w:sz w:val="20"/>
                <w:szCs w:val="20"/>
              </w:rPr>
              <w:t>•</w:t>
            </w:r>
            <w:r>
              <w:rPr>
                <w:rFonts w:eastAsia="Times New Roman" w:cs="Calibri"/>
                <w:sz w:val="20"/>
                <w:szCs w:val="20"/>
                <w:lang w:eastAsia="pl-PL"/>
              </w:rPr>
              <w:t>szerokość kółka 9 – 12cm</w:t>
            </w:r>
          </w:p>
        </w:tc>
        <w:tc>
          <w:tcPr>
            <w:tcW w:w="328" w:type="pct"/>
            <w:vAlign w:val="center"/>
          </w:tcPr>
          <w:p w14:paraId="60316A69"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2</w:t>
            </w:r>
          </w:p>
        </w:tc>
        <w:tc>
          <w:tcPr>
            <w:tcW w:w="477" w:type="pct"/>
            <w:vAlign w:val="center"/>
          </w:tcPr>
          <w:p w14:paraId="62CC1A9B"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4B258BB1"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7A6CE7E7" w14:textId="77777777" w:rsidR="00C51413" w:rsidRPr="00C40056" w:rsidRDefault="00C51413" w:rsidP="00C51413">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3F098A9F"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6C17B96B"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color w:val="FF0000"/>
                <w:lang w:eastAsia="pl-PL"/>
              </w:rPr>
            </w:pPr>
          </w:p>
        </w:tc>
      </w:tr>
      <w:tr w:rsidR="00C51413" w:rsidRPr="00C40056" w14:paraId="22A55D5D" w14:textId="77777777" w:rsidTr="00017174">
        <w:tc>
          <w:tcPr>
            <w:tcW w:w="248" w:type="pct"/>
            <w:vAlign w:val="center"/>
          </w:tcPr>
          <w:p w14:paraId="784BFF4F" w14:textId="77777777" w:rsidR="00C51413" w:rsidRPr="00C40056" w:rsidRDefault="00C51413">
            <w:pPr>
              <w:pStyle w:val="Akapitzlist"/>
              <w:numPr>
                <w:ilvl w:val="0"/>
                <w:numId w:val="97"/>
              </w:numPr>
              <w:spacing w:after="15" w:line="264" w:lineRule="auto"/>
              <w:ind w:right="38"/>
              <w:jc w:val="center"/>
              <w:rPr>
                <w:rFonts w:asciiTheme="minorHAnsi" w:eastAsia="Times New Roman" w:hAnsiTheme="minorHAnsi" w:cstheme="minorHAnsi"/>
                <w:bCs/>
                <w:lang w:eastAsia="pl-PL" w:bidi="ar-SA"/>
              </w:rPr>
            </w:pPr>
          </w:p>
        </w:tc>
        <w:tc>
          <w:tcPr>
            <w:tcW w:w="1113" w:type="pct"/>
            <w:vAlign w:val="center"/>
          </w:tcPr>
          <w:p w14:paraId="6297AA58" w14:textId="77777777" w:rsidR="00C51413" w:rsidRDefault="00C51413" w:rsidP="00C51413">
            <w:r>
              <w:rPr>
                <w:rFonts w:eastAsia="Times New Roman" w:cs="Calibri"/>
                <w:sz w:val="20"/>
                <w:szCs w:val="20"/>
                <w:lang w:eastAsia="pl-PL"/>
              </w:rPr>
              <w:t>Koło do ćwiczeń podwójne:</w:t>
            </w:r>
          </w:p>
          <w:p w14:paraId="6F6EDB9D" w14:textId="77777777" w:rsidR="00C51413" w:rsidRDefault="00C51413">
            <w:pPr>
              <w:pStyle w:val="Akapitzlist"/>
              <w:widowControl/>
              <w:numPr>
                <w:ilvl w:val="0"/>
                <w:numId w:val="98"/>
              </w:numPr>
              <w:tabs>
                <w:tab w:val="left" w:pos="241"/>
              </w:tabs>
              <w:ind w:left="0" w:firstLine="0"/>
              <w:contextualSpacing/>
              <w:rPr>
                <w:rFonts w:eastAsia="Times New Roman" w:cs="Calibri"/>
                <w:sz w:val="20"/>
                <w:szCs w:val="20"/>
                <w:lang w:eastAsia="pl-PL"/>
              </w:rPr>
            </w:pPr>
            <w:r>
              <w:rPr>
                <w:rFonts w:eastAsia="Times New Roman" w:cs="Calibri"/>
                <w:sz w:val="20"/>
                <w:szCs w:val="20"/>
                <w:lang w:eastAsia="pl-PL"/>
              </w:rPr>
              <w:t>materiał tworzywo sztuczne, guma</w:t>
            </w:r>
          </w:p>
          <w:p w14:paraId="0AEC1A96" w14:textId="77777777" w:rsidR="00C51413" w:rsidRDefault="00C51413">
            <w:pPr>
              <w:pStyle w:val="Akapitzlist"/>
              <w:widowControl/>
              <w:numPr>
                <w:ilvl w:val="0"/>
                <w:numId w:val="98"/>
              </w:numPr>
              <w:tabs>
                <w:tab w:val="left" w:pos="241"/>
              </w:tabs>
              <w:ind w:left="0" w:firstLine="0"/>
              <w:contextualSpacing/>
              <w:rPr>
                <w:rFonts w:eastAsia="Times New Roman" w:cs="Calibri"/>
                <w:sz w:val="20"/>
                <w:szCs w:val="20"/>
                <w:lang w:eastAsia="pl-PL"/>
              </w:rPr>
            </w:pPr>
            <w:r>
              <w:rPr>
                <w:rFonts w:eastAsia="Times New Roman" w:cs="Calibri"/>
                <w:sz w:val="20"/>
                <w:szCs w:val="20"/>
                <w:lang w:eastAsia="pl-PL"/>
              </w:rPr>
              <w:t>antypoślizgowe wykończenie kółek</w:t>
            </w:r>
          </w:p>
          <w:p w14:paraId="168E6C58" w14:textId="77777777" w:rsidR="00C51413" w:rsidRDefault="00C51413" w:rsidP="00C51413">
            <w:pPr>
              <w:rPr>
                <w:rFonts w:eastAsia="Times New Roman" w:cs="Calibri"/>
                <w:sz w:val="20"/>
                <w:szCs w:val="20"/>
                <w:lang w:eastAsia="pl-PL"/>
              </w:rPr>
            </w:pPr>
          </w:p>
        </w:tc>
        <w:tc>
          <w:tcPr>
            <w:tcW w:w="805" w:type="pct"/>
            <w:vAlign w:val="center"/>
          </w:tcPr>
          <w:p w14:paraId="2A323D41" w14:textId="77777777" w:rsidR="00C51413" w:rsidRDefault="00C51413" w:rsidP="00C51413">
            <w:r>
              <w:rPr>
                <w:rFonts w:eastAsia="Times New Roman" w:cs="Calibri"/>
                <w:sz w:val="20"/>
                <w:szCs w:val="20"/>
                <w:lang w:eastAsia="pl-PL"/>
              </w:rPr>
              <w:t>•średnica kółka 18 - 20cm</w:t>
            </w:r>
          </w:p>
          <w:p w14:paraId="6464A8EC" w14:textId="77777777" w:rsidR="00C51413" w:rsidRDefault="00C51413" w:rsidP="00C51413">
            <w:pPr>
              <w:rPr>
                <w:rFonts w:eastAsia="Times New Roman" w:cs="Calibri"/>
                <w:sz w:val="20"/>
                <w:szCs w:val="20"/>
                <w:lang w:eastAsia="pl-PL"/>
              </w:rPr>
            </w:pPr>
            <w:r>
              <w:rPr>
                <w:rFonts w:eastAsia="Times New Roman" w:cs="Calibri"/>
                <w:sz w:val="20"/>
                <w:szCs w:val="20"/>
                <w:lang w:eastAsia="pl-PL"/>
              </w:rPr>
              <w:t>•długość uchwytu 27 -35cm</w:t>
            </w:r>
          </w:p>
          <w:p w14:paraId="70DF1C25" w14:textId="04B15C6D" w:rsidR="00C51413" w:rsidRDefault="00C51413" w:rsidP="00C51413">
            <w:pPr>
              <w:rPr>
                <w:rFonts w:cs="Calibri"/>
                <w:sz w:val="20"/>
                <w:szCs w:val="20"/>
              </w:rPr>
            </w:pPr>
            <w:r>
              <w:rPr>
                <w:rFonts w:eastAsia="Times New Roman" w:cs="Calibri"/>
                <w:sz w:val="20"/>
                <w:szCs w:val="20"/>
                <w:lang w:eastAsia="pl-PL"/>
              </w:rPr>
              <w:t xml:space="preserve">•szerokość kółka 2 - 3cm </w:t>
            </w:r>
          </w:p>
        </w:tc>
        <w:tc>
          <w:tcPr>
            <w:tcW w:w="328" w:type="pct"/>
            <w:vAlign w:val="center"/>
          </w:tcPr>
          <w:p w14:paraId="3A47AFC7" w14:textId="23336A49" w:rsidR="00C51413" w:rsidRDefault="00C51413" w:rsidP="00C51413">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2</w:t>
            </w:r>
          </w:p>
        </w:tc>
        <w:tc>
          <w:tcPr>
            <w:tcW w:w="477" w:type="pct"/>
            <w:vAlign w:val="center"/>
          </w:tcPr>
          <w:p w14:paraId="6B2F3457"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0CF7DFA6"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1C4BA877" w14:textId="77777777" w:rsidR="00C51413" w:rsidRPr="00C40056" w:rsidRDefault="00C51413" w:rsidP="00C51413">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1D8AA9CF"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6BA13619" w14:textId="77777777" w:rsidR="00C51413" w:rsidRPr="00C40056" w:rsidRDefault="00C51413" w:rsidP="00C51413">
            <w:pPr>
              <w:spacing w:after="15" w:line="264" w:lineRule="auto"/>
              <w:ind w:left="5" w:right="38" w:hanging="5"/>
              <w:jc w:val="center"/>
              <w:rPr>
                <w:rFonts w:asciiTheme="minorHAnsi" w:eastAsia="Times New Roman" w:hAnsiTheme="minorHAnsi" w:cstheme="minorHAnsi"/>
                <w:color w:val="FF0000"/>
                <w:lang w:eastAsia="pl-PL"/>
              </w:rPr>
            </w:pPr>
          </w:p>
        </w:tc>
      </w:tr>
      <w:tr w:rsidR="00C51413" w:rsidRPr="00061060" w14:paraId="4EA14FB0" w14:textId="77777777" w:rsidTr="00017174">
        <w:tc>
          <w:tcPr>
            <w:tcW w:w="2971" w:type="pct"/>
            <w:gridSpan w:val="5"/>
          </w:tcPr>
          <w:p w14:paraId="2D46CF4E" w14:textId="77777777" w:rsidR="00C51413" w:rsidRPr="00061060" w:rsidRDefault="00C51413" w:rsidP="00C51413">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561" w:type="pct"/>
            <w:vAlign w:val="center"/>
          </w:tcPr>
          <w:p w14:paraId="108B9D55" w14:textId="77777777" w:rsidR="00C51413" w:rsidRPr="00061060" w:rsidRDefault="00C51413" w:rsidP="00C51413">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475" w:type="pct"/>
            <w:vAlign w:val="center"/>
          </w:tcPr>
          <w:p w14:paraId="571F8FFB" w14:textId="77777777" w:rsidR="00C51413" w:rsidRPr="00061060" w:rsidRDefault="00C51413" w:rsidP="00C51413">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518" w:type="pct"/>
            <w:vAlign w:val="center"/>
          </w:tcPr>
          <w:p w14:paraId="70E382AC" w14:textId="77777777" w:rsidR="00C51413" w:rsidRPr="00061060" w:rsidRDefault="00C51413" w:rsidP="00C51413">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475" w:type="pct"/>
            <w:vAlign w:val="center"/>
          </w:tcPr>
          <w:p w14:paraId="6318EF4D" w14:textId="77777777" w:rsidR="00C51413" w:rsidRPr="00061060" w:rsidRDefault="00C51413" w:rsidP="00C51413">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1D7AF04D" w14:textId="77777777" w:rsidR="00C51413" w:rsidRPr="00061060" w:rsidRDefault="00C51413" w:rsidP="00C51413">
      <w:pPr>
        <w:rPr>
          <w:rFonts w:asciiTheme="minorHAnsi" w:hAnsiTheme="minorHAnsi" w:cstheme="minorHAnsi"/>
          <w:sz w:val="20"/>
          <w:szCs w:val="20"/>
        </w:rPr>
      </w:pPr>
    </w:p>
    <w:p w14:paraId="106179E4" w14:textId="77777777" w:rsidR="00C51413" w:rsidRPr="00DC39EA" w:rsidRDefault="00C51413" w:rsidP="00C51413">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bookmarkEnd w:id="13"/>
    <w:p w14:paraId="068DD0FC" w14:textId="77777777" w:rsidR="00C51413" w:rsidRPr="00061060" w:rsidRDefault="00C51413" w:rsidP="00C51413">
      <w:pPr>
        <w:suppressAutoHyphens w:val="0"/>
        <w:autoSpaceDN/>
        <w:textAlignment w:val="auto"/>
        <w:rPr>
          <w:rFonts w:asciiTheme="minorHAnsi" w:eastAsiaTheme="minorHAnsi" w:hAnsiTheme="minorHAnsi" w:cstheme="minorBidi"/>
          <w:b/>
          <w:bCs/>
          <w:kern w:val="0"/>
          <w:sz w:val="20"/>
          <w:szCs w:val="20"/>
          <w:lang w:val="pl-PL" w:eastAsia="en-US" w:bidi="ar-SA"/>
        </w:rPr>
      </w:pPr>
    </w:p>
    <w:p w14:paraId="104CE1C0" w14:textId="77777777" w:rsidR="00855725" w:rsidRDefault="00855725" w:rsidP="00C51413">
      <w:pPr>
        <w:ind w:left="11344"/>
        <w:jc w:val="right"/>
        <w:rPr>
          <w:rFonts w:asciiTheme="minorHAnsi" w:hAnsiTheme="minorHAnsi" w:cstheme="minorHAnsi"/>
          <w:b/>
          <w:bCs/>
          <w:sz w:val="20"/>
          <w:szCs w:val="20"/>
          <w:lang w:val="pl-PL"/>
        </w:rPr>
      </w:pPr>
    </w:p>
    <w:p w14:paraId="0DCFC9AB" w14:textId="77777777" w:rsidR="00855725" w:rsidRDefault="00855725" w:rsidP="00C51413">
      <w:pPr>
        <w:ind w:left="11344"/>
        <w:jc w:val="right"/>
        <w:rPr>
          <w:rFonts w:asciiTheme="minorHAnsi" w:hAnsiTheme="minorHAnsi" w:cstheme="minorHAnsi"/>
          <w:b/>
          <w:bCs/>
          <w:sz w:val="20"/>
          <w:szCs w:val="20"/>
          <w:lang w:val="pl-PL"/>
        </w:rPr>
      </w:pPr>
    </w:p>
    <w:p w14:paraId="613BDC9C" w14:textId="77777777" w:rsidR="00855725" w:rsidRDefault="00855725" w:rsidP="00C51413">
      <w:pPr>
        <w:ind w:left="11344"/>
        <w:jc w:val="right"/>
        <w:rPr>
          <w:rFonts w:asciiTheme="minorHAnsi" w:hAnsiTheme="minorHAnsi" w:cstheme="minorHAnsi"/>
          <w:b/>
          <w:bCs/>
          <w:sz w:val="20"/>
          <w:szCs w:val="20"/>
          <w:lang w:val="pl-PL"/>
        </w:rPr>
      </w:pPr>
    </w:p>
    <w:p w14:paraId="0A42085D" w14:textId="77777777" w:rsidR="00855725" w:rsidRDefault="00855725" w:rsidP="00C51413">
      <w:pPr>
        <w:ind w:left="11344"/>
        <w:jc w:val="right"/>
        <w:rPr>
          <w:rFonts w:asciiTheme="minorHAnsi" w:hAnsiTheme="minorHAnsi" w:cstheme="minorHAnsi"/>
          <w:b/>
          <w:bCs/>
          <w:sz w:val="20"/>
          <w:szCs w:val="20"/>
          <w:lang w:val="pl-PL"/>
        </w:rPr>
      </w:pPr>
    </w:p>
    <w:p w14:paraId="2C1E2D61" w14:textId="77777777" w:rsidR="00855725" w:rsidRDefault="00855725" w:rsidP="00C51413">
      <w:pPr>
        <w:ind w:left="11344"/>
        <w:jc w:val="right"/>
        <w:rPr>
          <w:rFonts w:asciiTheme="minorHAnsi" w:hAnsiTheme="minorHAnsi" w:cstheme="minorHAnsi"/>
          <w:b/>
          <w:bCs/>
          <w:sz w:val="20"/>
          <w:szCs w:val="20"/>
          <w:lang w:val="pl-PL"/>
        </w:rPr>
      </w:pPr>
    </w:p>
    <w:p w14:paraId="7E43CF1D" w14:textId="77777777" w:rsidR="00855725" w:rsidRDefault="00855725" w:rsidP="00C51413">
      <w:pPr>
        <w:ind w:left="11344"/>
        <w:jc w:val="right"/>
        <w:rPr>
          <w:rFonts w:asciiTheme="minorHAnsi" w:hAnsiTheme="minorHAnsi" w:cstheme="minorHAnsi"/>
          <w:b/>
          <w:bCs/>
          <w:sz w:val="20"/>
          <w:szCs w:val="20"/>
          <w:lang w:val="pl-PL"/>
        </w:rPr>
      </w:pPr>
    </w:p>
    <w:p w14:paraId="25ADF965" w14:textId="77777777" w:rsidR="00855725" w:rsidRDefault="00855725" w:rsidP="00C51413">
      <w:pPr>
        <w:ind w:left="11344"/>
        <w:jc w:val="right"/>
        <w:rPr>
          <w:rFonts w:asciiTheme="minorHAnsi" w:hAnsiTheme="minorHAnsi" w:cstheme="minorHAnsi"/>
          <w:b/>
          <w:bCs/>
          <w:sz w:val="20"/>
          <w:szCs w:val="20"/>
          <w:lang w:val="pl-PL"/>
        </w:rPr>
      </w:pPr>
    </w:p>
    <w:p w14:paraId="65DCC5B6" w14:textId="77777777" w:rsidR="00855725" w:rsidRDefault="00855725" w:rsidP="00C51413">
      <w:pPr>
        <w:ind w:left="11344"/>
        <w:jc w:val="right"/>
        <w:rPr>
          <w:rFonts w:asciiTheme="minorHAnsi" w:hAnsiTheme="minorHAnsi" w:cstheme="minorHAnsi"/>
          <w:b/>
          <w:bCs/>
          <w:sz w:val="20"/>
          <w:szCs w:val="20"/>
          <w:lang w:val="pl-PL"/>
        </w:rPr>
      </w:pPr>
    </w:p>
    <w:p w14:paraId="61938840" w14:textId="77777777" w:rsidR="00855725" w:rsidRDefault="00855725" w:rsidP="00C51413">
      <w:pPr>
        <w:ind w:left="11344"/>
        <w:jc w:val="right"/>
        <w:rPr>
          <w:rFonts w:asciiTheme="minorHAnsi" w:hAnsiTheme="minorHAnsi" w:cstheme="minorHAnsi"/>
          <w:b/>
          <w:bCs/>
          <w:sz w:val="20"/>
          <w:szCs w:val="20"/>
          <w:lang w:val="pl-PL"/>
        </w:rPr>
      </w:pPr>
    </w:p>
    <w:p w14:paraId="4937E223" w14:textId="77777777" w:rsidR="00855725" w:rsidRDefault="00855725" w:rsidP="00C51413">
      <w:pPr>
        <w:ind w:left="11344"/>
        <w:jc w:val="right"/>
        <w:rPr>
          <w:rFonts w:asciiTheme="minorHAnsi" w:hAnsiTheme="minorHAnsi" w:cstheme="minorHAnsi"/>
          <w:b/>
          <w:bCs/>
          <w:sz w:val="20"/>
          <w:szCs w:val="20"/>
          <w:lang w:val="pl-PL"/>
        </w:rPr>
      </w:pPr>
    </w:p>
    <w:p w14:paraId="7CDCC4CE" w14:textId="77777777" w:rsidR="00855725" w:rsidRDefault="00855725" w:rsidP="00C51413">
      <w:pPr>
        <w:ind w:left="11344"/>
        <w:jc w:val="right"/>
        <w:rPr>
          <w:rFonts w:asciiTheme="minorHAnsi" w:hAnsiTheme="minorHAnsi" w:cstheme="minorHAnsi"/>
          <w:b/>
          <w:bCs/>
          <w:sz w:val="20"/>
          <w:szCs w:val="20"/>
          <w:lang w:val="pl-PL"/>
        </w:rPr>
      </w:pPr>
    </w:p>
    <w:p w14:paraId="40C025C2" w14:textId="77777777" w:rsidR="00855725" w:rsidRDefault="00855725" w:rsidP="00C51413">
      <w:pPr>
        <w:ind w:left="11344"/>
        <w:jc w:val="right"/>
        <w:rPr>
          <w:rFonts w:asciiTheme="minorHAnsi" w:hAnsiTheme="minorHAnsi" w:cstheme="minorHAnsi"/>
          <w:b/>
          <w:bCs/>
          <w:sz w:val="20"/>
          <w:szCs w:val="20"/>
          <w:lang w:val="pl-PL"/>
        </w:rPr>
      </w:pPr>
    </w:p>
    <w:p w14:paraId="7DD1F1E2" w14:textId="77777777" w:rsidR="00855725" w:rsidRDefault="00855725" w:rsidP="00C51413">
      <w:pPr>
        <w:ind w:left="11344"/>
        <w:jc w:val="right"/>
        <w:rPr>
          <w:rFonts w:asciiTheme="minorHAnsi" w:hAnsiTheme="minorHAnsi" w:cstheme="minorHAnsi"/>
          <w:b/>
          <w:bCs/>
          <w:sz w:val="20"/>
          <w:szCs w:val="20"/>
          <w:lang w:val="pl-PL"/>
        </w:rPr>
      </w:pPr>
    </w:p>
    <w:p w14:paraId="0486672A" w14:textId="77777777" w:rsidR="00855725" w:rsidRDefault="00855725" w:rsidP="00C51413">
      <w:pPr>
        <w:ind w:left="11344"/>
        <w:jc w:val="right"/>
        <w:rPr>
          <w:rFonts w:asciiTheme="minorHAnsi" w:hAnsiTheme="minorHAnsi" w:cstheme="minorHAnsi"/>
          <w:b/>
          <w:bCs/>
          <w:sz w:val="20"/>
          <w:szCs w:val="20"/>
          <w:lang w:val="pl-PL"/>
        </w:rPr>
      </w:pPr>
    </w:p>
    <w:p w14:paraId="617DB82D" w14:textId="77777777" w:rsidR="00855725" w:rsidRDefault="00855725" w:rsidP="00C51413">
      <w:pPr>
        <w:ind w:left="11344"/>
        <w:jc w:val="right"/>
        <w:rPr>
          <w:rFonts w:asciiTheme="minorHAnsi" w:hAnsiTheme="minorHAnsi" w:cstheme="minorHAnsi"/>
          <w:b/>
          <w:bCs/>
          <w:sz w:val="20"/>
          <w:szCs w:val="20"/>
          <w:lang w:val="pl-PL"/>
        </w:rPr>
      </w:pPr>
    </w:p>
    <w:p w14:paraId="01CACB06" w14:textId="77777777" w:rsidR="00855725" w:rsidRDefault="00855725" w:rsidP="00C51413">
      <w:pPr>
        <w:ind w:left="11344"/>
        <w:jc w:val="right"/>
        <w:rPr>
          <w:rFonts w:asciiTheme="minorHAnsi" w:hAnsiTheme="minorHAnsi" w:cstheme="minorHAnsi"/>
          <w:b/>
          <w:bCs/>
          <w:sz w:val="20"/>
          <w:szCs w:val="20"/>
          <w:lang w:val="pl-PL"/>
        </w:rPr>
      </w:pPr>
    </w:p>
    <w:p w14:paraId="07190B67" w14:textId="77777777" w:rsidR="00855725" w:rsidRDefault="00855725" w:rsidP="00C51413">
      <w:pPr>
        <w:ind w:left="11344"/>
        <w:jc w:val="right"/>
        <w:rPr>
          <w:rFonts w:asciiTheme="minorHAnsi" w:hAnsiTheme="minorHAnsi" w:cstheme="minorHAnsi"/>
          <w:b/>
          <w:bCs/>
          <w:sz w:val="20"/>
          <w:szCs w:val="20"/>
          <w:lang w:val="pl-PL"/>
        </w:rPr>
      </w:pPr>
    </w:p>
    <w:p w14:paraId="64F18EBC" w14:textId="77777777" w:rsidR="00855725" w:rsidRDefault="00855725" w:rsidP="00C51413">
      <w:pPr>
        <w:ind w:left="11344"/>
        <w:jc w:val="right"/>
        <w:rPr>
          <w:rFonts w:asciiTheme="minorHAnsi" w:hAnsiTheme="minorHAnsi" w:cstheme="minorHAnsi"/>
          <w:b/>
          <w:bCs/>
          <w:sz w:val="20"/>
          <w:szCs w:val="20"/>
          <w:lang w:val="pl-PL"/>
        </w:rPr>
      </w:pPr>
    </w:p>
    <w:p w14:paraId="1B52C5C2" w14:textId="77777777" w:rsidR="00855725" w:rsidRDefault="00855725" w:rsidP="00C51413">
      <w:pPr>
        <w:ind w:left="11344"/>
        <w:jc w:val="right"/>
        <w:rPr>
          <w:rFonts w:asciiTheme="minorHAnsi" w:hAnsiTheme="minorHAnsi" w:cstheme="minorHAnsi"/>
          <w:b/>
          <w:bCs/>
          <w:sz w:val="20"/>
          <w:szCs w:val="20"/>
          <w:lang w:val="pl-PL"/>
        </w:rPr>
      </w:pPr>
    </w:p>
    <w:p w14:paraId="382073C5" w14:textId="77777777" w:rsidR="00855725" w:rsidRDefault="00855725" w:rsidP="00C51413">
      <w:pPr>
        <w:ind w:left="11344"/>
        <w:jc w:val="right"/>
        <w:rPr>
          <w:rFonts w:asciiTheme="minorHAnsi" w:hAnsiTheme="minorHAnsi" w:cstheme="minorHAnsi"/>
          <w:b/>
          <w:bCs/>
          <w:sz w:val="20"/>
          <w:szCs w:val="20"/>
          <w:lang w:val="pl-PL"/>
        </w:rPr>
      </w:pPr>
    </w:p>
    <w:p w14:paraId="1480F209" w14:textId="77777777" w:rsidR="00855725" w:rsidRDefault="00855725" w:rsidP="00C51413">
      <w:pPr>
        <w:ind w:left="11344"/>
        <w:jc w:val="right"/>
        <w:rPr>
          <w:rFonts w:asciiTheme="minorHAnsi" w:hAnsiTheme="minorHAnsi" w:cstheme="minorHAnsi"/>
          <w:b/>
          <w:bCs/>
          <w:sz w:val="20"/>
          <w:szCs w:val="20"/>
          <w:lang w:val="pl-PL"/>
        </w:rPr>
      </w:pPr>
    </w:p>
    <w:p w14:paraId="3B3C765F" w14:textId="500615D8" w:rsidR="00C51413" w:rsidRPr="00061060" w:rsidRDefault="00C51413" w:rsidP="00C51413">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t>Załącznik nr 2 do SWZ</w:t>
      </w:r>
    </w:p>
    <w:p w14:paraId="1995E5AB" w14:textId="77777777" w:rsidR="00C51413" w:rsidRPr="00DC39EA" w:rsidRDefault="00C51413" w:rsidP="00C51413">
      <w:pPr>
        <w:jc w:val="center"/>
        <w:rPr>
          <w:rFonts w:asciiTheme="minorHAnsi" w:hAnsiTheme="minorHAnsi" w:cstheme="minorHAnsi"/>
          <w:b/>
          <w:sz w:val="20"/>
          <w:szCs w:val="20"/>
          <w:lang w:val="pl-PL"/>
        </w:rPr>
      </w:pPr>
      <w:r w:rsidRPr="00DC39EA">
        <w:rPr>
          <w:rFonts w:asciiTheme="minorHAnsi" w:hAnsiTheme="minorHAnsi" w:cstheme="minorHAnsi"/>
          <w:b/>
          <w:sz w:val="20"/>
          <w:szCs w:val="20"/>
          <w:lang w:val="pl-PL"/>
        </w:rPr>
        <w:t>FORMULARZ CENOWY</w:t>
      </w:r>
    </w:p>
    <w:p w14:paraId="26988BB8" w14:textId="7453A83B" w:rsidR="00C51413" w:rsidRPr="007C12C4" w:rsidRDefault="00C51413" w:rsidP="00C51413">
      <w:pPr>
        <w:rPr>
          <w:rFonts w:asciiTheme="minorHAnsi" w:hAnsiTheme="minorHAnsi" w:cstheme="minorHAnsi"/>
          <w:b/>
          <w:sz w:val="22"/>
          <w:szCs w:val="22"/>
        </w:rPr>
      </w:pPr>
      <w:r w:rsidRPr="00C40056">
        <w:rPr>
          <w:rFonts w:asciiTheme="minorHAnsi" w:hAnsiTheme="minorHAnsi" w:cstheme="minorHAnsi"/>
          <w:b/>
          <w:sz w:val="22"/>
          <w:szCs w:val="22"/>
          <w:lang w:val="pl-PL"/>
        </w:rPr>
        <w:t>Pakiet 2</w:t>
      </w:r>
      <w:r w:rsidR="007C12C4">
        <w:rPr>
          <w:rFonts w:asciiTheme="minorHAnsi" w:hAnsiTheme="minorHAnsi" w:cstheme="minorHAnsi"/>
          <w:b/>
          <w:sz w:val="22"/>
          <w:szCs w:val="22"/>
          <w:lang w:val="pl-PL"/>
        </w:rPr>
        <w:t>4</w:t>
      </w:r>
      <w:r w:rsidRPr="00C40056">
        <w:rPr>
          <w:rFonts w:asciiTheme="minorHAnsi" w:hAnsiTheme="minorHAnsi" w:cstheme="minorHAnsi"/>
          <w:b/>
          <w:sz w:val="22"/>
          <w:szCs w:val="22"/>
          <w:lang w:val="pl-PL"/>
        </w:rPr>
        <w:t xml:space="preserve">: </w:t>
      </w:r>
      <w:r w:rsidR="007C12C4" w:rsidRPr="007C12C4">
        <w:rPr>
          <w:rFonts w:asciiTheme="minorHAnsi" w:eastAsia="Times New Roman" w:hAnsiTheme="minorHAnsi" w:cstheme="minorHAnsi"/>
          <w:b/>
          <w:bCs/>
          <w:kern w:val="0"/>
          <w:sz w:val="22"/>
          <w:szCs w:val="22"/>
          <w:lang w:eastAsia="pl-PL"/>
        </w:rPr>
        <w:t>Wałki do ćwiczeń</w:t>
      </w:r>
    </w:p>
    <w:tbl>
      <w:tblPr>
        <w:tblStyle w:val="Tabela-Siatka11"/>
        <w:tblW w:w="5000" w:type="pct"/>
        <w:tblLook w:val="04A0" w:firstRow="1" w:lastRow="0" w:firstColumn="1" w:lastColumn="0" w:noHBand="0" w:noVBand="1"/>
      </w:tblPr>
      <w:tblGrid>
        <w:gridCol w:w="744"/>
        <w:gridCol w:w="3333"/>
        <w:gridCol w:w="2411"/>
        <w:gridCol w:w="982"/>
        <w:gridCol w:w="1428"/>
        <w:gridCol w:w="1680"/>
        <w:gridCol w:w="1422"/>
        <w:gridCol w:w="1551"/>
        <w:gridCol w:w="1422"/>
      </w:tblGrid>
      <w:tr w:rsidR="00C51413" w:rsidRPr="00061060" w14:paraId="1F65AAD8" w14:textId="77777777" w:rsidTr="00017174">
        <w:tc>
          <w:tcPr>
            <w:tcW w:w="248" w:type="pct"/>
            <w:vAlign w:val="center"/>
          </w:tcPr>
          <w:p w14:paraId="4534C6F8"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1113" w:type="pct"/>
            <w:vAlign w:val="center"/>
          </w:tcPr>
          <w:p w14:paraId="14C1E99E"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805" w:type="pct"/>
          </w:tcPr>
          <w:p w14:paraId="6E2C1DD9"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Pr>
                <w:rFonts w:eastAsia="Times New Roman" w:cs="Calibri"/>
                <w:b/>
                <w:bCs/>
                <w:sz w:val="20"/>
                <w:szCs w:val="20"/>
                <w:lang w:eastAsia="pl-PL"/>
              </w:rPr>
              <w:t>Waga, wymiary</w:t>
            </w:r>
          </w:p>
        </w:tc>
        <w:tc>
          <w:tcPr>
            <w:tcW w:w="328" w:type="pct"/>
            <w:vAlign w:val="center"/>
          </w:tcPr>
          <w:p w14:paraId="2D820AAA" w14:textId="77777777" w:rsidR="00C51413" w:rsidRPr="00061060" w:rsidRDefault="00C51413"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477" w:type="pct"/>
            <w:vAlign w:val="center"/>
          </w:tcPr>
          <w:p w14:paraId="70DFE6E9"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561" w:type="pct"/>
            <w:vAlign w:val="center"/>
          </w:tcPr>
          <w:p w14:paraId="58AA599A"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1A3C4496" w14:textId="77777777" w:rsidR="00C51413" w:rsidRPr="00061060" w:rsidRDefault="00C51413"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475" w:type="pct"/>
            <w:vAlign w:val="center"/>
          </w:tcPr>
          <w:p w14:paraId="151FE797"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518" w:type="pct"/>
            <w:vAlign w:val="center"/>
          </w:tcPr>
          <w:p w14:paraId="04044F12"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345A1665"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475" w:type="pct"/>
            <w:vAlign w:val="center"/>
          </w:tcPr>
          <w:p w14:paraId="7F19E4A6" w14:textId="77777777" w:rsidR="00C51413" w:rsidRPr="00061060" w:rsidRDefault="00C51413"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7C12C4" w:rsidRPr="00C40056" w14:paraId="5381B8C4" w14:textId="77777777" w:rsidTr="007C12C4">
        <w:trPr>
          <w:trHeight w:val="476"/>
        </w:trPr>
        <w:tc>
          <w:tcPr>
            <w:tcW w:w="248" w:type="pct"/>
            <w:vMerge w:val="restart"/>
            <w:vAlign w:val="center"/>
          </w:tcPr>
          <w:p w14:paraId="1A57E1BC" w14:textId="77777777" w:rsidR="007C12C4" w:rsidRPr="00C40056" w:rsidRDefault="007C12C4">
            <w:pPr>
              <w:pStyle w:val="Akapitzlist"/>
              <w:numPr>
                <w:ilvl w:val="0"/>
                <w:numId w:val="101"/>
              </w:numPr>
              <w:spacing w:after="15" w:line="264" w:lineRule="auto"/>
              <w:ind w:right="38"/>
              <w:jc w:val="center"/>
              <w:rPr>
                <w:rFonts w:asciiTheme="minorHAnsi" w:eastAsia="Times New Roman" w:hAnsiTheme="minorHAnsi" w:cstheme="minorHAnsi"/>
                <w:bCs/>
                <w:lang w:eastAsia="pl-PL" w:bidi="ar-SA"/>
              </w:rPr>
            </w:pPr>
          </w:p>
        </w:tc>
        <w:tc>
          <w:tcPr>
            <w:tcW w:w="1113" w:type="pct"/>
            <w:vMerge w:val="restart"/>
            <w:vAlign w:val="center"/>
          </w:tcPr>
          <w:p w14:paraId="4988B5DE" w14:textId="77777777" w:rsidR="007C12C4" w:rsidRDefault="007C12C4" w:rsidP="007C12C4">
            <w:pPr>
              <w:rPr>
                <w:rFonts w:eastAsia="Times New Roman" w:cs="Calibri"/>
                <w:sz w:val="20"/>
                <w:szCs w:val="20"/>
                <w:lang w:eastAsia="pl-PL"/>
              </w:rPr>
            </w:pPr>
            <w:r>
              <w:rPr>
                <w:rFonts w:eastAsia="Times New Roman" w:cs="Calibri"/>
                <w:sz w:val="20"/>
                <w:szCs w:val="20"/>
                <w:lang w:eastAsia="pl-PL"/>
              </w:rPr>
              <w:t>Wałek fitness:</w:t>
            </w:r>
          </w:p>
          <w:p w14:paraId="1CB5DC0B" w14:textId="77777777" w:rsidR="007C12C4" w:rsidRDefault="007C12C4">
            <w:pPr>
              <w:pStyle w:val="Akapitzlist"/>
              <w:widowControl/>
              <w:numPr>
                <w:ilvl w:val="0"/>
                <w:numId w:val="100"/>
              </w:numPr>
              <w:tabs>
                <w:tab w:val="left" w:pos="211"/>
              </w:tabs>
              <w:ind w:left="0" w:firstLine="0"/>
              <w:contextualSpacing/>
              <w:rPr>
                <w:rFonts w:eastAsia="Times New Roman" w:cs="Calibri"/>
                <w:sz w:val="20"/>
                <w:szCs w:val="20"/>
                <w:lang w:eastAsia="pl-PL"/>
              </w:rPr>
            </w:pPr>
            <w:r>
              <w:rPr>
                <w:rFonts w:eastAsia="Times New Roman" w:cs="Calibri"/>
                <w:sz w:val="20"/>
                <w:szCs w:val="20"/>
                <w:lang w:eastAsia="pl-PL"/>
              </w:rPr>
              <w:t>materiał pianka EVA</w:t>
            </w:r>
          </w:p>
          <w:p w14:paraId="07C75609" w14:textId="77777777" w:rsidR="007C12C4" w:rsidRDefault="007C12C4">
            <w:pPr>
              <w:pStyle w:val="Akapitzlist"/>
              <w:widowControl/>
              <w:numPr>
                <w:ilvl w:val="0"/>
                <w:numId w:val="100"/>
              </w:numPr>
              <w:tabs>
                <w:tab w:val="left" w:pos="211"/>
              </w:tabs>
              <w:ind w:left="0" w:firstLine="0"/>
              <w:contextualSpacing/>
            </w:pPr>
            <w:r>
              <w:rPr>
                <w:rFonts w:eastAsia="Times New Roman" w:cs="Calibri"/>
                <w:sz w:val="20"/>
                <w:szCs w:val="20"/>
                <w:lang w:eastAsia="pl-PL"/>
              </w:rPr>
              <w:t xml:space="preserve">kolor </w:t>
            </w:r>
            <w:r>
              <w:rPr>
                <w:rFonts w:eastAsia="Times New Roman" w:cs="Calibri"/>
                <w:sz w:val="20"/>
                <w:szCs w:val="20"/>
                <w:lang w:eastAsia="pl-PL" w:bidi="ar-SA"/>
              </w:rPr>
              <w:t>dowolny</w:t>
            </w:r>
          </w:p>
          <w:p w14:paraId="63298129" w14:textId="053C480D" w:rsidR="007C12C4" w:rsidRPr="00C51413" w:rsidRDefault="007C12C4" w:rsidP="00855725">
            <w:pPr>
              <w:pStyle w:val="Akapitzlist"/>
              <w:numPr>
                <w:ilvl w:val="0"/>
                <w:numId w:val="99"/>
              </w:numPr>
              <w:tabs>
                <w:tab w:val="left" w:pos="238"/>
              </w:tabs>
              <w:ind w:left="0" w:hanging="31"/>
              <w:rPr>
                <w:rFonts w:asciiTheme="minorHAnsi" w:eastAsia="Calibri" w:hAnsiTheme="minorHAnsi" w:cstheme="minorHAnsi"/>
                <w:lang w:bidi="ar-SA"/>
              </w:rPr>
            </w:pPr>
            <w:r>
              <w:rPr>
                <w:rFonts w:eastAsia="Times New Roman" w:cs="Calibri"/>
                <w:sz w:val="20"/>
                <w:szCs w:val="20"/>
                <w:lang w:eastAsia="pl-PL"/>
              </w:rPr>
              <w:t>wypustki masujące</w:t>
            </w:r>
          </w:p>
        </w:tc>
        <w:tc>
          <w:tcPr>
            <w:tcW w:w="805" w:type="pct"/>
            <w:vAlign w:val="center"/>
          </w:tcPr>
          <w:p w14:paraId="32999805" w14:textId="77777777" w:rsidR="007C12C4" w:rsidRDefault="007C12C4" w:rsidP="007C12C4">
            <w:r>
              <w:rPr>
                <w:rFonts w:eastAsia="Times New Roman" w:cs="Calibri"/>
                <w:sz w:val="20"/>
                <w:szCs w:val="20"/>
                <w:lang w:eastAsia="pl-PL"/>
              </w:rPr>
              <w:t>•średnica 13 - 15cm</w:t>
            </w:r>
          </w:p>
          <w:p w14:paraId="4BD0881C" w14:textId="4969D806" w:rsidR="007C12C4" w:rsidRDefault="007C12C4" w:rsidP="007C12C4">
            <w:pPr>
              <w:spacing w:after="15" w:line="264" w:lineRule="auto"/>
              <w:ind w:left="5" w:right="38" w:hanging="5"/>
              <w:jc w:val="both"/>
              <w:rPr>
                <w:rFonts w:asciiTheme="minorHAnsi" w:eastAsia="Times New Roman" w:hAnsiTheme="minorHAnsi" w:cstheme="minorHAnsi"/>
                <w:lang w:eastAsia="pl-PL"/>
              </w:rPr>
            </w:pPr>
            <w:r>
              <w:rPr>
                <w:rFonts w:eastAsia="Times New Roman" w:cs="Calibri"/>
                <w:sz w:val="20"/>
                <w:szCs w:val="20"/>
                <w:lang w:eastAsia="pl-PL"/>
              </w:rPr>
              <w:t>•długość 45cm</w:t>
            </w:r>
          </w:p>
        </w:tc>
        <w:tc>
          <w:tcPr>
            <w:tcW w:w="328" w:type="pct"/>
            <w:vAlign w:val="center"/>
          </w:tcPr>
          <w:p w14:paraId="1A026A6C" w14:textId="188A99D6"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3</w:t>
            </w:r>
          </w:p>
        </w:tc>
        <w:tc>
          <w:tcPr>
            <w:tcW w:w="477" w:type="pct"/>
            <w:vAlign w:val="center"/>
          </w:tcPr>
          <w:p w14:paraId="69B97950"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0B6FE83A"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5F2CBDB4" w14:textId="77777777" w:rsidR="007C12C4" w:rsidRPr="00C40056" w:rsidRDefault="007C12C4" w:rsidP="00017174">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52768AEA"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28BC1BC2"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color w:val="FF0000"/>
                <w:lang w:eastAsia="pl-PL"/>
              </w:rPr>
            </w:pPr>
          </w:p>
        </w:tc>
      </w:tr>
      <w:tr w:rsidR="007C12C4" w:rsidRPr="00C40056" w14:paraId="67352C09" w14:textId="77777777" w:rsidTr="00017174">
        <w:trPr>
          <w:trHeight w:val="551"/>
        </w:trPr>
        <w:tc>
          <w:tcPr>
            <w:tcW w:w="248" w:type="pct"/>
            <w:vMerge/>
            <w:vAlign w:val="center"/>
          </w:tcPr>
          <w:p w14:paraId="5367ECAD" w14:textId="77777777" w:rsidR="007C12C4" w:rsidRPr="00C40056" w:rsidRDefault="007C12C4">
            <w:pPr>
              <w:pStyle w:val="Akapitzlist"/>
              <w:numPr>
                <w:ilvl w:val="0"/>
                <w:numId w:val="101"/>
              </w:numPr>
              <w:spacing w:after="15" w:line="264" w:lineRule="auto"/>
              <w:ind w:right="38"/>
              <w:jc w:val="center"/>
              <w:rPr>
                <w:rFonts w:asciiTheme="minorHAnsi" w:eastAsia="Times New Roman" w:hAnsiTheme="minorHAnsi" w:cstheme="minorHAnsi"/>
                <w:bCs/>
                <w:lang w:eastAsia="pl-PL" w:bidi="ar-SA"/>
              </w:rPr>
            </w:pPr>
          </w:p>
        </w:tc>
        <w:tc>
          <w:tcPr>
            <w:tcW w:w="1113" w:type="pct"/>
            <w:vMerge/>
            <w:vAlign w:val="center"/>
          </w:tcPr>
          <w:p w14:paraId="54EF8289" w14:textId="77777777" w:rsidR="007C12C4" w:rsidRDefault="007C12C4" w:rsidP="007C12C4">
            <w:pPr>
              <w:rPr>
                <w:rFonts w:eastAsia="Times New Roman" w:cs="Calibri"/>
                <w:sz w:val="20"/>
                <w:szCs w:val="20"/>
                <w:lang w:eastAsia="pl-PL"/>
              </w:rPr>
            </w:pPr>
          </w:p>
        </w:tc>
        <w:tc>
          <w:tcPr>
            <w:tcW w:w="805" w:type="pct"/>
            <w:vAlign w:val="center"/>
          </w:tcPr>
          <w:p w14:paraId="7D8F2041" w14:textId="77777777" w:rsidR="007C12C4" w:rsidRDefault="007C12C4" w:rsidP="007C12C4">
            <w:r>
              <w:rPr>
                <w:rFonts w:eastAsia="Times New Roman" w:cs="Calibri"/>
                <w:sz w:val="20"/>
                <w:szCs w:val="20"/>
                <w:lang w:eastAsia="pl-PL"/>
              </w:rPr>
              <w:t>•średnica 13 - 15cm</w:t>
            </w:r>
          </w:p>
          <w:p w14:paraId="036FABDF" w14:textId="76D54B75" w:rsidR="007C12C4" w:rsidRDefault="007C12C4" w:rsidP="007C12C4">
            <w:pPr>
              <w:spacing w:after="15" w:line="264" w:lineRule="auto"/>
              <w:ind w:left="5" w:right="38" w:hanging="5"/>
              <w:jc w:val="both"/>
              <w:rPr>
                <w:rFonts w:asciiTheme="minorHAnsi" w:eastAsia="Times New Roman" w:hAnsiTheme="minorHAnsi" w:cstheme="minorHAnsi"/>
                <w:lang w:eastAsia="pl-PL"/>
              </w:rPr>
            </w:pPr>
            <w:r>
              <w:rPr>
                <w:rFonts w:eastAsia="Times New Roman" w:cs="Calibri"/>
                <w:sz w:val="20"/>
                <w:szCs w:val="20"/>
                <w:lang w:eastAsia="pl-PL"/>
              </w:rPr>
              <w:t>•długość 55 - 65cm</w:t>
            </w:r>
          </w:p>
        </w:tc>
        <w:tc>
          <w:tcPr>
            <w:tcW w:w="328" w:type="pct"/>
            <w:vAlign w:val="center"/>
          </w:tcPr>
          <w:p w14:paraId="6E214547" w14:textId="183C7738"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6</w:t>
            </w:r>
          </w:p>
        </w:tc>
        <w:tc>
          <w:tcPr>
            <w:tcW w:w="477" w:type="pct"/>
            <w:vAlign w:val="center"/>
          </w:tcPr>
          <w:p w14:paraId="0D6BA8A3"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763121CB"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55EA6BDF" w14:textId="77777777" w:rsidR="007C12C4" w:rsidRPr="00C40056" w:rsidRDefault="007C12C4" w:rsidP="007C12C4">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1D391F0F"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33693C25"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color w:val="FF0000"/>
                <w:lang w:eastAsia="pl-PL"/>
              </w:rPr>
            </w:pPr>
          </w:p>
        </w:tc>
      </w:tr>
      <w:tr w:rsidR="007C12C4" w:rsidRPr="00C40056" w14:paraId="5918F830" w14:textId="77777777" w:rsidTr="00017174">
        <w:tc>
          <w:tcPr>
            <w:tcW w:w="248" w:type="pct"/>
            <w:vAlign w:val="center"/>
          </w:tcPr>
          <w:p w14:paraId="329A287F" w14:textId="77777777" w:rsidR="007C12C4" w:rsidRPr="00C40056" w:rsidRDefault="007C12C4">
            <w:pPr>
              <w:pStyle w:val="Akapitzlist"/>
              <w:numPr>
                <w:ilvl w:val="0"/>
                <w:numId w:val="101"/>
              </w:numPr>
              <w:spacing w:after="15" w:line="264" w:lineRule="auto"/>
              <w:ind w:right="38"/>
              <w:jc w:val="center"/>
              <w:rPr>
                <w:rFonts w:asciiTheme="minorHAnsi" w:eastAsia="Times New Roman" w:hAnsiTheme="minorHAnsi" w:cstheme="minorHAnsi"/>
                <w:bCs/>
                <w:lang w:eastAsia="pl-PL" w:bidi="ar-SA"/>
              </w:rPr>
            </w:pPr>
          </w:p>
        </w:tc>
        <w:tc>
          <w:tcPr>
            <w:tcW w:w="1113" w:type="pct"/>
            <w:vAlign w:val="center"/>
          </w:tcPr>
          <w:p w14:paraId="5408BE7B" w14:textId="77777777" w:rsidR="007C12C4" w:rsidRDefault="007C12C4" w:rsidP="007C12C4">
            <w:r>
              <w:rPr>
                <w:rFonts w:eastAsia="Times New Roman" w:cs="Calibri"/>
                <w:sz w:val="20"/>
                <w:szCs w:val="20"/>
                <w:lang w:eastAsia="pl-PL"/>
              </w:rPr>
              <w:t>Wałek fitness:</w:t>
            </w:r>
          </w:p>
          <w:p w14:paraId="6E8054AA" w14:textId="77777777" w:rsidR="007C12C4" w:rsidRDefault="007C12C4">
            <w:pPr>
              <w:pStyle w:val="Akapitzlist"/>
              <w:widowControl/>
              <w:numPr>
                <w:ilvl w:val="0"/>
                <w:numId w:val="100"/>
              </w:numPr>
              <w:tabs>
                <w:tab w:val="left" w:pos="211"/>
              </w:tabs>
              <w:ind w:left="0" w:firstLine="0"/>
              <w:contextualSpacing/>
            </w:pPr>
            <w:r>
              <w:rPr>
                <w:rFonts w:eastAsia="Times New Roman" w:cs="Calibri"/>
                <w:sz w:val="20"/>
                <w:szCs w:val="20"/>
                <w:lang w:eastAsia="pl-PL"/>
              </w:rPr>
              <w:t>materiał pianka EVA</w:t>
            </w:r>
          </w:p>
          <w:p w14:paraId="4C3CF1BF" w14:textId="77777777" w:rsidR="007C12C4" w:rsidRPr="008C7CD0" w:rsidRDefault="007C12C4">
            <w:pPr>
              <w:pStyle w:val="Akapitzlist"/>
              <w:widowControl/>
              <w:numPr>
                <w:ilvl w:val="0"/>
                <w:numId w:val="100"/>
              </w:numPr>
              <w:tabs>
                <w:tab w:val="left" w:pos="211"/>
              </w:tabs>
              <w:ind w:left="0" w:firstLine="0"/>
              <w:contextualSpacing/>
            </w:pPr>
            <w:r>
              <w:rPr>
                <w:rFonts w:eastAsia="Times New Roman" w:cs="Calibri"/>
                <w:sz w:val="20"/>
                <w:szCs w:val="20"/>
                <w:lang w:eastAsia="pl-PL"/>
              </w:rPr>
              <w:t xml:space="preserve">kolor </w:t>
            </w:r>
            <w:r>
              <w:rPr>
                <w:rFonts w:eastAsia="Times New Roman" w:cs="Calibri"/>
                <w:sz w:val="20"/>
                <w:szCs w:val="20"/>
                <w:lang w:eastAsia="pl-PL" w:bidi="ar-SA"/>
              </w:rPr>
              <w:t>dowolny</w:t>
            </w:r>
          </w:p>
          <w:p w14:paraId="367EF82D" w14:textId="59130D1E" w:rsidR="007C12C4" w:rsidRPr="008C7CD0" w:rsidRDefault="007C12C4" w:rsidP="008C7CD0">
            <w:pPr>
              <w:pStyle w:val="Akapitzlist"/>
              <w:widowControl/>
              <w:numPr>
                <w:ilvl w:val="0"/>
                <w:numId w:val="100"/>
              </w:numPr>
              <w:tabs>
                <w:tab w:val="left" w:pos="211"/>
              </w:tabs>
              <w:ind w:left="0" w:firstLine="0"/>
              <w:contextualSpacing/>
            </w:pPr>
            <w:r w:rsidRPr="008C7CD0">
              <w:rPr>
                <w:rFonts w:eastAsia="Times New Roman" w:cs="Calibri"/>
                <w:sz w:val="20"/>
                <w:szCs w:val="20"/>
                <w:lang w:eastAsia="pl-PL"/>
              </w:rPr>
              <w:t>duże wypustki masujące</w:t>
            </w:r>
          </w:p>
        </w:tc>
        <w:tc>
          <w:tcPr>
            <w:tcW w:w="805" w:type="pct"/>
            <w:vAlign w:val="center"/>
          </w:tcPr>
          <w:p w14:paraId="2D6D4ABC" w14:textId="77777777" w:rsidR="007C12C4" w:rsidRDefault="007C12C4" w:rsidP="007C12C4">
            <w:r>
              <w:rPr>
                <w:rFonts w:eastAsia="Times New Roman" w:cs="Calibri"/>
                <w:sz w:val="20"/>
                <w:szCs w:val="20"/>
                <w:lang w:eastAsia="pl-PL"/>
              </w:rPr>
              <w:t>•średnica 12,5 cm</w:t>
            </w:r>
          </w:p>
          <w:p w14:paraId="1A80653E" w14:textId="54D8CA17" w:rsidR="007C12C4" w:rsidRDefault="007C12C4" w:rsidP="007C12C4">
            <w:pPr>
              <w:rPr>
                <w:rFonts w:cs="Calibri"/>
                <w:sz w:val="20"/>
                <w:szCs w:val="20"/>
              </w:rPr>
            </w:pPr>
            <w:r>
              <w:rPr>
                <w:rFonts w:eastAsia="Times New Roman" w:cs="Calibri"/>
                <w:sz w:val="20"/>
                <w:szCs w:val="20"/>
                <w:lang w:eastAsia="pl-PL"/>
              </w:rPr>
              <w:t>•długość 30 -35cm</w:t>
            </w:r>
          </w:p>
        </w:tc>
        <w:tc>
          <w:tcPr>
            <w:tcW w:w="328" w:type="pct"/>
            <w:vAlign w:val="center"/>
          </w:tcPr>
          <w:p w14:paraId="4AB8BB10" w14:textId="62B655F7" w:rsidR="007C12C4" w:rsidRDefault="007C12C4" w:rsidP="007C12C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3</w:t>
            </w:r>
          </w:p>
        </w:tc>
        <w:tc>
          <w:tcPr>
            <w:tcW w:w="477" w:type="pct"/>
            <w:vAlign w:val="center"/>
          </w:tcPr>
          <w:p w14:paraId="2BED2FDA"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45518C45"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647F173E" w14:textId="77777777" w:rsidR="007C12C4" w:rsidRPr="00C40056" w:rsidRDefault="007C12C4" w:rsidP="007C12C4">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7AABA01A"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252A0BF2"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color w:val="FF0000"/>
                <w:lang w:eastAsia="pl-PL"/>
              </w:rPr>
            </w:pPr>
          </w:p>
        </w:tc>
      </w:tr>
      <w:tr w:rsidR="007C12C4" w:rsidRPr="00C40056" w14:paraId="4F882BE5" w14:textId="77777777" w:rsidTr="00017174">
        <w:tc>
          <w:tcPr>
            <w:tcW w:w="248" w:type="pct"/>
            <w:vAlign w:val="center"/>
          </w:tcPr>
          <w:p w14:paraId="194EB38A" w14:textId="77777777" w:rsidR="007C12C4" w:rsidRPr="00C40056" w:rsidRDefault="007C12C4">
            <w:pPr>
              <w:pStyle w:val="Akapitzlist"/>
              <w:numPr>
                <w:ilvl w:val="0"/>
                <w:numId w:val="101"/>
              </w:numPr>
              <w:spacing w:after="15" w:line="264" w:lineRule="auto"/>
              <w:ind w:right="38"/>
              <w:jc w:val="center"/>
              <w:rPr>
                <w:rFonts w:asciiTheme="minorHAnsi" w:eastAsia="Times New Roman" w:hAnsiTheme="minorHAnsi" w:cstheme="minorHAnsi"/>
                <w:bCs/>
                <w:lang w:eastAsia="pl-PL" w:bidi="ar-SA"/>
              </w:rPr>
            </w:pPr>
          </w:p>
        </w:tc>
        <w:tc>
          <w:tcPr>
            <w:tcW w:w="1113" w:type="pct"/>
            <w:vAlign w:val="center"/>
          </w:tcPr>
          <w:p w14:paraId="20420875" w14:textId="77777777" w:rsidR="007C12C4" w:rsidRDefault="007C12C4" w:rsidP="007C12C4">
            <w:pPr>
              <w:rPr>
                <w:rFonts w:eastAsia="Times New Roman" w:cs="Calibri"/>
                <w:sz w:val="20"/>
                <w:szCs w:val="20"/>
                <w:lang w:eastAsia="pl-PL"/>
              </w:rPr>
            </w:pPr>
            <w:r>
              <w:rPr>
                <w:rFonts w:eastAsia="Times New Roman" w:cs="Calibri"/>
                <w:sz w:val="20"/>
                <w:szCs w:val="20"/>
                <w:lang w:eastAsia="pl-PL"/>
              </w:rPr>
              <w:t>Wałek do ćwiczeń:</w:t>
            </w:r>
          </w:p>
          <w:p w14:paraId="204B3990" w14:textId="77777777" w:rsidR="007C12C4" w:rsidRDefault="007C12C4">
            <w:pPr>
              <w:pStyle w:val="Akapitzlist"/>
              <w:widowControl/>
              <w:numPr>
                <w:ilvl w:val="0"/>
                <w:numId w:val="102"/>
              </w:numPr>
              <w:tabs>
                <w:tab w:val="left" w:pos="286"/>
              </w:tabs>
              <w:ind w:left="0" w:firstLine="0"/>
              <w:contextualSpacing/>
            </w:pPr>
            <w:r>
              <w:rPr>
                <w:rFonts w:eastAsia="Times New Roman" w:cs="Calibri"/>
                <w:sz w:val="20"/>
                <w:szCs w:val="20"/>
                <w:lang w:eastAsia="pl-PL"/>
              </w:rPr>
              <w:t>materiał  tworzywo EVA/ABS</w:t>
            </w:r>
          </w:p>
          <w:p w14:paraId="00EC009D" w14:textId="77777777" w:rsidR="007C12C4" w:rsidRDefault="007C12C4">
            <w:pPr>
              <w:pStyle w:val="Akapitzlist"/>
              <w:widowControl/>
              <w:numPr>
                <w:ilvl w:val="0"/>
                <w:numId w:val="102"/>
              </w:numPr>
              <w:tabs>
                <w:tab w:val="left" w:pos="286"/>
              </w:tabs>
              <w:ind w:left="0" w:firstLine="0"/>
              <w:contextualSpacing/>
            </w:pPr>
            <w:r>
              <w:rPr>
                <w:rFonts w:eastAsia="Times New Roman" w:cs="Calibri"/>
                <w:sz w:val="20"/>
                <w:szCs w:val="20"/>
                <w:lang w:eastAsia="pl-PL"/>
              </w:rPr>
              <w:t xml:space="preserve">twardość </w:t>
            </w:r>
            <w:r>
              <w:rPr>
                <w:rFonts w:eastAsia="Times New Roman" w:cs="Calibri"/>
                <w:sz w:val="20"/>
                <w:szCs w:val="20"/>
                <w:lang w:eastAsia="pl-PL" w:bidi="ar-SA"/>
              </w:rPr>
              <w:t>35</w:t>
            </w:r>
            <w:r>
              <w:rPr>
                <w:rFonts w:eastAsia="Times New Roman" w:cs="Calibri"/>
                <w:sz w:val="20"/>
                <w:szCs w:val="20"/>
                <w:lang w:eastAsia="pl-PL"/>
              </w:rPr>
              <w:t xml:space="preserve"> w skali Shore'a</w:t>
            </w:r>
          </w:p>
          <w:p w14:paraId="78E03C75" w14:textId="77777777" w:rsidR="007C12C4" w:rsidRPr="008C7CD0" w:rsidRDefault="007C12C4">
            <w:pPr>
              <w:pStyle w:val="Akapitzlist"/>
              <w:widowControl/>
              <w:numPr>
                <w:ilvl w:val="0"/>
                <w:numId w:val="102"/>
              </w:numPr>
              <w:tabs>
                <w:tab w:val="left" w:pos="286"/>
              </w:tabs>
              <w:ind w:left="0" w:firstLine="0"/>
              <w:contextualSpacing/>
            </w:pPr>
            <w:r>
              <w:rPr>
                <w:rFonts w:eastAsia="Times New Roman" w:cs="Calibri"/>
                <w:sz w:val="20"/>
                <w:szCs w:val="20"/>
                <w:lang w:eastAsia="pl-PL"/>
              </w:rPr>
              <w:t xml:space="preserve">maksymalna waga użytkownika </w:t>
            </w:r>
            <w:r>
              <w:rPr>
                <w:rFonts w:eastAsia="Times New Roman" w:cs="Calibri"/>
                <w:sz w:val="20"/>
                <w:szCs w:val="20"/>
                <w:lang w:eastAsia="pl-PL" w:bidi="ar-SA"/>
              </w:rPr>
              <w:t>250</w:t>
            </w:r>
            <w:r>
              <w:rPr>
                <w:rFonts w:eastAsia="Times New Roman" w:cs="Calibri"/>
                <w:sz w:val="20"/>
                <w:szCs w:val="20"/>
                <w:lang w:eastAsia="pl-PL"/>
              </w:rPr>
              <w:t>kg</w:t>
            </w:r>
          </w:p>
          <w:p w14:paraId="7B4A72DF" w14:textId="7578B99E" w:rsidR="007C12C4" w:rsidRPr="008C7CD0" w:rsidRDefault="007C12C4" w:rsidP="007C12C4">
            <w:pPr>
              <w:pStyle w:val="Akapitzlist"/>
              <w:widowControl/>
              <w:numPr>
                <w:ilvl w:val="0"/>
                <w:numId w:val="102"/>
              </w:numPr>
              <w:tabs>
                <w:tab w:val="left" w:pos="286"/>
              </w:tabs>
              <w:ind w:left="0" w:firstLine="0"/>
              <w:contextualSpacing/>
            </w:pPr>
            <w:r w:rsidRPr="008C7CD0">
              <w:rPr>
                <w:rFonts w:eastAsia="Times New Roman" w:cs="Calibri"/>
                <w:sz w:val="20"/>
                <w:szCs w:val="20"/>
                <w:lang w:eastAsia="pl-PL" w:bidi="ar-SA"/>
              </w:rPr>
              <w:t>kolor czarny</w:t>
            </w:r>
          </w:p>
        </w:tc>
        <w:tc>
          <w:tcPr>
            <w:tcW w:w="805" w:type="pct"/>
            <w:vAlign w:val="center"/>
          </w:tcPr>
          <w:p w14:paraId="0C7FFA27" w14:textId="77777777" w:rsidR="007C12C4" w:rsidRDefault="007C12C4" w:rsidP="007C12C4">
            <w:r>
              <w:rPr>
                <w:rFonts w:eastAsia="Times New Roman" w:cs="Calibri"/>
                <w:sz w:val="20"/>
                <w:szCs w:val="20"/>
                <w:lang w:eastAsia="pl-PL"/>
              </w:rPr>
              <w:t>•średnica 13 - 14cm</w:t>
            </w:r>
          </w:p>
          <w:p w14:paraId="24AC5C26" w14:textId="77777777" w:rsidR="007C12C4" w:rsidRDefault="007C12C4" w:rsidP="007C12C4">
            <w:r>
              <w:rPr>
                <w:rFonts w:eastAsia="Times New Roman" w:cs="Calibri"/>
                <w:sz w:val="20"/>
                <w:szCs w:val="20"/>
                <w:lang w:eastAsia="pl-PL"/>
              </w:rPr>
              <w:t>•długość 30 - 40cm</w:t>
            </w:r>
          </w:p>
          <w:p w14:paraId="7225C8A0" w14:textId="77777777" w:rsidR="007C12C4" w:rsidRDefault="007C12C4" w:rsidP="007C12C4">
            <w:pPr>
              <w:rPr>
                <w:rFonts w:eastAsia="Times New Roman" w:cs="Calibri"/>
                <w:sz w:val="20"/>
                <w:szCs w:val="20"/>
                <w:lang w:eastAsia="pl-PL"/>
              </w:rPr>
            </w:pPr>
          </w:p>
        </w:tc>
        <w:tc>
          <w:tcPr>
            <w:tcW w:w="328" w:type="pct"/>
            <w:vAlign w:val="center"/>
          </w:tcPr>
          <w:p w14:paraId="2E8E8675" w14:textId="0357D734" w:rsidR="007C12C4" w:rsidRDefault="007C12C4" w:rsidP="007C12C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6</w:t>
            </w:r>
          </w:p>
        </w:tc>
        <w:tc>
          <w:tcPr>
            <w:tcW w:w="477" w:type="pct"/>
            <w:vAlign w:val="center"/>
          </w:tcPr>
          <w:p w14:paraId="2CC8F260"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561" w:type="pct"/>
            <w:vAlign w:val="center"/>
          </w:tcPr>
          <w:p w14:paraId="3407055F"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0C65E5B5" w14:textId="77777777" w:rsidR="007C12C4" w:rsidRPr="00C40056" w:rsidRDefault="007C12C4" w:rsidP="007C12C4">
            <w:pPr>
              <w:spacing w:after="15" w:line="264" w:lineRule="auto"/>
              <w:ind w:left="5" w:right="38" w:hanging="5"/>
              <w:rPr>
                <w:rFonts w:asciiTheme="minorHAnsi" w:eastAsia="Times New Roman" w:hAnsiTheme="minorHAnsi" w:cstheme="minorHAnsi"/>
                <w:lang w:eastAsia="pl-PL"/>
              </w:rPr>
            </w:pPr>
          </w:p>
        </w:tc>
        <w:tc>
          <w:tcPr>
            <w:tcW w:w="518" w:type="pct"/>
            <w:vAlign w:val="center"/>
          </w:tcPr>
          <w:p w14:paraId="3C29FC36"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lang w:eastAsia="pl-PL"/>
              </w:rPr>
            </w:pPr>
          </w:p>
        </w:tc>
        <w:tc>
          <w:tcPr>
            <w:tcW w:w="475" w:type="pct"/>
            <w:vAlign w:val="center"/>
          </w:tcPr>
          <w:p w14:paraId="31BD8AF2" w14:textId="77777777" w:rsidR="007C12C4" w:rsidRPr="00C40056" w:rsidRDefault="007C12C4" w:rsidP="007C12C4">
            <w:pPr>
              <w:spacing w:after="15" w:line="264" w:lineRule="auto"/>
              <w:ind w:left="5" w:right="38" w:hanging="5"/>
              <w:jc w:val="center"/>
              <w:rPr>
                <w:rFonts w:asciiTheme="minorHAnsi" w:eastAsia="Times New Roman" w:hAnsiTheme="minorHAnsi" w:cstheme="minorHAnsi"/>
                <w:color w:val="FF0000"/>
                <w:lang w:eastAsia="pl-PL"/>
              </w:rPr>
            </w:pPr>
          </w:p>
        </w:tc>
      </w:tr>
      <w:tr w:rsidR="007C12C4" w:rsidRPr="00061060" w14:paraId="635A5BB7" w14:textId="77777777" w:rsidTr="00017174">
        <w:tc>
          <w:tcPr>
            <w:tcW w:w="2971" w:type="pct"/>
            <w:gridSpan w:val="5"/>
          </w:tcPr>
          <w:p w14:paraId="2DF628E6" w14:textId="77777777" w:rsidR="007C12C4" w:rsidRPr="00061060" w:rsidRDefault="007C12C4" w:rsidP="007C12C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Wartość globalna</w:t>
            </w:r>
          </w:p>
        </w:tc>
        <w:tc>
          <w:tcPr>
            <w:tcW w:w="561" w:type="pct"/>
            <w:vAlign w:val="center"/>
          </w:tcPr>
          <w:p w14:paraId="578BC2C4" w14:textId="77777777" w:rsidR="007C12C4" w:rsidRPr="00061060" w:rsidRDefault="007C12C4" w:rsidP="007C12C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hAnsiTheme="minorHAnsi" w:cstheme="minorHAnsi"/>
                <w:b/>
                <w:bCs/>
                <w:sz w:val="20"/>
                <w:szCs w:val="20"/>
              </w:rPr>
              <w:t>NETTO:</w:t>
            </w:r>
          </w:p>
        </w:tc>
        <w:tc>
          <w:tcPr>
            <w:tcW w:w="475" w:type="pct"/>
            <w:vAlign w:val="center"/>
          </w:tcPr>
          <w:p w14:paraId="27BBB06C" w14:textId="77777777" w:rsidR="007C12C4" w:rsidRPr="00061060" w:rsidRDefault="007C12C4" w:rsidP="007C12C4">
            <w:pPr>
              <w:spacing w:after="15" w:line="264" w:lineRule="auto"/>
              <w:ind w:left="5" w:right="38" w:hanging="5"/>
              <w:jc w:val="center"/>
              <w:rPr>
                <w:rFonts w:asciiTheme="minorHAnsi" w:eastAsia="Times New Roman" w:hAnsiTheme="minorHAnsi" w:cstheme="minorHAnsi"/>
                <w:b/>
                <w:bCs/>
                <w:sz w:val="20"/>
                <w:szCs w:val="20"/>
                <w:lang w:eastAsia="pl-PL"/>
              </w:rPr>
            </w:pPr>
          </w:p>
        </w:tc>
        <w:tc>
          <w:tcPr>
            <w:tcW w:w="518" w:type="pct"/>
            <w:vAlign w:val="center"/>
          </w:tcPr>
          <w:p w14:paraId="666BE331" w14:textId="77777777" w:rsidR="007C12C4" w:rsidRPr="00061060" w:rsidRDefault="007C12C4" w:rsidP="007C12C4">
            <w:pPr>
              <w:spacing w:after="15" w:line="264" w:lineRule="auto"/>
              <w:ind w:left="5" w:right="38" w:hanging="5"/>
              <w:jc w:val="center"/>
              <w:rPr>
                <w:rFonts w:asciiTheme="minorHAnsi" w:hAnsiTheme="minorHAnsi" w:cstheme="minorHAnsi"/>
                <w:b/>
                <w:bCs/>
                <w:sz w:val="20"/>
                <w:szCs w:val="20"/>
              </w:rPr>
            </w:pPr>
            <w:r w:rsidRPr="00061060">
              <w:rPr>
                <w:rFonts w:asciiTheme="minorHAnsi" w:hAnsiTheme="minorHAnsi" w:cstheme="minorHAnsi"/>
                <w:b/>
                <w:bCs/>
                <w:sz w:val="20"/>
                <w:szCs w:val="20"/>
              </w:rPr>
              <w:t>BRUTTO:</w:t>
            </w:r>
          </w:p>
        </w:tc>
        <w:tc>
          <w:tcPr>
            <w:tcW w:w="475" w:type="pct"/>
            <w:vAlign w:val="center"/>
          </w:tcPr>
          <w:p w14:paraId="53F7C556" w14:textId="77777777" w:rsidR="007C12C4" w:rsidRPr="00061060" w:rsidRDefault="007C12C4" w:rsidP="007C12C4">
            <w:pPr>
              <w:spacing w:after="15" w:line="264" w:lineRule="auto"/>
              <w:ind w:left="5" w:right="38" w:hanging="5"/>
              <w:jc w:val="center"/>
              <w:rPr>
                <w:rFonts w:asciiTheme="minorHAnsi" w:eastAsia="Times New Roman" w:hAnsiTheme="minorHAnsi" w:cstheme="minorHAnsi"/>
                <w:b/>
                <w:bCs/>
                <w:color w:val="FF0000"/>
                <w:sz w:val="20"/>
                <w:szCs w:val="20"/>
                <w:lang w:eastAsia="pl-PL"/>
              </w:rPr>
            </w:pPr>
          </w:p>
        </w:tc>
      </w:tr>
    </w:tbl>
    <w:p w14:paraId="1C7D75C4" w14:textId="77777777" w:rsidR="00C51413" w:rsidRPr="00061060" w:rsidRDefault="00C51413" w:rsidP="00C51413">
      <w:pPr>
        <w:rPr>
          <w:rFonts w:asciiTheme="minorHAnsi" w:hAnsiTheme="minorHAnsi" w:cstheme="minorHAnsi"/>
          <w:sz w:val="20"/>
          <w:szCs w:val="20"/>
        </w:rPr>
      </w:pPr>
    </w:p>
    <w:p w14:paraId="141BA477" w14:textId="77777777" w:rsidR="00C51413" w:rsidRPr="00DC39EA" w:rsidRDefault="00C51413" w:rsidP="00C51413">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41BD3E92" w14:textId="77777777" w:rsidR="008C69C1" w:rsidRDefault="008C69C1" w:rsidP="007156D8">
      <w:pPr>
        <w:rPr>
          <w:rFonts w:asciiTheme="minorHAnsi" w:hAnsiTheme="minorHAnsi" w:cstheme="minorHAnsi"/>
          <w:color w:val="FF0000"/>
          <w:sz w:val="20"/>
          <w:szCs w:val="20"/>
          <w:lang w:val="pl-PL"/>
        </w:rPr>
      </w:pPr>
    </w:p>
    <w:p w14:paraId="34F78715" w14:textId="77777777" w:rsidR="007C12C4" w:rsidRDefault="007C12C4" w:rsidP="007156D8">
      <w:pPr>
        <w:rPr>
          <w:rFonts w:asciiTheme="minorHAnsi" w:hAnsiTheme="minorHAnsi" w:cstheme="minorHAnsi"/>
          <w:color w:val="FF0000"/>
          <w:sz w:val="20"/>
          <w:szCs w:val="20"/>
          <w:lang w:val="pl-PL"/>
        </w:rPr>
      </w:pPr>
    </w:p>
    <w:p w14:paraId="5E1CEBA5" w14:textId="77777777" w:rsidR="007C12C4" w:rsidRDefault="007C12C4" w:rsidP="007156D8">
      <w:pPr>
        <w:rPr>
          <w:rFonts w:asciiTheme="minorHAnsi" w:hAnsiTheme="minorHAnsi" w:cstheme="minorHAnsi"/>
          <w:color w:val="FF0000"/>
          <w:sz w:val="20"/>
          <w:szCs w:val="20"/>
          <w:lang w:val="pl-PL"/>
        </w:rPr>
      </w:pPr>
    </w:p>
    <w:p w14:paraId="1EB9F5A0" w14:textId="77777777" w:rsidR="007C12C4" w:rsidRDefault="007C12C4" w:rsidP="007156D8">
      <w:pPr>
        <w:rPr>
          <w:rFonts w:asciiTheme="minorHAnsi" w:hAnsiTheme="minorHAnsi" w:cstheme="minorHAnsi"/>
          <w:color w:val="FF0000"/>
          <w:sz w:val="20"/>
          <w:szCs w:val="20"/>
          <w:lang w:val="pl-PL"/>
        </w:rPr>
      </w:pPr>
    </w:p>
    <w:p w14:paraId="4CBA314F" w14:textId="77777777" w:rsidR="008C7CD0" w:rsidRDefault="008C7CD0" w:rsidP="007156D8">
      <w:pPr>
        <w:rPr>
          <w:rFonts w:asciiTheme="minorHAnsi" w:hAnsiTheme="minorHAnsi" w:cstheme="minorHAnsi"/>
          <w:color w:val="FF0000"/>
          <w:sz w:val="20"/>
          <w:szCs w:val="20"/>
          <w:lang w:val="pl-PL"/>
        </w:rPr>
      </w:pPr>
    </w:p>
    <w:p w14:paraId="5F2CB919" w14:textId="77777777" w:rsidR="008C7CD0" w:rsidRDefault="008C7CD0" w:rsidP="007156D8">
      <w:pPr>
        <w:rPr>
          <w:rFonts w:asciiTheme="minorHAnsi" w:hAnsiTheme="minorHAnsi" w:cstheme="minorHAnsi"/>
          <w:color w:val="FF0000"/>
          <w:sz w:val="20"/>
          <w:szCs w:val="20"/>
          <w:lang w:val="pl-PL"/>
        </w:rPr>
      </w:pPr>
    </w:p>
    <w:p w14:paraId="2F7C05C0" w14:textId="77777777" w:rsidR="008C7CD0" w:rsidRDefault="008C7CD0" w:rsidP="007156D8">
      <w:pPr>
        <w:rPr>
          <w:rFonts w:asciiTheme="minorHAnsi" w:hAnsiTheme="minorHAnsi" w:cstheme="minorHAnsi"/>
          <w:color w:val="FF0000"/>
          <w:sz w:val="20"/>
          <w:szCs w:val="20"/>
          <w:lang w:val="pl-PL"/>
        </w:rPr>
      </w:pPr>
    </w:p>
    <w:p w14:paraId="3552978D" w14:textId="77777777" w:rsidR="008C7CD0" w:rsidRDefault="008C7CD0" w:rsidP="007156D8">
      <w:pPr>
        <w:rPr>
          <w:rFonts w:asciiTheme="minorHAnsi" w:hAnsiTheme="minorHAnsi" w:cstheme="minorHAnsi"/>
          <w:color w:val="FF0000"/>
          <w:sz w:val="20"/>
          <w:szCs w:val="20"/>
          <w:lang w:val="pl-PL"/>
        </w:rPr>
      </w:pPr>
    </w:p>
    <w:p w14:paraId="022AF36B" w14:textId="77777777" w:rsidR="008C7CD0" w:rsidRDefault="008C7CD0" w:rsidP="007156D8">
      <w:pPr>
        <w:rPr>
          <w:rFonts w:asciiTheme="minorHAnsi" w:hAnsiTheme="minorHAnsi" w:cstheme="minorHAnsi"/>
          <w:color w:val="FF0000"/>
          <w:sz w:val="20"/>
          <w:szCs w:val="20"/>
          <w:lang w:val="pl-PL"/>
        </w:rPr>
      </w:pPr>
    </w:p>
    <w:p w14:paraId="701EED28" w14:textId="77777777" w:rsidR="008C7CD0" w:rsidRDefault="008C7CD0" w:rsidP="007156D8">
      <w:pPr>
        <w:rPr>
          <w:rFonts w:asciiTheme="minorHAnsi" w:hAnsiTheme="minorHAnsi" w:cstheme="minorHAnsi"/>
          <w:color w:val="FF0000"/>
          <w:sz w:val="20"/>
          <w:szCs w:val="20"/>
          <w:lang w:val="pl-PL"/>
        </w:rPr>
      </w:pPr>
    </w:p>
    <w:p w14:paraId="1E63177B" w14:textId="77777777" w:rsidR="007C12C4" w:rsidRDefault="007C12C4" w:rsidP="007156D8">
      <w:pPr>
        <w:rPr>
          <w:rFonts w:asciiTheme="minorHAnsi" w:hAnsiTheme="minorHAnsi" w:cstheme="minorHAnsi"/>
          <w:color w:val="FF0000"/>
          <w:sz w:val="20"/>
          <w:szCs w:val="20"/>
          <w:lang w:val="pl-PL"/>
        </w:rPr>
      </w:pPr>
    </w:p>
    <w:p w14:paraId="5A88924A" w14:textId="77777777" w:rsidR="007C12C4" w:rsidRPr="00061060" w:rsidRDefault="007C12C4" w:rsidP="007C12C4">
      <w:pPr>
        <w:ind w:left="11344"/>
        <w:jc w:val="right"/>
        <w:rPr>
          <w:rFonts w:asciiTheme="minorHAnsi" w:hAnsiTheme="minorHAnsi" w:cstheme="minorHAnsi"/>
          <w:b/>
          <w:bCs/>
          <w:sz w:val="20"/>
          <w:szCs w:val="20"/>
          <w:lang w:val="pl-PL"/>
        </w:rPr>
      </w:pPr>
      <w:r w:rsidRPr="00061060">
        <w:rPr>
          <w:rFonts w:asciiTheme="minorHAnsi" w:hAnsiTheme="minorHAnsi" w:cstheme="minorHAnsi"/>
          <w:b/>
          <w:bCs/>
          <w:sz w:val="20"/>
          <w:szCs w:val="20"/>
          <w:lang w:val="pl-PL"/>
        </w:rPr>
        <w:lastRenderedPageBreak/>
        <w:t>Załącznik nr 2 do SWZ</w:t>
      </w:r>
    </w:p>
    <w:p w14:paraId="4460FB19" w14:textId="77777777" w:rsidR="007C12C4" w:rsidRPr="007C12C4" w:rsidRDefault="007C12C4" w:rsidP="007C12C4">
      <w:pPr>
        <w:jc w:val="center"/>
        <w:rPr>
          <w:rFonts w:asciiTheme="minorHAnsi" w:hAnsiTheme="minorHAnsi" w:cstheme="minorHAnsi"/>
          <w:b/>
          <w:sz w:val="22"/>
          <w:szCs w:val="22"/>
          <w:lang w:val="pl-PL"/>
        </w:rPr>
      </w:pPr>
      <w:r w:rsidRPr="007C12C4">
        <w:rPr>
          <w:rFonts w:asciiTheme="minorHAnsi" w:hAnsiTheme="minorHAnsi" w:cstheme="minorHAnsi"/>
          <w:b/>
          <w:sz w:val="22"/>
          <w:szCs w:val="22"/>
          <w:lang w:val="pl-PL"/>
        </w:rPr>
        <w:t>FORMULARZ CENOWY</w:t>
      </w:r>
    </w:p>
    <w:p w14:paraId="38E3F950" w14:textId="77777777" w:rsidR="007C12C4" w:rsidRDefault="007C12C4" w:rsidP="007C12C4">
      <w:pPr>
        <w:rPr>
          <w:b/>
          <w:bCs/>
        </w:rPr>
      </w:pPr>
      <w:r w:rsidRPr="007C12C4">
        <w:rPr>
          <w:rFonts w:asciiTheme="minorHAnsi" w:hAnsiTheme="minorHAnsi" w:cstheme="minorHAnsi"/>
          <w:b/>
          <w:sz w:val="22"/>
          <w:szCs w:val="22"/>
          <w:lang w:val="pl-PL"/>
        </w:rPr>
        <w:t xml:space="preserve">Pakiet 25: </w:t>
      </w:r>
      <w:r w:rsidRPr="007C12C4">
        <w:rPr>
          <w:rFonts w:asciiTheme="minorHAnsi" w:hAnsiTheme="minorHAnsi" w:cstheme="minorHAnsi"/>
          <w:b/>
          <w:bCs/>
          <w:sz w:val="22"/>
          <w:szCs w:val="22"/>
        </w:rPr>
        <w:t>Zestaw hantli chromowanych</w:t>
      </w:r>
    </w:p>
    <w:tbl>
      <w:tblPr>
        <w:tblStyle w:val="Tabela-Siatka11"/>
        <w:tblW w:w="5000" w:type="pct"/>
        <w:tblLook w:val="04A0" w:firstRow="1" w:lastRow="0" w:firstColumn="1" w:lastColumn="0" w:noHBand="0" w:noVBand="1"/>
      </w:tblPr>
      <w:tblGrid>
        <w:gridCol w:w="886"/>
        <w:gridCol w:w="3974"/>
        <w:gridCol w:w="1171"/>
        <w:gridCol w:w="1701"/>
        <w:gridCol w:w="2003"/>
        <w:gridCol w:w="1695"/>
        <w:gridCol w:w="1848"/>
        <w:gridCol w:w="1695"/>
      </w:tblGrid>
      <w:tr w:rsidR="007C12C4" w:rsidRPr="00061060" w14:paraId="0FAF2D3C" w14:textId="77777777" w:rsidTr="007C12C4">
        <w:tc>
          <w:tcPr>
            <w:tcW w:w="296" w:type="pct"/>
            <w:vAlign w:val="center"/>
          </w:tcPr>
          <w:p w14:paraId="737B0E94" w14:textId="77777777" w:rsidR="007C12C4" w:rsidRPr="00061060" w:rsidRDefault="007C12C4" w:rsidP="00017174">
            <w:pPr>
              <w:spacing w:after="15" w:line="264" w:lineRule="auto"/>
              <w:ind w:left="5" w:right="38" w:hanging="5"/>
              <w:jc w:val="center"/>
              <w:rPr>
                <w:rFonts w:asciiTheme="minorHAnsi" w:eastAsia="Times New Roman" w:hAnsiTheme="minorHAnsi" w:cstheme="minorHAnsi"/>
                <w:b/>
                <w:sz w:val="20"/>
                <w:szCs w:val="20"/>
                <w:lang w:eastAsia="pl-PL"/>
              </w:rPr>
            </w:pPr>
            <w:r w:rsidRPr="00061060">
              <w:rPr>
                <w:rFonts w:asciiTheme="minorHAnsi" w:eastAsia="Times New Roman" w:hAnsiTheme="minorHAnsi" w:cstheme="minorHAnsi"/>
                <w:b/>
                <w:sz w:val="20"/>
                <w:szCs w:val="20"/>
                <w:lang w:eastAsia="pl-PL"/>
              </w:rPr>
              <w:t>L.p.</w:t>
            </w:r>
          </w:p>
        </w:tc>
        <w:tc>
          <w:tcPr>
            <w:tcW w:w="1327" w:type="pct"/>
            <w:vAlign w:val="center"/>
          </w:tcPr>
          <w:p w14:paraId="52EB3A3A" w14:textId="77777777" w:rsidR="007C12C4" w:rsidRPr="00061060" w:rsidRDefault="007C12C4"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 xml:space="preserve">Nazwa </w:t>
            </w:r>
          </w:p>
        </w:tc>
        <w:tc>
          <w:tcPr>
            <w:tcW w:w="391" w:type="pct"/>
            <w:vAlign w:val="center"/>
          </w:tcPr>
          <w:p w14:paraId="30041CAE" w14:textId="77777777" w:rsidR="007C12C4" w:rsidRPr="00061060" w:rsidRDefault="007C12C4" w:rsidP="00017174">
            <w:pPr>
              <w:spacing w:after="15" w:line="264" w:lineRule="auto"/>
              <w:ind w:left="5" w:right="38" w:hanging="5"/>
              <w:jc w:val="center"/>
              <w:rPr>
                <w:rFonts w:asciiTheme="minorHAnsi" w:eastAsia="Times New Roman" w:hAnsiTheme="minorHAnsi" w:cstheme="minorHAnsi"/>
                <w:b/>
                <w:bCs/>
                <w:sz w:val="20"/>
                <w:szCs w:val="20"/>
                <w:lang w:eastAsia="pl-PL"/>
              </w:rPr>
            </w:pPr>
            <w:r w:rsidRPr="00061060">
              <w:rPr>
                <w:rFonts w:asciiTheme="minorHAnsi" w:eastAsia="Times New Roman" w:hAnsiTheme="minorHAnsi" w:cstheme="minorHAnsi"/>
                <w:b/>
                <w:bCs/>
                <w:sz w:val="20"/>
                <w:szCs w:val="20"/>
                <w:lang w:eastAsia="pl-PL"/>
              </w:rPr>
              <w:t>Ilość szt.</w:t>
            </w:r>
          </w:p>
        </w:tc>
        <w:tc>
          <w:tcPr>
            <w:tcW w:w="568" w:type="pct"/>
            <w:vAlign w:val="center"/>
          </w:tcPr>
          <w:p w14:paraId="28CCFEFA"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Producent</w:t>
            </w:r>
          </w:p>
        </w:tc>
        <w:tc>
          <w:tcPr>
            <w:tcW w:w="669" w:type="pct"/>
            <w:vAlign w:val="center"/>
          </w:tcPr>
          <w:p w14:paraId="5B5E8666"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Cena jedn. netto</w:t>
            </w:r>
          </w:p>
          <w:p w14:paraId="5456DF21" w14:textId="77777777" w:rsidR="007C12C4" w:rsidRPr="00061060" w:rsidRDefault="007C12C4" w:rsidP="00017174">
            <w:pPr>
              <w:jc w:val="center"/>
              <w:rPr>
                <w:rFonts w:asciiTheme="minorHAnsi" w:hAnsiTheme="minorHAnsi" w:cstheme="minorHAnsi"/>
                <w:b/>
                <w:sz w:val="20"/>
                <w:szCs w:val="20"/>
              </w:rPr>
            </w:pPr>
            <w:r w:rsidRPr="00061060">
              <w:rPr>
                <w:rFonts w:asciiTheme="minorHAnsi" w:eastAsia="Times New Roman" w:hAnsiTheme="minorHAnsi" w:cstheme="minorHAnsi"/>
                <w:b/>
                <w:bCs/>
                <w:sz w:val="20"/>
                <w:szCs w:val="20"/>
                <w:lang w:eastAsia="pl-PL"/>
              </w:rPr>
              <w:t>(za  szt.)</w:t>
            </w:r>
          </w:p>
        </w:tc>
        <w:tc>
          <w:tcPr>
            <w:tcW w:w="566" w:type="pct"/>
            <w:vAlign w:val="center"/>
          </w:tcPr>
          <w:p w14:paraId="23BADA4B"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netto</w:t>
            </w:r>
          </w:p>
        </w:tc>
        <w:tc>
          <w:tcPr>
            <w:tcW w:w="617" w:type="pct"/>
            <w:vAlign w:val="center"/>
          </w:tcPr>
          <w:p w14:paraId="525538E6"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Stawka</w:t>
            </w:r>
          </w:p>
          <w:p w14:paraId="2A74BE9A"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VAT</w:t>
            </w:r>
          </w:p>
        </w:tc>
        <w:tc>
          <w:tcPr>
            <w:tcW w:w="566" w:type="pct"/>
            <w:vAlign w:val="center"/>
          </w:tcPr>
          <w:p w14:paraId="5BC0D4C3" w14:textId="77777777" w:rsidR="007C12C4" w:rsidRPr="00061060" w:rsidRDefault="007C12C4" w:rsidP="00017174">
            <w:pPr>
              <w:jc w:val="center"/>
              <w:rPr>
                <w:rFonts w:asciiTheme="minorHAnsi" w:hAnsiTheme="minorHAnsi" w:cstheme="minorHAnsi"/>
                <w:b/>
                <w:sz w:val="20"/>
                <w:szCs w:val="20"/>
              </w:rPr>
            </w:pPr>
            <w:r w:rsidRPr="00061060">
              <w:rPr>
                <w:rFonts w:asciiTheme="minorHAnsi" w:hAnsiTheme="minorHAnsi" w:cstheme="minorHAnsi"/>
                <w:b/>
                <w:sz w:val="20"/>
                <w:szCs w:val="20"/>
              </w:rPr>
              <w:t>Wartość brutto</w:t>
            </w:r>
          </w:p>
        </w:tc>
      </w:tr>
      <w:tr w:rsidR="007C12C4" w:rsidRPr="00C40056" w14:paraId="671035FF" w14:textId="77777777" w:rsidTr="007C12C4">
        <w:trPr>
          <w:trHeight w:val="551"/>
        </w:trPr>
        <w:tc>
          <w:tcPr>
            <w:tcW w:w="296" w:type="pct"/>
            <w:vAlign w:val="center"/>
          </w:tcPr>
          <w:p w14:paraId="5550137A" w14:textId="77777777" w:rsidR="007C12C4" w:rsidRPr="00C40056" w:rsidRDefault="007C12C4">
            <w:pPr>
              <w:pStyle w:val="Akapitzlist"/>
              <w:numPr>
                <w:ilvl w:val="0"/>
                <w:numId w:val="103"/>
              </w:numPr>
              <w:spacing w:after="15" w:line="264" w:lineRule="auto"/>
              <w:ind w:right="38"/>
              <w:jc w:val="center"/>
              <w:rPr>
                <w:rFonts w:asciiTheme="minorHAnsi" w:eastAsia="Times New Roman" w:hAnsiTheme="minorHAnsi" w:cstheme="minorHAnsi"/>
                <w:bCs/>
                <w:lang w:eastAsia="pl-PL" w:bidi="ar-SA"/>
              </w:rPr>
            </w:pPr>
          </w:p>
        </w:tc>
        <w:tc>
          <w:tcPr>
            <w:tcW w:w="1327" w:type="pct"/>
            <w:vAlign w:val="center"/>
          </w:tcPr>
          <w:p w14:paraId="17D7BD9E" w14:textId="6D7D0EAA" w:rsidR="007C12C4" w:rsidRPr="007C12C4" w:rsidRDefault="007C12C4" w:rsidP="007C12C4">
            <w:pPr>
              <w:pStyle w:val="Textbody"/>
              <w:spacing w:after="0" w:line="240" w:lineRule="auto"/>
              <w:rPr>
                <w:rFonts w:asciiTheme="minorHAnsi" w:eastAsia="Times New Roman" w:hAnsiTheme="minorHAnsi" w:cstheme="minorHAnsi"/>
                <w:caps/>
                <w:color w:val="FF0000"/>
                <w:lang w:eastAsia="pl-PL"/>
              </w:rPr>
            </w:pPr>
            <w:r>
              <w:rPr>
                <w:rFonts w:asciiTheme="minorHAnsi" w:eastAsia="Times New Roman" w:hAnsiTheme="minorHAnsi" w:cstheme="minorHAnsi"/>
                <w:color w:val="333333"/>
                <w:kern w:val="2"/>
                <w:lang w:eastAsia="pl-PL" w:bidi="hi-IN"/>
              </w:rPr>
              <w:t>Z</w:t>
            </w:r>
            <w:r w:rsidRPr="007C12C4">
              <w:rPr>
                <w:rFonts w:asciiTheme="minorHAnsi" w:eastAsia="Times New Roman" w:hAnsiTheme="minorHAnsi" w:cstheme="minorHAnsi"/>
                <w:color w:val="333333"/>
                <w:kern w:val="2"/>
                <w:lang w:eastAsia="pl-PL" w:bidi="hi-IN"/>
              </w:rPr>
              <w:t xml:space="preserve">estaw </w:t>
            </w:r>
            <w:r w:rsidRPr="007C12C4">
              <w:rPr>
                <w:rFonts w:asciiTheme="minorHAnsi" w:eastAsia="Times New Roman" w:hAnsiTheme="minorHAnsi" w:cstheme="minorHAnsi"/>
                <w:color w:val="333333"/>
                <w:lang w:eastAsia="pl-PL"/>
              </w:rPr>
              <w:t>hantli od 1kg d</w:t>
            </w:r>
            <w:r w:rsidRPr="007C12C4">
              <w:rPr>
                <w:rFonts w:asciiTheme="minorHAnsi" w:eastAsia="Times New Roman" w:hAnsiTheme="minorHAnsi" w:cstheme="minorHAnsi"/>
                <w:color w:val="333333"/>
                <w:kern w:val="2"/>
                <w:lang w:eastAsia="pl-PL" w:bidi="hi-IN"/>
              </w:rPr>
              <w:t>o</w:t>
            </w:r>
            <w:r w:rsidRPr="007C12C4">
              <w:rPr>
                <w:rFonts w:asciiTheme="minorHAnsi" w:eastAsia="Times New Roman" w:hAnsiTheme="minorHAnsi" w:cstheme="minorHAnsi"/>
                <w:color w:val="333333"/>
                <w:lang w:eastAsia="pl-PL"/>
              </w:rPr>
              <w:t xml:space="preserve"> 10kg (po 2szt w kpl.)</w:t>
            </w:r>
            <w:r>
              <w:rPr>
                <w:rFonts w:asciiTheme="minorHAnsi" w:eastAsia="Times New Roman" w:hAnsiTheme="minorHAnsi" w:cstheme="minorHAnsi"/>
                <w:color w:val="333333"/>
                <w:lang w:eastAsia="pl-PL"/>
              </w:rPr>
              <w:t xml:space="preserve">, </w:t>
            </w:r>
          </w:p>
          <w:p w14:paraId="0FA87968" w14:textId="77777777" w:rsidR="007C12C4" w:rsidRDefault="007C12C4" w:rsidP="007C12C4">
            <w:pPr>
              <w:pStyle w:val="Textbody"/>
              <w:tabs>
                <w:tab w:val="left" w:pos="196"/>
              </w:tabs>
              <w:spacing w:after="0" w:line="240" w:lineRule="auto"/>
              <w:rPr>
                <w:rFonts w:asciiTheme="minorHAnsi" w:eastAsia="Times New Roman" w:hAnsiTheme="minorHAnsi" w:cstheme="minorHAnsi"/>
                <w:color w:val="333333"/>
                <w:lang w:eastAsia="pl-PL"/>
              </w:rPr>
            </w:pPr>
            <w:r w:rsidRPr="007C12C4">
              <w:rPr>
                <w:rFonts w:asciiTheme="minorHAnsi" w:eastAsia="Times New Roman" w:hAnsiTheme="minorHAnsi" w:cstheme="minorHAnsi"/>
                <w:color w:val="333333"/>
                <w:lang w:eastAsia="pl-PL"/>
              </w:rPr>
              <w:t>materiał: chromowana stal</w:t>
            </w:r>
          </w:p>
          <w:p w14:paraId="63070036" w14:textId="4D463D5B" w:rsidR="007C12C4" w:rsidRPr="007C12C4" w:rsidRDefault="007C12C4" w:rsidP="007C12C4">
            <w:pPr>
              <w:pStyle w:val="Textbody"/>
              <w:tabs>
                <w:tab w:val="left" w:pos="196"/>
              </w:tabs>
              <w:spacing w:after="0" w:line="240" w:lineRule="auto"/>
              <w:rPr>
                <w:rFonts w:asciiTheme="minorHAnsi" w:hAnsiTheme="minorHAnsi" w:cstheme="minorHAnsi"/>
              </w:rPr>
            </w:pPr>
            <w:r w:rsidRPr="007C12C4">
              <w:rPr>
                <w:rFonts w:asciiTheme="minorHAnsi" w:eastAsia="Times New Roman" w:hAnsiTheme="minorHAnsi" w:cstheme="minorHAnsi"/>
                <w:color w:val="333333"/>
                <w:lang w:eastAsia="pl-PL"/>
              </w:rPr>
              <w:t>uchwyt: radełkowany</w:t>
            </w:r>
          </w:p>
          <w:p w14:paraId="1EA01413" w14:textId="7AA5DB0D" w:rsidR="007C12C4" w:rsidRPr="007C12C4" w:rsidRDefault="007C12C4" w:rsidP="007C12C4">
            <w:pPr>
              <w:pStyle w:val="Tekstpodstawowy"/>
              <w:tabs>
                <w:tab w:val="left" w:pos="196"/>
              </w:tabs>
              <w:spacing w:after="0"/>
              <w:rPr>
                <w:rFonts w:asciiTheme="minorHAnsi" w:hAnsiTheme="minorHAnsi" w:cstheme="minorHAnsi"/>
                <w:szCs w:val="22"/>
              </w:rPr>
            </w:pPr>
            <w:r w:rsidRPr="007C12C4">
              <w:rPr>
                <w:rFonts w:asciiTheme="minorHAnsi" w:eastAsia="Times New Roman" w:hAnsiTheme="minorHAnsi" w:cstheme="minorHAnsi"/>
                <w:color w:val="333333"/>
                <w:szCs w:val="22"/>
                <w:lang w:eastAsia="pl-PL"/>
              </w:rPr>
              <w:t>dostępne wagi: 1 / 2 / 3 / 4 / 5 / 6 / 7 / 8 / 9 / 10 kg</w:t>
            </w:r>
          </w:p>
          <w:p w14:paraId="7E2EEB6C" w14:textId="7A49F8EA" w:rsidR="007C12C4" w:rsidRPr="007C12C4" w:rsidRDefault="007C12C4" w:rsidP="007C12C4">
            <w:pPr>
              <w:pStyle w:val="Tekstpodstawowy"/>
              <w:tabs>
                <w:tab w:val="left" w:pos="196"/>
              </w:tabs>
              <w:spacing w:after="0"/>
              <w:rPr>
                <w:rFonts w:asciiTheme="minorHAnsi" w:hAnsiTheme="minorHAnsi" w:cstheme="minorHAnsi"/>
                <w:szCs w:val="22"/>
              </w:rPr>
            </w:pPr>
            <w:r w:rsidRPr="007C12C4">
              <w:rPr>
                <w:rFonts w:asciiTheme="minorHAnsi" w:eastAsia="Times New Roman" w:hAnsiTheme="minorHAnsi" w:cstheme="minorHAnsi"/>
                <w:color w:val="333333"/>
                <w:szCs w:val="22"/>
                <w:lang w:eastAsia="pl-PL"/>
              </w:rPr>
              <w:t>długość hantli: 172 / 200 / 213 / 218 / 232 / 240 / 247 / 265 / 268 / 270 mm</w:t>
            </w:r>
          </w:p>
          <w:p w14:paraId="690A9C39" w14:textId="46A72981" w:rsidR="007C12C4" w:rsidRPr="007C12C4" w:rsidRDefault="007C12C4" w:rsidP="007C12C4">
            <w:pPr>
              <w:pStyle w:val="Tekstpodstawowy"/>
              <w:tabs>
                <w:tab w:val="left" w:pos="196"/>
              </w:tabs>
              <w:spacing w:after="0"/>
              <w:rPr>
                <w:rFonts w:asciiTheme="minorHAnsi" w:hAnsiTheme="minorHAnsi" w:cstheme="minorHAnsi"/>
                <w:szCs w:val="22"/>
              </w:rPr>
            </w:pPr>
            <w:r w:rsidRPr="007C12C4">
              <w:rPr>
                <w:rFonts w:asciiTheme="minorHAnsi" w:eastAsia="Times New Roman" w:hAnsiTheme="minorHAnsi" w:cstheme="minorHAnsi"/>
                <w:color w:val="333333"/>
                <w:szCs w:val="22"/>
                <w:lang w:eastAsia="pl-PL"/>
              </w:rPr>
              <w:t>średnica części chwytnej: 27 mm</w:t>
            </w:r>
          </w:p>
          <w:p w14:paraId="7C080569" w14:textId="45BA49A0" w:rsidR="007C12C4" w:rsidRPr="00AF1E65" w:rsidRDefault="007C12C4" w:rsidP="00AF1E65">
            <w:pPr>
              <w:pStyle w:val="Tekstpodstawowy"/>
              <w:tabs>
                <w:tab w:val="left" w:pos="196"/>
              </w:tabs>
              <w:spacing w:after="0"/>
              <w:rPr>
                <w:rFonts w:asciiTheme="minorHAnsi" w:hAnsiTheme="minorHAnsi" w:cstheme="minorHAnsi"/>
                <w:szCs w:val="22"/>
              </w:rPr>
            </w:pPr>
            <w:r w:rsidRPr="007C12C4">
              <w:rPr>
                <w:rFonts w:asciiTheme="minorHAnsi" w:eastAsia="Times New Roman" w:hAnsiTheme="minorHAnsi" w:cstheme="minorHAnsi"/>
                <w:color w:val="333333"/>
                <w:szCs w:val="22"/>
                <w:lang w:eastAsia="pl-PL"/>
              </w:rPr>
              <w:t>długość części chwytnej: 120 mm</w:t>
            </w:r>
          </w:p>
        </w:tc>
        <w:tc>
          <w:tcPr>
            <w:tcW w:w="391" w:type="pct"/>
            <w:vAlign w:val="center"/>
          </w:tcPr>
          <w:p w14:paraId="5D60C743" w14:textId="0C168ADC"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r>
              <w:rPr>
                <w:rFonts w:asciiTheme="minorHAnsi" w:eastAsia="Times New Roman" w:hAnsiTheme="minorHAnsi" w:cstheme="minorHAnsi"/>
                <w:lang w:eastAsia="pl-PL"/>
              </w:rPr>
              <w:t>1 kpl</w:t>
            </w:r>
          </w:p>
        </w:tc>
        <w:tc>
          <w:tcPr>
            <w:tcW w:w="568" w:type="pct"/>
            <w:vAlign w:val="center"/>
          </w:tcPr>
          <w:p w14:paraId="64C937B8"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669" w:type="pct"/>
            <w:vAlign w:val="center"/>
          </w:tcPr>
          <w:p w14:paraId="166B7AA4"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566" w:type="pct"/>
            <w:vAlign w:val="center"/>
          </w:tcPr>
          <w:p w14:paraId="344CB587" w14:textId="77777777" w:rsidR="007C12C4" w:rsidRPr="00C40056" w:rsidRDefault="007C12C4" w:rsidP="00017174">
            <w:pPr>
              <w:spacing w:after="15" w:line="264" w:lineRule="auto"/>
              <w:ind w:left="5" w:right="38" w:hanging="5"/>
              <w:rPr>
                <w:rFonts w:asciiTheme="minorHAnsi" w:eastAsia="Times New Roman" w:hAnsiTheme="minorHAnsi" w:cstheme="minorHAnsi"/>
                <w:lang w:eastAsia="pl-PL"/>
              </w:rPr>
            </w:pPr>
          </w:p>
        </w:tc>
        <w:tc>
          <w:tcPr>
            <w:tcW w:w="617" w:type="pct"/>
            <w:vAlign w:val="center"/>
          </w:tcPr>
          <w:p w14:paraId="7DDCCE9C"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p>
        </w:tc>
        <w:tc>
          <w:tcPr>
            <w:tcW w:w="566" w:type="pct"/>
            <w:vAlign w:val="center"/>
          </w:tcPr>
          <w:p w14:paraId="1AEF3D52"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color w:val="FF0000"/>
                <w:lang w:eastAsia="pl-PL"/>
              </w:rPr>
            </w:pPr>
          </w:p>
        </w:tc>
      </w:tr>
      <w:tr w:rsidR="007C12C4" w:rsidRPr="00C40056" w14:paraId="38579BFA" w14:textId="77777777" w:rsidTr="007C12C4">
        <w:tc>
          <w:tcPr>
            <w:tcW w:w="2582" w:type="pct"/>
            <w:gridSpan w:val="4"/>
            <w:vAlign w:val="center"/>
          </w:tcPr>
          <w:p w14:paraId="62399FD9" w14:textId="4B582B13"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r w:rsidRPr="00061060">
              <w:rPr>
                <w:rFonts w:asciiTheme="minorHAnsi" w:hAnsiTheme="minorHAnsi" w:cstheme="minorHAnsi"/>
                <w:b/>
                <w:bCs/>
                <w:sz w:val="20"/>
                <w:szCs w:val="20"/>
              </w:rPr>
              <w:t>Wartość globalna</w:t>
            </w:r>
          </w:p>
        </w:tc>
        <w:tc>
          <w:tcPr>
            <w:tcW w:w="669" w:type="pct"/>
            <w:vAlign w:val="center"/>
          </w:tcPr>
          <w:p w14:paraId="57B63BD2" w14:textId="0D5F0728"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r w:rsidRPr="00061060">
              <w:rPr>
                <w:rFonts w:asciiTheme="minorHAnsi" w:hAnsiTheme="minorHAnsi" w:cstheme="minorHAnsi"/>
                <w:b/>
                <w:bCs/>
                <w:sz w:val="20"/>
                <w:szCs w:val="20"/>
              </w:rPr>
              <w:t>NETTO:</w:t>
            </w:r>
          </w:p>
        </w:tc>
        <w:tc>
          <w:tcPr>
            <w:tcW w:w="566" w:type="pct"/>
            <w:vAlign w:val="center"/>
          </w:tcPr>
          <w:p w14:paraId="0521C807" w14:textId="77777777" w:rsidR="007C12C4" w:rsidRPr="00C40056" w:rsidRDefault="007C12C4" w:rsidP="00017174">
            <w:pPr>
              <w:spacing w:after="15" w:line="264" w:lineRule="auto"/>
              <w:ind w:left="5" w:right="38" w:hanging="5"/>
              <w:rPr>
                <w:rFonts w:asciiTheme="minorHAnsi" w:eastAsia="Times New Roman" w:hAnsiTheme="minorHAnsi" w:cstheme="minorHAnsi"/>
                <w:lang w:eastAsia="pl-PL"/>
              </w:rPr>
            </w:pPr>
          </w:p>
        </w:tc>
        <w:tc>
          <w:tcPr>
            <w:tcW w:w="617" w:type="pct"/>
            <w:vAlign w:val="center"/>
          </w:tcPr>
          <w:p w14:paraId="7C0354C2" w14:textId="37437A3D" w:rsidR="007C12C4" w:rsidRPr="00C40056" w:rsidRDefault="007C12C4" w:rsidP="00017174">
            <w:pPr>
              <w:spacing w:after="15" w:line="264" w:lineRule="auto"/>
              <w:ind w:left="5" w:right="38" w:hanging="5"/>
              <w:jc w:val="center"/>
              <w:rPr>
                <w:rFonts w:asciiTheme="minorHAnsi" w:eastAsia="Times New Roman" w:hAnsiTheme="minorHAnsi" w:cstheme="minorHAnsi"/>
                <w:lang w:eastAsia="pl-PL"/>
              </w:rPr>
            </w:pPr>
            <w:r w:rsidRPr="00061060">
              <w:rPr>
                <w:rFonts w:asciiTheme="minorHAnsi" w:hAnsiTheme="minorHAnsi" w:cstheme="minorHAnsi"/>
                <w:b/>
                <w:bCs/>
                <w:sz w:val="20"/>
                <w:szCs w:val="20"/>
              </w:rPr>
              <w:t>BRUTTO:</w:t>
            </w:r>
          </w:p>
        </w:tc>
        <w:tc>
          <w:tcPr>
            <w:tcW w:w="566" w:type="pct"/>
            <w:vAlign w:val="center"/>
          </w:tcPr>
          <w:p w14:paraId="26D79ABA" w14:textId="77777777" w:rsidR="007C12C4" w:rsidRPr="00C40056" w:rsidRDefault="007C12C4" w:rsidP="00017174">
            <w:pPr>
              <w:spacing w:after="15" w:line="264" w:lineRule="auto"/>
              <w:ind w:left="5" w:right="38" w:hanging="5"/>
              <w:jc w:val="center"/>
              <w:rPr>
                <w:rFonts w:asciiTheme="minorHAnsi" w:eastAsia="Times New Roman" w:hAnsiTheme="minorHAnsi" w:cstheme="minorHAnsi"/>
                <w:color w:val="FF0000"/>
                <w:lang w:eastAsia="pl-PL"/>
              </w:rPr>
            </w:pPr>
          </w:p>
        </w:tc>
      </w:tr>
    </w:tbl>
    <w:p w14:paraId="6CFAABC4" w14:textId="77777777" w:rsidR="007C12C4" w:rsidRPr="00061060" w:rsidRDefault="007C12C4" w:rsidP="007C12C4">
      <w:pPr>
        <w:rPr>
          <w:rFonts w:asciiTheme="minorHAnsi" w:hAnsiTheme="minorHAnsi" w:cstheme="minorHAnsi"/>
          <w:sz w:val="20"/>
          <w:szCs w:val="20"/>
        </w:rPr>
      </w:pPr>
    </w:p>
    <w:p w14:paraId="679C8080" w14:textId="77777777" w:rsidR="007C12C4" w:rsidRPr="00DC39EA" w:rsidRDefault="007C12C4" w:rsidP="007C12C4">
      <w:pPr>
        <w:suppressAutoHyphens w:val="0"/>
        <w:autoSpaceDN/>
        <w:textAlignment w:val="auto"/>
        <w:rPr>
          <w:rFonts w:asciiTheme="minorHAnsi" w:eastAsiaTheme="minorHAnsi" w:hAnsiTheme="minorHAnsi" w:cstheme="minorBidi"/>
          <w:b/>
          <w:bCs/>
          <w:i/>
          <w:iCs/>
          <w:kern w:val="0"/>
          <w:sz w:val="20"/>
          <w:szCs w:val="20"/>
          <w:lang w:val="pl-PL" w:eastAsia="en-US" w:bidi="ar-SA"/>
        </w:rPr>
      </w:pPr>
      <w:r w:rsidRPr="00DC39EA">
        <w:rPr>
          <w:rFonts w:asciiTheme="minorHAnsi" w:eastAsiaTheme="minorHAnsi" w:hAnsiTheme="minorHAnsi" w:cstheme="minorBid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5EAFF035" w14:textId="77777777" w:rsidR="007C12C4" w:rsidRDefault="007C12C4" w:rsidP="007156D8">
      <w:pPr>
        <w:rPr>
          <w:rFonts w:asciiTheme="minorHAnsi" w:hAnsiTheme="minorHAnsi" w:cstheme="minorHAnsi"/>
          <w:color w:val="FF0000"/>
          <w:sz w:val="20"/>
          <w:szCs w:val="20"/>
          <w:lang w:val="pl-PL"/>
        </w:rPr>
      </w:pPr>
    </w:p>
    <w:p w14:paraId="55E8244F" w14:textId="77777777" w:rsidR="007C12C4" w:rsidRDefault="007C12C4" w:rsidP="007156D8">
      <w:pPr>
        <w:rPr>
          <w:rFonts w:asciiTheme="minorHAnsi" w:hAnsiTheme="minorHAnsi" w:cstheme="minorHAnsi"/>
          <w:color w:val="FF0000"/>
          <w:sz w:val="20"/>
          <w:szCs w:val="20"/>
          <w:lang w:val="pl-PL"/>
        </w:rPr>
      </w:pPr>
    </w:p>
    <w:p w14:paraId="28849ACF" w14:textId="77777777" w:rsidR="007C12C4" w:rsidRDefault="007C12C4" w:rsidP="007156D8">
      <w:pPr>
        <w:rPr>
          <w:rFonts w:asciiTheme="minorHAnsi" w:hAnsiTheme="minorHAnsi" w:cstheme="minorHAnsi"/>
          <w:color w:val="FF0000"/>
          <w:sz w:val="20"/>
          <w:szCs w:val="20"/>
          <w:lang w:val="pl-PL"/>
        </w:rPr>
      </w:pPr>
    </w:p>
    <w:p w14:paraId="5A497F3F" w14:textId="77777777" w:rsidR="007C12C4" w:rsidRDefault="007C12C4" w:rsidP="007156D8">
      <w:pPr>
        <w:rPr>
          <w:rFonts w:asciiTheme="minorHAnsi" w:hAnsiTheme="minorHAnsi" w:cstheme="minorHAnsi"/>
          <w:color w:val="FF0000"/>
          <w:sz w:val="20"/>
          <w:szCs w:val="20"/>
          <w:lang w:val="pl-PL"/>
        </w:rPr>
      </w:pPr>
    </w:p>
    <w:p w14:paraId="2C5000BB" w14:textId="77777777" w:rsidR="007C12C4" w:rsidRDefault="007C12C4" w:rsidP="007156D8">
      <w:pPr>
        <w:rPr>
          <w:rFonts w:asciiTheme="minorHAnsi" w:hAnsiTheme="minorHAnsi" w:cstheme="minorHAnsi"/>
          <w:color w:val="FF0000"/>
          <w:sz w:val="20"/>
          <w:szCs w:val="20"/>
          <w:lang w:val="pl-PL"/>
        </w:rPr>
      </w:pPr>
    </w:p>
    <w:p w14:paraId="62164152" w14:textId="77777777" w:rsidR="007C12C4" w:rsidRDefault="007C12C4" w:rsidP="007156D8">
      <w:pPr>
        <w:rPr>
          <w:rFonts w:asciiTheme="minorHAnsi" w:hAnsiTheme="minorHAnsi" w:cstheme="minorHAnsi"/>
          <w:color w:val="FF0000"/>
          <w:sz w:val="20"/>
          <w:szCs w:val="20"/>
          <w:lang w:val="pl-PL"/>
        </w:rPr>
      </w:pPr>
    </w:p>
    <w:p w14:paraId="6993AE87" w14:textId="77777777" w:rsidR="008C7CD0" w:rsidRDefault="008C7CD0" w:rsidP="007156D8">
      <w:pPr>
        <w:rPr>
          <w:rFonts w:asciiTheme="minorHAnsi" w:hAnsiTheme="minorHAnsi" w:cstheme="minorHAnsi"/>
          <w:color w:val="FF0000"/>
          <w:sz w:val="20"/>
          <w:szCs w:val="20"/>
          <w:lang w:val="pl-PL"/>
        </w:rPr>
      </w:pPr>
    </w:p>
    <w:p w14:paraId="205D71B4" w14:textId="77777777" w:rsidR="008C7CD0" w:rsidRDefault="008C7CD0" w:rsidP="007156D8">
      <w:pPr>
        <w:rPr>
          <w:rFonts w:asciiTheme="minorHAnsi" w:hAnsiTheme="minorHAnsi" w:cstheme="minorHAnsi"/>
          <w:color w:val="FF0000"/>
          <w:sz w:val="20"/>
          <w:szCs w:val="20"/>
          <w:lang w:val="pl-PL"/>
        </w:rPr>
      </w:pPr>
    </w:p>
    <w:p w14:paraId="12E9F44E" w14:textId="77777777" w:rsidR="008C7CD0" w:rsidRDefault="008C7CD0" w:rsidP="007156D8">
      <w:pPr>
        <w:rPr>
          <w:rFonts w:asciiTheme="minorHAnsi" w:hAnsiTheme="minorHAnsi" w:cstheme="minorHAnsi"/>
          <w:color w:val="FF0000"/>
          <w:sz w:val="20"/>
          <w:szCs w:val="20"/>
          <w:lang w:val="pl-PL"/>
        </w:rPr>
      </w:pPr>
    </w:p>
    <w:p w14:paraId="21F894E0" w14:textId="77777777" w:rsidR="008C7CD0" w:rsidRDefault="008C7CD0" w:rsidP="007156D8">
      <w:pPr>
        <w:rPr>
          <w:rFonts w:asciiTheme="minorHAnsi" w:hAnsiTheme="minorHAnsi" w:cstheme="minorHAnsi"/>
          <w:color w:val="FF0000"/>
          <w:sz w:val="20"/>
          <w:szCs w:val="20"/>
          <w:lang w:val="pl-PL"/>
        </w:rPr>
      </w:pPr>
    </w:p>
    <w:p w14:paraId="7B8C2AED" w14:textId="77777777" w:rsidR="008C7CD0" w:rsidRDefault="008C7CD0" w:rsidP="007156D8">
      <w:pPr>
        <w:rPr>
          <w:rFonts w:asciiTheme="minorHAnsi" w:hAnsiTheme="minorHAnsi" w:cstheme="minorHAnsi"/>
          <w:color w:val="FF0000"/>
          <w:sz w:val="20"/>
          <w:szCs w:val="20"/>
          <w:lang w:val="pl-PL"/>
        </w:rPr>
      </w:pPr>
    </w:p>
    <w:p w14:paraId="009612C7" w14:textId="77777777" w:rsidR="008C7CD0" w:rsidRDefault="008C7CD0" w:rsidP="007156D8">
      <w:pPr>
        <w:rPr>
          <w:rFonts w:asciiTheme="minorHAnsi" w:hAnsiTheme="minorHAnsi" w:cstheme="minorHAnsi"/>
          <w:color w:val="FF0000"/>
          <w:sz w:val="20"/>
          <w:szCs w:val="20"/>
          <w:lang w:val="pl-PL"/>
        </w:rPr>
      </w:pPr>
    </w:p>
    <w:p w14:paraId="76AFBECD" w14:textId="77777777" w:rsidR="008C7CD0" w:rsidRDefault="008C7CD0" w:rsidP="007156D8">
      <w:pPr>
        <w:rPr>
          <w:rFonts w:asciiTheme="minorHAnsi" w:hAnsiTheme="minorHAnsi" w:cstheme="minorHAnsi"/>
          <w:color w:val="FF0000"/>
          <w:sz w:val="20"/>
          <w:szCs w:val="20"/>
          <w:lang w:val="pl-PL"/>
        </w:rPr>
      </w:pPr>
    </w:p>
    <w:p w14:paraId="0005F855" w14:textId="77777777" w:rsidR="008C7CD0" w:rsidRDefault="008C7CD0" w:rsidP="007156D8">
      <w:pPr>
        <w:rPr>
          <w:rFonts w:asciiTheme="minorHAnsi" w:hAnsiTheme="minorHAnsi" w:cstheme="minorHAnsi"/>
          <w:color w:val="FF0000"/>
          <w:sz w:val="20"/>
          <w:szCs w:val="20"/>
          <w:lang w:val="pl-PL"/>
        </w:rPr>
      </w:pPr>
    </w:p>
    <w:p w14:paraId="2E827C97" w14:textId="77777777" w:rsidR="00AF1E65" w:rsidRDefault="00AF1E65" w:rsidP="007156D8">
      <w:pPr>
        <w:rPr>
          <w:rFonts w:asciiTheme="minorHAnsi" w:hAnsiTheme="minorHAnsi" w:cstheme="minorHAnsi"/>
          <w:color w:val="FF0000"/>
          <w:sz w:val="20"/>
          <w:szCs w:val="20"/>
          <w:lang w:val="pl-PL"/>
        </w:rPr>
      </w:pPr>
    </w:p>
    <w:p w14:paraId="2FCB1108" w14:textId="77777777" w:rsidR="008C7CD0" w:rsidRDefault="008C7CD0" w:rsidP="007156D8">
      <w:pPr>
        <w:rPr>
          <w:rFonts w:asciiTheme="minorHAnsi" w:hAnsiTheme="minorHAnsi" w:cstheme="minorHAnsi"/>
          <w:color w:val="FF0000"/>
          <w:sz w:val="20"/>
          <w:szCs w:val="20"/>
          <w:lang w:val="pl-PL"/>
        </w:rPr>
      </w:pPr>
    </w:p>
    <w:p w14:paraId="2BDC67FB" w14:textId="77777777" w:rsidR="007C12C4" w:rsidRDefault="007C12C4" w:rsidP="007C12C4">
      <w:pPr>
        <w:rPr>
          <w:rFonts w:eastAsiaTheme="minorHAnsi" w:cstheme="minorBidi"/>
          <w:b/>
          <w:bCs/>
          <w:kern w:val="2"/>
          <w:sz w:val="22"/>
          <w:szCs w:val="22"/>
          <w:lang w:val="pl-PL" w:eastAsia="en-US" w:bidi="ar-SA"/>
          <w14:ligatures w14:val="standardContextual"/>
        </w:rPr>
      </w:pPr>
    </w:p>
    <w:p w14:paraId="4E36CE3C" w14:textId="77777777" w:rsidR="007C12C4" w:rsidRPr="007C12C4" w:rsidRDefault="007C12C4" w:rsidP="007C12C4">
      <w:pPr>
        <w:ind w:left="11344"/>
        <w:jc w:val="right"/>
        <w:rPr>
          <w:rFonts w:asciiTheme="minorHAnsi" w:hAnsiTheme="minorHAnsi" w:cstheme="minorHAnsi"/>
          <w:b/>
          <w:bCs/>
          <w:sz w:val="20"/>
          <w:szCs w:val="20"/>
          <w:lang w:val="pl-PL"/>
        </w:rPr>
      </w:pPr>
      <w:r w:rsidRPr="007C12C4">
        <w:rPr>
          <w:rFonts w:asciiTheme="minorHAnsi" w:hAnsiTheme="minorHAnsi" w:cstheme="minorHAnsi"/>
          <w:b/>
          <w:bCs/>
          <w:sz w:val="20"/>
          <w:szCs w:val="20"/>
          <w:lang w:val="pl-PL"/>
        </w:rPr>
        <w:lastRenderedPageBreak/>
        <w:t>Załącznik nr 2 do SWZ</w:t>
      </w:r>
    </w:p>
    <w:p w14:paraId="2792B37B" w14:textId="77777777" w:rsidR="007C12C4" w:rsidRPr="007C12C4" w:rsidRDefault="007C12C4" w:rsidP="007C12C4">
      <w:pPr>
        <w:jc w:val="center"/>
        <w:rPr>
          <w:rFonts w:asciiTheme="minorHAnsi" w:hAnsiTheme="minorHAnsi" w:cstheme="minorHAnsi"/>
          <w:b/>
          <w:sz w:val="22"/>
          <w:szCs w:val="22"/>
          <w:lang w:val="pl-PL"/>
        </w:rPr>
      </w:pPr>
      <w:r w:rsidRPr="007C12C4">
        <w:rPr>
          <w:rFonts w:asciiTheme="minorHAnsi" w:hAnsiTheme="minorHAnsi" w:cstheme="minorHAnsi"/>
          <w:b/>
          <w:sz w:val="22"/>
          <w:szCs w:val="22"/>
          <w:lang w:val="pl-PL"/>
        </w:rPr>
        <w:t>FORMULARZ CENOWY</w:t>
      </w:r>
    </w:p>
    <w:p w14:paraId="6A8A1439" w14:textId="77777777" w:rsidR="007C12C4" w:rsidRPr="007C12C4" w:rsidRDefault="007C12C4" w:rsidP="007C12C4">
      <w:pPr>
        <w:rPr>
          <w:rFonts w:asciiTheme="minorHAnsi" w:eastAsiaTheme="minorHAnsi" w:hAnsiTheme="minorHAnsi" w:cstheme="minorHAnsi"/>
          <w:b/>
          <w:bCs/>
          <w:kern w:val="2"/>
          <w:sz w:val="22"/>
          <w:szCs w:val="22"/>
          <w:lang w:val="pl-PL" w:eastAsia="en-US" w:bidi="ar-SA"/>
          <w14:ligatures w14:val="standardContextual"/>
        </w:rPr>
      </w:pPr>
    </w:p>
    <w:p w14:paraId="45C5D6E5" w14:textId="271E3CB1" w:rsidR="007C12C4" w:rsidRPr="007C12C4" w:rsidRDefault="007C12C4" w:rsidP="007C12C4">
      <w:pPr>
        <w:rPr>
          <w:rFonts w:asciiTheme="minorHAnsi" w:hAnsiTheme="minorHAnsi" w:cstheme="minorHAnsi"/>
          <w:b/>
          <w:bCs/>
        </w:rPr>
      </w:pPr>
      <w:r w:rsidRPr="007C12C4">
        <w:rPr>
          <w:rFonts w:asciiTheme="minorHAnsi" w:eastAsiaTheme="minorHAnsi" w:hAnsiTheme="minorHAnsi" w:cstheme="minorHAnsi"/>
          <w:b/>
          <w:bCs/>
          <w:kern w:val="2"/>
          <w:sz w:val="22"/>
          <w:szCs w:val="22"/>
          <w:lang w:val="pl-PL" w:eastAsia="en-US" w:bidi="ar-SA"/>
          <w14:ligatures w14:val="standardContextual"/>
        </w:rPr>
        <w:t>Pakiet</w:t>
      </w:r>
      <w:r>
        <w:rPr>
          <w:rFonts w:asciiTheme="minorHAnsi" w:eastAsiaTheme="minorHAnsi" w:hAnsiTheme="minorHAnsi" w:cstheme="minorHAnsi"/>
          <w:b/>
          <w:bCs/>
          <w:kern w:val="2"/>
          <w:sz w:val="22"/>
          <w:szCs w:val="22"/>
          <w:lang w:val="pl-PL" w:eastAsia="en-US" w:bidi="ar-SA"/>
          <w14:ligatures w14:val="standardContextual"/>
        </w:rPr>
        <w:t xml:space="preserve"> 26</w:t>
      </w:r>
      <w:r w:rsidRPr="007C12C4">
        <w:rPr>
          <w:rFonts w:asciiTheme="minorHAnsi" w:eastAsiaTheme="minorHAnsi" w:hAnsiTheme="minorHAnsi" w:cstheme="minorHAnsi"/>
          <w:b/>
          <w:bCs/>
          <w:kern w:val="2"/>
          <w:sz w:val="22"/>
          <w:szCs w:val="22"/>
          <w:lang w:val="pl-PL" w:eastAsia="en-US" w:bidi="ar-SA"/>
          <w14:ligatures w14:val="standardContextual"/>
        </w:rPr>
        <w:t>: Przyrządy balansowe</w:t>
      </w:r>
    </w:p>
    <w:tbl>
      <w:tblPr>
        <w:tblStyle w:val="Tabela-Siatka112"/>
        <w:tblW w:w="14568" w:type="dxa"/>
        <w:tblLook w:val="04A0" w:firstRow="1" w:lastRow="0" w:firstColumn="1" w:lastColumn="0" w:noHBand="0" w:noVBand="1"/>
      </w:tblPr>
      <w:tblGrid>
        <w:gridCol w:w="811"/>
        <w:gridCol w:w="3692"/>
        <w:gridCol w:w="2546"/>
        <w:gridCol w:w="1133"/>
        <w:gridCol w:w="1275"/>
        <w:gridCol w:w="1274"/>
        <w:gridCol w:w="1274"/>
        <w:gridCol w:w="1274"/>
        <w:gridCol w:w="1289"/>
      </w:tblGrid>
      <w:tr w:rsidR="007C12C4" w:rsidRPr="007C12C4" w14:paraId="31CA91C6" w14:textId="77777777" w:rsidTr="00932576">
        <w:tc>
          <w:tcPr>
            <w:tcW w:w="811" w:type="dxa"/>
            <w:shd w:val="clear" w:color="auto" w:fill="auto"/>
            <w:vAlign w:val="center"/>
          </w:tcPr>
          <w:p w14:paraId="51D1F41E" w14:textId="77777777" w:rsidR="007C12C4" w:rsidRPr="007C12C4" w:rsidRDefault="007C12C4" w:rsidP="00017174">
            <w:pPr>
              <w:spacing w:after="15" w:line="264" w:lineRule="auto"/>
              <w:ind w:left="5" w:right="38" w:hanging="5"/>
              <w:jc w:val="center"/>
              <w:rPr>
                <w:rFonts w:cstheme="minorHAnsi"/>
              </w:rPr>
            </w:pPr>
            <w:r w:rsidRPr="007C12C4">
              <w:rPr>
                <w:rFonts w:eastAsia="Times New Roman" w:cstheme="minorHAnsi"/>
                <w:b/>
                <w:kern w:val="0"/>
                <w:szCs w:val="20"/>
                <w:lang w:eastAsia="pl-PL"/>
                <w14:ligatures w14:val="none"/>
              </w:rPr>
              <w:t>L.p.</w:t>
            </w:r>
          </w:p>
        </w:tc>
        <w:tc>
          <w:tcPr>
            <w:tcW w:w="3692" w:type="dxa"/>
            <w:shd w:val="clear" w:color="auto" w:fill="auto"/>
            <w:vAlign w:val="center"/>
          </w:tcPr>
          <w:p w14:paraId="7E8F166F" w14:textId="77777777" w:rsidR="007C12C4" w:rsidRPr="007C12C4" w:rsidRDefault="007C12C4" w:rsidP="00017174">
            <w:pPr>
              <w:spacing w:after="15" w:line="264" w:lineRule="auto"/>
              <w:ind w:left="5" w:right="38" w:hanging="5"/>
              <w:jc w:val="center"/>
              <w:rPr>
                <w:rFonts w:cstheme="minorHAnsi"/>
              </w:rPr>
            </w:pPr>
            <w:r w:rsidRPr="007C12C4">
              <w:rPr>
                <w:rFonts w:eastAsia="Times New Roman" w:cstheme="minorHAnsi"/>
                <w:b/>
                <w:bCs/>
                <w:kern w:val="0"/>
                <w:szCs w:val="20"/>
                <w:lang w:eastAsia="pl-PL"/>
                <w14:ligatures w14:val="none"/>
              </w:rPr>
              <w:t>Przedmiot zamówienia</w:t>
            </w:r>
          </w:p>
        </w:tc>
        <w:tc>
          <w:tcPr>
            <w:tcW w:w="2546" w:type="dxa"/>
            <w:shd w:val="clear" w:color="auto" w:fill="auto"/>
          </w:tcPr>
          <w:p w14:paraId="525CA3F9" w14:textId="77777777" w:rsidR="007C12C4" w:rsidRPr="007C12C4" w:rsidRDefault="007C12C4" w:rsidP="00017174">
            <w:pPr>
              <w:spacing w:after="15" w:line="264" w:lineRule="auto"/>
              <w:ind w:left="5" w:right="38" w:hanging="5"/>
              <w:jc w:val="center"/>
              <w:rPr>
                <w:rFonts w:cstheme="minorHAnsi"/>
              </w:rPr>
            </w:pPr>
            <w:r w:rsidRPr="007C12C4">
              <w:rPr>
                <w:rFonts w:eastAsia="Times New Roman" w:cstheme="minorHAnsi"/>
                <w:b/>
                <w:bCs/>
                <w:kern w:val="0"/>
                <w:szCs w:val="20"/>
                <w:lang w:eastAsia="pl-PL"/>
                <w14:ligatures w14:val="none"/>
              </w:rPr>
              <w:t>Waga, wymiary</w:t>
            </w:r>
          </w:p>
        </w:tc>
        <w:tc>
          <w:tcPr>
            <w:tcW w:w="1133" w:type="dxa"/>
            <w:shd w:val="clear" w:color="auto" w:fill="auto"/>
          </w:tcPr>
          <w:p w14:paraId="470B66D7" w14:textId="77777777" w:rsidR="007C12C4" w:rsidRPr="007C12C4" w:rsidRDefault="007C12C4" w:rsidP="00017174">
            <w:pPr>
              <w:jc w:val="center"/>
              <w:rPr>
                <w:rFonts w:cstheme="minorHAnsi"/>
              </w:rPr>
            </w:pPr>
            <w:r w:rsidRPr="007C12C4">
              <w:rPr>
                <w:rFonts w:eastAsia="Times New Roman" w:cstheme="minorHAnsi"/>
                <w:b/>
                <w:bCs/>
                <w:kern w:val="0"/>
                <w:szCs w:val="20"/>
                <w:lang w:eastAsia="pl-PL"/>
                <w14:ligatures w14:val="none"/>
              </w:rPr>
              <w:t>Ilość szt.</w:t>
            </w:r>
          </w:p>
        </w:tc>
        <w:tc>
          <w:tcPr>
            <w:tcW w:w="1275" w:type="dxa"/>
            <w:shd w:val="clear" w:color="auto" w:fill="auto"/>
          </w:tcPr>
          <w:p w14:paraId="1B7528B7" w14:textId="77777777" w:rsidR="007C12C4" w:rsidRPr="007C12C4" w:rsidRDefault="007C12C4" w:rsidP="00017174">
            <w:pPr>
              <w:jc w:val="center"/>
              <w:rPr>
                <w:rFonts w:cstheme="minorHAnsi"/>
              </w:rPr>
            </w:pPr>
            <w:r w:rsidRPr="007C12C4">
              <w:rPr>
                <w:rFonts w:eastAsia="Calibri" w:cstheme="minorHAnsi"/>
                <w:b/>
                <w:kern w:val="0"/>
                <w:szCs w:val="20"/>
                <w14:ligatures w14:val="none"/>
              </w:rPr>
              <w:t>Nazwa handlowa/</w:t>
            </w:r>
          </w:p>
          <w:p w14:paraId="78A7A974" w14:textId="77777777" w:rsidR="007C12C4" w:rsidRPr="007C12C4" w:rsidRDefault="007C12C4" w:rsidP="00017174">
            <w:pPr>
              <w:jc w:val="center"/>
              <w:rPr>
                <w:rFonts w:cstheme="minorHAnsi"/>
              </w:rPr>
            </w:pPr>
            <w:r w:rsidRPr="007C12C4">
              <w:rPr>
                <w:rFonts w:eastAsia="Calibri" w:cstheme="minorHAnsi"/>
                <w:b/>
                <w:kern w:val="0"/>
                <w:szCs w:val="20"/>
                <w14:ligatures w14:val="none"/>
              </w:rPr>
              <w:t>producent</w:t>
            </w:r>
          </w:p>
        </w:tc>
        <w:tc>
          <w:tcPr>
            <w:tcW w:w="1274" w:type="dxa"/>
            <w:shd w:val="clear" w:color="auto" w:fill="auto"/>
          </w:tcPr>
          <w:p w14:paraId="531CB117" w14:textId="77777777" w:rsidR="007C12C4" w:rsidRPr="007C12C4" w:rsidRDefault="007C12C4" w:rsidP="00017174">
            <w:pPr>
              <w:jc w:val="center"/>
              <w:rPr>
                <w:rFonts w:cstheme="minorHAnsi"/>
              </w:rPr>
            </w:pPr>
            <w:r w:rsidRPr="007C12C4">
              <w:rPr>
                <w:rFonts w:eastAsia="Calibri" w:cstheme="minorHAnsi"/>
                <w:b/>
                <w:kern w:val="0"/>
                <w:szCs w:val="20"/>
                <w14:ligatures w14:val="none"/>
              </w:rPr>
              <w:t>Cena jedn. netto za szt.</w:t>
            </w:r>
          </w:p>
          <w:p w14:paraId="5995EF2E" w14:textId="77777777" w:rsidR="007C12C4" w:rsidRPr="007C12C4" w:rsidRDefault="007C12C4" w:rsidP="007C12C4">
            <w:pPr>
              <w:jc w:val="center"/>
              <w:rPr>
                <w:rFonts w:eastAsia="Calibri" w:cstheme="minorHAnsi"/>
                <w:b/>
                <w:kern w:val="0"/>
                <w:szCs w:val="20"/>
                <w14:ligatures w14:val="none"/>
              </w:rPr>
            </w:pPr>
          </w:p>
        </w:tc>
        <w:tc>
          <w:tcPr>
            <w:tcW w:w="1274" w:type="dxa"/>
            <w:shd w:val="clear" w:color="auto" w:fill="auto"/>
            <w:vAlign w:val="center"/>
          </w:tcPr>
          <w:p w14:paraId="6805A7E0" w14:textId="77777777" w:rsidR="007C12C4" w:rsidRPr="007C12C4" w:rsidRDefault="007C12C4" w:rsidP="00017174">
            <w:pPr>
              <w:jc w:val="center"/>
              <w:rPr>
                <w:rFonts w:cstheme="minorHAnsi"/>
              </w:rPr>
            </w:pPr>
            <w:r w:rsidRPr="007C12C4">
              <w:rPr>
                <w:rFonts w:eastAsia="Calibri" w:cstheme="minorHAnsi"/>
                <w:b/>
                <w:kern w:val="0"/>
                <w:szCs w:val="20"/>
                <w14:ligatures w14:val="none"/>
              </w:rPr>
              <w:t>Wartość netto</w:t>
            </w:r>
          </w:p>
        </w:tc>
        <w:tc>
          <w:tcPr>
            <w:tcW w:w="1274" w:type="dxa"/>
            <w:shd w:val="clear" w:color="auto" w:fill="auto"/>
          </w:tcPr>
          <w:p w14:paraId="3C06395B" w14:textId="77777777" w:rsidR="007C12C4" w:rsidRPr="007C12C4" w:rsidRDefault="007C12C4" w:rsidP="00017174">
            <w:pPr>
              <w:jc w:val="center"/>
              <w:rPr>
                <w:rFonts w:cstheme="minorHAnsi"/>
              </w:rPr>
            </w:pPr>
            <w:r w:rsidRPr="007C12C4">
              <w:rPr>
                <w:rFonts w:eastAsia="Calibri" w:cstheme="minorHAnsi"/>
                <w:b/>
                <w:kern w:val="0"/>
                <w:szCs w:val="20"/>
                <w14:ligatures w14:val="none"/>
              </w:rPr>
              <w:t>Stawka</w:t>
            </w:r>
          </w:p>
          <w:p w14:paraId="55D330FF" w14:textId="77777777" w:rsidR="007C12C4" w:rsidRPr="007C12C4" w:rsidRDefault="007C12C4" w:rsidP="00017174">
            <w:pPr>
              <w:jc w:val="center"/>
              <w:rPr>
                <w:rFonts w:cstheme="minorHAnsi"/>
              </w:rPr>
            </w:pPr>
            <w:r w:rsidRPr="007C12C4">
              <w:rPr>
                <w:rFonts w:eastAsia="Calibri" w:cstheme="minorHAnsi"/>
                <w:b/>
                <w:kern w:val="0"/>
                <w:szCs w:val="20"/>
                <w14:ligatures w14:val="none"/>
              </w:rPr>
              <w:t>VAT</w:t>
            </w:r>
          </w:p>
        </w:tc>
        <w:tc>
          <w:tcPr>
            <w:tcW w:w="1289" w:type="dxa"/>
            <w:shd w:val="clear" w:color="auto" w:fill="auto"/>
            <w:vAlign w:val="center"/>
          </w:tcPr>
          <w:p w14:paraId="220B97C8" w14:textId="77777777" w:rsidR="007C12C4" w:rsidRPr="007C12C4" w:rsidRDefault="007C12C4" w:rsidP="00017174">
            <w:pPr>
              <w:jc w:val="center"/>
              <w:rPr>
                <w:rFonts w:cstheme="minorHAnsi"/>
              </w:rPr>
            </w:pPr>
            <w:r w:rsidRPr="007C12C4">
              <w:rPr>
                <w:rFonts w:eastAsia="Calibri" w:cstheme="minorHAnsi"/>
                <w:b/>
                <w:kern w:val="0"/>
                <w:szCs w:val="20"/>
                <w14:ligatures w14:val="none"/>
              </w:rPr>
              <w:t>Wartość brutto</w:t>
            </w:r>
          </w:p>
        </w:tc>
      </w:tr>
      <w:tr w:rsidR="007C12C4" w:rsidRPr="00932576" w14:paraId="5E6064EC" w14:textId="77777777" w:rsidTr="00932576">
        <w:tc>
          <w:tcPr>
            <w:tcW w:w="811" w:type="dxa"/>
            <w:shd w:val="clear" w:color="auto" w:fill="auto"/>
            <w:vAlign w:val="center"/>
          </w:tcPr>
          <w:p w14:paraId="434722A9" w14:textId="77777777" w:rsidR="007C12C4" w:rsidRPr="00932576" w:rsidRDefault="007C12C4" w:rsidP="00017174">
            <w:pPr>
              <w:widowControl w:val="0"/>
              <w:spacing w:after="15" w:line="264" w:lineRule="auto"/>
              <w:ind w:right="38"/>
              <w:jc w:val="center"/>
              <w:rPr>
                <w:rFonts w:cstheme="minorHAnsi"/>
                <w:sz w:val="22"/>
              </w:rPr>
            </w:pPr>
            <w:r w:rsidRPr="00932576">
              <w:rPr>
                <w:rFonts w:eastAsia="Times New Roman" w:cstheme="minorHAnsi"/>
                <w:bCs/>
                <w:kern w:val="0"/>
                <w:sz w:val="22"/>
                <w:lang w:eastAsia="pl-PL"/>
                <w14:ligatures w14:val="none"/>
              </w:rPr>
              <w:t xml:space="preserve">1. </w:t>
            </w:r>
          </w:p>
        </w:tc>
        <w:tc>
          <w:tcPr>
            <w:tcW w:w="3692" w:type="dxa"/>
            <w:shd w:val="clear" w:color="auto" w:fill="auto"/>
            <w:vAlign w:val="center"/>
          </w:tcPr>
          <w:p w14:paraId="1B097D0C" w14:textId="77777777" w:rsidR="007C12C4" w:rsidRPr="00932576" w:rsidRDefault="007C12C4" w:rsidP="00017174">
            <w:pPr>
              <w:tabs>
                <w:tab w:val="left" w:pos="196"/>
              </w:tabs>
              <w:rPr>
                <w:rFonts w:cstheme="minorHAnsi"/>
                <w:sz w:val="22"/>
                <w14:ligatures w14:val="none"/>
              </w:rPr>
            </w:pPr>
            <w:r w:rsidRPr="00932576">
              <w:rPr>
                <w:rFonts w:eastAsia="Times New Roman" w:cstheme="minorHAnsi"/>
                <w:kern w:val="0"/>
                <w:sz w:val="22"/>
                <w:lang w:eastAsia="pl-PL"/>
                <w14:ligatures w14:val="none"/>
              </w:rPr>
              <w:t>Piłka do balansowania:</w:t>
            </w:r>
          </w:p>
          <w:p w14:paraId="560EEC0E" w14:textId="77777777" w:rsidR="007C12C4" w:rsidRPr="00932576" w:rsidRDefault="007C12C4" w:rsidP="007C12C4">
            <w:pPr>
              <w:pStyle w:val="Akapitzlist"/>
              <w:widowControl/>
              <w:numPr>
                <w:ilvl w:val="0"/>
                <w:numId w:val="93"/>
              </w:numPr>
              <w:tabs>
                <w:tab w:val="left" w:pos="196"/>
              </w:tabs>
              <w:ind w:left="0" w:firstLine="0"/>
              <w:contextualSpacing/>
              <w:rPr>
                <w:rFonts w:asciiTheme="minorHAnsi" w:hAnsiTheme="minorHAnsi" w:cstheme="minorHAnsi"/>
                <w14:ligatures w14:val="none"/>
              </w:rPr>
            </w:pPr>
            <w:r w:rsidRPr="00932576">
              <w:rPr>
                <w:rFonts w:asciiTheme="minorHAnsi" w:eastAsia="Times New Roman" w:hAnsiTheme="minorHAnsi" w:cstheme="minorHAnsi"/>
                <w:kern w:val="0"/>
                <w:lang w:eastAsia="pl-PL"/>
                <w14:ligatures w14:val="none"/>
              </w:rPr>
              <w:t>maksymalne obciążenie 150 - 250 kg</w:t>
            </w:r>
          </w:p>
          <w:p w14:paraId="1582C5DB" w14:textId="77777777" w:rsidR="007C12C4" w:rsidRPr="00932576" w:rsidRDefault="007C12C4" w:rsidP="007C12C4">
            <w:pPr>
              <w:pStyle w:val="Akapitzlist"/>
              <w:widowControl/>
              <w:numPr>
                <w:ilvl w:val="0"/>
                <w:numId w:val="93"/>
              </w:numPr>
              <w:tabs>
                <w:tab w:val="left" w:pos="196"/>
              </w:tabs>
              <w:ind w:left="0" w:firstLine="0"/>
              <w:contextualSpacing/>
              <w:rPr>
                <w:rFonts w:asciiTheme="minorHAnsi" w:hAnsiTheme="minorHAnsi" w:cstheme="minorHAnsi"/>
                <w14:ligatures w14:val="none"/>
              </w:rPr>
            </w:pPr>
            <w:r w:rsidRPr="00932576">
              <w:rPr>
                <w:rFonts w:asciiTheme="minorHAnsi" w:eastAsia="Times New Roman" w:hAnsiTheme="minorHAnsi" w:cstheme="minorHAnsi"/>
                <w:kern w:val="0"/>
                <w:lang w:eastAsia="pl-PL"/>
                <w14:ligatures w14:val="none"/>
              </w:rPr>
              <w:t>materiał PVC,ABS</w:t>
            </w:r>
          </w:p>
        </w:tc>
        <w:tc>
          <w:tcPr>
            <w:tcW w:w="2546" w:type="dxa"/>
            <w:shd w:val="clear" w:color="auto" w:fill="auto"/>
          </w:tcPr>
          <w:p w14:paraId="54ED2432" w14:textId="77777777" w:rsidR="007C12C4" w:rsidRPr="00932576" w:rsidRDefault="007C12C4" w:rsidP="00017174">
            <w:pPr>
              <w:tabs>
                <w:tab w:val="left" w:pos="175"/>
              </w:tabs>
              <w:rPr>
                <w:rFonts w:cstheme="minorHAnsi"/>
                <w:sz w:val="22"/>
              </w:rPr>
            </w:pPr>
            <w:r w:rsidRPr="00932576">
              <w:rPr>
                <w:rFonts w:eastAsia="Calibri" w:cstheme="minorHAnsi"/>
                <w:kern w:val="0"/>
                <w:sz w:val="22"/>
                <w14:ligatures w14:val="none"/>
              </w:rPr>
              <w:t>•</w:t>
            </w:r>
            <w:r w:rsidRPr="00932576">
              <w:rPr>
                <w:rFonts w:eastAsia="Times New Roman" w:cstheme="minorHAnsi"/>
                <w:kern w:val="0"/>
                <w:sz w:val="22"/>
                <w:lang w:eastAsia="pl-PL"/>
                <w14:ligatures w14:val="none"/>
              </w:rPr>
              <w:t>wysokość 25 - 28cm</w:t>
            </w:r>
          </w:p>
          <w:p w14:paraId="28927080" w14:textId="77777777" w:rsidR="007C12C4" w:rsidRPr="00932576" w:rsidRDefault="007C12C4" w:rsidP="00017174">
            <w:pPr>
              <w:rPr>
                <w:rFonts w:cstheme="minorHAnsi"/>
                <w:sz w:val="22"/>
              </w:rPr>
            </w:pPr>
            <w:r w:rsidRPr="00932576">
              <w:rPr>
                <w:rFonts w:eastAsia="Calibri" w:cstheme="minorHAnsi"/>
                <w:kern w:val="0"/>
                <w:sz w:val="22"/>
                <w14:ligatures w14:val="none"/>
              </w:rPr>
              <w:t>•</w:t>
            </w:r>
            <w:r w:rsidRPr="00932576">
              <w:rPr>
                <w:rFonts w:eastAsia="Times New Roman" w:cstheme="minorHAnsi"/>
                <w:kern w:val="0"/>
                <w:sz w:val="22"/>
                <w:lang w:eastAsia="pl-PL"/>
                <w14:ligatures w14:val="none"/>
              </w:rPr>
              <w:t>średnica 60 - 62 cm</w:t>
            </w:r>
          </w:p>
          <w:p w14:paraId="14F2AC47"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133" w:type="dxa"/>
            <w:shd w:val="clear" w:color="auto" w:fill="auto"/>
          </w:tcPr>
          <w:p w14:paraId="3CC7E819" w14:textId="77777777" w:rsidR="007C12C4" w:rsidRPr="00932576" w:rsidRDefault="007C12C4" w:rsidP="00017174">
            <w:pPr>
              <w:spacing w:after="15" w:line="264" w:lineRule="auto"/>
              <w:ind w:left="5" w:right="38" w:hanging="5"/>
              <w:jc w:val="center"/>
              <w:rPr>
                <w:rFonts w:cstheme="minorHAnsi"/>
                <w:sz w:val="22"/>
              </w:rPr>
            </w:pPr>
            <w:r w:rsidRPr="00932576">
              <w:rPr>
                <w:rFonts w:eastAsia="Times New Roman" w:cstheme="minorHAnsi"/>
                <w:kern w:val="0"/>
                <w:sz w:val="22"/>
                <w:lang w:eastAsia="pl-PL"/>
                <w14:ligatures w14:val="none"/>
              </w:rPr>
              <w:t>2</w:t>
            </w:r>
          </w:p>
        </w:tc>
        <w:tc>
          <w:tcPr>
            <w:tcW w:w="1275" w:type="dxa"/>
            <w:shd w:val="clear" w:color="auto" w:fill="auto"/>
          </w:tcPr>
          <w:p w14:paraId="5C1FEBC9"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74" w:type="dxa"/>
            <w:shd w:val="clear" w:color="auto" w:fill="auto"/>
          </w:tcPr>
          <w:p w14:paraId="4FA55CA7" w14:textId="69810D6A"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74" w:type="dxa"/>
            <w:shd w:val="clear" w:color="auto" w:fill="auto"/>
            <w:vAlign w:val="center"/>
          </w:tcPr>
          <w:p w14:paraId="15E05C52"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74" w:type="dxa"/>
            <w:shd w:val="clear" w:color="auto" w:fill="auto"/>
          </w:tcPr>
          <w:p w14:paraId="5B426D9C"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89" w:type="dxa"/>
            <w:shd w:val="clear" w:color="auto" w:fill="auto"/>
            <w:vAlign w:val="center"/>
          </w:tcPr>
          <w:p w14:paraId="1E73DFE0"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r>
      <w:tr w:rsidR="007C12C4" w:rsidRPr="00932576" w14:paraId="4E4B2DAA" w14:textId="77777777" w:rsidTr="00932576">
        <w:tc>
          <w:tcPr>
            <w:tcW w:w="811" w:type="dxa"/>
            <w:shd w:val="clear" w:color="auto" w:fill="auto"/>
            <w:vAlign w:val="center"/>
          </w:tcPr>
          <w:p w14:paraId="330C95B1" w14:textId="77777777" w:rsidR="007C12C4" w:rsidRPr="00932576" w:rsidRDefault="007C12C4" w:rsidP="00017174">
            <w:pPr>
              <w:spacing w:after="15" w:line="264" w:lineRule="auto"/>
              <w:ind w:left="5" w:right="38" w:hanging="5"/>
              <w:jc w:val="center"/>
              <w:rPr>
                <w:rFonts w:cstheme="minorHAnsi"/>
                <w:sz w:val="22"/>
              </w:rPr>
            </w:pPr>
            <w:r w:rsidRPr="00932576">
              <w:rPr>
                <w:rFonts w:eastAsia="Times New Roman" w:cstheme="minorHAnsi"/>
                <w:bCs/>
                <w:kern w:val="0"/>
                <w:sz w:val="22"/>
                <w:lang w:eastAsia="pl-PL"/>
                <w14:ligatures w14:val="none"/>
              </w:rPr>
              <w:t>2.</w:t>
            </w:r>
          </w:p>
        </w:tc>
        <w:tc>
          <w:tcPr>
            <w:tcW w:w="3692" w:type="dxa"/>
            <w:shd w:val="clear" w:color="auto" w:fill="auto"/>
            <w:vAlign w:val="center"/>
          </w:tcPr>
          <w:p w14:paraId="04D7669E" w14:textId="77777777" w:rsidR="007C12C4" w:rsidRPr="00932576" w:rsidRDefault="007C12C4" w:rsidP="00017174">
            <w:pPr>
              <w:tabs>
                <w:tab w:val="left" w:pos="196"/>
              </w:tabs>
              <w:rPr>
                <w:rFonts w:cstheme="minorHAnsi"/>
                <w:sz w:val="22"/>
                <w14:ligatures w14:val="none"/>
              </w:rPr>
            </w:pPr>
            <w:r w:rsidRPr="00932576">
              <w:rPr>
                <w:rFonts w:eastAsia="Times New Roman" w:cstheme="minorHAnsi"/>
                <w:bCs/>
                <w:kern w:val="0"/>
                <w:sz w:val="22"/>
                <w:lang w:eastAsia="pl-PL"/>
                <w14:ligatures w14:val="none"/>
              </w:rPr>
              <w:t>Platforma do balansowania:</w:t>
            </w:r>
          </w:p>
          <w:p w14:paraId="5B595321" w14:textId="77777777" w:rsidR="00932576" w:rsidRPr="00932576" w:rsidRDefault="007C12C4">
            <w:pPr>
              <w:pStyle w:val="Akapitzlist"/>
              <w:widowControl/>
              <w:numPr>
                <w:ilvl w:val="0"/>
                <w:numId w:val="104"/>
              </w:numPr>
              <w:tabs>
                <w:tab w:val="left" w:pos="196"/>
              </w:tabs>
              <w:ind w:left="0" w:firstLine="0"/>
              <w:contextualSpacing/>
              <w:rPr>
                <w:rFonts w:asciiTheme="minorHAnsi" w:hAnsiTheme="minorHAnsi" w:cstheme="minorHAnsi"/>
                <w14:ligatures w14:val="none"/>
              </w:rPr>
            </w:pPr>
            <w:r w:rsidRPr="00932576">
              <w:rPr>
                <w:rFonts w:asciiTheme="minorHAnsi" w:eastAsia="Times New Roman" w:hAnsiTheme="minorHAnsi" w:cstheme="minorHAnsi"/>
                <w:kern w:val="0"/>
                <w:lang w:eastAsia="pl-PL"/>
                <w14:ligatures w14:val="none"/>
              </w:rPr>
              <w:t xml:space="preserve">maksymalna waga użytkownika 150 </w:t>
            </w:r>
            <w:r w:rsidR="00932576">
              <w:rPr>
                <w:rFonts w:asciiTheme="minorHAnsi" w:eastAsia="Times New Roman" w:hAnsiTheme="minorHAnsi" w:cstheme="minorHAnsi"/>
                <w:kern w:val="0"/>
                <w:lang w:eastAsia="pl-PL"/>
                <w14:ligatures w14:val="none"/>
              </w:rPr>
              <w:t xml:space="preserve">  </w:t>
            </w:r>
          </w:p>
          <w:p w14:paraId="56888188" w14:textId="649C43BB" w:rsidR="007C12C4" w:rsidRPr="00932576" w:rsidRDefault="00932576" w:rsidP="00932576">
            <w:pPr>
              <w:pStyle w:val="Akapitzlist"/>
              <w:widowControl/>
              <w:numPr>
                <w:ilvl w:val="0"/>
                <w:numId w:val="0"/>
              </w:numPr>
              <w:tabs>
                <w:tab w:val="left" w:pos="196"/>
              </w:tabs>
              <w:contextualSpacing/>
              <w:rPr>
                <w:rFonts w:asciiTheme="minorHAnsi" w:hAnsiTheme="minorHAnsi" w:cstheme="minorHAnsi"/>
                <w14:ligatures w14:val="none"/>
              </w:rPr>
            </w:pPr>
            <w:r>
              <w:rPr>
                <w:rFonts w:asciiTheme="minorHAnsi" w:eastAsia="Times New Roman" w:hAnsiTheme="minorHAnsi" w:cstheme="minorHAnsi"/>
                <w:kern w:val="0"/>
                <w:lang w:eastAsia="pl-PL"/>
                <w14:ligatures w14:val="none"/>
              </w:rPr>
              <w:t xml:space="preserve">    -</w:t>
            </w:r>
            <w:r w:rsidR="007C12C4" w:rsidRPr="00932576">
              <w:rPr>
                <w:rFonts w:asciiTheme="minorHAnsi" w:eastAsia="Times New Roman" w:hAnsiTheme="minorHAnsi" w:cstheme="minorHAnsi"/>
                <w:kern w:val="0"/>
                <w:lang w:eastAsia="pl-PL"/>
                <w14:ligatures w14:val="none"/>
              </w:rPr>
              <w:t xml:space="preserve"> 200kg</w:t>
            </w:r>
          </w:p>
          <w:p w14:paraId="4DDE18D8" w14:textId="77777777" w:rsidR="007C12C4" w:rsidRPr="00932576" w:rsidRDefault="007C12C4">
            <w:pPr>
              <w:pStyle w:val="Akapitzlist"/>
              <w:widowControl/>
              <w:numPr>
                <w:ilvl w:val="0"/>
                <w:numId w:val="104"/>
              </w:numPr>
              <w:tabs>
                <w:tab w:val="left" w:pos="196"/>
              </w:tabs>
              <w:ind w:left="0" w:firstLine="0"/>
              <w:contextualSpacing/>
              <w:rPr>
                <w:rFonts w:asciiTheme="minorHAnsi" w:hAnsiTheme="minorHAnsi" w:cstheme="minorHAnsi"/>
                <w14:ligatures w14:val="none"/>
              </w:rPr>
            </w:pPr>
            <w:r w:rsidRPr="00932576">
              <w:rPr>
                <w:rFonts w:asciiTheme="minorHAnsi" w:eastAsia="Times New Roman" w:hAnsiTheme="minorHAnsi" w:cstheme="minorHAnsi"/>
                <w:kern w:val="0"/>
                <w:lang w:eastAsia="pl-PL"/>
                <w14:ligatures w14:val="none"/>
              </w:rPr>
              <w:t>materiał PP</w:t>
            </w:r>
          </w:p>
          <w:p w14:paraId="5C6BF986" w14:textId="77777777" w:rsidR="007C12C4" w:rsidRPr="00932576" w:rsidRDefault="007C12C4">
            <w:pPr>
              <w:pStyle w:val="Akapitzlist"/>
              <w:widowControl/>
              <w:numPr>
                <w:ilvl w:val="0"/>
                <w:numId w:val="104"/>
              </w:numPr>
              <w:tabs>
                <w:tab w:val="left" w:pos="196"/>
              </w:tabs>
              <w:ind w:left="0" w:firstLine="0"/>
              <w:contextualSpacing/>
              <w:rPr>
                <w:rFonts w:asciiTheme="minorHAnsi" w:hAnsiTheme="minorHAnsi" w:cstheme="minorHAnsi"/>
                <w14:ligatures w14:val="none"/>
              </w:rPr>
            </w:pPr>
            <w:r w:rsidRPr="00932576">
              <w:rPr>
                <w:rFonts w:asciiTheme="minorHAnsi" w:eastAsia="Times New Roman" w:hAnsiTheme="minorHAnsi" w:cstheme="minorHAnsi"/>
                <w:kern w:val="0"/>
                <w:lang w:eastAsia="pl-PL"/>
                <w14:ligatures w14:val="none"/>
              </w:rPr>
              <w:t>pokrycie powłoka antypoślizgowa</w:t>
            </w:r>
          </w:p>
        </w:tc>
        <w:tc>
          <w:tcPr>
            <w:tcW w:w="2546" w:type="dxa"/>
            <w:shd w:val="clear" w:color="auto" w:fill="auto"/>
            <w:vAlign w:val="center"/>
          </w:tcPr>
          <w:p w14:paraId="35506877" w14:textId="46D2FB05" w:rsidR="007C12C4" w:rsidRPr="00932576" w:rsidRDefault="007C12C4" w:rsidP="00017174">
            <w:pPr>
              <w:rPr>
                <w:rFonts w:cstheme="minorHAnsi"/>
                <w:sz w:val="22"/>
              </w:rPr>
            </w:pPr>
            <w:r w:rsidRPr="00932576">
              <w:rPr>
                <w:rFonts w:eastAsia="Calibri" w:cstheme="minorHAnsi"/>
                <w:kern w:val="0"/>
                <w:sz w:val="22"/>
                <w14:ligatures w14:val="none"/>
              </w:rPr>
              <w:t>•</w:t>
            </w:r>
            <w:r w:rsidRPr="00932576">
              <w:rPr>
                <w:rFonts w:eastAsia="Times New Roman" w:cstheme="minorHAnsi"/>
                <w:kern w:val="0"/>
                <w:sz w:val="22"/>
                <w:lang w:eastAsia="pl-PL"/>
                <w14:ligatures w14:val="none"/>
              </w:rPr>
              <w:t xml:space="preserve">średnica 40 </w:t>
            </w:r>
            <w:r w:rsidR="00391DC9">
              <w:rPr>
                <w:rFonts w:eastAsia="Times New Roman" w:cstheme="minorHAnsi"/>
                <w:kern w:val="0"/>
                <w:sz w:val="22"/>
                <w:lang w:eastAsia="pl-PL"/>
                <w14:ligatures w14:val="none"/>
              </w:rPr>
              <w:t>–</w:t>
            </w:r>
            <w:r w:rsidRPr="00932576">
              <w:rPr>
                <w:rFonts w:eastAsia="Times New Roman" w:cstheme="minorHAnsi"/>
                <w:kern w:val="0"/>
                <w:sz w:val="22"/>
                <w:lang w:eastAsia="pl-PL"/>
                <w14:ligatures w14:val="none"/>
              </w:rPr>
              <w:t xml:space="preserve"> 45cm</w:t>
            </w:r>
          </w:p>
          <w:p w14:paraId="68C46E73" w14:textId="77777777" w:rsidR="007C12C4" w:rsidRPr="00932576" w:rsidRDefault="007C12C4" w:rsidP="00017174">
            <w:pPr>
              <w:rPr>
                <w:rFonts w:cstheme="minorHAnsi"/>
                <w:sz w:val="22"/>
              </w:rPr>
            </w:pPr>
            <w:r w:rsidRPr="00932576">
              <w:rPr>
                <w:rFonts w:eastAsia="Calibri" w:cstheme="minorHAnsi"/>
                <w:kern w:val="0"/>
                <w:sz w:val="22"/>
                <w14:ligatures w14:val="none"/>
              </w:rPr>
              <w:t>•</w:t>
            </w:r>
            <w:r w:rsidRPr="00932576">
              <w:rPr>
                <w:rFonts w:eastAsia="Times New Roman" w:cstheme="minorHAnsi"/>
                <w:kern w:val="0"/>
                <w:sz w:val="22"/>
                <w:lang w:eastAsia="pl-PL"/>
                <w14:ligatures w14:val="none"/>
              </w:rPr>
              <w:t>wysokość 8 -10cm</w:t>
            </w:r>
          </w:p>
          <w:p w14:paraId="52CE2E15" w14:textId="77777777" w:rsidR="007C12C4" w:rsidRPr="00932576" w:rsidRDefault="007C12C4" w:rsidP="00017174">
            <w:pPr>
              <w:rPr>
                <w:rFonts w:cstheme="minorHAnsi"/>
                <w:sz w:val="22"/>
              </w:rPr>
            </w:pPr>
            <w:r w:rsidRPr="00932576">
              <w:rPr>
                <w:rFonts w:eastAsia="Calibri" w:cstheme="minorHAnsi"/>
                <w:kern w:val="0"/>
                <w:sz w:val="22"/>
                <w14:ligatures w14:val="none"/>
              </w:rPr>
              <w:t>•</w:t>
            </w:r>
            <w:r w:rsidRPr="00932576">
              <w:rPr>
                <w:rFonts w:eastAsia="Times New Roman" w:cstheme="minorHAnsi"/>
                <w:kern w:val="0"/>
                <w:sz w:val="22"/>
                <w:lang w:eastAsia="pl-PL"/>
                <w14:ligatures w14:val="none"/>
              </w:rPr>
              <w:t>waga 1,5 kg</w:t>
            </w:r>
          </w:p>
          <w:p w14:paraId="4ACAC294"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133" w:type="dxa"/>
            <w:shd w:val="clear" w:color="auto" w:fill="auto"/>
            <w:vAlign w:val="center"/>
          </w:tcPr>
          <w:p w14:paraId="5F9797A2" w14:textId="77777777" w:rsidR="007C12C4" w:rsidRPr="00932576" w:rsidRDefault="007C12C4" w:rsidP="00017174">
            <w:pPr>
              <w:spacing w:after="15" w:line="264" w:lineRule="auto"/>
              <w:ind w:left="5" w:right="38" w:hanging="5"/>
              <w:jc w:val="center"/>
              <w:rPr>
                <w:rFonts w:cstheme="minorHAnsi"/>
                <w:sz w:val="22"/>
              </w:rPr>
            </w:pPr>
            <w:r w:rsidRPr="00932576">
              <w:rPr>
                <w:rFonts w:eastAsia="Times New Roman" w:cstheme="minorHAnsi"/>
                <w:kern w:val="0"/>
                <w:sz w:val="22"/>
                <w:lang w:eastAsia="pl-PL"/>
                <w14:ligatures w14:val="none"/>
              </w:rPr>
              <w:t>2</w:t>
            </w:r>
          </w:p>
        </w:tc>
        <w:tc>
          <w:tcPr>
            <w:tcW w:w="1275" w:type="dxa"/>
            <w:shd w:val="clear" w:color="auto" w:fill="auto"/>
          </w:tcPr>
          <w:p w14:paraId="55A102F5"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74" w:type="dxa"/>
            <w:shd w:val="clear" w:color="auto" w:fill="auto"/>
            <w:vAlign w:val="center"/>
          </w:tcPr>
          <w:p w14:paraId="1CFB5A6E" w14:textId="16EC8FA6" w:rsidR="007C12C4" w:rsidRPr="00932576" w:rsidRDefault="007C12C4" w:rsidP="00017174">
            <w:pPr>
              <w:spacing w:after="15" w:line="264" w:lineRule="auto"/>
              <w:ind w:left="5" w:right="38" w:hanging="5"/>
              <w:rPr>
                <w:rFonts w:eastAsia="Times New Roman" w:cstheme="minorHAnsi"/>
                <w:kern w:val="0"/>
                <w:sz w:val="22"/>
                <w:lang w:eastAsia="pl-PL"/>
                <w14:ligatures w14:val="none"/>
              </w:rPr>
            </w:pPr>
          </w:p>
        </w:tc>
        <w:tc>
          <w:tcPr>
            <w:tcW w:w="1274" w:type="dxa"/>
            <w:shd w:val="clear" w:color="auto" w:fill="auto"/>
            <w:vAlign w:val="center"/>
          </w:tcPr>
          <w:p w14:paraId="71C8F73D"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74" w:type="dxa"/>
            <w:shd w:val="clear" w:color="auto" w:fill="auto"/>
          </w:tcPr>
          <w:p w14:paraId="45C1D1BA"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c>
          <w:tcPr>
            <w:tcW w:w="1289" w:type="dxa"/>
            <w:shd w:val="clear" w:color="auto" w:fill="auto"/>
            <w:vAlign w:val="center"/>
          </w:tcPr>
          <w:p w14:paraId="37979C12" w14:textId="77777777" w:rsidR="007C12C4" w:rsidRPr="00932576" w:rsidRDefault="007C12C4" w:rsidP="00017174">
            <w:pPr>
              <w:spacing w:after="15" w:line="264" w:lineRule="auto"/>
              <w:ind w:left="5" w:right="38" w:hanging="5"/>
              <w:jc w:val="center"/>
              <w:rPr>
                <w:rFonts w:eastAsia="Times New Roman" w:cstheme="minorHAnsi"/>
                <w:kern w:val="0"/>
                <w:sz w:val="22"/>
                <w:lang w:eastAsia="pl-PL"/>
                <w14:ligatures w14:val="none"/>
              </w:rPr>
            </w:pPr>
          </w:p>
        </w:tc>
      </w:tr>
      <w:tr w:rsidR="007C12C4" w:rsidRPr="007C12C4" w14:paraId="22734DAE" w14:textId="77777777" w:rsidTr="00017174">
        <w:tc>
          <w:tcPr>
            <w:tcW w:w="9457" w:type="dxa"/>
            <w:gridSpan w:val="5"/>
            <w:tcBorders>
              <w:top w:val="nil"/>
            </w:tcBorders>
            <w:shd w:val="clear" w:color="auto" w:fill="auto"/>
            <w:vAlign w:val="center"/>
          </w:tcPr>
          <w:p w14:paraId="4E061E3B" w14:textId="1141A296" w:rsidR="007C12C4" w:rsidRPr="007C12C4" w:rsidRDefault="007C12C4" w:rsidP="007C12C4">
            <w:pPr>
              <w:spacing w:after="15" w:line="264" w:lineRule="auto"/>
              <w:ind w:left="5" w:right="38" w:hanging="5"/>
              <w:jc w:val="center"/>
              <w:rPr>
                <w:rFonts w:eastAsia="Times New Roman" w:cstheme="minorHAnsi"/>
                <w:b/>
                <w:bCs/>
                <w:kern w:val="0"/>
                <w:szCs w:val="20"/>
                <w:lang w:eastAsia="pl-PL"/>
                <w14:ligatures w14:val="none"/>
              </w:rPr>
            </w:pPr>
            <w:r w:rsidRPr="007C12C4">
              <w:rPr>
                <w:rFonts w:eastAsia="Calibri" w:cstheme="minorHAnsi"/>
                <w:b/>
                <w:bCs/>
                <w:kern w:val="0"/>
                <w:szCs w:val="20"/>
                <w14:ligatures w14:val="none"/>
              </w:rPr>
              <w:t>Wartość globalna</w:t>
            </w:r>
          </w:p>
        </w:tc>
        <w:tc>
          <w:tcPr>
            <w:tcW w:w="1274" w:type="dxa"/>
            <w:tcBorders>
              <w:top w:val="nil"/>
            </w:tcBorders>
            <w:shd w:val="clear" w:color="auto" w:fill="auto"/>
            <w:vAlign w:val="center"/>
          </w:tcPr>
          <w:p w14:paraId="5BC28C42" w14:textId="77777777" w:rsidR="007C12C4" w:rsidRPr="007C12C4" w:rsidRDefault="007C12C4" w:rsidP="00017174">
            <w:pPr>
              <w:spacing w:after="15" w:line="264" w:lineRule="auto"/>
              <w:ind w:left="5" w:right="38" w:hanging="5"/>
              <w:jc w:val="center"/>
              <w:rPr>
                <w:rFonts w:cstheme="minorHAnsi"/>
              </w:rPr>
            </w:pPr>
            <w:r w:rsidRPr="007C12C4">
              <w:rPr>
                <w:rFonts w:eastAsia="Calibri" w:cstheme="minorHAnsi"/>
                <w:b/>
                <w:bCs/>
                <w:kern w:val="0"/>
                <w:szCs w:val="20"/>
                <w14:ligatures w14:val="none"/>
              </w:rPr>
              <w:t>NETTO:</w:t>
            </w:r>
          </w:p>
        </w:tc>
        <w:tc>
          <w:tcPr>
            <w:tcW w:w="1274" w:type="dxa"/>
            <w:tcBorders>
              <w:top w:val="nil"/>
            </w:tcBorders>
            <w:shd w:val="clear" w:color="auto" w:fill="auto"/>
            <w:vAlign w:val="center"/>
          </w:tcPr>
          <w:p w14:paraId="518B9D1D" w14:textId="77777777" w:rsidR="007C12C4" w:rsidRPr="007C12C4" w:rsidRDefault="007C12C4" w:rsidP="00017174">
            <w:pPr>
              <w:spacing w:after="15" w:line="264" w:lineRule="auto"/>
              <w:ind w:left="5" w:right="38" w:hanging="5"/>
              <w:jc w:val="center"/>
              <w:rPr>
                <w:rFonts w:eastAsia="Calibri" w:cstheme="minorHAnsi"/>
                <w:b/>
                <w:bCs/>
                <w:kern w:val="0"/>
                <w:szCs w:val="20"/>
                <w14:ligatures w14:val="none"/>
              </w:rPr>
            </w:pPr>
          </w:p>
        </w:tc>
        <w:tc>
          <w:tcPr>
            <w:tcW w:w="1274" w:type="dxa"/>
            <w:tcBorders>
              <w:top w:val="nil"/>
            </w:tcBorders>
            <w:shd w:val="clear" w:color="auto" w:fill="auto"/>
          </w:tcPr>
          <w:p w14:paraId="741732E8" w14:textId="77777777" w:rsidR="007C12C4" w:rsidRPr="007C12C4" w:rsidRDefault="007C12C4" w:rsidP="00017174">
            <w:pPr>
              <w:spacing w:after="15" w:line="264" w:lineRule="auto"/>
              <w:ind w:left="5" w:right="38" w:hanging="5"/>
              <w:jc w:val="center"/>
              <w:rPr>
                <w:rFonts w:eastAsia="Times New Roman" w:cstheme="minorHAnsi"/>
                <w:b/>
                <w:bCs/>
                <w:kern w:val="0"/>
                <w:szCs w:val="20"/>
                <w:lang w:eastAsia="pl-PL"/>
                <w14:ligatures w14:val="none"/>
              </w:rPr>
            </w:pPr>
            <w:r w:rsidRPr="007C12C4">
              <w:rPr>
                <w:rFonts w:eastAsia="Calibri" w:cstheme="minorHAnsi"/>
                <w:b/>
                <w:bCs/>
                <w:kern w:val="0"/>
                <w:szCs w:val="20"/>
                <w:lang w:eastAsia="pl-PL"/>
                <w14:ligatures w14:val="none"/>
              </w:rPr>
              <w:t>BRUTTO:</w:t>
            </w:r>
          </w:p>
        </w:tc>
        <w:tc>
          <w:tcPr>
            <w:tcW w:w="1289" w:type="dxa"/>
            <w:tcBorders>
              <w:top w:val="nil"/>
            </w:tcBorders>
            <w:shd w:val="clear" w:color="auto" w:fill="auto"/>
            <w:vAlign w:val="center"/>
          </w:tcPr>
          <w:p w14:paraId="3908D229" w14:textId="77777777" w:rsidR="007C12C4" w:rsidRPr="007C12C4" w:rsidRDefault="007C12C4" w:rsidP="00017174">
            <w:pPr>
              <w:spacing w:after="15" w:line="264" w:lineRule="auto"/>
              <w:ind w:left="5" w:right="38" w:hanging="5"/>
              <w:jc w:val="center"/>
              <w:rPr>
                <w:rFonts w:eastAsia="Calibri" w:cstheme="minorHAnsi"/>
                <w:b/>
                <w:bCs/>
                <w:kern w:val="0"/>
                <w:szCs w:val="20"/>
                <w14:ligatures w14:val="none"/>
              </w:rPr>
            </w:pPr>
          </w:p>
        </w:tc>
      </w:tr>
    </w:tbl>
    <w:p w14:paraId="3C77DD6F" w14:textId="77777777" w:rsidR="007C12C4" w:rsidRPr="007C12C4" w:rsidRDefault="007C12C4" w:rsidP="007C12C4">
      <w:pPr>
        <w:rPr>
          <w:rFonts w:asciiTheme="minorHAnsi" w:hAnsiTheme="minorHAnsi" w:cstheme="minorHAnsi"/>
        </w:rPr>
      </w:pPr>
    </w:p>
    <w:p w14:paraId="49C8E147" w14:textId="77777777" w:rsidR="007C12C4" w:rsidRPr="007C12C4" w:rsidRDefault="007C12C4" w:rsidP="007C12C4">
      <w:pPr>
        <w:suppressAutoHyphens w:val="0"/>
        <w:autoSpaceDN/>
        <w:textAlignment w:val="auto"/>
        <w:rPr>
          <w:rFonts w:asciiTheme="minorHAnsi" w:eastAsiaTheme="minorHAnsi" w:hAnsiTheme="minorHAnsi" w:cstheme="minorHAnsi"/>
          <w:b/>
          <w:bCs/>
          <w:i/>
          <w:iCs/>
          <w:kern w:val="0"/>
          <w:sz w:val="20"/>
          <w:szCs w:val="20"/>
          <w:lang w:val="pl-PL" w:eastAsia="en-US" w:bidi="ar-SA"/>
        </w:rPr>
      </w:pPr>
      <w:r w:rsidRPr="007C12C4">
        <w:rPr>
          <w:rFonts w:asciiTheme="minorHAnsi" w:eastAsiaTheme="minorHAnsi" w:hAnsiTheme="minorHAnsi" w:cstheme="minorHAnsi"/>
          <w:b/>
          <w:bCs/>
          <w:i/>
          <w:iCs/>
          <w:kern w:val="0"/>
          <w:sz w:val="20"/>
          <w:szCs w:val="20"/>
          <w:lang w:val="pl-PL" w:eastAsia="en-US" w:bidi="ar-SA"/>
        </w:rPr>
        <w:t>UWAGA: Oferta winna zostać sporządzona, pod rygorem nieważności w formie elektronicznej lub w postaci elektronicznej opatrzonej kwalifikowanym podpisem elektronicznym, podpisem zaufanym lub podpisem osobistym.</w:t>
      </w:r>
    </w:p>
    <w:p w14:paraId="3A772ABF" w14:textId="77777777" w:rsidR="007C12C4" w:rsidRPr="007C12C4" w:rsidRDefault="007C12C4" w:rsidP="007C12C4">
      <w:pPr>
        <w:rPr>
          <w:rFonts w:asciiTheme="minorHAnsi" w:hAnsiTheme="minorHAnsi" w:cstheme="minorHAnsi"/>
          <w:color w:val="FF0000"/>
          <w:sz w:val="20"/>
          <w:szCs w:val="20"/>
          <w:lang w:val="pl-PL"/>
        </w:rPr>
      </w:pPr>
    </w:p>
    <w:p w14:paraId="204BEC4C" w14:textId="77777777" w:rsidR="007C12C4" w:rsidRPr="00231EA3" w:rsidRDefault="007C12C4" w:rsidP="007156D8">
      <w:pPr>
        <w:rPr>
          <w:rFonts w:asciiTheme="minorHAnsi" w:hAnsiTheme="minorHAnsi" w:cstheme="minorHAnsi"/>
          <w:color w:val="FF0000"/>
          <w:sz w:val="20"/>
          <w:szCs w:val="20"/>
          <w:lang w:val="pl-PL"/>
        </w:rPr>
        <w:sectPr w:rsidR="007C12C4" w:rsidRPr="00231EA3" w:rsidSect="001B747A">
          <w:pgSz w:w="16838" w:h="11906" w:orient="landscape"/>
          <w:pgMar w:top="991" w:right="1179" w:bottom="765" w:left="902" w:header="720" w:footer="709" w:gutter="0"/>
          <w:cols w:space="708"/>
          <w:titlePg/>
          <w:docGrid w:linePitch="326"/>
        </w:sectPr>
      </w:pPr>
    </w:p>
    <w:p w14:paraId="74F0C0D6" w14:textId="77777777" w:rsidR="000D5177" w:rsidRPr="008B46C8" w:rsidRDefault="000D5177" w:rsidP="00522245">
      <w:pPr>
        <w:pStyle w:val="Standard"/>
        <w:tabs>
          <w:tab w:val="left" w:pos="30"/>
        </w:tabs>
        <w:jc w:val="right"/>
        <w:rPr>
          <w:rFonts w:asciiTheme="minorHAnsi" w:hAnsiTheme="minorHAnsi" w:cstheme="minorHAnsi"/>
          <w:lang w:val="pl-PL"/>
        </w:rPr>
      </w:pPr>
      <w:r w:rsidRPr="008B46C8">
        <w:rPr>
          <w:rFonts w:asciiTheme="minorHAnsi" w:hAnsiTheme="minorHAnsi" w:cstheme="minorHAnsi"/>
          <w:lang w:val="pl-PL"/>
        </w:rPr>
        <w:lastRenderedPageBreak/>
        <w:t>Załacznik nr 3 do SWZ</w:t>
      </w:r>
    </w:p>
    <w:p w14:paraId="5322B59F" w14:textId="77777777" w:rsidR="000D5177" w:rsidRPr="008B46C8" w:rsidRDefault="000D5177" w:rsidP="00781838">
      <w:pPr>
        <w:pStyle w:val="Standard"/>
        <w:tabs>
          <w:tab w:val="left" w:pos="30"/>
        </w:tabs>
        <w:rPr>
          <w:rFonts w:asciiTheme="minorHAnsi" w:hAnsiTheme="minorHAnsi" w:cstheme="minorHAnsi"/>
          <w:lang w:val="pl-PL"/>
        </w:rPr>
      </w:pPr>
    </w:p>
    <w:p w14:paraId="096CD16A" w14:textId="77777777"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Wykonawca:</w:t>
      </w:r>
    </w:p>
    <w:p w14:paraId="2EAA75CC" w14:textId="187D7E4D"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w:t>
      </w:r>
      <w:r w:rsidR="00391DC9">
        <w:rPr>
          <w:rFonts w:asciiTheme="minorHAnsi" w:hAnsiTheme="minorHAnsi" w:cstheme="minorHAnsi"/>
          <w:lang w:val="pl-PL"/>
        </w:rPr>
        <w:t>…</w:t>
      </w:r>
      <w:r w:rsidRPr="008B46C8">
        <w:rPr>
          <w:rFonts w:asciiTheme="minorHAnsi" w:hAnsiTheme="minorHAnsi" w:cstheme="minorHAnsi"/>
          <w:lang w:val="pl-PL"/>
        </w:rPr>
        <w:t>......................................................</w:t>
      </w:r>
    </w:p>
    <w:p w14:paraId="5C75E5FB" w14:textId="6E90C40F"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hint="eastAsia"/>
          <w:lang w:val="pl-PL"/>
        </w:rPr>
        <w:t>NIP/</w:t>
      </w:r>
      <w:r w:rsidRPr="008B46C8">
        <w:rPr>
          <w:rFonts w:asciiTheme="minorHAnsi" w:hAnsiTheme="minorHAnsi" w:cstheme="minorHAnsi"/>
          <w:lang w:val="pl-PL"/>
        </w:rPr>
        <w:t>PESEL</w:t>
      </w:r>
      <w:r w:rsidRPr="008B46C8">
        <w:rPr>
          <w:rFonts w:asciiTheme="minorHAnsi" w:hAnsiTheme="minorHAnsi" w:cstheme="minorHAnsi" w:hint="eastAsia"/>
          <w:lang w:val="pl-PL"/>
        </w:rPr>
        <w:t xml:space="preserve"> KRS</w:t>
      </w:r>
      <w:r w:rsidRPr="008B46C8">
        <w:rPr>
          <w:rFonts w:asciiTheme="minorHAnsi" w:hAnsiTheme="minorHAnsi" w:cstheme="minorHAnsi"/>
          <w:lang w:val="pl-PL"/>
        </w:rPr>
        <w:t>/C</w:t>
      </w:r>
      <w:r w:rsidR="00391DC9" w:rsidRPr="008B46C8">
        <w:rPr>
          <w:rFonts w:asciiTheme="minorHAnsi" w:hAnsiTheme="minorHAnsi" w:cstheme="minorHAnsi"/>
          <w:lang w:val="pl-PL"/>
        </w:rPr>
        <w:t>e</w:t>
      </w:r>
      <w:r w:rsidRPr="008B46C8">
        <w:rPr>
          <w:rFonts w:asciiTheme="minorHAnsi" w:hAnsiTheme="minorHAnsi" w:cstheme="minorHAnsi"/>
          <w:lang w:val="pl-PL"/>
        </w:rPr>
        <w:t>iDG</w:t>
      </w:r>
      <w:r w:rsidRPr="008B46C8">
        <w:rPr>
          <w:rFonts w:asciiTheme="minorHAnsi" w:hAnsiTheme="minorHAnsi" w:cstheme="minorHAnsi" w:hint="eastAsia"/>
          <w:lang w:val="pl-PL"/>
        </w:rPr>
        <w:t xml:space="preserve">: </w:t>
      </w:r>
    </w:p>
    <w:p w14:paraId="3204A3FA" w14:textId="1D7C1575" w:rsidR="002B3B41" w:rsidRPr="008B46C8" w:rsidRDefault="00391DC9" w:rsidP="002B3B41">
      <w:pPr>
        <w:pStyle w:val="Standard"/>
        <w:tabs>
          <w:tab w:val="left" w:pos="30"/>
        </w:tabs>
        <w:rPr>
          <w:rFonts w:asciiTheme="minorHAnsi" w:hAnsiTheme="minorHAnsi" w:cstheme="minorHAnsi"/>
          <w:lang w:val="pl-PL"/>
        </w:rPr>
      </w:pPr>
      <w:r>
        <w:rPr>
          <w:rFonts w:asciiTheme="minorHAnsi" w:hAnsiTheme="minorHAnsi" w:cstheme="minorHAnsi"/>
          <w:lang w:val="pl-PL"/>
        </w:rPr>
        <w:t>…</w:t>
      </w:r>
      <w:r w:rsidR="002B3B41" w:rsidRPr="008B46C8">
        <w:rPr>
          <w:rFonts w:asciiTheme="minorHAnsi" w:hAnsiTheme="minorHAnsi" w:cstheme="minorHAnsi" w:hint="eastAsia"/>
          <w:lang w:val="pl-PL"/>
        </w:rPr>
        <w:t>.......</w:t>
      </w:r>
      <w:r w:rsidR="002B3B41" w:rsidRPr="008B46C8">
        <w:rPr>
          <w:rFonts w:asciiTheme="minorHAnsi" w:hAnsiTheme="minorHAnsi" w:cstheme="minorHAnsi"/>
          <w:lang w:val="pl-PL"/>
        </w:rPr>
        <w:t>..............................</w:t>
      </w:r>
      <w:r w:rsidR="002B3B41" w:rsidRPr="008B46C8">
        <w:rPr>
          <w:rFonts w:asciiTheme="minorHAnsi" w:hAnsiTheme="minorHAnsi" w:cstheme="minorHAnsi" w:hint="eastAsia"/>
          <w:lang w:val="pl-PL"/>
        </w:rPr>
        <w:t>.........</w:t>
      </w:r>
      <w:r w:rsidR="00A05152" w:rsidRPr="008B46C8">
        <w:rPr>
          <w:rFonts w:asciiTheme="minorHAnsi" w:hAnsiTheme="minorHAnsi" w:cstheme="minorHAnsi"/>
          <w:lang w:val="pl-PL"/>
        </w:rPr>
        <w:t>................</w:t>
      </w:r>
    </w:p>
    <w:p w14:paraId="771386D5" w14:textId="77777777"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reprezentowany przez:</w:t>
      </w:r>
    </w:p>
    <w:p w14:paraId="4328917D" w14:textId="60EB6330"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w:t>
      </w:r>
      <w:r w:rsidR="00391DC9">
        <w:rPr>
          <w:rFonts w:asciiTheme="minorHAnsi" w:hAnsiTheme="minorHAnsi" w:cstheme="minorHAnsi"/>
          <w:lang w:val="pl-PL"/>
        </w:rPr>
        <w:t>…</w:t>
      </w:r>
      <w:r w:rsidRPr="008B46C8">
        <w:rPr>
          <w:rFonts w:asciiTheme="minorHAnsi" w:hAnsiTheme="minorHAnsi" w:cstheme="minorHAnsi"/>
          <w:lang w:val="pl-PL"/>
        </w:rPr>
        <w:t>...................................................</w:t>
      </w:r>
    </w:p>
    <w:p w14:paraId="066248D9" w14:textId="07B0EFD6" w:rsidR="002B3B41" w:rsidRPr="008B46C8" w:rsidRDefault="002B3B41" w:rsidP="00F22E83">
      <w:pPr>
        <w:pStyle w:val="Standard"/>
        <w:tabs>
          <w:tab w:val="left" w:pos="30"/>
          <w:tab w:val="left" w:pos="7211"/>
        </w:tabs>
        <w:rPr>
          <w:rFonts w:asciiTheme="minorHAnsi" w:hAnsiTheme="minorHAnsi" w:cstheme="minorHAnsi"/>
          <w:lang w:val="pl-PL"/>
        </w:rPr>
      </w:pPr>
      <w:r w:rsidRPr="008B46C8">
        <w:rPr>
          <w:rFonts w:asciiTheme="minorHAnsi" w:hAnsiTheme="minorHAnsi" w:cstheme="minorHAnsi"/>
          <w:lang w:val="pl-PL"/>
        </w:rPr>
        <w:t>(imię, nazwisko, stanowisko/</w:t>
      </w:r>
      <w:r w:rsidR="00F22E83" w:rsidRPr="008B46C8">
        <w:rPr>
          <w:rFonts w:asciiTheme="minorHAnsi" w:hAnsiTheme="minorHAnsi" w:cstheme="minorHAnsi"/>
          <w:lang w:val="pl-PL"/>
        </w:rPr>
        <w:tab/>
      </w:r>
    </w:p>
    <w:p w14:paraId="76D618B1" w14:textId="5D95FCE2" w:rsidR="002B3B41" w:rsidRPr="008B46C8" w:rsidRDefault="00E65457" w:rsidP="001907C5">
      <w:pPr>
        <w:pStyle w:val="Standard"/>
        <w:tabs>
          <w:tab w:val="left" w:pos="30"/>
        </w:tabs>
        <w:rPr>
          <w:rFonts w:asciiTheme="minorHAnsi" w:hAnsiTheme="minorHAnsi" w:cstheme="minorHAnsi"/>
          <w:lang w:val="pl-PL"/>
        </w:rPr>
      </w:pPr>
      <w:r w:rsidRPr="008B46C8">
        <w:rPr>
          <w:rFonts w:asciiTheme="minorHAnsi" w:hAnsiTheme="minorHAnsi" w:cstheme="minorHAnsi"/>
          <w:lang w:val="pl-PL"/>
        </w:rPr>
        <w:t>podstawa do reprezentacji)</w:t>
      </w:r>
    </w:p>
    <w:p w14:paraId="6D106584" w14:textId="77777777" w:rsidR="005156EB" w:rsidRPr="008B46C8" w:rsidRDefault="005156EB" w:rsidP="005156EB">
      <w:pPr>
        <w:pStyle w:val="Standard"/>
        <w:tabs>
          <w:tab w:val="left" w:pos="30"/>
        </w:tabs>
        <w:jc w:val="center"/>
        <w:rPr>
          <w:rFonts w:asciiTheme="minorHAnsi" w:hAnsiTheme="minorHAnsi" w:cstheme="minorHAnsi"/>
          <w:b/>
          <w:bCs/>
          <w:lang w:val="pl-PL"/>
        </w:rPr>
      </w:pPr>
      <w:r w:rsidRPr="008B46C8">
        <w:rPr>
          <w:rFonts w:asciiTheme="minorHAnsi" w:hAnsiTheme="minorHAnsi" w:cstheme="minorHAnsi"/>
          <w:b/>
          <w:bCs/>
          <w:lang w:val="pl-PL"/>
        </w:rPr>
        <w:t>Oświadczenie Wykonawcy</w:t>
      </w:r>
    </w:p>
    <w:p w14:paraId="29137C3B" w14:textId="77777777" w:rsidR="005156EB" w:rsidRPr="008B46C8" w:rsidRDefault="005156EB" w:rsidP="005156EB">
      <w:pPr>
        <w:pStyle w:val="Standard"/>
        <w:tabs>
          <w:tab w:val="left" w:pos="30"/>
        </w:tabs>
        <w:jc w:val="center"/>
        <w:rPr>
          <w:rFonts w:asciiTheme="minorHAnsi" w:hAnsiTheme="minorHAnsi" w:cstheme="minorHAnsi"/>
          <w:b/>
          <w:bCs/>
          <w:u w:val="single"/>
          <w:lang w:val="pl-PL"/>
        </w:rPr>
      </w:pPr>
      <w:r w:rsidRPr="008B46C8">
        <w:rPr>
          <w:rFonts w:asciiTheme="minorHAnsi" w:hAnsiTheme="minorHAnsi" w:cstheme="minorHAnsi"/>
          <w:b/>
          <w:bCs/>
          <w:u w:val="single"/>
          <w:lang w:val="pl-PL"/>
        </w:rPr>
        <w:t xml:space="preserve">dotyczące braku podstaw wykluczenia z postępowania </w:t>
      </w:r>
    </w:p>
    <w:p w14:paraId="6B919FE6" w14:textId="77777777" w:rsidR="005156EB" w:rsidRPr="008B46C8" w:rsidRDefault="005156EB" w:rsidP="005156EB">
      <w:pPr>
        <w:pStyle w:val="Standard"/>
        <w:tabs>
          <w:tab w:val="left" w:pos="30"/>
        </w:tabs>
        <w:jc w:val="center"/>
        <w:rPr>
          <w:rFonts w:asciiTheme="minorHAnsi" w:hAnsiTheme="minorHAnsi" w:cstheme="minorHAnsi"/>
          <w:lang w:val="pl-PL"/>
        </w:rPr>
      </w:pPr>
      <w:r w:rsidRPr="008B46C8">
        <w:rPr>
          <w:rFonts w:asciiTheme="minorHAnsi" w:hAnsiTheme="minorHAnsi" w:cstheme="minorHAnsi"/>
          <w:lang w:val="pl-PL"/>
        </w:rPr>
        <w:t xml:space="preserve"> składane na podstawie art. 125 ust. 1 ustawy z dnia 11 września 2019 r.</w:t>
      </w:r>
    </w:p>
    <w:p w14:paraId="4CB02ACC" w14:textId="77777777" w:rsidR="005156EB" w:rsidRPr="008B46C8" w:rsidRDefault="005156EB" w:rsidP="005156EB">
      <w:pPr>
        <w:pStyle w:val="Standard"/>
        <w:tabs>
          <w:tab w:val="left" w:pos="30"/>
        </w:tabs>
        <w:jc w:val="center"/>
        <w:rPr>
          <w:rFonts w:asciiTheme="minorHAnsi" w:hAnsiTheme="minorHAnsi" w:cstheme="minorHAnsi"/>
          <w:lang w:val="pl-PL"/>
        </w:rPr>
      </w:pPr>
      <w:r w:rsidRPr="008B46C8">
        <w:rPr>
          <w:rFonts w:asciiTheme="minorHAnsi" w:hAnsiTheme="minorHAnsi" w:cstheme="minorHAnsi"/>
          <w:lang w:val="pl-PL"/>
        </w:rPr>
        <w:t>Prawo zamówień publicznych (dalej jako: ustawa Pzp),</w:t>
      </w:r>
    </w:p>
    <w:p w14:paraId="1D66B1D9" w14:textId="5531E1EF" w:rsidR="005156EB" w:rsidRPr="008B46C8" w:rsidRDefault="005156EB" w:rsidP="005156EB">
      <w:pPr>
        <w:pStyle w:val="Standard"/>
        <w:tabs>
          <w:tab w:val="left" w:pos="30"/>
        </w:tabs>
        <w:jc w:val="center"/>
        <w:rPr>
          <w:rFonts w:asciiTheme="minorHAnsi" w:hAnsiTheme="minorHAnsi" w:cstheme="minorHAnsi"/>
          <w:b/>
          <w:bCs/>
          <w:u w:val="single"/>
          <w:lang w:val="pl-PL"/>
        </w:rPr>
      </w:pPr>
      <w:r w:rsidRPr="008B46C8">
        <w:rPr>
          <w:rFonts w:asciiTheme="minorHAnsi" w:hAnsiTheme="minorHAnsi" w:cstheme="minorHAnsi"/>
          <w:b/>
          <w:bCs/>
          <w:u w:val="single"/>
          <w:lang w:val="pl-PL"/>
        </w:rPr>
        <w:t>uwzględniając</w:t>
      </w:r>
      <w:r w:rsidR="00E12FF1" w:rsidRPr="008B46C8">
        <w:rPr>
          <w:rFonts w:asciiTheme="minorHAnsi" w:hAnsiTheme="minorHAnsi" w:cstheme="minorHAnsi"/>
          <w:b/>
          <w:bCs/>
          <w:u w:val="single"/>
          <w:lang w:val="pl-PL"/>
        </w:rPr>
        <w:t>e</w:t>
      </w:r>
      <w:r w:rsidRPr="008B46C8">
        <w:rPr>
          <w:rFonts w:asciiTheme="minorHAnsi" w:hAnsiTheme="minorHAnsi" w:cstheme="minorHAnsi"/>
          <w:b/>
          <w:bCs/>
          <w:u w:val="single"/>
          <w:lang w:val="pl-PL"/>
        </w:rPr>
        <w:t xml:space="preserve"> przesłanki wykluczenia z art. 7 ust. 1 ustawy </w:t>
      </w:r>
      <w:r w:rsidRPr="008B46C8">
        <w:rPr>
          <w:rFonts w:asciiTheme="minorHAnsi" w:hAnsiTheme="minorHAnsi" w:cstheme="minorHAnsi"/>
          <w:b/>
          <w:bCs/>
          <w:u w:val="single"/>
          <w:lang w:val="pl-PL"/>
        </w:rPr>
        <w:br/>
        <w:t xml:space="preserve">o szczególnych </w:t>
      </w:r>
      <w:r w:rsidR="00E12FF1" w:rsidRPr="008B46C8">
        <w:rPr>
          <w:rFonts w:asciiTheme="minorHAnsi" w:hAnsiTheme="minorHAnsi" w:cstheme="minorHAnsi"/>
          <w:b/>
          <w:bCs/>
          <w:u w:val="single"/>
          <w:lang w:val="pl-PL"/>
        </w:rPr>
        <w:t>rozwiązaniach w zakresie przeci</w:t>
      </w:r>
      <w:r w:rsidRPr="008B46C8">
        <w:rPr>
          <w:rFonts w:asciiTheme="minorHAnsi" w:hAnsiTheme="minorHAnsi" w:cstheme="minorHAnsi"/>
          <w:b/>
          <w:bCs/>
          <w:u w:val="single"/>
          <w:lang w:val="pl-PL"/>
        </w:rPr>
        <w:t xml:space="preserve">wdziałania wspieraniu agresji na Ukrainę </w:t>
      </w:r>
      <w:r w:rsidRPr="008B46C8">
        <w:rPr>
          <w:rFonts w:asciiTheme="minorHAnsi" w:hAnsiTheme="minorHAnsi" w:cstheme="minorHAnsi"/>
          <w:b/>
          <w:bCs/>
          <w:u w:val="single"/>
          <w:lang w:val="pl-PL"/>
        </w:rPr>
        <w:br/>
        <w:t xml:space="preserve">oraz służących ochronie bezpieczeństwa narodowego </w:t>
      </w:r>
    </w:p>
    <w:p w14:paraId="789955C8" w14:textId="77777777" w:rsidR="00767457" w:rsidRPr="008B46C8" w:rsidRDefault="00767457" w:rsidP="00767457">
      <w:pPr>
        <w:pStyle w:val="Standard"/>
        <w:tabs>
          <w:tab w:val="left" w:pos="30"/>
        </w:tabs>
        <w:rPr>
          <w:rFonts w:asciiTheme="minorHAnsi" w:hAnsiTheme="minorHAnsi" w:cstheme="minorHAnsi"/>
          <w:lang w:val="pl-PL"/>
        </w:rPr>
      </w:pPr>
    </w:p>
    <w:p w14:paraId="2D7CC7E1" w14:textId="77777777" w:rsidR="00767457" w:rsidRPr="008B46C8" w:rsidRDefault="00767457" w:rsidP="00812C23">
      <w:pPr>
        <w:pStyle w:val="Standard"/>
        <w:numPr>
          <w:ilvl w:val="0"/>
          <w:numId w:val="35"/>
        </w:numPr>
        <w:tabs>
          <w:tab w:val="left" w:pos="30"/>
        </w:tabs>
        <w:ind w:left="284" w:hanging="284"/>
        <w:jc w:val="center"/>
        <w:rPr>
          <w:rFonts w:asciiTheme="minorHAnsi" w:hAnsiTheme="minorHAnsi" w:cstheme="minorHAnsi"/>
          <w:b/>
          <w:bCs/>
          <w:i/>
        </w:rPr>
      </w:pPr>
      <w:r w:rsidRPr="008B46C8">
        <w:rPr>
          <w:rFonts w:asciiTheme="minorHAnsi" w:hAnsiTheme="minorHAnsi" w:cstheme="minorHAnsi"/>
          <w:b/>
          <w:bCs/>
          <w:i/>
        </w:rPr>
        <w:t>DOTYCZĄCE PODSTAW WYKLUCZENIA Z POSTĘPOWANIA</w:t>
      </w:r>
    </w:p>
    <w:p w14:paraId="726F8B18" w14:textId="77777777" w:rsidR="001907C5" w:rsidRPr="008B46C8" w:rsidRDefault="001907C5" w:rsidP="00767457">
      <w:pPr>
        <w:pStyle w:val="Standard"/>
        <w:tabs>
          <w:tab w:val="left" w:pos="30"/>
        </w:tabs>
        <w:jc w:val="center"/>
        <w:rPr>
          <w:rFonts w:asciiTheme="minorHAnsi" w:hAnsiTheme="minorHAnsi" w:cstheme="minorHAnsi"/>
          <w:sz w:val="10"/>
          <w:szCs w:val="10"/>
        </w:rPr>
      </w:pPr>
    </w:p>
    <w:p w14:paraId="17E01289" w14:textId="762DAE10" w:rsidR="002B3B41" w:rsidRPr="008B46C8" w:rsidRDefault="002B3B41" w:rsidP="00FA1F1A">
      <w:pPr>
        <w:pStyle w:val="Standard"/>
        <w:tabs>
          <w:tab w:val="left" w:pos="30"/>
          <w:tab w:val="left" w:pos="284"/>
          <w:tab w:val="left" w:pos="426"/>
        </w:tabs>
        <w:jc w:val="both"/>
        <w:rPr>
          <w:rFonts w:asciiTheme="minorHAnsi" w:hAnsiTheme="minorHAnsi" w:cstheme="minorHAnsi"/>
          <w:b/>
          <w:bCs/>
          <w:lang w:val="pl-PL"/>
        </w:rPr>
      </w:pPr>
      <w:r w:rsidRPr="008B46C8">
        <w:rPr>
          <w:rFonts w:asciiTheme="minorHAnsi" w:hAnsiTheme="minorHAnsi" w:cstheme="minorHAnsi"/>
          <w:lang w:val="pl-PL"/>
        </w:rPr>
        <w:t>Na potrzeby postępowania o udziel</w:t>
      </w:r>
      <w:r w:rsidR="0083025D" w:rsidRPr="008B46C8">
        <w:rPr>
          <w:rFonts w:asciiTheme="minorHAnsi" w:hAnsiTheme="minorHAnsi" w:cstheme="minorHAnsi"/>
          <w:lang w:val="pl-PL"/>
        </w:rPr>
        <w:t>e</w:t>
      </w:r>
      <w:r w:rsidR="002002A4" w:rsidRPr="008B46C8">
        <w:rPr>
          <w:rFonts w:asciiTheme="minorHAnsi" w:hAnsiTheme="minorHAnsi" w:cstheme="minorHAnsi"/>
          <w:lang w:val="pl-PL"/>
        </w:rPr>
        <w:t xml:space="preserve">nie zamówienia publicznego pn. </w:t>
      </w:r>
      <w:r w:rsidR="002002A4" w:rsidRPr="008B46C8">
        <w:rPr>
          <w:rFonts w:asciiTheme="minorHAnsi" w:hAnsiTheme="minorHAnsi" w:cstheme="minorHAnsi"/>
          <w:i/>
          <w:iCs/>
          <w:lang w:val="pl-PL"/>
        </w:rPr>
        <w:t>„</w:t>
      </w:r>
      <w:r w:rsidR="00814802" w:rsidRPr="008B46C8">
        <w:rPr>
          <w:rFonts w:asciiTheme="minorHAnsi" w:hAnsiTheme="minorHAnsi" w:cstheme="minorHAnsi"/>
        </w:rPr>
        <w:t xml:space="preserve">Zakup wraz z dostawą </w:t>
      </w:r>
      <w:r w:rsidR="003F4E82" w:rsidRPr="008B46C8">
        <w:rPr>
          <w:rFonts w:asciiTheme="minorHAnsi" w:hAnsiTheme="minorHAnsi" w:cstheme="minorHAnsi"/>
        </w:rPr>
        <w:t>sprzętu medycznego</w:t>
      </w:r>
      <w:r w:rsidR="008B46C8" w:rsidRPr="008B46C8">
        <w:rPr>
          <w:rFonts w:asciiTheme="minorHAnsi" w:hAnsiTheme="minorHAnsi" w:cstheme="minorHAnsi"/>
        </w:rPr>
        <w:t xml:space="preserve"> II</w:t>
      </w:r>
      <w:r w:rsidRPr="008B46C8">
        <w:rPr>
          <w:rFonts w:ascii="Calibri" w:hAnsi="Calibri" w:cs="Calibri"/>
          <w:i/>
          <w:iCs/>
          <w:lang w:val="pl-PL"/>
        </w:rPr>
        <w:t xml:space="preserve">” </w:t>
      </w:r>
      <w:r w:rsidRPr="008B46C8">
        <w:rPr>
          <w:rFonts w:asciiTheme="minorHAnsi" w:hAnsiTheme="minorHAnsi" w:cstheme="minorHAnsi"/>
          <w:lang w:val="pl-PL"/>
        </w:rPr>
        <w:t>dla potr</w:t>
      </w:r>
      <w:r w:rsidR="001907C5" w:rsidRPr="008B46C8">
        <w:rPr>
          <w:rFonts w:asciiTheme="minorHAnsi" w:hAnsiTheme="minorHAnsi" w:cstheme="minorHAnsi"/>
          <w:lang w:val="pl-PL"/>
        </w:rPr>
        <w:t>zeb Zespołu Opieki Zdrowotnej w </w:t>
      </w:r>
      <w:r w:rsidR="00E12FF1" w:rsidRPr="008B46C8">
        <w:rPr>
          <w:rFonts w:asciiTheme="minorHAnsi" w:hAnsiTheme="minorHAnsi" w:cstheme="minorHAnsi"/>
          <w:lang w:val="pl-PL"/>
        </w:rPr>
        <w:t>Dą</w:t>
      </w:r>
      <w:r w:rsidRPr="008B46C8">
        <w:rPr>
          <w:rFonts w:asciiTheme="minorHAnsi" w:hAnsiTheme="minorHAnsi" w:cstheme="minorHAnsi"/>
          <w:lang w:val="pl-PL"/>
        </w:rPr>
        <w:t>browie Tarnowskiej, oświadczam, że*:</w:t>
      </w:r>
    </w:p>
    <w:p w14:paraId="0A33DAAE" w14:textId="77777777" w:rsidR="002B3B41" w:rsidRPr="008B46C8" w:rsidRDefault="002B3B41" w:rsidP="002B3B41">
      <w:pPr>
        <w:pStyle w:val="Standard"/>
        <w:tabs>
          <w:tab w:val="left" w:pos="30"/>
        </w:tabs>
        <w:jc w:val="both"/>
        <w:rPr>
          <w:rFonts w:asciiTheme="minorHAnsi" w:hAnsiTheme="minorHAnsi" w:cstheme="minorHAnsi"/>
          <w:lang w:val="pl-PL"/>
        </w:rPr>
      </w:pPr>
      <w:r w:rsidRPr="008B46C8">
        <w:rPr>
          <w:rFonts w:asciiTheme="minorHAnsi" w:hAnsiTheme="minorHAnsi" w:cstheme="minorHAnsi"/>
          <w:sz w:val="28"/>
          <w:szCs w:val="28"/>
          <w:lang w:val="pl-PL"/>
        </w:rPr>
        <w:sym w:font="Symbol" w:char="F07F"/>
      </w:r>
      <w:r w:rsidRPr="008B46C8">
        <w:rPr>
          <w:rFonts w:asciiTheme="minorHAnsi" w:hAnsiTheme="minorHAnsi" w:cstheme="minorHAnsi"/>
          <w:lang w:val="pl-PL"/>
        </w:rPr>
        <w:t xml:space="preserve">  nie podlegam wykluczeniu z postępowania na podstawie art. 108 ust 1 ustawy Pzp</w:t>
      </w:r>
    </w:p>
    <w:p w14:paraId="0258EE93" w14:textId="2ACEF99C" w:rsidR="002B3B41" w:rsidRPr="008B46C8" w:rsidRDefault="002B3B41" w:rsidP="002B3B41">
      <w:pPr>
        <w:pStyle w:val="Standard"/>
        <w:tabs>
          <w:tab w:val="left" w:pos="30"/>
        </w:tabs>
        <w:jc w:val="both"/>
        <w:rPr>
          <w:rFonts w:asciiTheme="minorHAnsi" w:hAnsiTheme="minorHAnsi" w:cstheme="minorHAnsi"/>
          <w:lang w:val="pl-PL"/>
        </w:rPr>
      </w:pPr>
      <w:r w:rsidRPr="008B46C8">
        <w:rPr>
          <w:rFonts w:asciiTheme="minorHAnsi" w:hAnsiTheme="minorHAnsi" w:cstheme="minorHAnsi"/>
          <w:sz w:val="28"/>
          <w:szCs w:val="28"/>
          <w:lang w:val="pl-PL"/>
        </w:rPr>
        <w:sym w:font="Symbol" w:char="F07F"/>
      </w:r>
      <w:r w:rsidRPr="008B46C8">
        <w:rPr>
          <w:rFonts w:asciiTheme="minorHAnsi" w:hAnsiTheme="minorHAnsi" w:cstheme="minorHAnsi"/>
          <w:sz w:val="28"/>
          <w:szCs w:val="28"/>
          <w:lang w:val="pl-PL"/>
        </w:rPr>
        <w:t xml:space="preserve"> </w:t>
      </w:r>
      <w:r w:rsidRPr="008B46C8">
        <w:rPr>
          <w:rFonts w:asciiTheme="minorHAnsi" w:hAnsiTheme="minorHAnsi" w:cstheme="minorHAnsi"/>
          <w:lang w:val="pl-PL"/>
        </w:rPr>
        <w:t xml:space="preserve">zachodzą w stosunku do mnie podstawy wykluczenia z postępowania na podstawie art. ……. </w:t>
      </w:r>
      <w:r w:rsidR="00391DC9" w:rsidRPr="008B46C8">
        <w:rPr>
          <w:rFonts w:asciiTheme="minorHAnsi" w:hAnsiTheme="minorHAnsi" w:cstheme="minorHAnsi"/>
          <w:lang w:val="pl-PL"/>
        </w:rPr>
        <w:t>U</w:t>
      </w:r>
      <w:r w:rsidRPr="008B46C8">
        <w:rPr>
          <w:rFonts w:asciiTheme="minorHAnsi" w:hAnsiTheme="minorHAnsi" w:cstheme="minorHAnsi"/>
          <w:lang w:val="pl-PL"/>
        </w:rPr>
        <w:t xml:space="preserve">stawy Pzp (podać mającą zastosowanie podstawę wykluczenia spośród wymienionych w art. 108 ust. 1) </w:t>
      </w:r>
    </w:p>
    <w:p w14:paraId="28C53B12" w14:textId="0847B142" w:rsidR="002B3B41" w:rsidRPr="008B46C8" w:rsidRDefault="002B3B41" w:rsidP="002B3B41">
      <w:pPr>
        <w:pStyle w:val="Standard"/>
        <w:tabs>
          <w:tab w:val="left" w:pos="30"/>
        </w:tabs>
        <w:jc w:val="both"/>
        <w:rPr>
          <w:rFonts w:asciiTheme="minorHAnsi" w:hAnsiTheme="minorHAnsi" w:cstheme="minorHAnsi"/>
          <w:lang w:val="pl-PL"/>
        </w:rPr>
      </w:pPr>
      <w:r w:rsidRPr="008B46C8">
        <w:rPr>
          <w:rFonts w:asciiTheme="minorHAnsi" w:hAnsiTheme="minorHAnsi" w:cstheme="minorHAnsi"/>
          <w:lang w:val="pl-PL"/>
        </w:rPr>
        <w:t>Jednocześnie oświadczam, że w związku z ww. okolicznością, na podstawie art. 110 ust. 2 ustawy Pzp podjąłem następujące środki naprawcze …</w:t>
      </w:r>
      <w:r w:rsidR="00391DC9">
        <w:rPr>
          <w:rFonts w:asciiTheme="minorHAnsi" w:hAnsiTheme="minorHAnsi" w:cstheme="minorHAnsi"/>
          <w:lang w:val="pl-PL"/>
        </w:rPr>
        <w:t>…</w:t>
      </w:r>
      <w:r w:rsidRPr="008B46C8">
        <w:rPr>
          <w:rFonts w:asciiTheme="minorHAnsi" w:hAnsiTheme="minorHAnsi" w:cstheme="minorHAnsi"/>
          <w:lang w:val="pl-PL"/>
        </w:rPr>
        <w:t>....................................................................</w:t>
      </w:r>
    </w:p>
    <w:p w14:paraId="0C2ECC84" w14:textId="77777777" w:rsidR="001907C5" w:rsidRPr="008B46C8"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B46C8"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8B46C8" w:rsidRDefault="00767457" w:rsidP="00812C23">
      <w:pPr>
        <w:widowControl w:val="0"/>
        <w:numPr>
          <w:ilvl w:val="0"/>
          <w:numId w:val="35"/>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8B46C8">
        <w:rPr>
          <w:rFonts w:ascii="Calibri" w:eastAsia="Calibri" w:hAnsi="Calibri" w:cs="Times New Roman"/>
          <w:b/>
          <w:lang w:val="pl-PL" w:bidi="pl-PL"/>
        </w:rPr>
        <w:t>DOTYCZĄCE PODSTAW WYKLUCZENIA Z POSTĘPOWANIA</w:t>
      </w:r>
      <w:r w:rsidRPr="008B46C8">
        <w:rPr>
          <w:rFonts w:ascii="Calibri" w:eastAsia="Calibri" w:hAnsi="Calibri" w:cs="Times New Roman"/>
          <w:b/>
          <w:lang w:val="pl-PL" w:bidi="pl-PL"/>
        </w:rPr>
        <w:br/>
        <w:t xml:space="preserve">o których mowa w art. 7 ust. 1 ustawy </w:t>
      </w:r>
      <w:bookmarkStart w:id="14" w:name="_Hlk101439305"/>
      <w:r w:rsidRPr="008B46C8">
        <w:rPr>
          <w:rFonts w:ascii="Calibri" w:eastAsia="Calibri" w:hAnsi="Calibri" w:cs="Times New Roman"/>
          <w:b/>
          <w:lang w:val="pl-PL" w:bidi="pl-PL"/>
        </w:rPr>
        <w:t xml:space="preserve">z dnia 13 kwietnia 2022 r. o szczególnych rozwiązaniach </w:t>
      </w:r>
      <w:r w:rsidR="00E65457" w:rsidRPr="008B46C8">
        <w:rPr>
          <w:rFonts w:ascii="Calibri" w:eastAsia="Calibri" w:hAnsi="Calibri" w:cs="Times New Roman"/>
          <w:b/>
          <w:lang w:val="pl-PL" w:bidi="pl-PL"/>
        </w:rPr>
        <w:br/>
      </w:r>
      <w:r w:rsidRPr="008B46C8">
        <w:rPr>
          <w:rFonts w:ascii="Calibri" w:eastAsia="Calibri" w:hAnsi="Calibri" w:cs="Times New Roman"/>
          <w:b/>
          <w:lang w:val="pl-PL" w:bidi="pl-PL"/>
        </w:rPr>
        <w:t>w zakresie przeciwdziałania wspieraniu agresji na Ukrainę oraz służących ochronie bezpieczeństwa narodowego (Dz. U. 2022 poz. 835)</w:t>
      </w:r>
      <w:bookmarkEnd w:id="14"/>
      <w:r w:rsidRPr="008B46C8">
        <w:rPr>
          <w:rFonts w:ascii="Calibri" w:eastAsia="Calibri" w:hAnsi="Calibri" w:cs="Times New Roman"/>
          <w:b/>
          <w:lang w:val="pl-PL" w:bidi="pl-PL"/>
        </w:rPr>
        <w:t>*</w:t>
      </w:r>
    </w:p>
    <w:p w14:paraId="2B50593F" w14:textId="77777777" w:rsidR="002B3B41" w:rsidRPr="008B46C8"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B46C8">
        <w:rPr>
          <w:rFonts w:asciiTheme="minorHAnsi" w:hAnsiTheme="minorHAnsi" w:cstheme="minorHAnsi"/>
          <w:sz w:val="28"/>
          <w:szCs w:val="28"/>
          <w:lang w:val="pl-PL"/>
        </w:rPr>
        <w:sym w:font="Symbol" w:char="F07F"/>
      </w:r>
      <w:r w:rsidRPr="008B46C8">
        <w:rPr>
          <w:rFonts w:asciiTheme="minorHAnsi" w:hAnsiTheme="minorHAnsi" w:cstheme="minorHAnsi"/>
          <w:sz w:val="28"/>
          <w:szCs w:val="28"/>
          <w:lang w:val="pl-PL"/>
        </w:rPr>
        <w:t xml:space="preserve"> </w:t>
      </w:r>
      <w:r w:rsidRPr="008B46C8">
        <w:rPr>
          <w:rFonts w:ascii="Calibri" w:eastAsia="Calibri" w:hAnsi="Calibri" w:cs="Calibri"/>
          <w:kern w:val="0"/>
          <w:lang w:val="pl-PL" w:eastAsia="pl-PL" w:bidi="ar-SA"/>
        </w:rPr>
        <w:t>nie podlegam wykluczeniu z postępowania na podstawie art.</w:t>
      </w:r>
      <w:r w:rsidRPr="008B46C8">
        <w:rPr>
          <w:rFonts w:ascii="Calibri" w:eastAsia="Times New Roman" w:hAnsi="Calibri" w:cs="Calibri"/>
          <w:kern w:val="0"/>
          <w:lang w:val="pl-PL" w:eastAsia="pl-PL" w:bidi="ar-SA"/>
        </w:rPr>
        <w:t xml:space="preserve"> </w:t>
      </w:r>
      <w:r w:rsidRPr="008B46C8">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B46C8"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B46C8"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B46C8">
        <w:rPr>
          <w:rFonts w:asciiTheme="minorHAnsi" w:hAnsiTheme="minorHAnsi" w:cstheme="minorHAnsi"/>
          <w:sz w:val="28"/>
          <w:szCs w:val="28"/>
          <w:lang w:val="pl-PL"/>
        </w:rPr>
        <w:sym w:font="Symbol" w:char="F07F"/>
      </w:r>
      <w:r w:rsidRPr="008B46C8">
        <w:rPr>
          <w:rFonts w:ascii="Calibri" w:eastAsia="Calibri" w:hAnsi="Calibri" w:cs="Calibri"/>
          <w:kern w:val="0"/>
          <w:lang w:val="pl-PL" w:eastAsia="pl-PL" w:bidi="ar-SA"/>
        </w:rPr>
        <w:t xml:space="preserve"> podlegam wykluczeniu z postępowania na podstawie art.</w:t>
      </w:r>
      <w:r w:rsidRPr="008B46C8">
        <w:rPr>
          <w:rFonts w:ascii="Calibri" w:eastAsia="Times New Roman" w:hAnsi="Calibri" w:cs="Calibri"/>
          <w:kern w:val="0"/>
          <w:lang w:val="pl-PL" w:eastAsia="pl-PL" w:bidi="ar-SA"/>
        </w:rPr>
        <w:t xml:space="preserve"> </w:t>
      </w:r>
      <w:r w:rsidRPr="008B46C8">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B46C8"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8B46C8" w:rsidRDefault="002B3B41" w:rsidP="002B3B41">
      <w:pPr>
        <w:pStyle w:val="Standard"/>
        <w:tabs>
          <w:tab w:val="left" w:pos="30"/>
          <w:tab w:val="left" w:pos="284"/>
          <w:tab w:val="left" w:pos="426"/>
        </w:tabs>
        <w:rPr>
          <w:rFonts w:asciiTheme="minorHAnsi" w:hAnsiTheme="minorHAnsi" w:cstheme="minorHAnsi"/>
          <w:b/>
          <w:bCs/>
          <w:lang w:val="pl-PL"/>
        </w:rPr>
      </w:pPr>
      <w:r w:rsidRPr="008B46C8">
        <w:rPr>
          <w:rFonts w:asciiTheme="minorHAnsi" w:hAnsiTheme="minorHAnsi" w:cstheme="minorHAnsi"/>
          <w:b/>
          <w:bCs/>
          <w:lang w:val="pl-PL"/>
        </w:rPr>
        <w:t>OŚWIADCZENIE DOTYCZĄCE PODMIOTU, NA KTÓREGO ZASOBY POWOŁUJE SIĘ WYKONAWCA</w:t>
      </w:r>
    </w:p>
    <w:p w14:paraId="24ABABB6" w14:textId="77777777" w:rsidR="002B3B41" w:rsidRPr="008B46C8" w:rsidRDefault="002B3B41" w:rsidP="002B3B41">
      <w:pPr>
        <w:pStyle w:val="Standard"/>
        <w:tabs>
          <w:tab w:val="left" w:pos="30"/>
        </w:tabs>
        <w:jc w:val="both"/>
        <w:rPr>
          <w:rFonts w:asciiTheme="minorHAnsi" w:hAnsiTheme="minorHAnsi" w:cstheme="minorHAnsi"/>
          <w:sz w:val="10"/>
          <w:szCs w:val="10"/>
          <w:lang w:val="pl-PL"/>
        </w:rPr>
      </w:pPr>
    </w:p>
    <w:p w14:paraId="68E72986" w14:textId="4167E906" w:rsidR="002B3B41" w:rsidRPr="008B46C8" w:rsidRDefault="002B3B41" w:rsidP="00391DC9">
      <w:pPr>
        <w:pStyle w:val="Standard"/>
        <w:numPr>
          <w:ilvl w:val="0"/>
          <w:numId w:val="51"/>
        </w:numPr>
        <w:tabs>
          <w:tab w:val="left" w:pos="30"/>
        </w:tabs>
        <w:jc w:val="both"/>
        <w:rPr>
          <w:rFonts w:asciiTheme="minorHAnsi" w:hAnsiTheme="minorHAnsi" w:cstheme="minorHAnsi"/>
          <w:lang w:val="pl-PL"/>
        </w:rPr>
      </w:pPr>
      <w:r w:rsidRPr="008B46C8">
        <w:rPr>
          <w:rFonts w:asciiTheme="minorHAnsi" w:hAnsiTheme="minorHAnsi" w:cstheme="minorHAnsi"/>
          <w:lang w:val="pl-PL"/>
        </w:rPr>
        <w:t>Oświadczam, że w stosunku do następującego/ych podmiotu/tów, na którego/ych zasoby powołuję się w niniejszym postępowaniu, tj.:</w:t>
      </w:r>
    </w:p>
    <w:p w14:paraId="0730F3AB" w14:textId="0FE3CEEA" w:rsidR="002B3B41" w:rsidRPr="008B46C8" w:rsidRDefault="00391DC9" w:rsidP="002B3B41">
      <w:pPr>
        <w:pStyle w:val="Standard"/>
        <w:tabs>
          <w:tab w:val="left" w:pos="30"/>
        </w:tabs>
        <w:jc w:val="both"/>
        <w:rPr>
          <w:rFonts w:asciiTheme="minorHAnsi" w:hAnsiTheme="minorHAnsi" w:cstheme="minorHAnsi"/>
          <w:lang w:val="pl-PL"/>
        </w:rPr>
      </w:pPr>
      <w:r>
        <w:rPr>
          <w:rFonts w:asciiTheme="minorHAnsi" w:hAnsiTheme="minorHAnsi" w:cstheme="minorHAnsi"/>
          <w:lang w:val="pl-PL"/>
        </w:rPr>
        <w:t>…</w:t>
      </w:r>
      <w:r w:rsidR="002B3B41" w:rsidRPr="008B46C8">
        <w:rPr>
          <w:rFonts w:asciiTheme="minorHAnsi" w:hAnsiTheme="minorHAnsi" w:cstheme="minorHAnsi"/>
          <w:lang w:val="pl-PL"/>
        </w:rPr>
        <w:t>...................................................................................…</w:t>
      </w:r>
      <w:r>
        <w:rPr>
          <w:rFonts w:asciiTheme="minorHAnsi" w:hAnsiTheme="minorHAnsi" w:cstheme="minorHAnsi"/>
          <w:lang w:val="pl-PL"/>
        </w:rPr>
        <w:t>…</w:t>
      </w:r>
      <w:r w:rsidR="002B3B41" w:rsidRPr="008B46C8">
        <w:rPr>
          <w:rFonts w:asciiTheme="minorHAnsi" w:hAnsiTheme="minorHAnsi" w:cstheme="minorHAnsi"/>
          <w:lang w:val="pl-PL"/>
        </w:rPr>
        <w:t>................................................................</w:t>
      </w:r>
    </w:p>
    <w:p w14:paraId="7C008F81" w14:textId="6CCC60FE" w:rsidR="002B3B41" w:rsidRPr="008B46C8" w:rsidRDefault="002B3B41" w:rsidP="002B3B41">
      <w:pPr>
        <w:pStyle w:val="Standard"/>
        <w:tabs>
          <w:tab w:val="left" w:pos="30"/>
        </w:tabs>
        <w:jc w:val="center"/>
        <w:rPr>
          <w:rFonts w:asciiTheme="minorHAnsi" w:hAnsiTheme="minorHAnsi" w:cstheme="minorHAnsi"/>
          <w:i/>
          <w:iCs/>
          <w:sz w:val="16"/>
          <w:szCs w:val="16"/>
          <w:lang w:val="pl-PL"/>
        </w:rPr>
      </w:pPr>
      <w:r w:rsidRPr="008B46C8">
        <w:rPr>
          <w:rFonts w:asciiTheme="minorHAnsi" w:hAnsiTheme="minorHAnsi" w:cstheme="minorHAnsi"/>
          <w:i/>
          <w:iCs/>
          <w:sz w:val="16"/>
          <w:szCs w:val="16"/>
          <w:lang w:val="pl-PL"/>
        </w:rPr>
        <w:t>(podać pełną nazwę/firmę, adres, a także w zależności od podmiotu: NIP/PESEL, KRS/C</w:t>
      </w:r>
      <w:r w:rsidR="00391DC9" w:rsidRPr="008B46C8">
        <w:rPr>
          <w:rFonts w:asciiTheme="minorHAnsi" w:hAnsiTheme="minorHAnsi" w:cstheme="minorHAnsi"/>
          <w:i/>
          <w:iCs/>
          <w:sz w:val="16"/>
          <w:szCs w:val="16"/>
          <w:lang w:val="pl-PL"/>
        </w:rPr>
        <w:t>e</w:t>
      </w:r>
      <w:r w:rsidRPr="008B46C8">
        <w:rPr>
          <w:rFonts w:asciiTheme="minorHAnsi" w:hAnsiTheme="minorHAnsi" w:cstheme="minorHAnsi"/>
          <w:i/>
          <w:iCs/>
          <w:sz w:val="16"/>
          <w:szCs w:val="16"/>
          <w:lang w:val="pl-PL"/>
        </w:rPr>
        <w:t>iDG)</w:t>
      </w:r>
    </w:p>
    <w:p w14:paraId="7A7D79BF" w14:textId="77777777" w:rsidR="00CB583F"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nie zachodzą podstawy wykluczenia z postępowania o udzielenie zamówienia.</w:t>
      </w:r>
    </w:p>
    <w:p w14:paraId="3B70654B" w14:textId="77777777" w:rsidR="00CB583F" w:rsidRPr="008B46C8" w:rsidRDefault="00CB583F" w:rsidP="002B3B41">
      <w:pPr>
        <w:pStyle w:val="Standard"/>
        <w:tabs>
          <w:tab w:val="left" w:pos="30"/>
        </w:tabs>
        <w:rPr>
          <w:rFonts w:asciiTheme="minorHAnsi" w:hAnsiTheme="minorHAnsi" w:cstheme="minorHAnsi"/>
          <w:lang w:val="pl-PL"/>
        </w:rPr>
      </w:pPr>
    </w:p>
    <w:p w14:paraId="33EB62FA" w14:textId="3AB48C1F" w:rsidR="002B3B41" w:rsidRPr="008B46C8" w:rsidRDefault="002B3B41" w:rsidP="002B3B41">
      <w:pPr>
        <w:pStyle w:val="Standard"/>
        <w:tabs>
          <w:tab w:val="left" w:pos="30"/>
        </w:tabs>
        <w:rPr>
          <w:rFonts w:asciiTheme="minorHAnsi" w:hAnsiTheme="minorHAnsi" w:cstheme="minorHAnsi"/>
          <w:b/>
          <w:bCs/>
          <w:lang w:val="pl-PL"/>
        </w:rPr>
      </w:pPr>
      <w:r w:rsidRPr="008B46C8">
        <w:rPr>
          <w:rFonts w:asciiTheme="minorHAnsi" w:hAnsiTheme="minorHAnsi" w:cstheme="minorHAnsi"/>
          <w:b/>
          <w:bCs/>
          <w:lang w:val="pl-PL"/>
        </w:rPr>
        <w:lastRenderedPageBreak/>
        <w:t>OŚWIADCZENIE DOTYCZĄCE PODANYCH INFORMACJI:</w:t>
      </w:r>
    </w:p>
    <w:p w14:paraId="6840E8EF" w14:textId="77777777" w:rsidR="002B3B41" w:rsidRPr="008B46C8" w:rsidRDefault="002B3B41" w:rsidP="002B3B41">
      <w:pPr>
        <w:pStyle w:val="Standard"/>
        <w:tabs>
          <w:tab w:val="left" w:pos="30"/>
        </w:tabs>
        <w:jc w:val="both"/>
        <w:rPr>
          <w:rFonts w:asciiTheme="minorHAnsi" w:hAnsiTheme="minorHAnsi" w:cstheme="minorHAnsi"/>
          <w:lang w:val="pl-PL"/>
        </w:rPr>
      </w:pPr>
      <w:r w:rsidRPr="008B46C8">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B46C8" w:rsidRDefault="002B3B41" w:rsidP="002B3B41">
      <w:pPr>
        <w:pStyle w:val="Standard"/>
        <w:tabs>
          <w:tab w:val="left" w:pos="30"/>
        </w:tabs>
        <w:rPr>
          <w:rFonts w:asciiTheme="minorHAnsi" w:hAnsiTheme="minorHAnsi" w:cstheme="minorHAnsi"/>
          <w:lang w:val="pl-PL"/>
        </w:rPr>
      </w:pPr>
    </w:p>
    <w:p w14:paraId="16CF0D15" w14:textId="77777777" w:rsidR="002B3B41" w:rsidRPr="008B46C8" w:rsidRDefault="002B3B41" w:rsidP="002B3B41">
      <w:pPr>
        <w:pStyle w:val="Standard"/>
        <w:tabs>
          <w:tab w:val="left" w:pos="30"/>
        </w:tabs>
        <w:rPr>
          <w:rFonts w:asciiTheme="minorHAnsi" w:hAnsiTheme="minorHAnsi" w:cstheme="minorHAnsi"/>
          <w:lang w:val="pl-PL"/>
        </w:rPr>
      </w:pPr>
      <w:r w:rsidRPr="008B46C8">
        <w:rPr>
          <w:rFonts w:asciiTheme="minorHAnsi" w:hAnsiTheme="minorHAnsi" w:cstheme="minorHAnsi"/>
          <w:lang w:val="pl-PL"/>
        </w:rPr>
        <w:t>*) odpowiednie zaznaczyć</w:t>
      </w:r>
    </w:p>
    <w:p w14:paraId="2035A43D" w14:textId="77777777" w:rsidR="002B3B41" w:rsidRPr="008B46C8" w:rsidRDefault="002B3B41" w:rsidP="002B3B41">
      <w:pPr>
        <w:pStyle w:val="Standard"/>
        <w:tabs>
          <w:tab w:val="left" w:pos="30"/>
        </w:tabs>
        <w:rPr>
          <w:rFonts w:asciiTheme="minorHAnsi" w:hAnsiTheme="minorHAnsi" w:cstheme="minorHAnsi"/>
          <w:lang w:val="pl-PL"/>
        </w:rPr>
      </w:pPr>
    </w:p>
    <w:p w14:paraId="44EA882F" w14:textId="77777777" w:rsidR="002B3B41" w:rsidRPr="008B46C8"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8B46C8">
        <w:rPr>
          <w:rFonts w:asciiTheme="minorHAnsi" w:hAnsiTheme="minorHAnsi" w:cstheme="minorHAnsi"/>
          <w:b/>
          <w:i/>
          <w:iCs/>
          <w:sz w:val="20"/>
          <w:szCs w:val="20"/>
          <w:lang w:val="pl-PL"/>
        </w:rPr>
        <w:t xml:space="preserve">UWAGA: </w:t>
      </w:r>
    </w:p>
    <w:p w14:paraId="74774C9C" w14:textId="5571350B" w:rsidR="002B3B41" w:rsidRPr="008B46C8" w:rsidRDefault="002B3B41" w:rsidP="002B3B41">
      <w:pPr>
        <w:spacing w:line="276" w:lineRule="auto"/>
        <w:jc w:val="both"/>
        <w:rPr>
          <w:rFonts w:asciiTheme="minorHAnsi" w:hAnsiTheme="minorHAnsi" w:cstheme="minorHAnsi"/>
          <w:b/>
          <w:bCs/>
          <w:sz w:val="20"/>
          <w:szCs w:val="20"/>
          <w:lang w:val="pl-PL" w:eastAsia="ar-SA"/>
        </w:rPr>
      </w:pPr>
      <w:r w:rsidRPr="008B46C8">
        <w:rPr>
          <w:rFonts w:asciiTheme="minorHAnsi" w:hAnsiTheme="minorHAnsi" w:cstheme="minorHAnsi"/>
          <w:b/>
          <w:i/>
          <w:iCs/>
          <w:sz w:val="20"/>
          <w:szCs w:val="20"/>
          <w:lang w:val="pl-PL" w:eastAsia="ar-SA"/>
        </w:rPr>
        <w:t xml:space="preserve">Oświadczenie winno zostać sporządzone, pod rygorem nieważności </w:t>
      </w:r>
      <w:r w:rsidRPr="008B46C8">
        <w:rPr>
          <w:rFonts w:asciiTheme="minorHAnsi" w:hAnsiTheme="minorHAnsi" w:cstheme="minorHAnsi"/>
          <w:b/>
          <w:bCs/>
          <w:i/>
          <w:iCs/>
          <w:sz w:val="20"/>
          <w:szCs w:val="20"/>
          <w:lang w:val="pl-PL" w:eastAsia="ar-SA"/>
        </w:rPr>
        <w:t xml:space="preserve">w formie elektronicznej lub w postaci elektronicznej opatrzonej </w:t>
      </w:r>
      <w:r w:rsidR="00A05152" w:rsidRPr="008B46C8">
        <w:rPr>
          <w:rFonts w:asciiTheme="minorHAnsi" w:eastAsia="Arial" w:hAnsiTheme="minorHAnsi" w:cstheme="minorHAnsi"/>
          <w:b/>
          <w:bCs/>
          <w:i/>
          <w:sz w:val="20"/>
          <w:szCs w:val="20"/>
          <w:lang w:val="pl-PL" w:eastAsia="ar-SA" w:bidi="pl-PL"/>
        </w:rPr>
        <w:t>kwalifikowanym podpisem elektronicznym,</w:t>
      </w:r>
      <w:r w:rsidR="00A05152" w:rsidRPr="008B46C8">
        <w:rPr>
          <w:rFonts w:asciiTheme="minorHAnsi" w:hAnsiTheme="minorHAnsi" w:cstheme="minorHAnsi"/>
          <w:b/>
          <w:bCs/>
          <w:i/>
          <w:iCs/>
          <w:sz w:val="20"/>
          <w:szCs w:val="20"/>
          <w:lang w:val="pl-PL" w:eastAsia="ar-SA"/>
        </w:rPr>
        <w:t xml:space="preserve"> </w:t>
      </w:r>
      <w:r w:rsidRPr="008B46C8">
        <w:rPr>
          <w:rFonts w:asciiTheme="minorHAnsi" w:hAnsiTheme="minorHAnsi" w:cstheme="minorHAnsi"/>
          <w:b/>
          <w:bCs/>
          <w:i/>
          <w:iCs/>
          <w:sz w:val="20"/>
          <w:szCs w:val="20"/>
          <w:lang w:val="pl-PL" w:eastAsia="ar-SA"/>
        </w:rPr>
        <w:t>podpisem zaufanym lub podpisem osobistym</w:t>
      </w:r>
      <w:r w:rsidRPr="008B46C8">
        <w:rPr>
          <w:rFonts w:asciiTheme="minorHAnsi" w:hAnsiTheme="minorHAnsi" w:cstheme="minorHAnsi"/>
          <w:b/>
          <w:bCs/>
          <w:sz w:val="20"/>
          <w:szCs w:val="20"/>
          <w:lang w:val="pl-PL" w:eastAsia="ar-SA"/>
        </w:rPr>
        <w:t>.</w:t>
      </w:r>
    </w:p>
    <w:p w14:paraId="1FC2FF33" w14:textId="77777777" w:rsidR="002B3B41" w:rsidRPr="008B46C8" w:rsidRDefault="002B3B41" w:rsidP="002B3B41">
      <w:pPr>
        <w:pStyle w:val="Standard"/>
        <w:tabs>
          <w:tab w:val="left" w:pos="30"/>
        </w:tabs>
        <w:rPr>
          <w:rFonts w:asciiTheme="minorHAnsi" w:hAnsiTheme="minorHAnsi" w:cstheme="minorHAnsi"/>
          <w:lang w:val="pl-PL"/>
        </w:rPr>
      </w:pPr>
    </w:p>
    <w:p w14:paraId="7A169520" w14:textId="77777777" w:rsidR="00445DD4" w:rsidRPr="008B46C8" w:rsidRDefault="00445DD4" w:rsidP="00445DD4">
      <w:pPr>
        <w:pStyle w:val="Standard"/>
        <w:tabs>
          <w:tab w:val="left" w:pos="30"/>
        </w:tabs>
        <w:rPr>
          <w:rFonts w:asciiTheme="minorHAnsi" w:hAnsiTheme="minorHAnsi" w:cstheme="minorHAnsi"/>
          <w:lang w:val="pl-PL"/>
        </w:rPr>
      </w:pPr>
    </w:p>
    <w:p w14:paraId="4F63DE37" w14:textId="77777777" w:rsidR="00445DD4" w:rsidRPr="00231EA3"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231EA3" w:rsidRDefault="00EC60DF" w:rsidP="00445DD4">
      <w:pPr>
        <w:tabs>
          <w:tab w:val="left" w:pos="284"/>
        </w:tabs>
        <w:jc w:val="both"/>
        <w:rPr>
          <w:rFonts w:asciiTheme="minorHAnsi" w:hAnsiTheme="minorHAnsi" w:cstheme="minorHAnsi"/>
          <w:color w:val="FF0000"/>
          <w:lang w:val="pl-PL"/>
        </w:rPr>
      </w:pPr>
    </w:p>
    <w:p w14:paraId="747240C1" w14:textId="5E2B2A11" w:rsidR="002B3B41" w:rsidRPr="00231EA3" w:rsidRDefault="002B3B41" w:rsidP="00445DD4">
      <w:pPr>
        <w:tabs>
          <w:tab w:val="left" w:pos="284"/>
        </w:tabs>
        <w:jc w:val="both"/>
        <w:rPr>
          <w:rFonts w:asciiTheme="minorHAnsi" w:hAnsiTheme="minorHAnsi" w:cstheme="minorHAnsi"/>
          <w:color w:val="FF0000"/>
          <w:lang w:val="pl-PL"/>
        </w:rPr>
      </w:pPr>
    </w:p>
    <w:p w14:paraId="38F9B50E" w14:textId="1D2F74B3" w:rsidR="002B3B41" w:rsidRPr="00231EA3" w:rsidRDefault="00724E7B" w:rsidP="00445DD4">
      <w:pPr>
        <w:tabs>
          <w:tab w:val="left" w:pos="284"/>
        </w:tabs>
        <w:jc w:val="both"/>
        <w:rPr>
          <w:rFonts w:asciiTheme="minorHAnsi" w:hAnsiTheme="minorHAnsi" w:cstheme="minorHAnsi"/>
          <w:color w:val="FF0000"/>
          <w:lang w:val="pl-PL"/>
        </w:rPr>
      </w:pPr>
      <w:r w:rsidRPr="00231EA3">
        <w:rPr>
          <w:rFonts w:asciiTheme="minorHAnsi" w:hAnsiTheme="minorHAnsi" w:cstheme="minorHAnsi"/>
          <w:color w:val="FF0000"/>
          <w:lang w:val="pl-PL"/>
        </w:rPr>
        <w:t xml:space="preserve"> </w:t>
      </w:r>
      <w:r w:rsidR="00631120" w:rsidRPr="00231EA3">
        <w:rPr>
          <w:rFonts w:asciiTheme="minorHAnsi" w:hAnsiTheme="minorHAnsi" w:cstheme="minorHAnsi"/>
          <w:color w:val="FF0000"/>
          <w:lang w:val="pl-PL"/>
        </w:rPr>
        <w:t xml:space="preserve"> </w:t>
      </w:r>
    </w:p>
    <w:p w14:paraId="45BC64FD" w14:textId="677B26F5" w:rsidR="002B3B41" w:rsidRPr="00231EA3" w:rsidRDefault="002B3B41" w:rsidP="00445DD4">
      <w:pPr>
        <w:tabs>
          <w:tab w:val="left" w:pos="284"/>
        </w:tabs>
        <w:jc w:val="both"/>
        <w:rPr>
          <w:rFonts w:asciiTheme="minorHAnsi" w:hAnsiTheme="minorHAnsi" w:cstheme="minorHAnsi"/>
          <w:color w:val="FF0000"/>
          <w:lang w:val="pl-PL"/>
        </w:rPr>
      </w:pPr>
    </w:p>
    <w:p w14:paraId="7A92782A" w14:textId="6018EA6D" w:rsidR="002B3B41" w:rsidRPr="00231EA3" w:rsidRDefault="002B3B41" w:rsidP="00445DD4">
      <w:pPr>
        <w:tabs>
          <w:tab w:val="left" w:pos="284"/>
        </w:tabs>
        <w:jc w:val="both"/>
        <w:rPr>
          <w:rFonts w:asciiTheme="minorHAnsi" w:hAnsiTheme="minorHAnsi" w:cstheme="minorHAnsi"/>
          <w:color w:val="FF0000"/>
          <w:lang w:val="pl-PL"/>
        </w:rPr>
      </w:pPr>
    </w:p>
    <w:p w14:paraId="36E64B83" w14:textId="3BEBBA5B" w:rsidR="002B3B41" w:rsidRPr="00231EA3" w:rsidRDefault="002B3B41" w:rsidP="00445DD4">
      <w:pPr>
        <w:tabs>
          <w:tab w:val="left" w:pos="284"/>
        </w:tabs>
        <w:jc w:val="both"/>
        <w:rPr>
          <w:rFonts w:asciiTheme="minorHAnsi" w:hAnsiTheme="minorHAnsi" w:cstheme="minorHAnsi"/>
          <w:color w:val="FF0000"/>
          <w:lang w:val="pl-PL"/>
        </w:rPr>
      </w:pPr>
    </w:p>
    <w:p w14:paraId="5D58FFC3" w14:textId="3A58B95A" w:rsidR="002B3B41" w:rsidRPr="00231EA3" w:rsidRDefault="002B3B41" w:rsidP="00445DD4">
      <w:pPr>
        <w:tabs>
          <w:tab w:val="left" w:pos="284"/>
        </w:tabs>
        <w:jc w:val="both"/>
        <w:rPr>
          <w:rFonts w:asciiTheme="minorHAnsi" w:hAnsiTheme="minorHAnsi" w:cstheme="minorHAnsi"/>
          <w:color w:val="FF0000"/>
          <w:lang w:val="pl-PL"/>
        </w:rPr>
      </w:pPr>
    </w:p>
    <w:p w14:paraId="78CB7F8B" w14:textId="31E8ED22" w:rsidR="002B3B41" w:rsidRPr="00231EA3" w:rsidRDefault="002B3B41" w:rsidP="00445DD4">
      <w:pPr>
        <w:tabs>
          <w:tab w:val="left" w:pos="284"/>
        </w:tabs>
        <w:jc w:val="both"/>
        <w:rPr>
          <w:rFonts w:asciiTheme="minorHAnsi" w:hAnsiTheme="minorHAnsi" w:cstheme="minorHAnsi"/>
          <w:color w:val="FF0000"/>
          <w:lang w:val="pl-PL"/>
        </w:rPr>
      </w:pPr>
    </w:p>
    <w:p w14:paraId="4FDE1215" w14:textId="15689C94" w:rsidR="002B3B41" w:rsidRPr="00231EA3" w:rsidRDefault="002B3B41" w:rsidP="00445DD4">
      <w:pPr>
        <w:tabs>
          <w:tab w:val="left" w:pos="284"/>
        </w:tabs>
        <w:jc w:val="both"/>
        <w:rPr>
          <w:rFonts w:asciiTheme="minorHAnsi" w:hAnsiTheme="minorHAnsi" w:cstheme="minorHAnsi"/>
          <w:color w:val="FF0000"/>
          <w:lang w:val="pl-PL"/>
        </w:rPr>
      </w:pPr>
    </w:p>
    <w:p w14:paraId="694B9149" w14:textId="13118E37" w:rsidR="002B3B41" w:rsidRPr="00231EA3" w:rsidRDefault="002B3B41" w:rsidP="00445DD4">
      <w:pPr>
        <w:tabs>
          <w:tab w:val="left" w:pos="284"/>
        </w:tabs>
        <w:jc w:val="both"/>
        <w:rPr>
          <w:rFonts w:asciiTheme="minorHAnsi" w:hAnsiTheme="minorHAnsi" w:cstheme="minorHAnsi"/>
          <w:color w:val="FF0000"/>
          <w:lang w:val="pl-PL"/>
        </w:rPr>
      </w:pPr>
    </w:p>
    <w:p w14:paraId="23898EA7" w14:textId="6F3258C2" w:rsidR="002B3B41" w:rsidRPr="00231EA3" w:rsidRDefault="002B3B41" w:rsidP="00445DD4">
      <w:pPr>
        <w:tabs>
          <w:tab w:val="left" w:pos="284"/>
        </w:tabs>
        <w:jc w:val="both"/>
        <w:rPr>
          <w:rFonts w:asciiTheme="minorHAnsi" w:hAnsiTheme="minorHAnsi" w:cstheme="minorHAnsi"/>
          <w:color w:val="FF0000"/>
          <w:lang w:val="pl-PL"/>
        </w:rPr>
      </w:pPr>
    </w:p>
    <w:p w14:paraId="7983FE3D" w14:textId="57BD5C6D" w:rsidR="002B3B41" w:rsidRPr="00231EA3" w:rsidRDefault="002B3B41" w:rsidP="00445DD4">
      <w:pPr>
        <w:tabs>
          <w:tab w:val="left" w:pos="284"/>
        </w:tabs>
        <w:jc w:val="both"/>
        <w:rPr>
          <w:rFonts w:asciiTheme="minorHAnsi" w:hAnsiTheme="minorHAnsi" w:cstheme="minorHAnsi"/>
          <w:color w:val="FF0000"/>
          <w:lang w:val="pl-PL"/>
        </w:rPr>
      </w:pPr>
    </w:p>
    <w:p w14:paraId="168F9B97" w14:textId="1E50A91A" w:rsidR="002B3B41" w:rsidRPr="00231EA3" w:rsidRDefault="002B3B41" w:rsidP="00445DD4">
      <w:pPr>
        <w:tabs>
          <w:tab w:val="left" w:pos="284"/>
        </w:tabs>
        <w:jc w:val="both"/>
        <w:rPr>
          <w:rFonts w:asciiTheme="minorHAnsi" w:hAnsiTheme="minorHAnsi" w:cstheme="minorHAnsi"/>
          <w:color w:val="FF0000"/>
          <w:lang w:val="pl-PL"/>
        </w:rPr>
      </w:pPr>
    </w:p>
    <w:p w14:paraId="17741B98" w14:textId="5C536531" w:rsidR="002B3B41" w:rsidRPr="00231EA3" w:rsidRDefault="002B3B41" w:rsidP="00445DD4">
      <w:pPr>
        <w:tabs>
          <w:tab w:val="left" w:pos="284"/>
        </w:tabs>
        <w:jc w:val="both"/>
        <w:rPr>
          <w:rFonts w:asciiTheme="minorHAnsi" w:hAnsiTheme="minorHAnsi" w:cstheme="minorHAnsi"/>
          <w:color w:val="FF0000"/>
          <w:lang w:val="pl-PL"/>
        </w:rPr>
      </w:pPr>
    </w:p>
    <w:p w14:paraId="065DF3E1" w14:textId="5D61A181" w:rsidR="002B3B41" w:rsidRPr="00231EA3" w:rsidRDefault="002B3B41" w:rsidP="00445DD4">
      <w:pPr>
        <w:tabs>
          <w:tab w:val="left" w:pos="284"/>
        </w:tabs>
        <w:jc w:val="both"/>
        <w:rPr>
          <w:rFonts w:asciiTheme="minorHAnsi" w:hAnsiTheme="minorHAnsi" w:cstheme="minorHAnsi"/>
          <w:color w:val="FF0000"/>
          <w:lang w:val="pl-PL"/>
        </w:rPr>
      </w:pPr>
    </w:p>
    <w:p w14:paraId="057DB67F" w14:textId="42CED771" w:rsidR="002B3B41" w:rsidRPr="00231EA3" w:rsidRDefault="002B3B41" w:rsidP="00445DD4">
      <w:pPr>
        <w:tabs>
          <w:tab w:val="left" w:pos="284"/>
        </w:tabs>
        <w:jc w:val="both"/>
        <w:rPr>
          <w:rFonts w:asciiTheme="minorHAnsi" w:hAnsiTheme="minorHAnsi" w:cstheme="minorHAnsi"/>
          <w:color w:val="FF0000"/>
          <w:lang w:val="pl-PL"/>
        </w:rPr>
      </w:pPr>
    </w:p>
    <w:p w14:paraId="142BD176" w14:textId="700F5350" w:rsidR="002B3B41" w:rsidRPr="00231EA3" w:rsidRDefault="002B3B41" w:rsidP="00445DD4">
      <w:pPr>
        <w:tabs>
          <w:tab w:val="left" w:pos="284"/>
        </w:tabs>
        <w:jc w:val="both"/>
        <w:rPr>
          <w:rFonts w:asciiTheme="minorHAnsi" w:hAnsiTheme="minorHAnsi" w:cstheme="minorHAnsi"/>
          <w:color w:val="FF0000"/>
          <w:lang w:val="pl-PL"/>
        </w:rPr>
      </w:pPr>
    </w:p>
    <w:p w14:paraId="16FC0DCA" w14:textId="5EA9BD3F" w:rsidR="002B3B41" w:rsidRPr="00231EA3" w:rsidRDefault="002B3B41" w:rsidP="00445DD4">
      <w:pPr>
        <w:tabs>
          <w:tab w:val="left" w:pos="284"/>
        </w:tabs>
        <w:jc w:val="both"/>
        <w:rPr>
          <w:rFonts w:asciiTheme="minorHAnsi" w:hAnsiTheme="minorHAnsi" w:cstheme="minorHAnsi"/>
          <w:color w:val="FF0000"/>
          <w:lang w:val="pl-PL"/>
        </w:rPr>
      </w:pPr>
    </w:p>
    <w:p w14:paraId="30CE02F0" w14:textId="6A537DFD" w:rsidR="002B3B41" w:rsidRPr="00231EA3" w:rsidRDefault="002B3B41" w:rsidP="00445DD4">
      <w:pPr>
        <w:tabs>
          <w:tab w:val="left" w:pos="284"/>
        </w:tabs>
        <w:jc w:val="both"/>
        <w:rPr>
          <w:rFonts w:asciiTheme="minorHAnsi" w:hAnsiTheme="minorHAnsi" w:cstheme="minorHAnsi"/>
          <w:color w:val="FF0000"/>
          <w:lang w:val="pl-PL"/>
        </w:rPr>
      </w:pPr>
    </w:p>
    <w:p w14:paraId="201533B8" w14:textId="686DE764" w:rsidR="002B3B41" w:rsidRPr="00231EA3" w:rsidRDefault="002B3B41" w:rsidP="00445DD4">
      <w:pPr>
        <w:tabs>
          <w:tab w:val="left" w:pos="284"/>
        </w:tabs>
        <w:jc w:val="both"/>
        <w:rPr>
          <w:rFonts w:asciiTheme="minorHAnsi" w:hAnsiTheme="minorHAnsi" w:cstheme="minorHAnsi"/>
          <w:color w:val="FF0000"/>
          <w:lang w:val="pl-PL"/>
        </w:rPr>
      </w:pPr>
    </w:p>
    <w:p w14:paraId="5B52E774" w14:textId="16863E36" w:rsidR="002B3B41" w:rsidRPr="00231EA3" w:rsidRDefault="002B3B41" w:rsidP="00445DD4">
      <w:pPr>
        <w:tabs>
          <w:tab w:val="left" w:pos="284"/>
        </w:tabs>
        <w:jc w:val="both"/>
        <w:rPr>
          <w:rFonts w:asciiTheme="minorHAnsi" w:hAnsiTheme="minorHAnsi" w:cstheme="minorHAnsi"/>
          <w:color w:val="FF0000"/>
          <w:lang w:val="pl-PL"/>
        </w:rPr>
      </w:pPr>
    </w:p>
    <w:p w14:paraId="370D54C4" w14:textId="1579B10E" w:rsidR="002B3B41" w:rsidRPr="00231EA3" w:rsidRDefault="002B3B41" w:rsidP="00445DD4">
      <w:pPr>
        <w:tabs>
          <w:tab w:val="left" w:pos="284"/>
        </w:tabs>
        <w:jc w:val="both"/>
        <w:rPr>
          <w:rFonts w:asciiTheme="minorHAnsi" w:hAnsiTheme="minorHAnsi" w:cstheme="minorHAnsi"/>
          <w:color w:val="FF0000"/>
          <w:lang w:val="pl-PL"/>
        </w:rPr>
      </w:pPr>
    </w:p>
    <w:p w14:paraId="788A355B" w14:textId="692DEB01" w:rsidR="002B3B41" w:rsidRPr="00231EA3" w:rsidRDefault="002B3B41" w:rsidP="00445DD4">
      <w:pPr>
        <w:tabs>
          <w:tab w:val="left" w:pos="284"/>
        </w:tabs>
        <w:jc w:val="both"/>
        <w:rPr>
          <w:rFonts w:asciiTheme="minorHAnsi" w:hAnsiTheme="minorHAnsi" w:cstheme="minorHAnsi"/>
          <w:color w:val="FF0000"/>
          <w:lang w:val="pl-PL"/>
        </w:rPr>
      </w:pPr>
    </w:p>
    <w:p w14:paraId="219D6473" w14:textId="2E235683" w:rsidR="002B3B41" w:rsidRPr="00231EA3" w:rsidRDefault="002B3B41" w:rsidP="00445DD4">
      <w:pPr>
        <w:tabs>
          <w:tab w:val="left" w:pos="284"/>
        </w:tabs>
        <w:jc w:val="both"/>
        <w:rPr>
          <w:rFonts w:asciiTheme="minorHAnsi" w:hAnsiTheme="minorHAnsi" w:cstheme="minorHAnsi"/>
          <w:color w:val="FF0000"/>
          <w:lang w:val="pl-PL"/>
        </w:rPr>
      </w:pPr>
    </w:p>
    <w:p w14:paraId="1CBAA50D" w14:textId="3F5AA5CF" w:rsidR="002B3B41" w:rsidRPr="00231EA3" w:rsidRDefault="002B3B41" w:rsidP="00445DD4">
      <w:pPr>
        <w:tabs>
          <w:tab w:val="left" w:pos="284"/>
        </w:tabs>
        <w:jc w:val="both"/>
        <w:rPr>
          <w:rFonts w:asciiTheme="minorHAnsi" w:hAnsiTheme="minorHAnsi" w:cstheme="minorHAnsi"/>
          <w:color w:val="FF0000"/>
          <w:lang w:val="pl-PL"/>
        </w:rPr>
      </w:pPr>
    </w:p>
    <w:p w14:paraId="1397D7FC" w14:textId="43459399" w:rsidR="002B3B41" w:rsidRPr="00231EA3" w:rsidRDefault="002B3B41" w:rsidP="00445DD4">
      <w:pPr>
        <w:tabs>
          <w:tab w:val="left" w:pos="284"/>
        </w:tabs>
        <w:jc w:val="both"/>
        <w:rPr>
          <w:rFonts w:asciiTheme="minorHAnsi" w:hAnsiTheme="minorHAnsi" w:cstheme="minorHAnsi"/>
          <w:color w:val="FF0000"/>
          <w:lang w:val="pl-PL"/>
        </w:rPr>
      </w:pPr>
    </w:p>
    <w:p w14:paraId="5F3C1F22" w14:textId="2083514A" w:rsidR="002B3B41" w:rsidRPr="00231EA3" w:rsidRDefault="002B3B41" w:rsidP="00445DD4">
      <w:pPr>
        <w:tabs>
          <w:tab w:val="left" w:pos="284"/>
        </w:tabs>
        <w:jc w:val="both"/>
        <w:rPr>
          <w:rFonts w:asciiTheme="minorHAnsi" w:hAnsiTheme="minorHAnsi" w:cstheme="minorHAnsi"/>
          <w:color w:val="FF0000"/>
          <w:lang w:val="pl-PL"/>
        </w:rPr>
      </w:pPr>
    </w:p>
    <w:p w14:paraId="68D259F9" w14:textId="68D29A58" w:rsidR="002B3B41" w:rsidRPr="00231EA3" w:rsidRDefault="002B3B41" w:rsidP="00445DD4">
      <w:pPr>
        <w:tabs>
          <w:tab w:val="left" w:pos="284"/>
        </w:tabs>
        <w:jc w:val="both"/>
        <w:rPr>
          <w:rFonts w:asciiTheme="minorHAnsi" w:hAnsiTheme="minorHAnsi" w:cstheme="minorHAnsi"/>
          <w:color w:val="FF0000"/>
          <w:lang w:val="pl-PL"/>
        </w:rPr>
      </w:pPr>
    </w:p>
    <w:p w14:paraId="72780998" w14:textId="0214EE14" w:rsidR="002B3B41" w:rsidRPr="00231EA3" w:rsidRDefault="002B3B41" w:rsidP="00445DD4">
      <w:pPr>
        <w:tabs>
          <w:tab w:val="left" w:pos="284"/>
        </w:tabs>
        <w:jc w:val="both"/>
        <w:rPr>
          <w:rFonts w:asciiTheme="minorHAnsi" w:hAnsiTheme="minorHAnsi" w:cstheme="minorHAnsi"/>
          <w:color w:val="FF0000"/>
          <w:lang w:val="pl-PL"/>
        </w:rPr>
      </w:pPr>
    </w:p>
    <w:p w14:paraId="77FE316E" w14:textId="6DBB43B2" w:rsidR="002B3B41" w:rsidRPr="00231EA3" w:rsidRDefault="002B3B41" w:rsidP="00445DD4">
      <w:pPr>
        <w:tabs>
          <w:tab w:val="left" w:pos="284"/>
        </w:tabs>
        <w:jc w:val="both"/>
        <w:rPr>
          <w:rFonts w:asciiTheme="minorHAnsi" w:hAnsiTheme="minorHAnsi" w:cstheme="minorHAnsi"/>
          <w:color w:val="FF0000"/>
          <w:lang w:val="pl-PL"/>
        </w:rPr>
      </w:pPr>
    </w:p>
    <w:p w14:paraId="4420E273" w14:textId="3C9C2713" w:rsidR="002B3B41" w:rsidRPr="00231EA3" w:rsidRDefault="002B3B41" w:rsidP="00445DD4">
      <w:pPr>
        <w:tabs>
          <w:tab w:val="left" w:pos="284"/>
        </w:tabs>
        <w:jc w:val="both"/>
        <w:rPr>
          <w:rFonts w:asciiTheme="minorHAnsi" w:hAnsiTheme="minorHAnsi" w:cstheme="minorHAnsi"/>
          <w:color w:val="FF0000"/>
          <w:lang w:val="pl-PL"/>
        </w:rPr>
      </w:pPr>
    </w:p>
    <w:p w14:paraId="4D93E0D0" w14:textId="3D246E65" w:rsidR="002B3B41" w:rsidRPr="00231EA3" w:rsidRDefault="002B3B41" w:rsidP="00445DD4">
      <w:pPr>
        <w:tabs>
          <w:tab w:val="left" w:pos="284"/>
        </w:tabs>
        <w:jc w:val="both"/>
        <w:rPr>
          <w:rFonts w:asciiTheme="minorHAnsi" w:hAnsiTheme="minorHAnsi" w:cstheme="minorHAnsi"/>
          <w:color w:val="FF0000"/>
          <w:lang w:val="pl-PL"/>
        </w:rPr>
      </w:pPr>
    </w:p>
    <w:p w14:paraId="39ABE292" w14:textId="77777777" w:rsidR="002B3B41" w:rsidRPr="00231EA3" w:rsidRDefault="002B3B41" w:rsidP="00445DD4">
      <w:pPr>
        <w:tabs>
          <w:tab w:val="left" w:pos="284"/>
        </w:tabs>
        <w:jc w:val="both"/>
        <w:rPr>
          <w:rFonts w:asciiTheme="minorHAnsi" w:hAnsiTheme="minorHAnsi" w:cstheme="minorHAnsi"/>
          <w:color w:val="FF0000"/>
          <w:lang w:val="pl-PL"/>
        </w:rPr>
      </w:pPr>
    </w:p>
    <w:p w14:paraId="29238B0E" w14:textId="77777777" w:rsidR="00522245" w:rsidRPr="00231EA3" w:rsidRDefault="00522245" w:rsidP="00423223">
      <w:pPr>
        <w:jc w:val="center"/>
        <w:rPr>
          <w:rFonts w:asciiTheme="minorHAnsi" w:hAnsiTheme="minorHAnsi" w:cstheme="minorHAnsi"/>
          <w:b/>
          <w:color w:val="FF0000"/>
          <w:lang w:val="pl-PL"/>
        </w:rPr>
      </w:pPr>
    </w:p>
    <w:p w14:paraId="3C42126D" w14:textId="77777777" w:rsidR="007B6FD5" w:rsidRPr="00231EA3" w:rsidRDefault="007B6FD5" w:rsidP="00522245">
      <w:pPr>
        <w:jc w:val="center"/>
        <w:rPr>
          <w:rFonts w:asciiTheme="minorHAnsi" w:hAnsiTheme="minorHAnsi" w:cstheme="minorHAnsi"/>
          <w:b/>
          <w:color w:val="FF0000"/>
          <w:lang w:val="pl-PL"/>
        </w:rPr>
      </w:pPr>
    </w:p>
    <w:p w14:paraId="795B26D0" w14:textId="77777777" w:rsidR="00C90ED9" w:rsidRPr="008B46C8" w:rsidRDefault="00C90ED9" w:rsidP="00C90ED9">
      <w:pPr>
        <w:tabs>
          <w:tab w:val="left" w:pos="30"/>
        </w:tabs>
        <w:jc w:val="right"/>
        <w:rPr>
          <w:rFonts w:ascii="Calibri" w:hAnsi="Calibri" w:cs="Calibri"/>
        </w:rPr>
      </w:pPr>
      <w:r w:rsidRPr="008B46C8">
        <w:rPr>
          <w:rFonts w:ascii="Calibri" w:hAnsi="Calibri" w:cs="Calibri"/>
        </w:rPr>
        <w:lastRenderedPageBreak/>
        <w:t>Załącznik nr 4 do SWZ</w:t>
      </w:r>
    </w:p>
    <w:p w14:paraId="38ECF113" w14:textId="77777777" w:rsidR="00C90ED9" w:rsidRPr="008B46C8" w:rsidRDefault="00C90ED9" w:rsidP="00C90ED9">
      <w:pPr>
        <w:jc w:val="center"/>
        <w:rPr>
          <w:rFonts w:ascii="Calibri" w:hAnsi="Calibri" w:cs="Calibri"/>
          <w:b/>
        </w:rPr>
      </w:pPr>
      <w:r w:rsidRPr="008B46C8">
        <w:rPr>
          <w:rFonts w:ascii="Calibri" w:hAnsi="Calibri" w:cs="Calibri"/>
          <w:b/>
        </w:rPr>
        <w:t>PROJEKT UMOWY</w:t>
      </w:r>
    </w:p>
    <w:p w14:paraId="31A14052" w14:textId="7F9A131E" w:rsidR="00C90ED9" w:rsidRPr="008B46C8" w:rsidRDefault="00391DC9" w:rsidP="00C90ED9">
      <w:pPr>
        <w:rPr>
          <w:rFonts w:ascii="Calibri" w:hAnsi="Calibri" w:cs="Calibri"/>
          <w:b/>
          <w:sz w:val="10"/>
          <w:szCs w:val="10"/>
        </w:rPr>
      </w:pPr>
      <w:r>
        <w:rPr>
          <w:rFonts w:ascii="Calibri" w:hAnsi="Calibri" w:cs="Calibri"/>
        </w:rPr>
        <w:pgNum/>
      </w:r>
      <w:r>
        <w:rPr>
          <w:rFonts w:ascii="Calibri" w:hAnsi="Calibri" w:cs="Calibri"/>
        </w:rPr>
        <w:t>ocumen</w:t>
      </w:r>
      <w:r w:rsidR="003A3840" w:rsidRPr="003A3840">
        <w:rPr>
          <w:rFonts w:ascii="Calibri" w:hAnsi="Calibri" w:cs="Calibri"/>
        </w:rPr>
        <w:t xml:space="preserve"> w dniu </w:t>
      </w:r>
      <w:r w:rsidR="003A3840">
        <w:rPr>
          <w:rFonts w:ascii="Calibri" w:hAnsi="Calibri" w:cs="Calibri"/>
        </w:rPr>
        <w:t>………..</w:t>
      </w:r>
      <w:r w:rsidR="003A3840" w:rsidRPr="003A3840">
        <w:rPr>
          <w:rFonts w:ascii="Calibri" w:hAnsi="Calibri" w:cs="Calibri"/>
        </w:rPr>
        <w:t xml:space="preserve"> w Dąbrowie Tarnowskiej, pomiędzy:</w:t>
      </w:r>
    </w:p>
    <w:p w14:paraId="122D4EF3" w14:textId="7F141FCD" w:rsidR="00C90ED9" w:rsidRPr="008B46C8" w:rsidRDefault="00C90ED9" w:rsidP="00C90ED9">
      <w:pPr>
        <w:jc w:val="both"/>
        <w:rPr>
          <w:rFonts w:ascii="Calibri" w:hAnsi="Calibri" w:cs="Calibri"/>
        </w:rPr>
      </w:pPr>
      <w:r w:rsidRPr="008B46C8">
        <w:rPr>
          <w:rFonts w:ascii="Calibri" w:hAnsi="Calibri" w:cs="Calibri"/>
          <w:b/>
        </w:rPr>
        <w:t xml:space="preserve">Zespołem Opieki Zdrowotnej w Dąbrowie Tarnowskiej, </w:t>
      </w:r>
      <w:r w:rsidRPr="008B46C8">
        <w:rPr>
          <w:rFonts w:ascii="Calibri" w:hAnsi="Calibri" w:cs="Calibri"/>
          <w:bCs/>
        </w:rPr>
        <w:t xml:space="preserve">ul. Szpitalna 1, 33 – 200 Dąbrowa Tarnowska, </w:t>
      </w:r>
      <w:r w:rsidRPr="008B46C8">
        <w:rPr>
          <w:rFonts w:ascii="Calibri" w:hAnsi="Calibri" w:cs="Calibri"/>
        </w:rPr>
        <w:t xml:space="preserve">wpisanym do Rejestru stowarzyszeń, innych organizacji społecznych </w:t>
      </w:r>
      <w:r w:rsidR="00391DC9">
        <w:rPr>
          <w:rFonts w:ascii="Calibri" w:hAnsi="Calibri" w:cs="Calibri"/>
        </w:rPr>
        <w:t>I</w:t>
      </w:r>
      <w:r w:rsidRPr="008B46C8">
        <w:rPr>
          <w:rFonts w:ascii="Calibri" w:hAnsi="Calibri" w:cs="Calibri"/>
        </w:rPr>
        <w:t xml:space="preserve"> zawodowych, fundacji </w:t>
      </w:r>
      <w:r w:rsidR="00391DC9">
        <w:rPr>
          <w:rFonts w:ascii="Calibri" w:hAnsi="Calibri" w:cs="Calibri"/>
        </w:rPr>
        <w:t>I</w:t>
      </w:r>
      <w:r w:rsidRPr="008B46C8">
        <w:rPr>
          <w:rFonts w:ascii="Calibri" w:hAnsi="Calibri" w:cs="Calibri"/>
        </w:rPr>
        <w:t xml:space="preserve"> publicznych zakładów opieki zdrowotnej, prowadzonego przez Sąd Rejonowy Kraków </w:t>
      </w:r>
      <w:r w:rsidR="00391DC9">
        <w:rPr>
          <w:rFonts w:ascii="Calibri" w:hAnsi="Calibri" w:cs="Calibri"/>
        </w:rPr>
        <w:t>–</w:t>
      </w:r>
      <w:r w:rsidRPr="008B46C8">
        <w:rPr>
          <w:rFonts w:ascii="Calibri" w:hAnsi="Calibri" w:cs="Calibri"/>
        </w:rPr>
        <w:t xml:space="preserve"> Śródmieście pod numerem KRS 0000012861, posiadającym NIP 871 </w:t>
      </w:r>
      <w:r w:rsidR="00391DC9">
        <w:rPr>
          <w:rFonts w:ascii="Calibri" w:hAnsi="Calibri" w:cs="Calibri"/>
        </w:rPr>
        <w:t>–</w:t>
      </w:r>
      <w:r w:rsidRPr="008B46C8">
        <w:rPr>
          <w:rFonts w:ascii="Calibri" w:hAnsi="Calibri" w:cs="Calibri"/>
        </w:rPr>
        <w:t xml:space="preserve"> 15 </w:t>
      </w:r>
      <w:r w:rsidR="00391DC9">
        <w:rPr>
          <w:rFonts w:ascii="Calibri" w:hAnsi="Calibri" w:cs="Calibri"/>
        </w:rPr>
        <w:t>–</w:t>
      </w:r>
      <w:r w:rsidRPr="008B46C8">
        <w:rPr>
          <w:rFonts w:ascii="Calibri" w:hAnsi="Calibri" w:cs="Calibri"/>
        </w:rPr>
        <w:t xml:space="preserve"> 36 </w:t>
      </w:r>
      <w:r w:rsidR="00391DC9">
        <w:rPr>
          <w:rFonts w:ascii="Calibri" w:hAnsi="Calibri" w:cs="Calibri"/>
        </w:rPr>
        <w:t>–</w:t>
      </w:r>
      <w:r w:rsidRPr="008B46C8">
        <w:rPr>
          <w:rFonts w:ascii="Calibri" w:hAnsi="Calibri" w:cs="Calibri"/>
        </w:rPr>
        <w:t xml:space="preserve"> 472 </w:t>
      </w:r>
      <w:r w:rsidR="00391DC9">
        <w:rPr>
          <w:rFonts w:ascii="Calibri" w:hAnsi="Calibri" w:cs="Calibri"/>
        </w:rPr>
        <w:t>I</w:t>
      </w:r>
      <w:r w:rsidRPr="008B46C8">
        <w:rPr>
          <w:rFonts w:ascii="Calibri" w:hAnsi="Calibri" w:cs="Calibri"/>
        </w:rPr>
        <w:t xml:space="preserve"> REGON 000304361,</w:t>
      </w:r>
    </w:p>
    <w:p w14:paraId="6F3A8CDA" w14:textId="77777777" w:rsidR="00C90ED9" w:rsidRPr="008B46C8" w:rsidRDefault="00C90ED9" w:rsidP="00C90ED9">
      <w:pPr>
        <w:jc w:val="both"/>
        <w:rPr>
          <w:rFonts w:ascii="Calibri" w:hAnsi="Calibri" w:cs="Calibri"/>
        </w:rPr>
      </w:pPr>
      <w:r w:rsidRPr="008B46C8">
        <w:rPr>
          <w:rFonts w:ascii="Calibri" w:hAnsi="Calibri" w:cs="Calibri"/>
        </w:rPr>
        <w:t>reprezentowanym przez: ................................. – …………………………………………………………………..,            zwanym dalej „</w:t>
      </w:r>
      <w:r w:rsidRPr="008B46C8">
        <w:rPr>
          <w:rFonts w:ascii="Calibri" w:hAnsi="Calibri" w:cs="Calibri"/>
          <w:b/>
        </w:rPr>
        <w:t>Zamawiającym</w:t>
      </w:r>
      <w:r w:rsidRPr="008B46C8">
        <w:rPr>
          <w:rFonts w:ascii="Calibri" w:hAnsi="Calibri" w:cs="Calibri"/>
        </w:rPr>
        <w:t>”,</w:t>
      </w:r>
    </w:p>
    <w:p w14:paraId="343A7976" w14:textId="77777777" w:rsidR="00C90ED9" w:rsidRPr="008B46C8" w:rsidRDefault="00C90ED9" w:rsidP="00C90ED9">
      <w:pPr>
        <w:jc w:val="both"/>
        <w:rPr>
          <w:rFonts w:ascii="Calibri" w:hAnsi="Calibri" w:cs="Calibri"/>
        </w:rPr>
      </w:pPr>
      <w:r w:rsidRPr="008B46C8">
        <w:rPr>
          <w:rFonts w:ascii="Calibri" w:hAnsi="Calibri" w:cs="Calibri"/>
        </w:rPr>
        <w:t>a firmą.................................................. z siedzibą w .................., przy ulicy ........................, wpisanym                 do ...................................................................... pod numerem ...........................................................</w:t>
      </w:r>
    </w:p>
    <w:p w14:paraId="42527DDB" w14:textId="77777777" w:rsidR="00C90ED9" w:rsidRPr="008B46C8" w:rsidRDefault="00C90ED9" w:rsidP="00C90ED9">
      <w:pPr>
        <w:jc w:val="both"/>
        <w:rPr>
          <w:rFonts w:ascii="Calibri" w:hAnsi="Calibri" w:cs="Calibri"/>
          <w:b/>
          <w:sz w:val="10"/>
          <w:szCs w:val="10"/>
        </w:rPr>
      </w:pPr>
    </w:p>
    <w:p w14:paraId="71B31A2A" w14:textId="77777777" w:rsidR="00C90ED9" w:rsidRPr="008B46C8" w:rsidRDefault="00C90ED9" w:rsidP="00C90ED9">
      <w:pPr>
        <w:jc w:val="both"/>
        <w:rPr>
          <w:rFonts w:ascii="Calibri" w:hAnsi="Calibri" w:cs="Calibri"/>
        </w:rPr>
      </w:pPr>
      <w:r w:rsidRPr="008B46C8">
        <w:rPr>
          <w:rFonts w:ascii="Calibri" w:hAnsi="Calibri" w:cs="Calibri"/>
        </w:rPr>
        <w:t>reprezentowaną przez:</w:t>
      </w:r>
    </w:p>
    <w:p w14:paraId="7EFFB4C4" w14:textId="77777777" w:rsidR="00C90ED9" w:rsidRPr="008B46C8" w:rsidRDefault="00C90ED9" w:rsidP="00C90ED9">
      <w:pPr>
        <w:rPr>
          <w:rFonts w:ascii="Calibri" w:hAnsi="Calibri" w:cs="Calibri"/>
        </w:rPr>
      </w:pPr>
      <w:r w:rsidRPr="008B46C8">
        <w:rPr>
          <w:rFonts w:ascii="Calibri" w:hAnsi="Calibri" w:cs="Calibri"/>
        </w:rPr>
        <w:t>.......................................</w:t>
      </w:r>
      <w:r w:rsidRPr="008B46C8">
        <w:rPr>
          <w:rFonts w:ascii="Calibri" w:hAnsi="Calibri" w:cs="Calibri"/>
        </w:rPr>
        <w:tab/>
      </w:r>
      <w:r w:rsidRPr="008B46C8">
        <w:rPr>
          <w:rFonts w:ascii="Calibri" w:hAnsi="Calibri" w:cs="Calibri"/>
        </w:rPr>
        <w:tab/>
      </w:r>
      <w:r w:rsidRPr="008B46C8">
        <w:rPr>
          <w:rFonts w:ascii="Calibri" w:hAnsi="Calibri" w:cs="Calibri"/>
        </w:rPr>
        <w:tab/>
      </w:r>
      <w:r w:rsidRPr="008B46C8">
        <w:rPr>
          <w:rFonts w:ascii="Calibri" w:hAnsi="Calibri" w:cs="Calibri"/>
        </w:rPr>
        <w:tab/>
        <w:t xml:space="preserve">   –</w:t>
      </w:r>
      <w:r w:rsidRPr="008B46C8">
        <w:rPr>
          <w:rFonts w:ascii="Calibri" w:hAnsi="Calibri" w:cs="Calibri"/>
        </w:rPr>
        <w:tab/>
        <w:t>.............................................</w:t>
      </w:r>
    </w:p>
    <w:p w14:paraId="32C6B89E" w14:textId="77777777" w:rsidR="00C90ED9" w:rsidRPr="008B46C8" w:rsidRDefault="00C90ED9" w:rsidP="00C90ED9">
      <w:pPr>
        <w:rPr>
          <w:rFonts w:ascii="Calibri" w:hAnsi="Calibri" w:cs="Calibri"/>
        </w:rPr>
      </w:pPr>
      <w:r w:rsidRPr="008B46C8">
        <w:rPr>
          <w:rFonts w:ascii="Calibri" w:hAnsi="Calibri" w:cs="Calibri"/>
        </w:rPr>
        <w:t>zwaną dalej „</w:t>
      </w:r>
      <w:r w:rsidRPr="008B46C8">
        <w:rPr>
          <w:rFonts w:ascii="Calibri" w:hAnsi="Calibri" w:cs="Calibri"/>
          <w:b/>
        </w:rPr>
        <w:t>Wykonawcą</w:t>
      </w:r>
      <w:r w:rsidRPr="008B46C8">
        <w:rPr>
          <w:rFonts w:ascii="Calibri" w:hAnsi="Calibri" w:cs="Calibri"/>
        </w:rPr>
        <w:t>”.</w:t>
      </w:r>
    </w:p>
    <w:p w14:paraId="0CA55128" w14:textId="77777777" w:rsidR="00C90ED9" w:rsidRPr="008B46C8" w:rsidRDefault="00C90ED9" w:rsidP="00C90ED9">
      <w:pPr>
        <w:rPr>
          <w:rFonts w:ascii="Calibri" w:hAnsi="Calibri" w:cs="Calibri"/>
          <w:sz w:val="10"/>
          <w:szCs w:val="10"/>
          <w:u w:val="single"/>
        </w:rPr>
      </w:pPr>
    </w:p>
    <w:p w14:paraId="3D271125" w14:textId="66629156" w:rsidR="00C90ED9" w:rsidRPr="008B46C8" w:rsidRDefault="00C90ED9" w:rsidP="00C90ED9">
      <w:pPr>
        <w:jc w:val="both"/>
        <w:rPr>
          <w:rFonts w:ascii="Calibri" w:hAnsi="Calibri" w:cs="Calibri"/>
        </w:rPr>
      </w:pPr>
      <w:r w:rsidRPr="008B46C8">
        <w:rPr>
          <w:rFonts w:ascii="Calibri" w:hAnsi="Calibri" w:cs="Calibri"/>
        </w:rPr>
        <w:t xml:space="preserve">Na podstawie przeprowadzonego przez Zamawiającego postępowania o udzielenie zamówienia publicznego zgodnie z przepisami </w:t>
      </w:r>
      <w:r w:rsidR="00391DC9">
        <w:rPr>
          <w:rFonts w:ascii="Calibri" w:hAnsi="Calibri" w:cs="Calibri"/>
        </w:rPr>
        <w:pgNum/>
      </w:r>
      <w:r w:rsidR="00391DC9">
        <w:rPr>
          <w:rFonts w:ascii="Calibri" w:hAnsi="Calibri" w:cs="Calibri"/>
        </w:rPr>
        <w:t>ocumen</w:t>
      </w:r>
      <w:r w:rsidRPr="008B46C8">
        <w:rPr>
          <w:rFonts w:ascii="Calibri" w:hAnsi="Calibri" w:cs="Calibri"/>
        </w:rPr>
        <w:t xml:space="preserve"> – Prawo Zamówień Publicznych z dnia 11 września 2019 r. </w:t>
      </w:r>
      <w:r w:rsidRPr="008B46C8">
        <w:rPr>
          <w:rFonts w:ascii="Calibri" w:eastAsia="Times New Roman" w:hAnsi="Calibri" w:cs="Calibri"/>
          <w:kern w:val="0"/>
          <w:lang w:eastAsia="pl-PL" w:bidi="ar-SA"/>
        </w:rPr>
        <w:t xml:space="preserve">postępowanie </w:t>
      </w:r>
      <w:r w:rsidRPr="008B46C8">
        <w:rPr>
          <w:rFonts w:ascii="Calibri" w:hAnsi="Calibri" w:cs="Calibri"/>
        </w:rPr>
        <w:t>nr</w:t>
      </w:r>
      <w:r w:rsidRPr="00231EA3">
        <w:rPr>
          <w:rFonts w:ascii="Calibri" w:hAnsi="Calibri" w:cs="Calibri"/>
          <w:color w:val="FF0000"/>
        </w:rPr>
        <w:t> </w:t>
      </w:r>
      <w:r w:rsidR="00F940E0">
        <w:rPr>
          <w:rFonts w:ascii="Calibri" w:hAnsi="Calibri" w:cs="Calibri"/>
          <w:b/>
          <w:bCs/>
        </w:rPr>
        <w:t>10</w:t>
      </w:r>
      <w:r w:rsidRPr="00DC39EA">
        <w:rPr>
          <w:rFonts w:ascii="Calibri" w:hAnsi="Calibri" w:cs="Calibri"/>
          <w:b/>
          <w:bCs/>
        </w:rPr>
        <w:t>/25/ZP</w:t>
      </w:r>
      <w:r w:rsidRPr="008B46C8">
        <w:rPr>
          <w:rFonts w:ascii="Calibri" w:hAnsi="Calibri" w:cs="Calibri"/>
        </w:rPr>
        <w:t>, Strony niniejszej umowy uzgadniają, co następuje:</w:t>
      </w:r>
    </w:p>
    <w:p w14:paraId="1EC99953" w14:textId="77777777" w:rsidR="00C90ED9" w:rsidRPr="008B46C8" w:rsidRDefault="00C90ED9" w:rsidP="00C90ED9">
      <w:pPr>
        <w:suppressAutoHyphens w:val="0"/>
        <w:autoSpaceDE w:val="0"/>
        <w:adjustRightInd w:val="0"/>
        <w:jc w:val="center"/>
        <w:textAlignment w:val="auto"/>
        <w:rPr>
          <w:rFonts w:ascii="Calibri" w:eastAsia="Times New Roman" w:hAnsi="Calibri" w:cs="Calibri"/>
          <w:b/>
          <w:bCs/>
          <w:kern w:val="0"/>
          <w:lang w:eastAsia="pl-PL" w:bidi="ar-SA"/>
        </w:rPr>
      </w:pPr>
      <w:r w:rsidRPr="008B46C8">
        <w:rPr>
          <w:rFonts w:ascii="Calibri" w:eastAsia="Times New Roman" w:hAnsi="Calibri" w:cs="Calibri"/>
          <w:b/>
          <w:bCs/>
          <w:kern w:val="0"/>
          <w:lang w:eastAsia="pl-PL" w:bidi="ar-SA"/>
        </w:rPr>
        <w:t>§ 1</w:t>
      </w:r>
    </w:p>
    <w:p w14:paraId="370BD9AC" w14:textId="77777777" w:rsidR="00C90ED9" w:rsidRPr="008B46C8" w:rsidRDefault="00C90ED9" w:rsidP="00C90ED9">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8B46C8">
        <w:rPr>
          <w:rFonts w:ascii="Calibri" w:eastAsia="Times New Roman" w:hAnsi="Calibri" w:cs="Calibri"/>
          <w:b/>
          <w:bCs/>
          <w:kern w:val="32"/>
          <w:lang w:val="x-none" w:eastAsia="x-none" w:bidi="ar-SA"/>
        </w:rPr>
        <w:t>DEFINICJE</w:t>
      </w:r>
    </w:p>
    <w:p w14:paraId="5CAA7120" w14:textId="77777777" w:rsidR="00C90ED9" w:rsidRPr="008B46C8" w:rsidRDefault="00C90ED9" w:rsidP="00C90ED9">
      <w:pPr>
        <w:autoSpaceDE w:val="0"/>
        <w:autoSpaceDN/>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Użyte w Umowie pojęcia oznaczają:</w:t>
      </w:r>
    </w:p>
    <w:p w14:paraId="11C2CA12" w14:textId="7DD6EC24" w:rsidR="00C90ED9" w:rsidRPr="008B46C8"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Asortyment, produkt, urządzenie – sprzęt, którego dostawa jest przedmiotem zamówienia publicznego zgodnie ze szczegółowym opisem, stanowiącym załącznik nr 1 oraz nr 2 do Umowy;</w:t>
      </w:r>
    </w:p>
    <w:p w14:paraId="78CEC829" w14:textId="77777777" w:rsidR="00C90ED9" w:rsidRPr="008B46C8"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SWZ – specyfikację warunków zamówienia w postępowaniu o udzielenie zamówienia, będącym podstawą zawarcia niniejszej Umowy;</w:t>
      </w:r>
    </w:p>
    <w:p w14:paraId="2FE1D2DE" w14:textId="228B216C" w:rsidR="00C90ED9" w:rsidRPr="008B46C8"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Wada fizyczna –</w:t>
      </w:r>
      <w:r w:rsidR="00415B0D">
        <w:rPr>
          <w:rFonts w:ascii="Calibri" w:eastAsia="Times New Roman" w:hAnsi="Calibri" w:cs="Calibri"/>
          <w:kern w:val="0"/>
          <w:lang w:bidi="ar-SA"/>
        </w:rPr>
        <w:t xml:space="preserve">wade </w:t>
      </w:r>
      <w:r w:rsidRPr="008B46C8">
        <w:rPr>
          <w:rFonts w:ascii="Calibri" w:eastAsia="Times New Roman" w:hAnsi="Calibri" w:cs="Calibri"/>
          <w:kern w:val="0"/>
          <w:lang w:bidi="ar-SA"/>
        </w:rPr>
        <w:t>fizyczną w rozumieniu przepisów Kodeksu cywilnego oraz ponadto jakąkolwiek niezgodność dostawy z przedmiotem zamówienia opisanym w Umowie;</w:t>
      </w:r>
    </w:p>
    <w:p w14:paraId="05635FCD" w14:textId="77777777" w:rsidR="00C90ED9" w:rsidRPr="00415B0D" w:rsidRDefault="00C90ED9" w:rsidP="00812C23">
      <w:pPr>
        <w:widowControl w:val="0"/>
        <w:numPr>
          <w:ilvl w:val="0"/>
          <w:numId w:val="51"/>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415B0D">
        <w:rPr>
          <w:rFonts w:ascii="Calibri" w:eastAsia="Times New Roman" w:hAnsi="Calibri" w:cs="Calibri"/>
          <w:kern w:val="0"/>
          <w:lang w:bidi="ar-SA"/>
        </w:rPr>
        <w:t>Umowa – niniejszą umowę dostawy;</w:t>
      </w:r>
    </w:p>
    <w:p w14:paraId="505EE415" w14:textId="0171B1D3" w:rsidR="00C90ED9" w:rsidRPr="00415B0D" w:rsidRDefault="00C90ED9" w:rsidP="00415B0D">
      <w:pPr>
        <w:pStyle w:val="Akapitzlist"/>
        <w:numPr>
          <w:ilvl w:val="0"/>
          <w:numId w:val="51"/>
        </w:numPr>
        <w:tabs>
          <w:tab w:val="clear" w:pos="720"/>
          <w:tab w:val="num" w:pos="0"/>
          <w:tab w:val="num" w:pos="284"/>
        </w:tabs>
        <w:suppressAutoHyphens w:val="0"/>
        <w:autoSpaceDE w:val="0"/>
        <w:autoSpaceDN/>
        <w:ind w:left="0" w:firstLine="0"/>
        <w:jc w:val="both"/>
        <w:textAlignment w:val="auto"/>
        <w:rPr>
          <w:rFonts w:eastAsia="Times New Roman" w:cs="Calibri"/>
          <w:kern w:val="0"/>
          <w:sz w:val="24"/>
          <w:szCs w:val="24"/>
          <w:lang w:bidi="ar-SA"/>
        </w:rPr>
      </w:pPr>
      <w:r w:rsidRPr="00415B0D">
        <w:rPr>
          <w:rFonts w:eastAsia="Times New Roman" w:cs="Calibri"/>
          <w:kern w:val="0"/>
          <w:sz w:val="24"/>
          <w:szCs w:val="24"/>
          <w:lang w:bidi="ar-SA"/>
        </w:rPr>
        <w:t>Oferta – oferta złożona przez Wykonawcę w niniejszym postępowaniu.</w:t>
      </w:r>
    </w:p>
    <w:p w14:paraId="6360E4B3" w14:textId="77777777" w:rsidR="00C90ED9" w:rsidRPr="008B46C8" w:rsidRDefault="00C90ED9" w:rsidP="00C90ED9">
      <w:pPr>
        <w:autoSpaceDE w:val="0"/>
        <w:autoSpaceDN/>
        <w:jc w:val="center"/>
        <w:textAlignment w:val="auto"/>
        <w:rPr>
          <w:rFonts w:ascii="Calibri" w:eastAsia="Times New Roman" w:hAnsi="Calibri" w:cs="Calibri"/>
          <w:b/>
          <w:bCs/>
          <w:kern w:val="0"/>
          <w:lang w:bidi="ar-SA"/>
        </w:rPr>
      </w:pPr>
      <w:r w:rsidRPr="008B46C8">
        <w:rPr>
          <w:rFonts w:ascii="Calibri" w:eastAsia="Times New Roman" w:hAnsi="Calibri" w:cs="Calibri"/>
          <w:b/>
          <w:bCs/>
          <w:kern w:val="0"/>
          <w:lang w:bidi="ar-SA"/>
        </w:rPr>
        <w:t>§ 2</w:t>
      </w:r>
    </w:p>
    <w:p w14:paraId="17329686" w14:textId="77777777" w:rsidR="00C90ED9" w:rsidRPr="008B46C8"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8B46C8">
        <w:rPr>
          <w:rFonts w:ascii="Calibri" w:eastAsia="Times New Roman" w:hAnsi="Calibri" w:cs="Calibri"/>
          <w:b/>
          <w:bCs/>
          <w:kern w:val="1"/>
          <w:lang w:bidi="ar-SA"/>
        </w:rPr>
        <w:t>PRZEDMIOT UMOWY, OKRES OBOWIĄZYWANIA</w:t>
      </w:r>
    </w:p>
    <w:p w14:paraId="0AC550F3" w14:textId="0E11DD4B" w:rsidR="00C90ED9" w:rsidRPr="008B46C8"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Wykonawca zobowiązuje się dostarczyć Zamawiającemu produkt na warunkach przewidzianych przepisami prawa, postanowieniami Specyfikacji Warunków Zamówienia, Oferty oraz Umowy, zgodnie z załącznikiem nr 1 oraz nr  2 do umowy.</w:t>
      </w:r>
    </w:p>
    <w:p w14:paraId="4EBF2B94" w14:textId="4F07D525" w:rsidR="00C90ED9" w:rsidRPr="008B46C8"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hAnsi="Calibri" w:cs="Calibri"/>
        </w:rPr>
        <w:t xml:space="preserve">Wykonawca zobowiązuje się wykonać umowę przy zachowaniu najwyższej staranności uwzględniając zawodowy </w:t>
      </w:r>
      <w:r w:rsidR="008C7CD0">
        <w:rPr>
          <w:rFonts w:ascii="Calibri" w:hAnsi="Calibri" w:cs="Calibri"/>
        </w:rPr>
        <w:t xml:space="preserve">charakter </w:t>
      </w:r>
      <w:r w:rsidRPr="008B46C8">
        <w:rPr>
          <w:rFonts w:ascii="Calibri" w:hAnsi="Calibri" w:cs="Calibri"/>
        </w:rPr>
        <w:t>prowadzonej</w:t>
      </w:r>
      <w:r w:rsidR="008C7CD0">
        <w:rPr>
          <w:rFonts w:ascii="Calibri" w:hAnsi="Calibri" w:cs="Calibri"/>
        </w:rPr>
        <w:t xml:space="preserve"> działalno</w:t>
      </w:r>
      <w:r w:rsidR="00391DC9">
        <w:rPr>
          <w:rFonts w:ascii="Calibri" w:hAnsi="Calibri" w:cs="Calibri"/>
        </w:rPr>
        <w:t>ści</w:t>
      </w:r>
      <w:r w:rsidRPr="008B46C8">
        <w:rPr>
          <w:rFonts w:ascii="Calibri" w:hAnsi="Calibri" w:cs="Calibri"/>
        </w:rPr>
        <w:t xml:space="preserve">, zgodnie z zasadami współczesnej wiedzy technicznej </w:t>
      </w:r>
      <w:r w:rsidR="008C7CD0">
        <w:rPr>
          <w:rFonts w:ascii="Calibri" w:hAnsi="Calibri" w:cs="Calibri"/>
        </w:rPr>
        <w:t>i</w:t>
      </w:r>
      <w:r w:rsidRPr="008B46C8">
        <w:rPr>
          <w:rFonts w:ascii="Calibri" w:hAnsi="Calibri" w:cs="Calibri"/>
        </w:rPr>
        <w:t xml:space="preserve"> stosowanymi normami technicznymi.</w:t>
      </w:r>
    </w:p>
    <w:p w14:paraId="16F7BA8A" w14:textId="77777777" w:rsidR="00C90ED9" w:rsidRPr="008B46C8"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 xml:space="preserve">Zamawiajacy oświadcza, iż zrealizuje całość zamówienia. </w:t>
      </w:r>
    </w:p>
    <w:p w14:paraId="38BBF795" w14:textId="1D467196" w:rsidR="00C90ED9" w:rsidRPr="00954D0B"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8B46C8">
        <w:rPr>
          <w:rFonts w:ascii="Calibri" w:hAnsi="Calibri" w:cs="Calibri"/>
        </w:rPr>
        <w:t xml:space="preserve">Wykonawca oświadcza, iż dostarczy przedmiot umowy, posiada </w:t>
      </w:r>
      <w:r w:rsidR="00391DC9">
        <w:rPr>
          <w:rFonts w:ascii="Calibri" w:hAnsi="Calibri" w:cs="Calibri"/>
        </w:rPr>
        <w:t>dokument</w:t>
      </w:r>
      <w:r w:rsidRPr="008B46C8">
        <w:rPr>
          <w:rFonts w:ascii="Calibri" w:hAnsi="Calibri" w:cs="Calibri"/>
        </w:rPr>
        <w:t xml:space="preserve"> potwierdzający dopuszczenie do obrotu </w:t>
      </w:r>
      <w:r w:rsidR="00391DC9">
        <w:rPr>
          <w:rFonts w:ascii="Calibri" w:hAnsi="Calibri" w:cs="Calibri"/>
        </w:rPr>
        <w:t>i</w:t>
      </w:r>
      <w:r w:rsidRPr="008B46C8">
        <w:rPr>
          <w:rFonts w:ascii="Calibri" w:hAnsi="Calibri" w:cs="Calibri"/>
        </w:rPr>
        <w:t xml:space="preserve"> stosowania na terenie RP, zgodnie z ustawą z dnia 7 kwietnia 2022 r. o wyrobach </w:t>
      </w:r>
      <w:r w:rsidRPr="008B46C8">
        <w:rPr>
          <w:rFonts w:asciiTheme="minorHAnsi" w:hAnsiTheme="minorHAnsi" w:cstheme="minorHAnsi"/>
        </w:rPr>
        <w:t xml:space="preserve">medycznych (Dz. U. 2022 poz. 974 z późn. </w:t>
      </w:r>
      <w:r w:rsidR="00391DC9">
        <w:rPr>
          <w:rFonts w:asciiTheme="minorHAnsi" w:hAnsiTheme="minorHAnsi" w:cstheme="minorHAnsi"/>
        </w:rPr>
        <w:t>z</w:t>
      </w:r>
      <w:r w:rsidRPr="008B46C8">
        <w:rPr>
          <w:rFonts w:asciiTheme="minorHAnsi" w:hAnsiTheme="minorHAnsi" w:cstheme="minorHAnsi"/>
        </w:rPr>
        <w:t>m.)</w:t>
      </w:r>
      <w:r w:rsidR="00391DC9" w:rsidRPr="008B46C8">
        <w:rPr>
          <w:rFonts w:asciiTheme="minorHAnsi" w:hAnsiTheme="minorHAnsi" w:cstheme="minorHAnsi"/>
        </w:rPr>
        <w:t xml:space="preserve"> </w:t>
      </w:r>
      <w:r w:rsidR="00391DC9">
        <w:rPr>
          <w:rFonts w:asciiTheme="minorHAnsi" w:hAnsiTheme="minorHAnsi" w:cstheme="minorHAnsi"/>
        </w:rPr>
        <w:t xml:space="preserve">i </w:t>
      </w:r>
      <w:r w:rsidRPr="008B46C8">
        <w:rPr>
          <w:rFonts w:asciiTheme="minorHAnsi" w:hAnsiTheme="minorHAnsi" w:cstheme="minorHAnsi"/>
        </w:rPr>
        <w:t>przepisami wykonawczymi oraz</w:t>
      </w:r>
      <w:r w:rsidR="00391DC9">
        <w:rPr>
          <w:rFonts w:asciiTheme="minorHAnsi" w:hAnsiTheme="minorHAnsi" w:cstheme="minorHAnsi"/>
        </w:rPr>
        <w:t> </w:t>
      </w:r>
      <w:r w:rsidRPr="008B46C8">
        <w:rPr>
          <w:rFonts w:asciiTheme="minorHAnsi" w:hAnsiTheme="minorHAnsi" w:cstheme="minorHAnsi"/>
        </w:rPr>
        <w:t>spełnia wszelkie wymagane przez</w:t>
      </w:r>
      <w:r w:rsidRPr="008B46C8">
        <w:rPr>
          <w:rFonts w:ascii="Calibri" w:hAnsi="Calibri" w:cs="Calibri"/>
        </w:rPr>
        <w:t xml:space="preserve"> przepisy prawa wymogi w zakresie norm bezpieczeństwa </w:t>
      </w:r>
      <w:r w:rsidRPr="00954D0B">
        <w:rPr>
          <w:rFonts w:ascii="Calibri" w:hAnsi="Calibri" w:cs="Calibri"/>
        </w:rPr>
        <w:t>obsługi</w:t>
      </w:r>
      <w:r w:rsidR="00391DC9" w:rsidRPr="00954D0B">
        <w:rPr>
          <w:rFonts w:ascii="Calibri" w:hAnsi="Calibri" w:cs="Calibri"/>
        </w:rPr>
        <w:t xml:space="preserve"> (jeśli dotyczy)</w:t>
      </w:r>
      <w:r w:rsidR="00391DC9" w:rsidRPr="00954D0B">
        <w:rPr>
          <w:rFonts w:asciiTheme="minorHAnsi" w:eastAsia="Times New Roman" w:hAnsiTheme="minorHAnsi" w:cstheme="minorHAnsi"/>
          <w:kern w:val="0"/>
          <w:lang w:bidi="ar-SA"/>
        </w:rPr>
        <w:t>.</w:t>
      </w:r>
    </w:p>
    <w:p w14:paraId="1E15D27E" w14:textId="77777777" w:rsidR="00C90ED9" w:rsidRPr="008B46C8" w:rsidRDefault="00C90ED9" w:rsidP="00812C23">
      <w:pPr>
        <w:numPr>
          <w:ilvl w:val="0"/>
          <w:numId w:val="52"/>
        </w:numPr>
        <w:tabs>
          <w:tab w:val="left" w:pos="284"/>
        </w:tabs>
        <w:suppressAutoHyphens w:val="0"/>
        <w:autoSpaceDN/>
        <w:ind w:left="0" w:firstLine="0"/>
        <w:contextualSpacing/>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 xml:space="preserve">Wykonawca oświadcza, że przedmiot umowy stanowi jego wyłączną własność, jest fabrycznie nowy, nieużywany, wolny od jakichkolwiek wad fizycznych i prawnych, nie toczy się żadne </w:t>
      </w:r>
      <w:r w:rsidRPr="008B46C8">
        <w:rPr>
          <w:rFonts w:asciiTheme="minorHAnsi" w:eastAsia="Arial" w:hAnsiTheme="minorHAnsi" w:cstheme="minorHAnsi"/>
          <w:lang w:bidi="pl-PL"/>
        </w:rPr>
        <w:lastRenderedPageBreak/>
        <w:t>postępowanie, którego jest przedmiotem oraz nie jest ono obciążone zastawem rejestrowym ani zastawem skarbowym, ani żadnymi innymi ograniczonymi prawami rzeczowymi.</w:t>
      </w:r>
    </w:p>
    <w:p w14:paraId="4638EA90" w14:textId="3C6C6E40" w:rsidR="00C90ED9" w:rsidRPr="008B46C8" w:rsidRDefault="00C90ED9" w:rsidP="00812C23">
      <w:pPr>
        <w:widowControl w:val="0"/>
        <w:numPr>
          <w:ilvl w:val="0"/>
          <w:numId w:val="52"/>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Wykonawca przed przekazaniem przedmiotu zamówienia Zamawiającemu zobowiązany jest zaopatrzyć dostarczone urządzenia w etykietę producenta, gwarancję, instrukcję obsługi oraz</w:t>
      </w:r>
      <w:r w:rsidR="00F84EE0">
        <w:rPr>
          <w:rFonts w:ascii="Calibri" w:eastAsia="Times New Roman" w:hAnsi="Calibri" w:cs="Calibri"/>
          <w:kern w:val="0"/>
          <w:lang w:bidi="ar-SA"/>
        </w:rPr>
        <w:t> </w:t>
      </w:r>
      <w:r w:rsidRPr="008B46C8">
        <w:rPr>
          <w:rFonts w:ascii="Calibri" w:eastAsia="Times New Roman" w:hAnsi="Calibri" w:cs="Calibri"/>
          <w:kern w:val="0"/>
          <w:lang w:bidi="ar-SA"/>
        </w:rPr>
        <w:t>właściwe certyfikaty bezpieczeństwa (jeśli dotyczy) w języku polskim.</w:t>
      </w:r>
    </w:p>
    <w:p w14:paraId="108B7866" w14:textId="77777777" w:rsidR="00C90ED9" w:rsidRPr="008B46C8" w:rsidRDefault="00C90ED9" w:rsidP="00812C23">
      <w:pPr>
        <w:widowControl w:val="0"/>
        <w:numPr>
          <w:ilvl w:val="0"/>
          <w:numId w:val="52"/>
        </w:numPr>
        <w:tabs>
          <w:tab w:val="left" w:pos="284"/>
        </w:tabs>
        <w:ind w:left="0" w:firstLine="0"/>
        <w:jc w:val="both"/>
        <w:rPr>
          <w:rFonts w:ascii="Calibri" w:eastAsia="Times New Roman" w:hAnsi="Calibri" w:cs="Calibri"/>
          <w:kern w:val="0"/>
          <w:lang w:bidi="ar-SA"/>
        </w:rPr>
      </w:pPr>
      <w:r w:rsidRPr="008B46C8">
        <w:rPr>
          <w:rFonts w:ascii="Calibri" w:eastAsia="Times New Roman" w:hAnsi="Calibri" w:cs="Calibri"/>
          <w:kern w:val="0"/>
          <w:lang w:bidi="ar-SA"/>
        </w:rPr>
        <w:t>Wykonawca zobowiązuje się dostarczyć przedmiot umowy opakowany w sposób zapewniający jego całość i nienaruszalność oraz zapewnić jego zabezpieczenie przed uszkodzeniem podczas transportu.</w:t>
      </w:r>
    </w:p>
    <w:p w14:paraId="47745AAB" w14:textId="77777777" w:rsidR="00C90ED9" w:rsidRPr="00064C5C" w:rsidRDefault="00C90ED9" w:rsidP="00812C23">
      <w:pPr>
        <w:widowControl w:val="0"/>
        <w:numPr>
          <w:ilvl w:val="0"/>
          <w:numId w:val="52"/>
        </w:numPr>
        <w:tabs>
          <w:tab w:val="left" w:pos="284"/>
          <w:tab w:val="left" w:pos="426"/>
        </w:tabs>
        <w:ind w:left="0" w:firstLine="0"/>
        <w:rPr>
          <w:rFonts w:ascii="Calibri" w:eastAsia="Times New Roman" w:hAnsi="Calibri" w:cs="Calibri"/>
          <w:kern w:val="0"/>
          <w:lang w:bidi="ar-SA"/>
        </w:rPr>
      </w:pPr>
      <w:r w:rsidRPr="00064C5C">
        <w:rPr>
          <w:rFonts w:ascii="Calibri" w:eastAsia="Times New Roman" w:hAnsi="Calibri" w:cs="Calibri"/>
          <w:kern w:val="0"/>
          <w:lang w:bidi="ar-SA"/>
        </w:rPr>
        <w:t>Umowa wchodzi w życie z dniem podpisania, z mocą obowiązującą od dnia zawarcia.</w:t>
      </w:r>
    </w:p>
    <w:p w14:paraId="1DB3BCA8" w14:textId="77777777" w:rsidR="00F84EE0" w:rsidRDefault="00F84EE0" w:rsidP="00F84EE0">
      <w:pPr>
        <w:widowControl w:val="0"/>
        <w:tabs>
          <w:tab w:val="left" w:pos="284"/>
          <w:tab w:val="left" w:pos="426"/>
        </w:tabs>
        <w:rPr>
          <w:rFonts w:ascii="Calibri" w:eastAsia="Times New Roman" w:hAnsi="Calibri" w:cs="Calibri"/>
          <w:color w:val="FF0000"/>
          <w:kern w:val="0"/>
          <w:lang w:bidi="ar-SA"/>
        </w:rPr>
      </w:pPr>
    </w:p>
    <w:p w14:paraId="18F19D0E" w14:textId="77777777" w:rsidR="00F84EE0" w:rsidRPr="00415B0D" w:rsidRDefault="00F84EE0" w:rsidP="00F84EE0">
      <w:pPr>
        <w:widowControl w:val="0"/>
        <w:tabs>
          <w:tab w:val="left" w:pos="284"/>
          <w:tab w:val="left" w:pos="426"/>
        </w:tabs>
        <w:jc w:val="both"/>
        <w:rPr>
          <w:rFonts w:ascii="Calibri" w:eastAsia="Times New Roman" w:hAnsi="Calibri" w:cs="Calibri"/>
          <w:i/>
          <w:iCs/>
          <w:kern w:val="0"/>
          <w:lang w:bidi="ar-SA"/>
        </w:rPr>
      </w:pPr>
      <w:r w:rsidRPr="00415B0D">
        <w:rPr>
          <w:rFonts w:ascii="Calibri" w:eastAsia="Times New Roman" w:hAnsi="Calibri" w:cs="Calibri" w:hint="eastAsia"/>
          <w:i/>
          <w:iCs/>
          <w:kern w:val="0"/>
          <w:lang w:bidi="ar-SA"/>
        </w:rPr>
        <w:t>Zapis alternatywny w przypadku podpisania umowy elektronicznie</w:t>
      </w:r>
    </w:p>
    <w:p w14:paraId="0822DD22" w14:textId="77777777" w:rsidR="00F84EE0" w:rsidRPr="00415B0D" w:rsidRDefault="00F84EE0" w:rsidP="00F84EE0">
      <w:pPr>
        <w:widowControl w:val="0"/>
        <w:tabs>
          <w:tab w:val="left" w:pos="284"/>
          <w:tab w:val="left" w:pos="426"/>
        </w:tabs>
        <w:jc w:val="both"/>
        <w:rPr>
          <w:rFonts w:ascii="Calibri" w:eastAsia="Times New Roman" w:hAnsi="Calibri" w:cs="Calibri"/>
          <w:kern w:val="0"/>
          <w:lang w:bidi="ar-SA"/>
        </w:rPr>
      </w:pPr>
      <w:r w:rsidRPr="00415B0D">
        <w:rPr>
          <w:rFonts w:ascii="Calibri" w:eastAsia="Times New Roman" w:hAnsi="Calibri" w:cs="Calibri"/>
          <w:kern w:val="0"/>
          <w:lang w:bidi="ar-SA"/>
        </w:rPr>
        <w:t xml:space="preserve">1. Umowa została sporządzona w formie elektronicznej i podpisana przez każdą ze Stron </w:t>
      </w:r>
      <w:r w:rsidRPr="00415B0D">
        <w:rPr>
          <w:rFonts w:ascii="Calibri" w:eastAsia="Times New Roman" w:hAnsi="Calibri" w:cs="Calibri" w:hint="eastAsia"/>
          <w:kern w:val="0"/>
          <w:lang w:bidi="ar-SA"/>
        </w:rPr>
        <w:t>kwalifikowanym podpisem elektronicznym.</w:t>
      </w:r>
    </w:p>
    <w:p w14:paraId="3C8A19EC" w14:textId="291D8EFB" w:rsidR="00F84EE0" w:rsidRPr="00415B0D" w:rsidRDefault="00F84EE0" w:rsidP="00F84EE0">
      <w:pPr>
        <w:widowControl w:val="0"/>
        <w:tabs>
          <w:tab w:val="left" w:pos="284"/>
          <w:tab w:val="left" w:pos="426"/>
        </w:tabs>
        <w:jc w:val="both"/>
        <w:rPr>
          <w:rFonts w:ascii="Calibri" w:eastAsia="Times New Roman" w:hAnsi="Calibri" w:cs="Calibri"/>
          <w:kern w:val="0"/>
          <w:lang w:bidi="ar-SA"/>
        </w:rPr>
      </w:pPr>
      <w:r w:rsidRPr="00415B0D">
        <w:rPr>
          <w:rFonts w:ascii="Calibri" w:eastAsia="Times New Roman" w:hAnsi="Calibri" w:cs="Calibri"/>
          <w:kern w:val="0"/>
          <w:lang w:bidi="ar-SA"/>
        </w:rPr>
        <w:t>1.1. Datą zawarcia niniejszej Umowy jest data złożenia oświadczenia woli o jej zawarciu przez ostatnią zawarciu przez ostatnią ze Stron.</w:t>
      </w:r>
    </w:p>
    <w:p w14:paraId="57D18B2B" w14:textId="63CD8C8E" w:rsidR="00F84EE0" w:rsidRPr="00415B0D" w:rsidRDefault="00F84EE0" w:rsidP="00F84EE0">
      <w:pPr>
        <w:widowControl w:val="0"/>
        <w:tabs>
          <w:tab w:val="left" w:pos="284"/>
          <w:tab w:val="left" w:pos="426"/>
        </w:tabs>
        <w:jc w:val="both"/>
        <w:rPr>
          <w:rFonts w:ascii="Calibri" w:eastAsia="Times New Roman" w:hAnsi="Calibri" w:cs="Calibri"/>
          <w:kern w:val="0"/>
          <w:lang w:bidi="ar-SA"/>
        </w:rPr>
      </w:pPr>
      <w:r w:rsidRPr="00415B0D">
        <w:rPr>
          <w:rFonts w:ascii="Calibri" w:eastAsia="Times New Roman" w:hAnsi="Calibri" w:cs="Calibri"/>
          <w:kern w:val="0"/>
          <w:lang w:bidi="ar-SA"/>
        </w:rPr>
        <w:t>1.2. Umowa wchodzi w życie z dniem podpisania, z mocą obowiązującą od dnia zawarcia.</w:t>
      </w:r>
    </w:p>
    <w:p w14:paraId="55C71A20" w14:textId="77777777" w:rsidR="00C90ED9" w:rsidRPr="008B46C8" w:rsidRDefault="00C90ED9" w:rsidP="00C90ED9">
      <w:pPr>
        <w:tabs>
          <w:tab w:val="left" w:pos="426"/>
        </w:tabs>
        <w:autoSpaceDE w:val="0"/>
        <w:autoSpaceDN/>
        <w:jc w:val="center"/>
        <w:textAlignment w:val="auto"/>
        <w:rPr>
          <w:rFonts w:ascii="Calibri" w:eastAsia="Times New Roman" w:hAnsi="Calibri" w:cs="Calibri"/>
          <w:b/>
          <w:bCs/>
          <w:kern w:val="0"/>
          <w:lang w:bidi="ar-SA"/>
        </w:rPr>
      </w:pPr>
      <w:r w:rsidRPr="008B46C8">
        <w:rPr>
          <w:rFonts w:ascii="Calibri" w:eastAsia="Times New Roman" w:hAnsi="Calibri" w:cs="Calibri"/>
          <w:b/>
          <w:bCs/>
          <w:kern w:val="0"/>
          <w:lang w:bidi="ar-SA"/>
        </w:rPr>
        <w:t>§ 3</w:t>
      </w:r>
    </w:p>
    <w:p w14:paraId="52422CD1" w14:textId="77777777" w:rsidR="00C90ED9" w:rsidRPr="008B46C8"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8B46C8">
        <w:rPr>
          <w:rFonts w:ascii="Calibri" w:eastAsia="Times New Roman" w:hAnsi="Calibri" w:cs="Calibri"/>
          <w:b/>
          <w:bCs/>
          <w:kern w:val="1"/>
          <w:lang w:bidi="ar-SA"/>
        </w:rPr>
        <w:t>WARUNKI DOSTAWY</w:t>
      </w:r>
    </w:p>
    <w:p w14:paraId="4FBE3D0B" w14:textId="77777777" w:rsidR="00C90ED9" w:rsidRPr="008B46C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8B46C8">
        <w:rPr>
          <w:rFonts w:asciiTheme="minorHAnsi" w:eastAsia="Times New Roman" w:hAnsiTheme="minorHAnsi" w:cstheme="minorHAnsi"/>
          <w:bCs/>
          <w:kern w:val="1"/>
          <w:sz w:val="24"/>
          <w:szCs w:val="24"/>
          <w:lang w:bidi="ar-SA"/>
        </w:rPr>
        <w:t>Miejscem dostawy asortymentu jest siedziba Zamawiającego.</w:t>
      </w:r>
    </w:p>
    <w:p w14:paraId="5038B725" w14:textId="54AF4C2F" w:rsidR="00C90ED9" w:rsidRPr="00231EA3"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color w:val="FF0000"/>
          <w:kern w:val="1"/>
          <w:sz w:val="24"/>
          <w:szCs w:val="24"/>
          <w:lang w:bidi="ar-SA"/>
        </w:rPr>
      </w:pPr>
      <w:r w:rsidRPr="008B46C8">
        <w:rPr>
          <w:rFonts w:asciiTheme="minorHAnsi" w:eastAsia="Times New Roman" w:hAnsiTheme="minorHAnsi" w:cstheme="minorHAnsi"/>
          <w:kern w:val="0"/>
          <w:sz w:val="24"/>
          <w:szCs w:val="24"/>
          <w:lang w:bidi="ar-SA"/>
        </w:rPr>
        <w:t xml:space="preserve">Wykonawca zobowiązany jest dostarczyć oraz przekazać przedmiot zamówienia w stanie gotowym do użytku Zamawiającemu </w:t>
      </w:r>
      <w:r w:rsidRPr="00954D0B">
        <w:rPr>
          <w:rFonts w:asciiTheme="minorHAnsi" w:eastAsia="Times New Roman" w:hAnsiTheme="minorHAnsi" w:cstheme="minorHAnsi"/>
          <w:kern w:val="0"/>
          <w:sz w:val="24"/>
          <w:szCs w:val="24"/>
          <w:lang w:bidi="ar-SA"/>
        </w:rPr>
        <w:t xml:space="preserve">w terminie </w:t>
      </w:r>
      <w:r w:rsidRPr="00954D0B">
        <w:rPr>
          <w:rFonts w:asciiTheme="minorHAnsi" w:eastAsia="Times New Roman" w:hAnsiTheme="minorHAnsi" w:cstheme="minorHAnsi"/>
          <w:kern w:val="0"/>
          <w:sz w:val="24"/>
          <w:szCs w:val="24"/>
          <w:lang w:eastAsia="pl-PL" w:bidi="ar-SA"/>
        </w:rPr>
        <w:t xml:space="preserve">do </w:t>
      </w:r>
      <w:r w:rsidRPr="00954D0B">
        <w:rPr>
          <w:rFonts w:asciiTheme="minorHAnsi" w:eastAsia="Times New Roman" w:hAnsiTheme="minorHAnsi" w:cstheme="minorHAnsi"/>
          <w:kern w:val="0"/>
          <w:sz w:val="24"/>
          <w:szCs w:val="24"/>
          <w:lang w:bidi="ar-SA"/>
        </w:rPr>
        <w:t xml:space="preserve">max </w:t>
      </w:r>
      <w:r w:rsidR="00954D0B" w:rsidRPr="00954D0B">
        <w:rPr>
          <w:rFonts w:asciiTheme="minorHAnsi" w:eastAsia="Times New Roman" w:hAnsiTheme="minorHAnsi" w:cstheme="minorHAnsi"/>
          <w:kern w:val="0"/>
          <w:sz w:val="24"/>
          <w:szCs w:val="24"/>
          <w:lang w:eastAsia="pl-PL" w:bidi="ar-SA"/>
        </w:rPr>
        <w:t>……</w:t>
      </w:r>
      <w:r w:rsidRPr="00954D0B">
        <w:rPr>
          <w:rFonts w:asciiTheme="minorHAnsi" w:eastAsia="Times New Roman" w:hAnsiTheme="minorHAnsi" w:cstheme="minorHAnsi"/>
          <w:kern w:val="0"/>
          <w:sz w:val="24"/>
          <w:szCs w:val="24"/>
          <w:lang w:eastAsia="pl-PL" w:bidi="ar-SA"/>
        </w:rPr>
        <w:t xml:space="preserve"> dni kalendarzowych </w:t>
      </w:r>
      <w:r w:rsidRPr="00954D0B">
        <w:rPr>
          <w:rFonts w:asciiTheme="minorHAnsi" w:eastAsia="Times New Roman" w:hAnsiTheme="minorHAnsi" w:cstheme="minorHAnsi"/>
          <w:kern w:val="0"/>
          <w:sz w:val="24"/>
          <w:szCs w:val="24"/>
          <w:lang w:bidi="ar-SA"/>
        </w:rPr>
        <w:t xml:space="preserve">od dnia </w:t>
      </w:r>
      <w:r w:rsidRPr="008B46C8">
        <w:rPr>
          <w:rFonts w:asciiTheme="minorHAnsi" w:eastAsia="Times New Roman" w:hAnsiTheme="minorHAnsi" w:cstheme="minorHAnsi"/>
          <w:kern w:val="0"/>
          <w:sz w:val="24"/>
          <w:szCs w:val="24"/>
          <w:lang w:bidi="ar-SA"/>
        </w:rPr>
        <w:t xml:space="preserve">zawarcia umowy.  </w:t>
      </w:r>
    </w:p>
    <w:p w14:paraId="2AD6F2B7" w14:textId="77777777" w:rsidR="00C90ED9" w:rsidRPr="008B46C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8B46C8">
        <w:rPr>
          <w:rFonts w:asciiTheme="minorHAnsi" w:eastAsia="Times New Roman" w:hAnsiTheme="minorHAnsi" w:cstheme="minorHAnsi"/>
          <w:kern w:val="0"/>
          <w:sz w:val="24"/>
          <w:szCs w:val="24"/>
          <w:lang w:eastAsia="pl-PL" w:bidi="ar-SA"/>
        </w:rPr>
        <w:t xml:space="preserve">Wykonawca zobowiązany jest powiadomić Zamawiającego, z co najmniej 2 </w:t>
      </w:r>
      <w:r w:rsidRPr="008B46C8">
        <w:rPr>
          <w:rFonts w:asciiTheme="minorHAnsi" w:eastAsia="Times New Roman" w:hAnsiTheme="minorHAnsi" w:cstheme="minorHAnsi"/>
          <w:bCs/>
          <w:kern w:val="0"/>
          <w:sz w:val="24"/>
          <w:szCs w:val="24"/>
          <w:lang w:eastAsia="pl-PL" w:bidi="ar-SA"/>
        </w:rPr>
        <w:t>dniowym</w:t>
      </w:r>
      <w:r w:rsidRPr="008B46C8">
        <w:rPr>
          <w:rFonts w:eastAsia="Times New Roman" w:cs="Calibri"/>
          <w:b/>
          <w:bCs/>
          <w:kern w:val="0"/>
          <w:sz w:val="24"/>
          <w:szCs w:val="24"/>
          <w:lang w:eastAsia="pl-PL" w:bidi="ar-SA"/>
        </w:rPr>
        <w:t xml:space="preserve"> </w:t>
      </w:r>
      <w:r w:rsidRPr="008B46C8">
        <w:rPr>
          <w:rFonts w:eastAsia="Times New Roman" w:cs="Calibri"/>
          <w:kern w:val="0"/>
          <w:sz w:val="24"/>
          <w:szCs w:val="24"/>
          <w:lang w:eastAsia="pl-PL" w:bidi="ar-SA"/>
        </w:rPr>
        <w:t xml:space="preserve">wyprzedzeniem o terminie dostawy. </w:t>
      </w:r>
    </w:p>
    <w:p w14:paraId="132A1C04" w14:textId="640A90A5" w:rsidR="00C90ED9" w:rsidRPr="008B46C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8B46C8">
        <w:rPr>
          <w:rFonts w:eastAsia="Times New Roman" w:cs="Calibri"/>
          <w:kern w:val="0"/>
          <w:sz w:val="24"/>
          <w:szCs w:val="24"/>
          <w:lang w:eastAsia="pl-PL" w:bidi="ar-SA"/>
        </w:rPr>
        <w:t>Po stronie Zamawiającego osobami odpowiedzialnymi za przyjęcie przedmiotu zamówienia   są</w:t>
      </w:r>
      <w:r w:rsidR="00954D0B">
        <w:rPr>
          <w:rFonts w:eastAsia="Times New Roman" w:cs="Calibri"/>
          <w:kern w:val="0"/>
          <w:sz w:val="24"/>
          <w:szCs w:val="24"/>
          <w:lang w:eastAsia="pl-PL" w:bidi="ar-SA"/>
        </w:rPr>
        <w:t>:</w:t>
      </w:r>
      <w:r w:rsidRPr="008B46C8">
        <w:rPr>
          <w:rFonts w:eastAsia="Times New Roman" w:cs="Calibri"/>
          <w:kern w:val="0"/>
          <w:sz w:val="24"/>
          <w:szCs w:val="24"/>
          <w:lang w:eastAsia="pl-PL" w:bidi="ar-SA"/>
        </w:rPr>
        <w:t> ……………………………………….………………………………………………</w:t>
      </w:r>
      <w:r w:rsidR="00C24917" w:rsidRPr="008B46C8">
        <w:rPr>
          <w:rFonts w:eastAsia="Times New Roman" w:cs="Calibri"/>
          <w:kern w:val="0"/>
          <w:sz w:val="24"/>
          <w:szCs w:val="24"/>
          <w:lang w:eastAsia="pl-PL" w:bidi="ar-SA"/>
        </w:rPr>
        <w:t>……………</w:t>
      </w:r>
      <w:r w:rsidRPr="008B46C8">
        <w:rPr>
          <w:rFonts w:eastAsia="Times New Roman" w:cs="Calibri"/>
          <w:kern w:val="0"/>
          <w:sz w:val="24"/>
          <w:szCs w:val="24"/>
          <w:lang w:eastAsia="pl-PL" w:bidi="ar-SA"/>
        </w:rPr>
        <w:t>……………………………………….…….</w:t>
      </w:r>
    </w:p>
    <w:p w14:paraId="51818E82" w14:textId="77777777" w:rsidR="00C90ED9" w:rsidRPr="008B46C8"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8B46C8">
        <w:rPr>
          <w:rFonts w:eastAsia="Times New Roman" w:cs="Calibri"/>
          <w:kern w:val="0"/>
          <w:sz w:val="24"/>
          <w:szCs w:val="24"/>
          <w:lang w:bidi="ar-SA"/>
        </w:rPr>
        <w:t>Ryzyko utraty lub zniszczenia przedmiotu umowy przechodzi na Zamawiającego z chwilą dokonania odbioru przedmiotu umowy, potwierdzonego protokołem zdawczo-odbiorczym.</w:t>
      </w:r>
    </w:p>
    <w:p w14:paraId="7244EEE2" w14:textId="519E5AAC" w:rsidR="00C90ED9" w:rsidRPr="00954D0B" w:rsidRDefault="00C90ED9" w:rsidP="00812C23">
      <w:pPr>
        <w:pStyle w:val="Akapitzlist"/>
        <w:numPr>
          <w:ilvl w:val="1"/>
          <w:numId w:val="48"/>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954D0B">
        <w:rPr>
          <w:rFonts w:eastAsia="Times New Roman" w:cs="Calibri"/>
          <w:kern w:val="0"/>
          <w:sz w:val="24"/>
          <w:szCs w:val="24"/>
          <w:lang w:bidi="ar-SA"/>
        </w:rPr>
        <w:t>Wykonawca zobowiązuje się do przeprowadzenia szkolenia obsługowego personelu Zamawiającego. Osoby kontaktowe w sprawie przeprowadzenia szkoleń: ……………</w:t>
      </w:r>
      <w:r w:rsidR="00C24917" w:rsidRPr="00954D0B">
        <w:rPr>
          <w:rFonts w:eastAsia="Times New Roman" w:cs="Calibri"/>
          <w:kern w:val="0"/>
          <w:sz w:val="24"/>
          <w:szCs w:val="24"/>
          <w:lang w:bidi="ar-SA"/>
        </w:rPr>
        <w:t>…</w:t>
      </w:r>
      <w:r w:rsidRPr="00954D0B">
        <w:rPr>
          <w:rFonts w:eastAsia="Times New Roman" w:cs="Calibri"/>
          <w:kern w:val="0"/>
          <w:sz w:val="24"/>
          <w:szCs w:val="24"/>
          <w:lang w:bidi="ar-SA"/>
        </w:rPr>
        <w:t>………………………</w:t>
      </w:r>
      <w:r w:rsidR="00255CEA" w:rsidRPr="00954D0B">
        <w:rPr>
          <w:rFonts w:eastAsia="Times New Roman" w:cs="Calibri"/>
          <w:kern w:val="0"/>
          <w:sz w:val="24"/>
          <w:szCs w:val="24"/>
          <w:lang w:bidi="ar-SA"/>
        </w:rPr>
        <w:t xml:space="preserve"> (jeśli </w:t>
      </w:r>
      <w:r w:rsidR="00954D0B">
        <w:rPr>
          <w:rFonts w:eastAsia="Times New Roman" w:cs="Calibri"/>
          <w:kern w:val="0"/>
          <w:sz w:val="24"/>
          <w:szCs w:val="24"/>
          <w:lang w:bidi="ar-SA"/>
        </w:rPr>
        <w:t>dotyczy</w:t>
      </w:r>
      <w:r w:rsidR="00255CEA" w:rsidRPr="00954D0B">
        <w:rPr>
          <w:rFonts w:eastAsia="Times New Roman" w:cs="Calibri"/>
          <w:kern w:val="0"/>
          <w:sz w:val="24"/>
          <w:szCs w:val="24"/>
          <w:lang w:bidi="ar-SA"/>
        </w:rPr>
        <w:t>)</w:t>
      </w:r>
      <w:r w:rsidR="00954D0B">
        <w:rPr>
          <w:rFonts w:eastAsia="Times New Roman" w:cs="Calibri"/>
          <w:kern w:val="0"/>
          <w:sz w:val="24"/>
          <w:szCs w:val="24"/>
          <w:lang w:bidi="ar-SA"/>
        </w:rPr>
        <w:t>.</w:t>
      </w:r>
      <w:r w:rsidR="00255CEA" w:rsidRPr="00954D0B">
        <w:rPr>
          <w:rFonts w:eastAsia="Times New Roman" w:cs="Calibri"/>
          <w:kern w:val="0"/>
          <w:sz w:val="24"/>
          <w:szCs w:val="24"/>
          <w:lang w:bidi="ar-SA"/>
        </w:rPr>
        <w:t xml:space="preserve"> </w:t>
      </w:r>
    </w:p>
    <w:p w14:paraId="598D5640" w14:textId="77777777" w:rsidR="00C90ED9" w:rsidRPr="008B46C8" w:rsidRDefault="00C90ED9" w:rsidP="00C90ED9">
      <w:pPr>
        <w:jc w:val="center"/>
        <w:rPr>
          <w:rFonts w:asciiTheme="minorHAnsi" w:hAnsiTheme="minorHAnsi" w:cstheme="minorHAnsi"/>
          <w:b/>
          <w:bCs/>
          <w:strike/>
        </w:rPr>
      </w:pPr>
      <w:r w:rsidRPr="008B46C8">
        <w:rPr>
          <w:rFonts w:asciiTheme="minorHAnsi" w:hAnsiTheme="minorHAnsi" w:cstheme="minorHAnsi"/>
          <w:b/>
          <w:bCs/>
        </w:rPr>
        <w:t>§ 4</w:t>
      </w:r>
    </w:p>
    <w:p w14:paraId="1E32C2B9" w14:textId="77777777" w:rsidR="00C90ED9" w:rsidRPr="008B46C8" w:rsidRDefault="00C90ED9" w:rsidP="00C90ED9">
      <w:pPr>
        <w:keepNext/>
        <w:autoSpaceDE w:val="0"/>
        <w:autoSpaceDN/>
        <w:ind w:left="360"/>
        <w:jc w:val="center"/>
        <w:textAlignment w:val="auto"/>
        <w:outlineLvl w:val="0"/>
        <w:rPr>
          <w:rFonts w:asciiTheme="minorHAnsi" w:eastAsia="Times New Roman" w:hAnsiTheme="minorHAnsi" w:cstheme="minorHAnsi"/>
          <w:b/>
          <w:bCs/>
          <w:kern w:val="2"/>
          <w:lang w:bidi="ar-SA"/>
        </w:rPr>
      </w:pPr>
      <w:r w:rsidRPr="008B46C8">
        <w:rPr>
          <w:rFonts w:asciiTheme="minorHAnsi" w:eastAsia="Times New Roman" w:hAnsiTheme="minorHAnsi" w:cstheme="minorHAnsi"/>
          <w:b/>
          <w:bCs/>
          <w:kern w:val="2"/>
          <w:lang w:bidi="ar-SA"/>
        </w:rPr>
        <w:t>ODBIÓR PRZEDMIOTU ZAMÓWIENIA, REKLAMACJE, GWARANCJE</w:t>
      </w:r>
    </w:p>
    <w:p w14:paraId="1C64F525"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Odbiór sprzętu odbędzie się w miejscu dostawy.</w:t>
      </w:r>
    </w:p>
    <w:p w14:paraId="681D6049" w14:textId="311E38C0"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Zamawiający zobowiązuje się do zbadania dostarczonego sprzętu pod względem kompletności w dniu</w:t>
      </w:r>
      <w:r w:rsidR="00391DC9">
        <w:rPr>
          <w:rFonts w:asciiTheme="minorHAnsi" w:hAnsiTheme="minorHAnsi" w:cstheme="minorHAnsi"/>
        </w:rPr>
        <w:t xml:space="preserve"> </w:t>
      </w:r>
      <w:r w:rsidRPr="008B46C8">
        <w:rPr>
          <w:rFonts w:asciiTheme="minorHAnsi" w:hAnsiTheme="minorHAnsi" w:cstheme="minorHAnsi"/>
        </w:rPr>
        <w:t>odbioru. W przypadku stwierdzonych braków Zamawiający powiadomi o tym fakcie Wykonawcę drogą elektroniczną. W takiej sytuacji Wykonawca niezwłocznie, nie później niż w terminie 2 dni roboczych, uzupełni dostawę o brakujące elementy.</w:t>
      </w:r>
    </w:p>
    <w:p w14:paraId="4A03B42D"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Wykonawca dołoży najwyższej staranności, by dostarczany sprzęt był wolny od wad fizycznych. Wykonawca jest odpowiedzialny względem Zamawiającego za wszelkie wady fizyczne oraz wady prawne (rękojmia).</w:t>
      </w:r>
    </w:p>
    <w:p w14:paraId="0B23EC28"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 xml:space="preserve">W przypadku stwierdzenia wad fizycznych w dostarczonym sprzęcie, Zamawiającemu służy prawo zgłoszenia reklamacji drogą elektroniczną w terminie 14 dni licząc od daty ich dostawy. Po otrzymaniu reklamacji Wykonawca ma obowiązek niezwłocznie, a w każdym przypadku nie później niż w terminie 2 dni roboczych, rozpatrzyć reklamację i poinformować o tym Zamawiającego. </w:t>
      </w:r>
    </w:p>
    <w:p w14:paraId="7C276AC8"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lastRenderedPageBreak/>
        <w:t xml:space="preserve">W przypadku uznania reklamacji Wykonawca dostarczy na swój koszt, zamiast sprzętu wadliwego, sprzęt wolny od wad w następnym dniu roboczym. Wraz z dostawą sprzętu wolnego od wad Zamawiający zwróci Wykonawcy sprzęt wadliwy. </w:t>
      </w:r>
    </w:p>
    <w:p w14:paraId="0F3879F6"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Brak odpowiedzi na złożoną reklamację w terminie, o którym mowa w ust. 4 jest jednoznaczny z jej uwzględnieniem i koniecznością dostawy sprzętu wolnego od wad w następnym dniu roboczym.</w:t>
      </w:r>
    </w:p>
    <w:p w14:paraId="04AB9D39"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 xml:space="preserve">Dokonanie odbioru sprzętu przez Zamawiającego nie zwalnia Wykonawcy od obowiązków, </w:t>
      </w:r>
      <w:r w:rsidRPr="008B46C8">
        <w:rPr>
          <w:rFonts w:asciiTheme="minorHAnsi" w:hAnsiTheme="minorHAnsi" w:cstheme="minorHAnsi"/>
        </w:rPr>
        <w:br/>
        <w:t xml:space="preserve">o których mowa w ust. 4 - 5. </w:t>
      </w:r>
    </w:p>
    <w:p w14:paraId="46BB58CA"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 xml:space="preserve">Wykonawca nie może ograniczyć lub wyłączyć swojej odpowiedzialności z tytułu rękojmi. </w:t>
      </w:r>
    </w:p>
    <w:p w14:paraId="1C4A295B" w14:textId="77777777" w:rsidR="00C90ED9" w:rsidRPr="008B46C8" w:rsidRDefault="00C90ED9" w:rsidP="00812C23">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8B46C8">
        <w:rPr>
          <w:rFonts w:ascii="Calibri" w:eastAsia="Times New Roman" w:hAnsi="Calibri" w:cs="Calibri"/>
          <w:kern w:val="0"/>
          <w:lang w:bidi="ar-SA"/>
        </w:rPr>
        <w:t xml:space="preserve">Wszelkie szkody wynikłe z niewłaściwego funkcjonowania sprzętu ponosi Wykonawca.             </w:t>
      </w:r>
    </w:p>
    <w:p w14:paraId="7CF1026E" w14:textId="77777777" w:rsidR="00AF1E65" w:rsidRPr="00AF1E65" w:rsidRDefault="00C90ED9" w:rsidP="00812C23">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8B46C8">
        <w:rPr>
          <w:rFonts w:ascii="Calibri" w:eastAsia="Times New Roman" w:hAnsi="Calibri" w:cs="Calibri"/>
          <w:kern w:val="0"/>
          <w:lang w:bidi="ar-SA"/>
        </w:rPr>
        <w:t>Wykonawca przedłuży okres gwarancji o pełen okres niesprawności przedmiotu zamówienia.</w:t>
      </w:r>
    </w:p>
    <w:p w14:paraId="58536152" w14:textId="78A4F700" w:rsidR="00AF1E65" w:rsidRPr="00AF1E65" w:rsidRDefault="00C90ED9" w:rsidP="00AF1E65">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8B46C8">
        <w:rPr>
          <w:rFonts w:ascii="Calibri" w:eastAsia="Times New Roman" w:hAnsi="Calibri" w:cs="Calibri"/>
          <w:kern w:val="0"/>
          <w:lang w:bidi="ar-SA"/>
        </w:rPr>
        <w:t xml:space="preserve"> </w:t>
      </w:r>
      <w:r w:rsidR="00AF1E65" w:rsidRPr="00AF1E65">
        <w:rPr>
          <w:rFonts w:asciiTheme="minorHAnsi" w:eastAsia="Times New Roman" w:hAnsiTheme="minorHAnsi" w:cstheme="minorHAnsi"/>
          <w:kern w:val="0"/>
          <w:lang w:eastAsia="ar-SA" w:bidi="ar-SA"/>
        </w:rPr>
        <w:t xml:space="preserve">Długość okresu gwarancji wynosi: </w:t>
      </w:r>
    </w:p>
    <w:p w14:paraId="11C976A9" w14:textId="77777777" w:rsidR="00AF1E65" w:rsidRPr="00AF1E65" w:rsidRDefault="00AF1E65" w:rsidP="00AF1E65">
      <w:pPr>
        <w:tabs>
          <w:tab w:val="left" w:pos="0"/>
          <w:tab w:val="left" w:pos="284"/>
          <w:tab w:val="left" w:pos="426"/>
        </w:tabs>
        <w:suppressAutoHyphens w:val="0"/>
        <w:autoSpaceDN/>
        <w:jc w:val="both"/>
        <w:textAlignment w:val="auto"/>
        <w:rPr>
          <w:rFonts w:asciiTheme="minorHAnsi" w:eastAsia="Times New Roman" w:hAnsiTheme="minorHAnsi" w:cstheme="minorHAnsi"/>
          <w:kern w:val="0"/>
          <w:lang w:eastAsia="ar-SA" w:bidi="ar-SA"/>
        </w:rPr>
      </w:pPr>
      <w:r w:rsidRPr="00AF1E65">
        <w:rPr>
          <w:rFonts w:asciiTheme="minorHAnsi" w:eastAsia="Times New Roman" w:hAnsiTheme="minorHAnsi" w:cstheme="minorHAnsi"/>
          <w:kern w:val="0"/>
          <w:lang w:eastAsia="ar-SA" w:bidi="ar-SA"/>
        </w:rPr>
        <w:t>- dla pakietów 1-11, 13-17……………………………..………….……….………….. (24 m-ce, 36 m-cy, 48 m-cy)</w:t>
      </w:r>
    </w:p>
    <w:p w14:paraId="78D9EC23" w14:textId="77777777" w:rsidR="00AF1E65" w:rsidRPr="00AF1E65" w:rsidRDefault="00AF1E65" w:rsidP="00AF1E65">
      <w:pPr>
        <w:tabs>
          <w:tab w:val="left" w:pos="0"/>
          <w:tab w:val="left" w:pos="284"/>
          <w:tab w:val="left" w:pos="426"/>
        </w:tabs>
        <w:suppressAutoHyphens w:val="0"/>
        <w:autoSpaceDN/>
        <w:jc w:val="both"/>
        <w:textAlignment w:val="auto"/>
        <w:rPr>
          <w:rFonts w:asciiTheme="minorHAnsi" w:eastAsia="Times New Roman" w:hAnsiTheme="minorHAnsi" w:cstheme="minorHAnsi"/>
          <w:kern w:val="0"/>
          <w:lang w:eastAsia="ar-SA" w:bidi="ar-SA"/>
        </w:rPr>
      </w:pPr>
      <w:r w:rsidRPr="00AF1E65">
        <w:rPr>
          <w:rFonts w:asciiTheme="minorHAnsi" w:eastAsia="Times New Roman" w:hAnsiTheme="minorHAnsi" w:cstheme="minorHAnsi"/>
          <w:kern w:val="0"/>
          <w:lang w:eastAsia="ar-SA" w:bidi="ar-SA"/>
        </w:rPr>
        <w:t>- dla pakietów 12, 18-26 - 24 m-ce.</w:t>
      </w:r>
    </w:p>
    <w:p w14:paraId="29704FE0" w14:textId="77777777" w:rsidR="00C90ED9" w:rsidRPr="008B46C8" w:rsidRDefault="00C90ED9" w:rsidP="00C90ED9">
      <w:pPr>
        <w:tabs>
          <w:tab w:val="left" w:pos="0"/>
          <w:tab w:val="left" w:pos="284"/>
          <w:tab w:val="left" w:pos="426"/>
        </w:tabs>
        <w:suppressAutoHyphens w:val="0"/>
        <w:autoSpaceDN/>
        <w:jc w:val="both"/>
        <w:textAlignment w:val="auto"/>
        <w:rPr>
          <w:rFonts w:ascii="Calibri" w:eastAsia="Times New Roman" w:hAnsi="Calibri" w:cs="Calibri"/>
          <w:kern w:val="0"/>
          <w:lang w:bidi="ar-SA"/>
        </w:rPr>
      </w:pPr>
      <w:r w:rsidRPr="008B46C8">
        <w:rPr>
          <w:rFonts w:ascii="Calibri" w:eastAsia="Times New Roman" w:hAnsi="Calibri" w:cs="Calibri"/>
          <w:kern w:val="0"/>
          <w:lang w:bidi="ar-SA"/>
        </w:rPr>
        <w:t>Termin gwarancji rozpoczyna się od dnia odbioru końcowego przedmiotu zamówienia (stwierdzonego protokołem).</w:t>
      </w:r>
    </w:p>
    <w:p w14:paraId="54B515F9" w14:textId="77777777" w:rsidR="00C90ED9" w:rsidRPr="008B46C8" w:rsidRDefault="00C90ED9" w:rsidP="00C90ED9">
      <w:pPr>
        <w:keepNext/>
        <w:tabs>
          <w:tab w:val="left" w:pos="0"/>
        </w:tabs>
        <w:autoSpaceDE w:val="0"/>
        <w:autoSpaceDN/>
        <w:jc w:val="center"/>
        <w:textAlignment w:val="auto"/>
        <w:outlineLvl w:val="0"/>
        <w:rPr>
          <w:rFonts w:ascii="Calibri" w:eastAsia="Times New Roman" w:hAnsi="Calibri" w:cs="Calibri"/>
          <w:b/>
          <w:bCs/>
          <w:kern w:val="1"/>
          <w:lang w:bidi="ar-SA"/>
        </w:rPr>
      </w:pPr>
      <w:r w:rsidRPr="008B46C8">
        <w:rPr>
          <w:rFonts w:ascii="Calibri" w:eastAsia="Times New Roman" w:hAnsi="Calibri" w:cs="Calibri"/>
          <w:b/>
          <w:bCs/>
          <w:kern w:val="1"/>
          <w:lang w:bidi="ar-SA"/>
        </w:rPr>
        <w:t>§ 5</w:t>
      </w:r>
    </w:p>
    <w:p w14:paraId="4218C3E1" w14:textId="77777777" w:rsidR="00C90ED9" w:rsidRPr="008B46C8" w:rsidRDefault="00C90ED9" w:rsidP="00C90ED9">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8B46C8">
        <w:rPr>
          <w:rFonts w:ascii="Calibri" w:eastAsia="Times New Roman" w:hAnsi="Calibri" w:cs="Calibri"/>
          <w:b/>
          <w:bCs/>
          <w:kern w:val="1"/>
          <w:lang w:bidi="ar-SA"/>
        </w:rPr>
        <w:t>WYNAGRODZENIE</w:t>
      </w:r>
    </w:p>
    <w:p w14:paraId="4B1F6116" w14:textId="77777777" w:rsidR="00C90ED9" w:rsidRPr="008B46C8" w:rsidRDefault="00C90ED9" w:rsidP="00812C23">
      <w:pPr>
        <w:widowControl w:val="0"/>
        <w:numPr>
          <w:ilvl w:val="0"/>
          <w:numId w:val="54"/>
        </w:numPr>
        <w:tabs>
          <w:tab w:val="left" w:pos="0"/>
          <w:tab w:val="left" w:pos="284"/>
        </w:tabs>
        <w:autoSpaceDE w:val="0"/>
        <w:autoSpaceDN/>
        <w:ind w:left="0" w:firstLine="0"/>
        <w:jc w:val="both"/>
        <w:textAlignment w:val="auto"/>
        <w:rPr>
          <w:rFonts w:ascii="Calibri" w:eastAsia="Arial" w:hAnsi="Calibri" w:cs="Calibri"/>
          <w:lang w:bidi="pl-PL"/>
        </w:rPr>
      </w:pPr>
      <w:r w:rsidRPr="008B46C8">
        <w:rPr>
          <w:rFonts w:ascii="Calibri" w:eastAsia="Times New Roman" w:hAnsi="Calibri" w:cs="Calibri"/>
          <w:kern w:val="0"/>
          <w:lang w:bidi="ar-SA"/>
        </w:rPr>
        <w:t xml:space="preserve">Strony ustalają, że z tytułu wykonania niniejszej umowy Wykonawcy przysługiwać będzie </w:t>
      </w:r>
      <w:r w:rsidRPr="008B46C8">
        <w:rPr>
          <w:rFonts w:asciiTheme="minorHAnsi" w:eastAsia="Times New Roman" w:hAnsiTheme="minorHAnsi" w:cstheme="minorHAnsi"/>
          <w:kern w:val="0"/>
          <w:lang w:bidi="ar-SA"/>
        </w:rPr>
        <w:t xml:space="preserve">wynagrodzenie </w:t>
      </w:r>
      <w:r w:rsidRPr="008B46C8">
        <w:rPr>
          <w:rFonts w:asciiTheme="minorHAnsi" w:eastAsia="Arial" w:hAnsiTheme="minorHAnsi" w:cstheme="minorHAnsi"/>
          <w:lang w:bidi="pl-PL"/>
        </w:rPr>
        <w:t xml:space="preserve">w wysokości: Pakiet nr …  …………………. zł. netto, tj. ………………… zł. brutto </w:t>
      </w:r>
    </w:p>
    <w:p w14:paraId="0DDC5460" w14:textId="7F96C022" w:rsidR="00C90ED9" w:rsidRPr="008B46C8" w:rsidRDefault="00C90ED9" w:rsidP="00C90ED9">
      <w:pPr>
        <w:tabs>
          <w:tab w:val="left" w:pos="0"/>
          <w:tab w:val="left" w:pos="284"/>
        </w:tabs>
        <w:jc w:val="both"/>
        <w:rPr>
          <w:rFonts w:asciiTheme="minorHAnsi" w:eastAsia="Times New Roman" w:hAnsiTheme="minorHAnsi" w:cstheme="minorHAnsi"/>
          <w:kern w:val="0"/>
          <w:lang w:eastAsia="pl-PL" w:bidi="ar-SA"/>
        </w:rPr>
      </w:pPr>
      <w:r w:rsidRPr="008B46C8">
        <w:rPr>
          <w:rFonts w:asciiTheme="minorHAnsi" w:eastAsia="Times New Roman" w:hAnsiTheme="minorHAnsi" w:cstheme="minorHAnsi"/>
          <w:kern w:val="0"/>
          <w:lang w:eastAsia="pl-PL" w:bidi="ar-SA"/>
        </w:rPr>
        <w:t>2. Podstawą zapłaty będzie prawidłowo wystawiona faktura VAT. F</w:t>
      </w:r>
      <w:r w:rsidRPr="008B46C8">
        <w:rPr>
          <w:rFonts w:asciiTheme="minorHAnsi" w:eastAsia="Times New Roman" w:hAnsiTheme="minorHAnsi" w:cstheme="minorHAnsi"/>
          <w:bCs/>
          <w:kern w:val="0"/>
          <w:lang w:eastAsia="pl-PL" w:bidi="ar-SA"/>
        </w:rPr>
        <w:t xml:space="preserve">aktura winna zawierać tytuł zadania – </w:t>
      </w:r>
      <w:r w:rsidRPr="008B46C8">
        <w:rPr>
          <w:rFonts w:asciiTheme="minorHAnsi" w:hAnsiTheme="minorHAnsi" w:cstheme="minorHAnsi"/>
        </w:rPr>
        <w:t>„Zakup wraz z dostawą sprzętu medycznego</w:t>
      </w:r>
      <w:r w:rsidR="008B46C8">
        <w:rPr>
          <w:rFonts w:asciiTheme="minorHAnsi" w:hAnsiTheme="minorHAnsi" w:cstheme="minorHAnsi"/>
        </w:rPr>
        <w:t xml:space="preserve"> II</w:t>
      </w:r>
      <w:r w:rsidRPr="008B46C8">
        <w:rPr>
          <w:rFonts w:asciiTheme="minorHAnsi" w:hAnsiTheme="minorHAnsi" w:cstheme="minorHAnsi"/>
        </w:rPr>
        <w:t>”.</w:t>
      </w:r>
      <w:r w:rsidRPr="008B46C8">
        <w:rPr>
          <w:rFonts w:asciiTheme="minorHAnsi" w:eastAsia="Times New Roman" w:hAnsiTheme="minorHAnsi" w:cstheme="minorHAnsi"/>
          <w:kern w:val="0"/>
          <w:lang w:eastAsia="pl-PL" w:bidi="ar-SA"/>
        </w:rPr>
        <w:t xml:space="preserve"> Faktura wystawiona będzie na podstawie podpisanego przez obie strony umowy protokołu zdawczo – odbiorczego.</w:t>
      </w:r>
    </w:p>
    <w:p w14:paraId="3DB81AA0" w14:textId="3646CDF7" w:rsidR="00C90ED9" w:rsidRPr="008B46C8" w:rsidRDefault="00C90ED9" w:rsidP="00C90ED9">
      <w:pPr>
        <w:numPr>
          <w:ilvl w:val="0"/>
          <w:numId w:val="57"/>
        </w:numPr>
        <w:tabs>
          <w:tab w:val="left" w:pos="0"/>
          <w:tab w:val="left" w:pos="284"/>
        </w:tabs>
        <w:ind w:left="0" w:firstLine="0"/>
        <w:jc w:val="both"/>
        <w:rPr>
          <w:rFonts w:asciiTheme="minorHAnsi" w:eastAsia="Times New Roman" w:hAnsiTheme="minorHAnsi" w:cstheme="minorHAnsi"/>
          <w:kern w:val="0"/>
          <w:lang w:eastAsia="pl-PL" w:bidi="ar-SA"/>
        </w:rPr>
      </w:pPr>
      <w:r w:rsidRPr="008B46C8">
        <w:rPr>
          <w:rFonts w:asciiTheme="minorHAnsi" w:hAnsiTheme="minorHAnsi" w:cstheme="minorHAnsi"/>
        </w:rPr>
        <w:t>Płatność będzie dokonana przez Zamawiającego w term</w:t>
      </w:r>
      <w:r w:rsidR="003140B9" w:rsidRPr="008B46C8">
        <w:rPr>
          <w:rFonts w:asciiTheme="minorHAnsi" w:hAnsiTheme="minorHAnsi" w:cstheme="minorHAnsi"/>
        </w:rPr>
        <w:t xml:space="preserve">inie </w:t>
      </w:r>
      <w:r w:rsidR="005E07B5">
        <w:rPr>
          <w:rFonts w:asciiTheme="minorHAnsi" w:eastAsia="Times New Roman" w:hAnsiTheme="minorHAnsi" w:cstheme="minorHAnsi"/>
          <w:kern w:val="0"/>
          <w:lang w:bidi="ar-SA"/>
        </w:rPr>
        <w:t>60</w:t>
      </w:r>
      <w:r w:rsidRPr="008B46C8">
        <w:rPr>
          <w:rFonts w:asciiTheme="minorHAnsi" w:eastAsia="Times New Roman" w:hAnsiTheme="minorHAnsi" w:cstheme="minorHAnsi"/>
          <w:kern w:val="0"/>
          <w:lang w:bidi="ar-SA"/>
        </w:rPr>
        <w:t xml:space="preserve"> dni</w:t>
      </w:r>
      <w:r w:rsidR="003140B9" w:rsidRPr="008B46C8">
        <w:rPr>
          <w:rFonts w:asciiTheme="minorHAnsi" w:eastAsia="Times New Roman" w:hAnsiTheme="minorHAnsi" w:cstheme="minorHAnsi"/>
          <w:kern w:val="0"/>
          <w:lang w:bidi="ar-SA"/>
        </w:rPr>
        <w:t xml:space="preserve"> </w:t>
      </w:r>
      <w:r w:rsidRPr="008B46C8">
        <w:rPr>
          <w:rFonts w:asciiTheme="minorHAnsi" w:hAnsiTheme="minorHAnsi" w:cstheme="minorHAnsi"/>
        </w:rPr>
        <w:t>od doręczenia Zamawiającemu prawidłowo wystawionej faktury lub rachunku. Za datę płatności uważa się dzień obciążenia rachunku bankowego Zamawiającego.</w:t>
      </w:r>
    </w:p>
    <w:p w14:paraId="5AE25360" w14:textId="77777777" w:rsidR="00C90ED9" w:rsidRPr="008B46C8"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8B46C8">
        <w:rPr>
          <w:rFonts w:asciiTheme="minorHAnsi" w:eastAsia="Times New Roman" w:hAnsiTheme="minorHAnsi" w:cstheme="minorHAnsi"/>
          <w:kern w:val="0"/>
          <w:lang w:bidi="ar-SA"/>
        </w:rPr>
        <w:t>Wszelkie płatności będą dokonywane w złotych polskich.</w:t>
      </w:r>
    </w:p>
    <w:p w14:paraId="37A56F41" w14:textId="77777777" w:rsidR="00C90ED9" w:rsidRPr="008B46C8"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8B46C8">
        <w:rPr>
          <w:rFonts w:asciiTheme="minorHAnsi" w:eastAsia="Times New Roman" w:hAnsiTheme="minorHAnsi" w:cstheme="minorHAnsi"/>
          <w:kern w:val="0"/>
          <w:lang w:bidi="ar-SA"/>
        </w:rPr>
        <w:t>Cena wskazana w ofercie obejmuje wszystkie koszty związane z dostawą przewozem, załadunkiem, rozładunkiem, opłatami celnymi oraz podatkami wynikającymi z obowiązujących przepisów, a także wszelkie inne koszty, do których zapłaty wyraźnie w Umowie nie zobowiązano Zamawiającego.</w:t>
      </w:r>
    </w:p>
    <w:p w14:paraId="60A9E13C" w14:textId="77777777" w:rsidR="00C90ED9" w:rsidRPr="008B46C8"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8B46C8">
        <w:rPr>
          <w:rFonts w:asciiTheme="minorHAnsi" w:eastAsia="Arial" w:hAnsiTheme="minorHAnsi" w:cstheme="minorHAnsi"/>
          <w:lang w:bidi="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7032A5B8" w14:textId="77777777" w:rsidR="00C90ED9" w:rsidRPr="008B46C8"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8B46C8">
        <w:rPr>
          <w:rFonts w:asciiTheme="minorHAnsi" w:eastAsia="Arial" w:hAnsiTheme="minorHAnsi" w:cstheme="minorHAnsi"/>
          <w:lang w:bidi="pl-PL"/>
        </w:rPr>
        <w:t xml:space="preserve">Wykonawca nie może dokonać przelewu wierzytelności na rzecz osoby trzeciej. </w:t>
      </w:r>
    </w:p>
    <w:p w14:paraId="620C6566" w14:textId="77777777" w:rsidR="00C90ED9" w:rsidRPr="008B46C8" w:rsidRDefault="00C90ED9" w:rsidP="00812C23">
      <w:pPr>
        <w:widowControl w:val="0"/>
        <w:numPr>
          <w:ilvl w:val="0"/>
          <w:numId w:val="57"/>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8B46C8">
        <w:rPr>
          <w:rFonts w:asciiTheme="minorHAnsi" w:eastAsia="Arial" w:hAnsiTheme="minorHAnsi" w:cstheme="minorHAnsi"/>
          <w:lang w:bidi="pl-PL"/>
        </w:rPr>
        <w:t xml:space="preserve">Wierzytelność oraz ewentualne odsetki wynikające z niniejszej umowy mogą być przeniesione przez Wykonawcę na osobę trzecią jedynie w trybie przewidzianym w art. 54 ust. 5 ustawy z dnia 15 kwietnia 2011 r. o działalności leczniczej (Dz.U. 2020r. poz. 295, z późn. zm.). </w:t>
      </w:r>
    </w:p>
    <w:p w14:paraId="109AE714" w14:textId="77777777" w:rsidR="00C90ED9" w:rsidRPr="008B46C8" w:rsidRDefault="00C90ED9" w:rsidP="00C90ED9">
      <w:pPr>
        <w:autoSpaceDE w:val="0"/>
        <w:autoSpaceDN/>
        <w:jc w:val="center"/>
        <w:textAlignment w:val="auto"/>
        <w:rPr>
          <w:rFonts w:ascii="Calibri" w:eastAsia="Times New Roman" w:hAnsi="Calibri" w:cs="Calibri"/>
          <w:b/>
          <w:bCs/>
          <w:kern w:val="0"/>
          <w:lang w:bidi="ar-SA"/>
        </w:rPr>
      </w:pPr>
      <w:r w:rsidRPr="008B46C8">
        <w:rPr>
          <w:rFonts w:ascii="Calibri" w:eastAsia="Times New Roman" w:hAnsi="Calibri" w:cs="Calibri"/>
          <w:b/>
          <w:bCs/>
          <w:kern w:val="0"/>
          <w:lang w:bidi="ar-SA"/>
        </w:rPr>
        <w:t>§ 6</w:t>
      </w:r>
    </w:p>
    <w:p w14:paraId="219FA8C2" w14:textId="77777777" w:rsidR="00C90ED9" w:rsidRPr="008B46C8" w:rsidRDefault="00C90ED9" w:rsidP="00C90ED9">
      <w:pPr>
        <w:autoSpaceDE w:val="0"/>
        <w:autoSpaceDN/>
        <w:jc w:val="center"/>
        <w:textAlignment w:val="auto"/>
        <w:rPr>
          <w:rFonts w:ascii="Calibri" w:eastAsia="Times New Roman" w:hAnsi="Calibri" w:cs="Calibri"/>
          <w:b/>
          <w:bCs/>
          <w:caps/>
          <w:kern w:val="0"/>
          <w:lang w:bidi="ar-SA"/>
        </w:rPr>
      </w:pPr>
      <w:r w:rsidRPr="008B46C8">
        <w:rPr>
          <w:rFonts w:ascii="Calibri" w:eastAsia="Times New Roman" w:hAnsi="Calibri" w:cs="Calibri"/>
          <w:b/>
          <w:bCs/>
          <w:caps/>
          <w:kern w:val="0"/>
          <w:lang w:bidi="ar-SA"/>
        </w:rPr>
        <w:t>KARY UMOWNE I ODSTĄPIENIE OD UMOWY</w:t>
      </w:r>
    </w:p>
    <w:p w14:paraId="0519E0B0" w14:textId="77777777" w:rsidR="00C90ED9" w:rsidRPr="008B46C8" w:rsidRDefault="00C90ED9" w:rsidP="00812C23">
      <w:pPr>
        <w:numPr>
          <w:ilvl w:val="0"/>
          <w:numId w:val="50"/>
        </w:numPr>
        <w:tabs>
          <w:tab w:val="clear" w:pos="720"/>
          <w:tab w:val="left" w:pos="0"/>
          <w:tab w:val="num" w:pos="142"/>
          <w:tab w:val="left" w:pos="284"/>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Wykonawca zapłaci Zamawiającemu kary umowne:</w:t>
      </w:r>
    </w:p>
    <w:p w14:paraId="4CCD7AFB" w14:textId="77777777" w:rsidR="00C90ED9" w:rsidRPr="008B46C8" w:rsidRDefault="00C90ED9" w:rsidP="00812C23">
      <w:pPr>
        <w:numPr>
          <w:ilvl w:val="1"/>
          <w:numId w:val="50"/>
        </w:numPr>
        <w:tabs>
          <w:tab w:val="clear" w:pos="644"/>
          <w:tab w:val="left" w:pos="0"/>
          <w:tab w:val="num" w:pos="142"/>
          <w:tab w:val="num" w:pos="284"/>
          <w:tab w:val="num" w:pos="1440"/>
        </w:tabs>
        <w:suppressAutoHyphens w:val="0"/>
        <w:autoSpaceDN/>
        <w:ind w:left="0" w:hanging="1"/>
        <w:jc w:val="both"/>
        <w:textAlignment w:val="auto"/>
        <w:rPr>
          <w:rFonts w:asciiTheme="minorHAnsi" w:hAnsiTheme="minorHAnsi" w:cstheme="minorHAnsi"/>
        </w:rPr>
      </w:pPr>
      <w:r w:rsidRPr="008B46C8">
        <w:rPr>
          <w:rFonts w:asciiTheme="minorHAnsi" w:hAnsiTheme="minorHAnsi" w:cstheme="minorHAnsi"/>
        </w:rPr>
        <w:t>w wysokości 0,2% wartości brutto niezrealizowanego zamówienia - za każdy rozpoczęty dzień zwłoki w dostawie zamówionego sprzętu po terminie określonym w § 3 ust. 2 Umowy;</w:t>
      </w:r>
    </w:p>
    <w:p w14:paraId="01F3CE1F" w14:textId="77777777" w:rsidR="00C90ED9" w:rsidRPr="008B46C8" w:rsidRDefault="00C90ED9" w:rsidP="00812C23">
      <w:pPr>
        <w:widowControl w:val="0"/>
        <w:numPr>
          <w:ilvl w:val="1"/>
          <w:numId w:val="50"/>
        </w:numPr>
        <w:tabs>
          <w:tab w:val="clear" w:pos="644"/>
          <w:tab w:val="left" w:pos="0"/>
          <w:tab w:val="num" w:pos="142"/>
          <w:tab w:val="num" w:pos="284"/>
          <w:tab w:val="num" w:pos="1440"/>
        </w:tabs>
        <w:autoSpaceDN/>
        <w:ind w:left="0" w:firstLine="0"/>
        <w:jc w:val="both"/>
        <w:textAlignment w:val="auto"/>
        <w:rPr>
          <w:rFonts w:asciiTheme="minorHAnsi" w:hAnsiTheme="minorHAnsi" w:cstheme="minorHAnsi"/>
        </w:rPr>
      </w:pPr>
      <w:r w:rsidRPr="008B46C8">
        <w:rPr>
          <w:rFonts w:asciiTheme="minorHAnsi" w:hAnsiTheme="minorHAnsi" w:cstheme="minorHAnsi"/>
        </w:rPr>
        <w:t>w wysokości 0,2% wartości brutto niezrealizowanej części dostawy - za każdy rozpoczęty dzień zwłoki w uzupełnieniu dostawy po terminie określonym w § 4 ust. 2 Umowy;</w:t>
      </w:r>
    </w:p>
    <w:p w14:paraId="01373410" w14:textId="77777777" w:rsidR="00C90ED9" w:rsidRPr="008B46C8" w:rsidRDefault="00C90ED9" w:rsidP="00812C23">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t>w wysokości 0,2% wartości brutto wadliwej części dostawy - za każdy rozpoczęty dzień zwłoki w dostarczeniu sprzętu wolnego od wad, po terminach określonym w § 4 ust. 5 – 6 Umowy;</w:t>
      </w:r>
    </w:p>
    <w:p w14:paraId="3DD4F127" w14:textId="77777777" w:rsidR="00C90ED9" w:rsidRPr="008B46C8" w:rsidRDefault="00C90ED9" w:rsidP="00812C23">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8B46C8">
        <w:rPr>
          <w:rFonts w:asciiTheme="minorHAnsi" w:hAnsiTheme="minorHAnsi" w:cstheme="minorHAnsi"/>
        </w:rPr>
        <w:lastRenderedPageBreak/>
        <w:t>z tytułu odstąpieniu od umowy przez Zamawiającego lub Wykonawcę z przyczyn leżących po stronie Wykonawcy w wysokości 10% wartości brutto niezrealizowanej części umowy.</w:t>
      </w:r>
    </w:p>
    <w:p w14:paraId="2D343D81" w14:textId="77777777" w:rsidR="00C90ED9" w:rsidRPr="008B46C8"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Łączna maksymalna wysokość kar umownych, których mogą dochodzić strony nie może przekroczyć 20% całkowitej wartości brutto umowy.</w:t>
      </w:r>
    </w:p>
    <w:p w14:paraId="48284A84" w14:textId="77777777" w:rsidR="00C90ED9" w:rsidRPr="008B46C8"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 xml:space="preserve">Wykonawca wyraża zgodę na potrącenie kar umownych z wynagrodzenia należnego </w:t>
      </w:r>
      <w:r w:rsidRPr="008B46C8">
        <w:rPr>
          <w:rFonts w:asciiTheme="minorHAnsi" w:eastAsia="Arial" w:hAnsiTheme="minorHAnsi" w:cstheme="minorHAnsi"/>
          <w:lang w:bidi="pl-PL"/>
        </w:rPr>
        <w:br/>
        <w:t>z tytułu realizacji dostawy wynikającej z Umowy</w:t>
      </w:r>
      <w:r w:rsidRPr="008B46C8">
        <w:rPr>
          <w:rFonts w:asciiTheme="minorHAnsi" w:eastAsia="Arial" w:hAnsiTheme="minorHAnsi" w:cstheme="minorHAnsi"/>
          <w:spacing w:val="-3"/>
          <w:lang w:bidi="pl-PL"/>
        </w:rPr>
        <w:t>.</w:t>
      </w:r>
    </w:p>
    <w:p w14:paraId="4CBF7CD3" w14:textId="77777777" w:rsidR="00C90ED9" w:rsidRPr="008B46C8" w:rsidRDefault="00C90ED9" w:rsidP="00812C23">
      <w:pPr>
        <w:widowControl w:val="0"/>
        <w:numPr>
          <w:ilvl w:val="0"/>
          <w:numId w:val="55"/>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8B46C8">
        <w:rPr>
          <w:rFonts w:asciiTheme="minorHAnsi" w:eastAsia="Arial" w:hAnsiTheme="minorHAnsi" w:cstheme="minorHAnsi"/>
          <w:spacing w:val="-3"/>
          <w:lang w:bidi="pl-PL"/>
        </w:rPr>
        <w:t>Zamawiający zastrzega sobie możliwość dochodzenia odszkodowania uzupełniającego do wysokości poniesionej szkody.</w:t>
      </w:r>
    </w:p>
    <w:p w14:paraId="69248071" w14:textId="77777777" w:rsidR="00C90ED9" w:rsidRPr="008B46C8" w:rsidRDefault="00C90ED9" w:rsidP="00812C23">
      <w:pPr>
        <w:numPr>
          <w:ilvl w:val="0"/>
          <w:numId w:val="55"/>
        </w:numPr>
        <w:tabs>
          <w:tab w:val="left" w:pos="0"/>
          <w:tab w:val="num" w:pos="142"/>
          <w:tab w:val="left" w:pos="284"/>
        </w:tabs>
        <w:suppressAutoHyphens w:val="0"/>
        <w:autoSpaceDN/>
        <w:ind w:left="0" w:firstLine="0"/>
        <w:contextualSpacing/>
        <w:jc w:val="both"/>
        <w:textAlignment w:val="auto"/>
        <w:rPr>
          <w:rFonts w:ascii="Calibri" w:eastAsia="Calibri" w:hAnsi="Calibri" w:cs="Calibri"/>
          <w:lang w:bidi="pl-PL"/>
        </w:rPr>
      </w:pPr>
      <w:r w:rsidRPr="008B46C8">
        <w:rPr>
          <w:rFonts w:asciiTheme="minorHAnsi" w:eastAsia="Arial" w:hAnsiTheme="minorHAnsi" w:cstheme="minorHAnsi"/>
          <w:lang w:bidi="pl-PL"/>
        </w:rPr>
        <w:t xml:space="preserve">Zamawiającemu, poza przypadkami opisanymi w Kodeksie cywilnym, przysługuje prawo </w:t>
      </w:r>
      <w:r w:rsidRPr="008B46C8">
        <w:rPr>
          <w:rFonts w:asciiTheme="minorHAnsi" w:eastAsia="Arial" w:hAnsiTheme="minorHAnsi" w:cstheme="minorHAnsi"/>
          <w:lang w:bidi="pl-PL"/>
        </w:rPr>
        <w:br/>
        <w:t>do odstąpienia od umowy:</w:t>
      </w:r>
    </w:p>
    <w:p w14:paraId="38606E6E" w14:textId="77777777" w:rsidR="00C90ED9" w:rsidRPr="008B46C8" w:rsidRDefault="00C90ED9" w:rsidP="00812C23">
      <w:pPr>
        <w:widowControl w:val="0"/>
        <w:numPr>
          <w:ilvl w:val="1"/>
          <w:numId w:val="53"/>
        </w:numPr>
        <w:tabs>
          <w:tab w:val="clear" w:pos="1440"/>
          <w:tab w:val="num" w:pos="0"/>
          <w:tab w:val="left" w:pos="142"/>
          <w:tab w:val="left" w:pos="284"/>
          <w:tab w:val="left" w:pos="567"/>
        </w:tabs>
        <w:autoSpaceDN/>
        <w:ind w:left="0" w:firstLine="0"/>
        <w:jc w:val="both"/>
        <w:textAlignment w:val="auto"/>
        <w:rPr>
          <w:rFonts w:asciiTheme="minorHAnsi" w:hAnsiTheme="minorHAnsi" w:cstheme="minorHAnsi"/>
        </w:rPr>
      </w:pPr>
      <w:r w:rsidRPr="008B46C8">
        <w:rPr>
          <w:rFonts w:asciiTheme="minorHAnsi" w:hAnsiTheme="minorHAnsi" w:cstheme="minorHAnsi"/>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67943B5" w14:textId="77777777" w:rsidR="00C90ED9" w:rsidRPr="008B46C8"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8B46C8">
        <w:rPr>
          <w:rFonts w:asciiTheme="minorHAnsi" w:hAnsiTheme="minorHAnsi" w:cstheme="minorHAnsi"/>
        </w:rPr>
        <w:t>w przypadku dwukrotnej zwłoki w dostarczeniu sprzętu przekraczającego termin, o którym mowa w § 3 ust. 2 Umowy;</w:t>
      </w:r>
    </w:p>
    <w:p w14:paraId="5527571C" w14:textId="77777777" w:rsidR="00C90ED9" w:rsidRPr="008B46C8"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8B46C8">
        <w:rPr>
          <w:rFonts w:asciiTheme="minorHAnsi" w:hAnsiTheme="minorHAnsi" w:cstheme="minorHAnsi"/>
        </w:rPr>
        <w:t>w przypadku dwukrotnej zwłoki w uzupełnieniu dostawy, o której mowa w § 4 ust. 2 Umowy;</w:t>
      </w:r>
    </w:p>
    <w:p w14:paraId="6145BDA3" w14:textId="77777777" w:rsidR="00C90ED9" w:rsidRPr="008B46C8"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8B46C8">
        <w:rPr>
          <w:rFonts w:asciiTheme="minorHAnsi" w:hAnsiTheme="minorHAnsi" w:cstheme="minorHAnsi"/>
        </w:rPr>
        <w:t xml:space="preserve">w przypadku dwukrotnej zwłoki w dostarczaniu sprzętu wolnego od wad przekraczającego terminy, o których mowa w § 4 ust. 5 – 6 Umowy; </w:t>
      </w:r>
    </w:p>
    <w:p w14:paraId="4B8908B4" w14:textId="77777777" w:rsidR="00C90ED9" w:rsidRPr="008B46C8"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8B46C8">
        <w:rPr>
          <w:rFonts w:asciiTheme="minorHAnsi" w:hAnsiTheme="minorHAnsi" w:cstheme="minorHAnsi"/>
        </w:rPr>
        <w:t>w przypadku dwukrotnej uzasadnionej reklamacji sprzętu, o której mowa w § 4 ust. 4 Umowy;</w:t>
      </w:r>
    </w:p>
    <w:p w14:paraId="631FD035" w14:textId="77777777" w:rsidR="00C90ED9" w:rsidRPr="008B46C8" w:rsidRDefault="00C90ED9" w:rsidP="00812C23">
      <w:pPr>
        <w:widowControl w:val="0"/>
        <w:numPr>
          <w:ilvl w:val="1"/>
          <w:numId w:val="53"/>
        </w:numPr>
        <w:tabs>
          <w:tab w:val="clear" w:pos="1440"/>
          <w:tab w:val="left" w:pos="142"/>
          <w:tab w:val="num" w:pos="284"/>
        </w:tabs>
        <w:autoSpaceDN/>
        <w:ind w:left="0" w:firstLine="0"/>
        <w:jc w:val="both"/>
        <w:textAlignment w:val="auto"/>
        <w:rPr>
          <w:rFonts w:asciiTheme="minorHAnsi" w:hAnsiTheme="minorHAnsi" w:cstheme="minorHAnsi"/>
        </w:rPr>
      </w:pPr>
      <w:r w:rsidRPr="008B46C8">
        <w:rPr>
          <w:rFonts w:asciiTheme="minorHAnsi" w:hAnsiTheme="minorHAnsi" w:cstheme="minorHAnsi"/>
        </w:rPr>
        <w:t>w przypadku rażąco nienależytego wykonywania umowy przez Wykonawcę.</w:t>
      </w:r>
    </w:p>
    <w:p w14:paraId="568373E5" w14:textId="77777777" w:rsidR="00C90ED9" w:rsidRPr="008B46C8" w:rsidRDefault="00C90ED9" w:rsidP="00C90ED9">
      <w:pPr>
        <w:tabs>
          <w:tab w:val="num" w:pos="284"/>
        </w:tabs>
        <w:suppressAutoHyphens w:val="0"/>
        <w:autoSpaceDN/>
        <w:jc w:val="both"/>
        <w:textAlignment w:val="auto"/>
        <w:rPr>
          <w:rFonts w:asciiTheme="minorHAnsi" w:hAnsiTheme="minorHAnsi" w:cstheme="minorHAnsi"/>
        </w:rPr>
      </w:pPr>
      <w:r w:rsidRPr="008B46C8">
        <w:rPr>
          <w:rFonts w:asciiTheme="minorHAnsi" w:hAnsiTheme="minorHAnsi" w:cstheme="minorHAnsi"/>
        </w:rPr>
        <w:t>6. Odstąpienie od umowy powinno nastąpić w formie pisemnej pod rygorem nieważności takiego oświadczenia i powinno zawierać uzasadnienie.</w:t>
      </w:r>
    </w:p>
    <w:p w14:paraId="0C01EE96" w14:textId="77777777" w:rsidR="00C90ED9" w:rsidRPr="008B46C8" w:rsidRDefault="00C90ED9" w:rsidP="00C90ED9">
      <w:pPr>
        <w:widowControl w:val="0"/>
        <w:tabs>
          <w:tab w:val="left" w:pos="284"/>
        </w:tabs>
        <w:suppressAutoHyphens w:val="0"/>
        <w:autoSpaceDE w:val="0"/>
        <w:autoSpaceDN/>
        <w:adjustRightInd w:val="0"/>
        <w:ind w:left="284"/>
        <w:jc w:val="center"/>
        <w:textAlignment w:val="auto"/>
        <w:rPr>
          <w:rFonts w:ascii="Calibri" w:eastAsia="Times New Roman" w:hAnsi="Calibri" w:cs="Calibri"/>
          <w:b/>
          <w:caps/>
          <w:kern w:val="1"/>
          <w:lang w:bidi="ar-SA"/>
        </w:rPr>
      </w:pPr>
      <w:r w:rsidRPr="008B46C8">
        <w:rPr>
          <w:rFonts w:ascii="Calibri" w:eastAsia="Times New Roman" w:hAnsi="Calibri" w:cs="Calibri"/>
          <w:b/>
          <w:caps/>
          <w:kern w:val="1"/>
          <w:lang w:bidi="ar-SA"/>
        </w:rPr>
        <w:t>§ 7</w:t>
      </w:r>
    </w:p>
    <w:p w14:paraId="412AB487" w14:textId="77777777" w:rsidR="00C90ED9" w:rsidRPr="008B46C8" w:rsidRDefault="00C90ED9" w:rsidP="00C90ED9">
      <w:pPr>
        <w:keepNext/>
        <w:tabs>
          <w:tab w:val="left" w:pos="0"/>
        </w:tabs>
        <w:autoSpaceDE w:val="0"/>
        <w:autoSpaceDN/>
        <w:ind w:left="720" w:hanging="720"/>
        <w:jc w:val="center"/>
        <w:textAlignment w:val="auto"/>
        <w:outlineLvl w:val="2"/>
        <w:rPr>
          <w:rFonts w:asciiTheme="minorHAnsi" w:hAnsiTheme="minorHAnsi" w:cstheme="minorHAnsi"/>
          <w:b/>
        </w:rPr>
      </w:pPr>
      <w:r w:rsidRPr="008B46C8">
        <w:rPr>
          <w:rFonts w:asciiTheme="minorHAnsi" w:hAnsiTheme="minorHAnsi" w:cstheme="minorHAnsi"/>
          <w:b/>
        </w:rPr>
        <w:t>ZMIANA UMOWY I POSTANOWIENIA KOŃCOWE</w:t>
      </w:r>
    </w:p>
    <w:p w14:paraId="1E5C7630" w14:textId="77777777" w:rsidR="00C90ED9" w:rsidRPr="008B46C8" w:rsidRDefault="00C90ED9" w:rsidP="00812C23">
      <w:pPr>
        <w:numPr>
          <w:ilvl w:val="0"/>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8B46C8">
        <w:rPr>
          <w:rFonts w:asciiTheme="minorHAnsi" w:eastAsia="Arial" w:hAnsiTheme="minorHAnsi" w:cstheme="minorHAnsi"/>
          <w:lang w:bidi="ar-SA"/>
        </w:rPr>
        <w:t>Zamawiający przewiduje możliwość zmian postanowień zawartej umowy na podstawie art. 455 ust. 1 pkt 1 ustawy Pzp w następujących przypadkach</w:t>
      </w:r>
      <w:r w:rsidRPr="008B46C8">
        <w:rPr>
          <w:rFonts w:asciiTheme="minorHAnsi" w:eastAsia="Arial" w:hAnsiTheme="minorHAnsi" w:cstheme="minorHAnsi"/>
          <w:lang w:bidi="pl-PL"/>
        </w:rPr>
        <w:t>:</w:t>
      </w:r>
    </w:p>
    <w:p w14:paraId="5C2ECC6E" w14:textId="77777777" w:rsidR="00C90ED9" w:rsidRPr="008B46C8"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gdy nastąpiła zmiana przepisów prawa powszechnie obowiązującego, która ma wpływ na termin, sposób lub zakres realizacji przedmiotu umowy,</w:t>
      </w:r>
      <w:r w:rsidRPr="008B46C8">
        <w:rPr>
          <w:rFonts w:asciiTheme="minorHAnsi" w:eastAsia="Arial" w:hAnsiTheme="minorHAnsi" w:cstheme="minorHAnsi"/>
          <w:lang w:bidi="ar-SA"/>
        </w:rPr>
        <w:t xml:space="preserve"> </w:t>
      </w:r>
    </w:p>
    <w:p w14:paraId="0A656C42" w14:textId="77777777" w:rsidR="00C90ED9" w:rsidRPr="008B46C8"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zastąpienia sprzętu, który ma być dostarczony w ramach realizacji niniejszej umowy, sprzętem nowym posiadającym co najmniej takie same parametry jakie posiadał sprzęt będący podstawą wyboru oferty Wykonawcy w przypadku wycofania lub wstrzymania produkcji sprzętu, który ma być dostarczony, pod warunkiem, iż cena wprowadzonego sprzętu nie ulegnie zwiększeniu;</w:t>
      </w:r>
    </w:p>
    <w:p w14:paraId="6FF6E0B6" w14:textId="77777777" w:rsidR="00C90ED9" w:rsidRPr="008B46C8" w:rsidRDefault="00C90ED9" w:rsidP="00812C23">
      <w:pPr>
        <w:numPr>
          <w:ilvl w:val="1"/>
          <w:numId w:val="56"/>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8B46C8">
        <w:rPr>
          <w:rFonts w:asciiTheme="minorHAnsi" w:eastAsia="Arial" w:hAnsiTheme="minorHAnsi" w:cstheme="minorHAnsi"/>
          <w:lang w:bidi="pl-PL"/>
        </w:rPr>
        <w:t xml:space="preserve">zastąpienia sprzętu, który ma być dostarczony w ramach realizacji niniejszej umowy, sprzętem </w:t>
      </w:r>
      <w:r w:rsidRPr="008B46C8">
        <w:rPr>
          <w:rFonts w:ascii="Calibri" w:eastAsia="Arial" w:hAnsi="Calibri" w:cs="Arial"/>
          <w:lang w:bidi="pl-PL"/>
        </w:rPr>
        <w:t>o wyższej</w:t>
      </w:r>
      <w:r w:rsidRPr="008B46C8">
        <w:rPr>
          <w:rFonts w:asciiTheme="minorHAnsi" w:eastAsia="Arial" w:hAnsiTheme="minorHAnsi" w:cstheme="minorHAnsi"/>
          <w:lang w:bidi="pl-PL"/>
        </w:rPr>
        <w:t xml:space="preserve"> jakości, w przypadkach, których nie można było przewidzieć w chwili zawierania umowy, pod warunkiem, iż cena wprowadzonego sprzętu nie ulegnie zwiększeniu;</w:t>
      </w:r>
    </w:p>
    <w:p w14:paraId="6D17A3EB" w14:textId="77777777" w:rsidR="00C90ED9" w:rsidRPr="008B46C8"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ar-SA"/>
        </w:rPr>
        <w:t xml:space="preserve">Zamawiający jest uprawniony do dokonania zmian postanowień umowy w przypadkach określonych w art. 455 ust. 2 ustawy Pzp, o ile nie będzie to stało w sprzeczności </w:t>
      </w:r>
      <w:r w:rsidRPr="008B46C8">
        <w:rPr>
          <w:rFonts w:asciiTheme="minorHAnsi" w:eastAsia="Arial" w:hAnsiTheme="minorHAnsi" w:cstheme="minorHAnsi"/>
          <w:lang w:bidi="ar-SA"/>
        </w:rPr>
        <w:br/>
        <w:t>z którymkolwiek z przepisów art. 455 ust. 1 ustawy Pzp.</w:t>
      </w:r>
    </w:p>
    <w:p w14:paraId="3EF86DAD" w14:textId="77777777" w:rsidR="00C90ED9" w:rsidRPr="008B46C8"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Zamawiający dopuszcza dostawę sprzętu po cenie niższej (m.in. w wyniku promocji lub zastosowania korzystnych dla Zamawiającego upustów przez Wykonawców) niż określonej w niniejszej umowie.</w:t>
      </w:r>
      <w:r w:rsidRPr="008B46C8">
        <w:rPr>
          <w:rFonts w:asciiTheme="minorHAnsi" w:eastAsia="Arial" w:hAnsiTheme="minorHAnsi" w:cstheme="minorHAnsi"/>
          <w:lang w:bidi="ar-SA"/>
        </w:rPr>
        <w:t xml:space="preserve"> </w:t>
      </w:r>
    </w:p>
    <w:p w14:paraId="5B9450B3" w14:textId="77777777" w:rsidR="00C90ED9" w:rsidRPr="008B46C8" w:rsidRDefault="00C90ED9" w:rsidP="00812C23">
      <w:pPr>
        <w:widowControl w:val="0"/>
        <w:numPr>
          <w:ilvl w:val="0"/>
          <w:numId w:val="56"/>
        </w:numPr>
        <w:tabs>
          <w:tab w:val="left" w:pos="0"/>
          <w:tab w:val="left" w:pos="284"/>
        </w:tabs>
        <w:ind w:left="0" w:firstLine="0"/>
        <w:jc w:val="both"/>
        <w:rPr>
          <w:rFonts w:asciiTheme="minorHAnsi" w:eastAsia="Arial" w:hAnsiTheme="minorHAnsi" w:cstheme="minorHAnsi"/>
          <w:lang w:bidi="ar-SA"/>
        </w:rPr>
      </w:pPr>
      <w:r w:rsidRPr="008B46C8">
        <w:rPr>
          <w:rFonts w:asciiTheme="minorHAnsi" w:eastAsia="Arial" w:hAnsiTheme="minorHAnsi" w:cstheme="minorHAnsi"/>
          <w:spacing w:val="-3"/>
          <w:lang w:bidi="pl-PL"/>
        </w:rPr>
        <w:t xml:space="preserve">W przypadku zmiany stawki podatku VAT zmianie ulegną ceny brutto. Cena netto pozostanie </w:t>
      </w:r>
      <w:r w:rsidRPr="008B46C8">
        <w:rPr>
          <w:rFonts w:asciiTheme="minorHAnsi" w:eastAsia="Arial" w:hAnsiTheme="minorHAnsi" w:cstheme="minorHAnsi"/>
          <w:spacing w:val="-3"/>
          <w:lang w:bidi="pl-PL"/>
        </w:rPr>
        <w:br/>
        <w:t>bez zmian przez cały okres obowiązywania umowy. Urzędowa zmiana stawki podatku VAT nie stanowi zmiany warunków umowy i nie wymaga sporządzenia aneksu.</w:t>
      </w:r>
    </w:p>
    <w:p w14:paraId="63E8CE79" w14:textId="77777777" w:rsidR="00C90ED9" w:rsidRPr="008B46C8" w:rsidRDefault="00C90ED9" w:rsidP="00812C23">
      <w:pPr>
        <w:widowControl w:val="0"/>
        <w:numPr>
          <w:ilvl w:val="0"/>
          <w:numId w:val="56"/>
        </w:numPr>
        <w:tabs>
          <w:tab w:val="left" w:pos="0"/>
          <w:tab w:val="left" w:pos="142"/>
          <w:tab w:val="left" w:pos="284"/>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ar-SA"/>
        </w:rPr>
        <w:t>Niezależnie od ww. postanowień, zmiana Umowy może zostać dokonana w sytuacjach przewidzianych w ustawie Pzp.</w:t>
      </w:r>
    </w:p>
    <w:p w14:paraId="7545E3ED" w14:textId="77777777" w:rsidR="00C90ED9" w:rsidRPr="008B46C8"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 xml:space="preserve">Zamawiający i Wykonawca podejmą starania w celu polubownego rozstrzygnięcia wszelkich </w:t>
      </w:r>
      <w:r w:rsidRPr="008B46C8">
        <w:rPr>
          <w:rFonts w:asciiTheme="minorHAnsi" w:eastAsia="Arial" w:hAnsiTheme="minorHAnsi" w:cstheme="minorHAnsi"/>
          <w:lang w:bidi="pl-PL"/>
        </w:rPr>
        <w:lastRenderedPageBreak/>
        <w:t>sporów powstałych między nimi a wynikających z umowy lub pozostających w pośrednim bądź bezpośrednim związku z umową, na drodze bezpośrednich negocjacji.</w:t>
      </w:r>
    </w:p>
    <w:p w14:paraId="1545F17D" w14:textId="77777777" w:rsidR="00C90ED9" w:rsidRPr="008B46C8"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4DFB96" w14:textId="77777777" w:rsidR="00C90ED9" w:rsidRPr="008B46C8"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spacing w:val="-3"/>
          <w:lang w:bidi="pl-PL"/>
        </w:rPr>
        <w:t>W zakresie nieuregulowanym w umowie stosuje się przepisy ustawy Prawo zamówień publicznych oraz Kodeks cywilny.</w:t>
      </w:r>
    </w:p>
    <w:p w14:paraId="45B985A7" w14:textId="77777777" w:rsidR="00C90ED9" w:rsidRPr="008B46C8" w:rsidRDefault="00C90ED9" w:rsidP="00812C23">
      <w:pPr>
        <w:widowControl w:val="0"/>
        <w:numPr>
          <w:ilvl w:val="0"/>
          <w:numId w:val="56"/>
        </w:numPr>
        <w:tabs>
          <w:tab w:val="left" w:pos="0"/>
          <w:tab w:val="left" w:pos="284"/>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Wykonawca nie może przenieść na osobę trzecią praw i obowiązków wynikających z umowy, ani w całości, ani w części. Wykonawca może dokonać cesji wierzytelności o zapłatę ceny za dostarczone towary wyłącznie za uprzednią zgodą Zamawiającego wyrażoną na piśmie pod rygorem nieważności.</w:t>
      </w:r>
    </w:p>
    <w:p w14:paraId="7949418A" w14:textId="77777777" w:rsidR="00C90ED9" w:rsidRPr="008B46C8" w:rsidRDefault="00C90ED9" w:rsidP="00812C23">
      <w:pPr>
        <w:widowControl w:val="0"/>
        <w:numPr>
          <w:ilvl w:val="0"/>
          <w:numId w:val="56"/>
        </w:numPr>
        <w:tabs>
          <w:tab w:val="left" w:pos="0"/>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Wszelką korespondencję strony przekazują sobie na adresy podane na wstępie umowy.</w:t>
      </w:r>
    </w:p>
    <w:p w14:paraId="0A643E3A" w14:textId="77777777" w:rsidR="00C90ED9" w:rsidRPr="008B46C8" w:rsidRDefault="00C90ED9" w:rsidP="00812C23">
      <w:pPr>
        <w:widowControl w:val="0"/>
        <w:numPr>
          <w:ilvl w:val="0"/>
          <w:numId w:val="56"/>
        </w:numPr>
        <w:tabs>
          <w:tab w:val="left" w:pos="0"/>
          <w:tab w:val="left" w:pos="426"/>
        </w:tabs>
        <w:ind w:left="0" w:firstLine="0"/>
        <w:jc w:val="both"/>
        <w:rPr>
          <w:rFonts w:asciiTheme="minorHAnsi" w:eastAsia="Arial" w:hAnsiTheme="minorHAnsi" w:cstheme="minorHAnsi"/>
          <w:lang w:bidi="ar-SA"/>
        </w:rPr>
      </w:pPr>
      <w:r w:rsidRPr="008B46C8">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42B3EA8C" w14:textId="77777777" w:rsidR="00C90ED9" w:rsidRPr="008B46C8"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8B46C8">
        <w:rPr>
          <w:rFonts w:asciiTheme="minorHAnsi" w:eastAsia="Arial" w:hAnsiTheme="minorHAnsi" w:cstheme="minorHAnsi"/>
          <w:lang w:bidi="pl-PL"/>
        </w:rPr>
        <w:t>Załączniki do umowy stanowią integralną jej część. </w:t>
      </w:r>
    </w:p>
    <w:p w14:paraId="0B39CE89" w14:textId="77777777" w:rsidR="00C90ED9" w:rsidRPr="008B46C8"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8B46C8">
        <w:rPr>
          <w:rFonts w:asciiTheme="minorHAnsi" w:eastAsia="Arial" w:hAnsiTheme="minorHAnsi" w:cstheme="minorHAnsi"/>
          <w:spacing w:val="-3"/>
          <w:lang w:bidi="pl-PL"/>
        </w:rPr>
        <w:t>Umowa podlega prawu polskiemu i zgodnie z nim powinna być interpretowana.</w:t>
      </w:r>
    </w:p>
    <w:p w14:paraId="43B510CC" w14:textId="77777777" w:rsidR="00C90ED9" w:rsidRPr="008B46C8"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8B46C8">
        <w:rPr>
          <w:rFonts w:asciiTheme="minorHAnsi" w:eastAsia="Arial" w:hAnsiTheme="minorHAnsi" w:cstheme="minorHAnsi"/>
          <w:spacing w:val="-3"/>
          <w:lang w:bidi="pl-PL"/>
        </w:rPr>
        <w:t xml:space="preserve">Wszelkie zmiany umowy wymagają zachowania formy pisemnej pod rygorem nieważności. </w:t>
      </w:r>
    </w:p>
    <w:p w14:paraId="14523056" w14:textId="77777777" w:rsidR="00C90ED9" w:rsidRPr="008B46C8" w:rsidRDefault="00C90ED9" w:rsidP="00812C23">
      <w:pPr>
        <w:widowControl w:val="0"/>
        <w:numPr>
          <w:ilvl w:val="0"/>
          <w:numId w:val="56"/>
        </w:numPr>
        <w:tabs>
          <w:tab w:val="left" w:pos="284"/>
          <w:tab w:val="left" w:pos="426"/>
        </w:tabs>
        <w:ind w:left="426" w:hanging="426"/>
        <w:jc w:val="both"/>
        <w:rPr>
          <w:rFonts w:asciiTheme="minorHAnsi" w:eastAsia="Arial" w:hAnsiTheme="minorHAnsi" w:cstheme="minorHAnsi"/>
          <w:lang w:bidi="ar-SA"/>
        </w:rPr>
      </w:pPr>
      <w:r w:rsidRPr="008B46C8">
        <w:rPr>
          <w:rFonts w:asciiTheme="minorHAnsi" w:eastAsia="Arial" w:hAnsiTheme="minorHAnsi" w:cstheme="minorHAnsi"/>
          <w:lang w:bidi="pl-PL"/>
        </w:rPr>
        <w:t>Umowę sporządzono w dwóch jednobrzmiących egzemplarzach, po jednym dla każdej Strony.</w:t>
      </w:r>
    </w:p>
    <w:p w14:paraId="30151EFF" w14:textId="77777777" w:rsidR="00C90ED9" w:rsidRPr="008B46C8" w:rsidRDefault="00C90ED9" w:rsidP="00C90ED9">
      <w:pPr>
        <w:suppressAutoHyphens w:val="0"/>
        <w:autoSpaceDN/>
        <w:ind w:firstLine="709"/>
        <w:jc w:val="both"/>
        <w:textAlignment w:val="auto"/>
        <w:rPr>
          <w:rFonts w:ascii="Calibri" w:eastAsia="Times New Roman" w:hAnsi="Calibri" w:cs="Calibri"/>
          <w:b/>
          <w:bCs/>
          <w:kern w:val="0"/>
          <w:lang w:eastAsia="pl-PL" w:bidi="ar-SA"/>
        </w:rPr>
      </w:pPr>
    </w:p>
    <w:p w14:paraId="3552E89D" w14:textId="77777777" w:rsidR="00C90ED9" w:rsidRPr="008B46C8" w:rsidRDefault="00C90ED9" w:rsidP="00C90ED9">
      <w:pPr>
        <w:suppressAutoHyphens w:val="0"/>
        <w:autoSpaceDN/>
        <w:ind w:firstLine="709"/>
        <w:jc w:val="both"/>
        <w:textAlignment w:val="auto"/>
        <w:rPr>
          <w:rFonts w:ascii="Calibri" w:eastAsia="Times New Roman" w:hAnsi="Calibri" w:cs="Calibri"/>
          <w:kern w:val="0"/>
          <w:lang w:eastAsia="pl-PL" w:bidi="ar-SA"/>
        </w:rPr>
      </w:pPr>
      <w:r w:rsidRPr="008B46C8">
        <w:rPr>
          <w:rFonts w:ascii="Calibri" w:eastAsia="Times New Roman" w:hAnsi="Calibri" w:cs="Calibri"/>
          <w:b/>
          <w:bCs/>
          <w:kern w:val="0"/>
          <w:lang w:eastAsia="pl-PL" w:bidi="ar-SA"/>
        </w:rPr>
        <w:t>Wykonawca:</w:t>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r>
      <w:r w:rsidRPr="008B46C8">
        <w:rPr>
          <w:rFonts w:ascii="Calibri" w:eastAsia="Times New Roman" w:hAnsi="Calibri" w:cs="Calibri"/>
          <w:b/>
          <w:bCs/>
          <w:kern w:val="0"/>
          <w:lang w:eastAsia="pl-PL" w:bidi="ar-SA"/>
        </w:rPr>
        <w:tab/>
        <w:t>Zamawiający:</w:t>
      </w:r>
    </w:p>
    <w:p w14:paraId="48B2AFEB" w14:textId="77777777" w:rsidR="00C90ED9" w:rsidRPr="008B46C8" w:rsidRDefault="00C90ED9" w:rsidP="00C90ED9">
      <w:pPr>
        <w:tabs>
          <w:tab w:val="left" w:pos="30"/>
        </w:tabs>
        <w:rPr>
          <w:rFonts w:ascii="Calibri" w:hAnsi="Calibri" w:cs="Calibri"/>
        </w:rPr>
      </w:pPr>
    </w:p>
    <w:p w14:paraId="0A139EE5" w14:textId="77777777" w:rsidR="00C90ED9" w:rsidRPr="008B46C8" w:rsidRDefault="00C90ED9" w:rsidP="00C90ED9">
      <w:pPr>
        <w:tabs>
          <w:tab w:val="left" w:pos="30"/>
        </w:tabs>
        <w:rPr>
          <w:rFonts w:ascii="Calibri" w:hAnsi="Calibri" w:cs="Calibri"/>
        </w:rPr>
      </w:pPr>
    </w:p>
    <w:p w14:paraId="2DC36679" w14:textId="77777777" w:rsidR="00C90ED9" w:rsidRPr="008B46C8" w:rsidRDefault="00C90ED9" w:rsidP="00C90ED9">
      <w:pPr>
        <w:tabs>
          <w:tab w:val="left" w:pos="30"/>
        </w:tabs>
        <w:rPr>
          <w:rFonts w:ascii="Calibri" w:hAnsi="Calibri" w:cs="Calibri"/>
        </w:rPr>
      </w:pPr>
    </w:p>
    <w:p w14:paraId="3C3EFB09" w14:textId="77777777" w:rsidR="00C90ED9" w:rsidRPr="008B46C8" w:rsidRDefault="00C90ED9" w:rsidP="00C90ED9">
      <w:pPr>
        <w:pStyle w:val="Standard"/>
        <w:tabs>
          <w:tab w:val="left" w:pos="30"/>
        </w:tabs>
        <w:jc w:val="right"/>
        <w:rPr>
          <w:rFonts w:asciiTheme="minorHAnsi" w:hAnsiTheme="minorHAnsi" w:cstheme="minorHAnsi"/>
        </w:rPr>
      </w:pPr>
    </w:p>
    <w:p w14:paraId="57316242" w14:textId="77777777" w:rsidR="00C90ED9" w:rsidRPr="008B46C8" w:rsidRDefault="00C90ED9" w:rsidP="00C90ED9">
      <w:pPr>
        <w:pStyle w:val="Standard"/>
        <w:tabs>
          <w:tab w:val="left" w:pos="30"/>
        </w:tabs>
        <w:jc w:val="right"/>
        <w:rPr>
          <w:rFonts w:asciiTheme="minorHAnsi" w:hAnsiTheme="minorHAnsi" w:cstheme="minorHAnsi"/>
        </w:rPr>
      </w:pPr>
    </w:p>
    <w:p w14:paraId="26C18DA3" w14:textId="77777777" w:rsidR="00814802" w:rsidRPr="008B46C8" w:rsidRDefault="00814802" w:rsidP="00814802">
      <w:pPr>
        <w:tabs>
          <w:tab w:val="left" w:pos="30"/>
        </w:tabs>
        <w:jc w:val="right"/>
        <w:rPr>
          <w:rFonts w:asciiTheme="minorHAnsi" w:hAnsiTheme="minorHAnsi" w:cstheme="minorHAnsi"/>
        </w:rPr>
      </w:pPr>
    </w:p>
    <w:p w14:paraId="6A6375C9" w14:textId="77777777" w:rsidR="00814802" w:rsidRPr="008B46C8" w:rsidRDefault="00814802" w:rsidP="00814802">
      <w:pPr>
        <w:tabs>
          <w:tab w:val="left" w:pos="30"/>
        </w:tabs>
        <w:jc w:val="right"/>
        <w:rPr>
          <w:rFonts w:asciiTheme="minorHAnsi" w:hAnsiTheme="minorHAnsi" w:cstheme="minorHAnsi"/>
        </w:rPr>
      </w:pPr>
    </w:p>
    <w:p w14:paraId="04AA9C7B" w14:textId="77777777" w:rsidR="00814802" w:rsidRPr="008B46C8" w:rsidRDefault="00814802" w:rsidP="00814802">
      <w:pPr>
        <w:tabs>
          <w:tab w:val="left" w:pos="30"/>
        </w:tabs>
        <w:jc w:val="right"/>
        <w:rPr>
          <w:rFonts w:ascii="Garamond" w:hAnsi="Garamond" w:cs="Times New Roman"/>
        </w:rPr>
      </w:pPr>
    </w:p>
    <w:p w14:paraId="2041C2D9" w14:textId="77777777" w:rsidR="00814802" w:rsidRPr="008B46C8" w:rsidRDefault="00814802" w:rsidP="00814802">
      <w:pPr>
        <w:tabs>
          <w:tab w:val="left" w:pos="30"/>
        </w:tabs>
        <w:jc w:val="right"/>
        <w:rPr>
          <w:rFonts w:ascii="Garamond" w:hAnsi="Garamond" w:cs="Times New Roman"/>
        </w:rPr>
      </w:pPr>
    </w:p>
    <w:p w14:paraId="15DCC019" w14:textId="77777777" w:rsidR="00814802" w:rsidRPr="008B46C8" w:rsidRDefault="00814802" w:rsidP="00814802">
      <w:pPr>
        <w:tabs>
          <w:tab w:val="left" w:pos="30"/>
        </w:tabs>
        <w:jc w:val="right"/>
        <w:rPr>
          <w:rFonts w:ascii="Garamond" w:hAnsi="Garamond" w:cs="Times New Roman"/>
        </w:rPr>
      </w:pPr>
    </w:p>
    <w:p w14:paraId="50C23A93" w14:textId="77777777" w:rsidR="00814802" w:rsidRPr="008B46C8" w:rsidRDefault="00814802" w:rsidP="00814802">
      <w:pPr>
        <w:tabs>
          <w:tab w:val="left" w:pos="30"/>
        </w:tabs>
        <w:jc w:val="right"/>
        <w:rPr>
          <w:rFonts w:ascii="Garamond" w:hAnsi="Garamond" w:cs="Times New Roman"/>
        </w:rPr>
      </w:pPr>
    </w:p>
    <w:p w14:paraId="65384F51" w14:textId="0A9EE989" w:rsidR="00A1778F" w:rsidRPr="00231EA3" w:rsidRDefault="00A1778F" w:rsidP="00814802">
      <w:pPr>
        <w:jc w:val="right"/>
        <w:rPr>
          <w:rFonts w:asciiTheme="minorHAnsi" w:eastAsia="Arial" w:hAnsiTheme="minorHAnsi" w:cstheme="minorHAnsi"/>
          <w:b/>
          <w:bCs/>
          <w:color w:val="FF0000"/>
          <w:lang w:val="pl-PL" w:bidi="ar-SA"/>
        </w:rPr>
      </w:pPr>
    </w:p>
    <w:sectPr w:rsidR="00A1778F" w:rsidRPr="00231EA3"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E9A93" w14:textId="77777777" w:rsidR="008F40F8" w:rsidRDefault="008F40F8">
      <w:r>
        <w:separator/>
      </w:r>
    </w:p>
  </w:endnote>
  <w:endnote w:type="continuationSeparator" w:id="0">
    <w:p w14:paraId="4400AE64" w14:textId="77777777" w:rsidR="008F40F8" w:rsidRDefault="008F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altName w:val="Segoe UI Symbol"/>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altName w:val="Times New Roman"/>
    <w:charset w:val="00"/>
    <w:family w:val="auto"/>
    <w:pitch w:val="variable"/>
  </w:font>
  <w:font w:name="Avenir-Light, Calibri">
    <w:altName w:val="Times New Roman"/>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Content>
      <w:p w14:paraId="58B4515A" w14:textId="7D324803" w:rsidR="006F535B" w:rsidRDefault="006F535B">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1A0050">
          <w:rPr>
            <w:rFonts w:asciiTheme="minorHAnsi" w:hAnsiTheme="minorHAnsi" w:cstheme="minorHAnsi"/>
            <w:noProof/>
            <w:szCs w:val="24"/>
          </w:rPr>
          <w:t>83</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6F535B" w:rsidRPr="00651367" w:rsidRDefault="006F535B"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6F535B" w:rsidRDefault="006F535B">
    <w:pPr>
      <w:pStyle w:val="Stopka"/>
      <w:jc w:val="center"/>
    </w:pPr>
  </w:p>
  <w:p w14:paraId="6FCE4168" w14:textId="77777777" w:rsidR="006F535B" w:rsidRDefault="006F535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6F535B" w:rsidRPr="001011EE" w:rsidRDefault="006F535B">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1A0050" w:rsidRPr="001A0050">
          <w:rPr>
            <w:rFonts w:asciiTheme="minorHAnsi" w:hAnsiTheme="minorHAnsi" w:cstheme="minorHAnsi"/>
            <w:noProof/>
            <w:szCs w:val="24"/>
            <w:lang w:val="pl-PL"/>
          </w:rPr>
          <w:t>90</w:t>
        </w:r>
        <w:r w:rsidRPr="001011EE">
          <w:rPr>
            <w:rFonts w:asciiTheme="minorHAnsi" w:hAnsiTheme="minorHAnsi" w:cstheme="minorHAnsi"/>
            <w:noProof/>
            <w:szCs w:val="24"/>
            <w:lang w:val="pl-PL"/>
          </w:rPr>
          <w:fldChar w:fldCharType="end"/>
        </w:r>
      </w:p>
    </w:sdtContent>
  </w:sdt>
  <w:p w14:paraId="0F5289ED" w14:textId="77777777" w:rsidR="006F535B" w:rsidRDefault="006F535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EEEBF" w14:textId="77777777" w:rsidR="008F40F8" w:rsidRDefault="008F40F8">
      <w:r>
        <w:rPr>
          <w:color w:val="000000"/>
        </w:rPr>
        <w:separator/>
      </w:r>
    </w:p>
  </w:footnote>
  <w:footnote w:type="continuationSeparator" w:id="0">
    <w:p w14:paraId="451393EE" w14:textId="77777777" w:rsidR="008F40F8" w:rsidRDefault="008F4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6F535B" w:rsidRDefault="006F535B">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325C34C9" w:rsidR="006F535B" w:rsidRPr="00125781" w:rsidRDefault="006F535B" w:rsidP="002A63B1">
    <w:pPr>
      <w:jc w:val="right"/>
      <w:rPr>
        <w:rFonts w:asciiTheme="minorHAnsi" w:hAnsiTheme="minorHAnsi" w:cstheme="minorHAnsi"/>
        <w:i/>
        <w:iCs/>
      </w:rPr>
    </w:pPr>
    <w:r>
      <w:rPr>
        <w:rFonts w:asciiTheme="minorHAnsi" w:hAnsiTheme="minorHAnsi" w:cstheme="minorHAnsi"/>
        <w:i/>
        <w:iCs/>
      </w:rPr>
      <w:t>Numer postępowania: 10/25</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6F535B" w:rsidRPr="00125781" w:rsidRDefault="006F535B"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6F535B" w:rsidRDefault="006F535B"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725A7690"/>
    <w:name w:val="WW8Num16"/>
    <w:lvl w:ilvl="0">
      <w:start w:val="1"/>
      <w:numFmt w:val="decimal"/>
      <w:lvlText w:val="%1."/>
      <w:lvlJc w:val="left"/>
      <w:pPr>
        <w:tabs>
          <w:tab w:val="num" w:pos="720"/>
        </w:tabs>
        <w:ind w:left="720" w:hanging="360"/>
      </w:pPr>
      <w:rPr>
        <w:color w:val="auto"/>
      </w:r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0">
    <w:nsid w:val="03C0084C"/>
    <w:multiLevelType w:val="hybridMultilevel"/>
    <w:tmpl w:val="075A7B7C"/>
    <w:lvl w:ilvl="0" w:tplc="B93222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496172E"/>
    <w:multiLevelType w:val="hybridMultilevel"/>
    <w:tmpl w:val="F0CEAE4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3">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02125E"/>
    <w:multiLevelType w:val="multilevel"/>
    <w:tmpl w:val="BE56621E"/>
    <w:styleLink w:val="WW8Num44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411308"/>
    <w:multiLevelType w:val="multilevel"/>
    <w:tmpl w:val="F91891A4"/>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0D7F630A"/>
    <w:multiLevelType w:val="hybridMultilevel"/>
    <w:tmpl w:val="7D581ABC"/>
    <w:lvl w:ilvl="0" w:tplc="0F3CF58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DEC4135"/>
    <w:multiLevelType w:val="hybridMultilevel"/>
    <w:tmpl w:val="F0CEAE42"/>
    <w:lvl w:ilvl="0" w:tplc="25F0BD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11A34776"/>
    <w:multiLevelType w:val="multilevel"/>
    <w:tmpl w:val="7534A6E8"/>
    <w:styleLink w:val="11111112"/>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1">
    <w:nsid w:val="11AA4F32"/>
    <w:multiLevelType w:val="hybridMultilevel"/>
    <w:tmpl w:val="14E4C1E2"/>
    <w:lvl w:ilvl="0" w:tplc="6756E768">
      <w:start w:val="6"/>
      <w:numFmt w:val="bullet"/>
      <w:lvlText w:val="-"/>
      <w:lvlJc w:val="left"/>
      <w:pPr>
        <w:ind w:left="720" w:hanging="360"/>
      </w:pPr>
      <w:rPr>
        <w:rFonts w:ascii="Calibri" w:eastAsia="SimSu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37B0529"/>
    <w:multiLevelType w:val="hybridMultilevel"/>
    <w:tmpl w:val="B246AC1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138347F2"/>
    <w:multiLevelType w:val="hybridMultilevel"/>
    <w:tmpl w:val="A126D614"/>
    <w:lvl w:ilvl="0" w:tplc="C7DCD22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44665F3"/>
    <w:multiLevelType w:val="multilevel"/>
    <w:tmpl w:val="9D900822"/>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15B57CE9"/>
    <w:multiLevelType w:val="hybridMultilevel"/>
    <w:tmpl w:val="3C5CE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60D1B0F"/>
    <w:multiLevelType w:val="hybridMultilevel"/>
    <w:tmpl w:val="9EA84334"/>
    <w:lvl w:ilvl="0" w:tplc="024A1518">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621147B"/>
    <w:multiLevelType w:val="hybridMultilevel"/>
    <w:tmpl w:val="71B47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183C737F"/>
    <w:multiLevelType w:val="hybridMultilevel"/>
    <w:tmpl w:val="4EDCDC8C"/>
    <w:lvl w:ilvl="0" w:tplc="5ACE2706">
      <w:start w:val="3"/>
      <w:numFmt w:val="decimal"/>
      <w:lvlText w:val="%1."/>
      <w:lvlJc w:val="left"/>
      <w:pPr>
        <w:ind w:left="39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nsid w:val="1B8876F1"/>
    <w:multiLevelType w:val="hybridMultilevel"/>
    <w:tmpl w:val="9DE4B5A6"/>
    <w:lvl w:ilvl="0" w:tplc="144892A4">
      <w:start w:val="1"/>
      <w:numFmt w:val="decimal"/>
      <w:lvlText w:val="%1."/>
      <w:lvlJc w:val="left"/>
      <w:pPr>
        <w:ind w:left="928"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F750E6B"/>
    <w:multiLevelType w:val="hybridMultilevel"/>
    <w:tmpl w:val="A04E4624"/>
    <w:lvl w:ilvl="0" w:tplc="81C8657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0">
    <w:nsid w:val="27440C31"/>
    <w:multiLevelType w:val="multilevel"/>
    <w:tmpl w:val="BAD292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29931BA7"/>
    <w:multiLevelType w:val="hybridMultilevel"/>
    <w:tmpl w:val="15501362"/>
    <w:lvl w:ilvl="0" w:tplc="8DE2B4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B261623"/>
    <w:multiLevelType w:val="hybridMultilevel"/>
    <w:tmpl w:val="4B54362C"/>
    <w:lvl w:ilvl="0" w:tplc="7EA62ADC">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CCB294A"/>
    <w:multiLevelType w:val="hybridMultilevel"/>
    <w:tmpl w:val="45986180"/>
    <w:lvl w:ilvl="0" w:tplc="208628B6">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E313CDC"/>
    <w:multiLevelType w:val="multilevel"/>
    <w:tmpl w:val="F8D4A23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2E5E0D45"/>
    <w:multiLevelType w:val="hybridMultilevel"/>
    <w:tmpl w:val="4ACCEE08"/>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6">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57">
    <w:nsid w:val="2F0C0F6C"/>
    <w:multiLevelType w:val="hybridMultilevel"/>
    <w:tmpl w:val="C2747B1C"/>
    <w:lvl w:ilvl="0" w:tplc="ACBC5A6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nsid w:val="321C12CF"/>
    <w:multiLevelType w:val="hybridMultilevel"/>
    <w:tmpl w:val="32927840"/>
    <w:lvl w:ilvl="0" w:tplc="0415000F">
      <w:start w:val="1"/>
      <w:numFmt w:val="decimal"/>
      <w:lvlText w:val="%1."/>
      <w:lvlJc w:val="left"/>
      <w:pPr>
        <w:ind w:left="3905" w:hanging="360"/>
      </w:p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6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34BD7763"/>
    <w:multiLevelType w:val="hybridMultilevel"/>
    <w:tmpl w:val="4B848D4A"/>
    <w:lvl w:ilvl="0" w:tplc="0415000F">
      <w:start w:val="1"/>
      <w:numFmt w:val="decimal"/>
      <w:lvlText w:val="%1."/>
      <w:lvlJc w:val="left"/>
      <w:pPr>
        <w:ind w:left="720" w:hanging="360"/>
      </w:pPr>
    </w:lvl>
    <w:lvl w:ilvl="1" w:tplc="C0364D7A">
      <w:start w:val="1"/>
      <w:numFmt w:val="lowerLetter"/>
      <w:lvlText w:val="%2)"/>
      <w:lvlJc w:val="left"/>
      <w:pPr>
        <w:ind w:left="72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5CE5CAF"/>
    <w:multiLevelType w:val="hybridMultilevel"/>
    <w:tmpl w:val="1004F0A4"/>
    <w:lvl w:ilvl="0" w:tplc="66F09EF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362450AE"/>
    <w:multiLevelType w:val="multilevel"/>
    <w:tmpl w:val="F238131E"/>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nsid w:val="38F548B5"/>
    <w:multiLevelType w:val="hybridMultilevel"/>
    <w:tmpl w:val="36ACB24E"/>
    <w:lvl w:ilvl="0" w:tplc="23DE60D6">
      <w:start w:val="1"/>
      <w:numFmt w:val="bullet"/>
      <w:lvlText w:val=""/>
      <w:lvlJc w:val="left"/>
      <w:pPr>
        <w:ind w:left="360" w:hanging="360"/>
      </w:pPr>
      <w:rPr>
        <w:rFonts w:ascii="Symbol" w:hAnsi="Symbol"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A1F71C6"/>
    <w:multiLevelType w:val="multilevel"/>
    <w:tmpl w:val="2BF250D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CAC4BE1"/>
    <w:multiLevelType w:val="multilevel"/>
    <w:tmpl w:val="6040144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3FE326F4"/>
    <w:multiLevelType w:val="hybridMultilevel"/>
    <w:tmpl w:val="5F8C0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1493D51"/>
    <w:multiLevelType w:val="multilevel"/>
    <w:tmpl w:val="01AA1D0A"/>
    <w:styleLink w:val="WW8Num303"/>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41A226A7"/>
    <w:multiLevelType w:val="hybridMultilevel"/>
    <w:tmpl w:val="6EECCB8A"/>
    <w:lvl w:ilvl="0" w:tplc="EEF61C46">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2A44F7C"/>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35B303E"/>
    <w:multiLevelType w:val="multilevel"/>
    <w:tmpl w:val="E22AE244"/>
    <w:styleLink w:val="WW8Num41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44C036CD"/>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457E310D"/>
    <w:multiLevelType w:val="hybridMultilevel"/>
    <w:tmpl w:val="FF24C8C2"/>
    <w:lvl w:ilvl="0" w:tplc="DBAE3A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78">
    <w:nsid w:val="49713296"/>
    <w:multiLevelType w:val="hybridMultilevel"/>
    <w:tmpl w:val="019E6952"/>
    <w:lvl w:ilvl="0" w:tplc="25F0BD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4ACA67C4"/>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ADE5A3D"/>
    <w:multiLevelType w:val="hybridMultilevel"/>
    <w:tmpl w:val="63E8477E"/>
    <w:lvl w:ilvl="0" w:tplc="FD9630AE">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BF52C2C"/>
    <w:multiLevelType w:val="multilevel"/>
    <w:tmpl w:val="B79AFDC2"/>
    <w:styleLink w:val="WW8Num373"/>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nsid w:val="4C3959DD"/>
    <w:multiLevelType w:val="hybridMultilevel"/>
    <w:tmpl w:val="753CEEB2"/>
    <w:lvl w:ilvl="0" w:tplc="25F0BD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D4D3705"/>
    <w:multiLevelType w:val="hybridMultilevel"/>
    <w:tmpl w:val="8ABA6A8E"/>
    <w:lvl w:ilvl="0" w:tplc="C2362968">
      <w:start w:val="1"/>
      <w:numFmt w:val="upperLetter"/>
      <w:lvlText w:val="%1."/>
      <w:lvlJc w:val="left"/>
      <w:pPr>
        <w:ind w:left="644" w:hanging="360"/>
      </w:pPr>
      <w:rPr>
        <w:rFonts w:cstheme="minorBidi" w:hint="default"/>
        <w:b/>
      </w:rPr>
    </w:lvl>
    <w:lvl w:ilvl="1" w:tplc="51B604DA">
      <w:start w:val="1"/>
      <w:numFmt w:val="decimal"/>
      <w:lvlText w:val="%2."/>
      <w:lvlJc w:val="left"/>
      <w:pPr>
        <w:ind w:left="1364" w:hanging="360"/>
      </w:pPr>
      <w:rPr>
        <w:rFonts w:hint="default"/>
        <w:color w:val="auto"/>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7">
    <w:nsid w:val="4EAB29E4"/>
    <w:multiLevelType w:val="multilevel"/>
    <w:tmpl w:val="9EC0AE5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4F2F10BF"/>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0">
    <w:nsid w:val="4F9C4D2B"/>
    <w:multiLevelType w:val="hybridMultilevel"/>
    <w:tmpl w:val="EF3A0A6A"/>
    <w:lvl w:ilvl="0" w:tplc="C16AA00A">
      <w:start w:val="1"/>
      <w:numFmt w:val="decimal"/>
      <w:lvlText w:val="%1."/>
      <w:lvlJc w:val="left"/>
      <w:pPr>
        <w:tabs>
          <w:tab w:val="num" w:pos="0"/>
        </w:tabs>
        <w:ind w:left="360" w:hanging="360"/>
      </w:pPr>
      <w:rPr>
        <w:rFonts w:cs="Times New Roman"/>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nsid w:val="500476B1"/>
    <w:multiLevelType w:val="hybridMultilevel"/>
    <w:tmpl w:val="F0CEAE4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nsid w:val="56D9093F"/>
    <w:multiLevelType w:val="hybridMultilevel"/>
    <w:tmpl w:val="45986180"/>
    <w:lvl w:ilvl="0" w:tplc="208628B6">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7454D97"/>
    <w:multiLevelType w:val="hybridMultilevel"/>
    <w:tmpl w:val="71B47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57E07A81"/>
    <w:multiLevelType w:val="hybridMultilevel"/>
    <w:tmpl w:val="479E0000"/>
    <w:lvl w:ilvl="0" w:tplc="7EA62ADC">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598B61EA"/>
    <w:multiLevelType w:val="multilevel"/>
    <w:tmpl w:val="0F06A8F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5DC5276E"/>
    <w:multiLevelType w:val="multilevel"/>
    <w:tmpl w:val="DA9AE6B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5DE308A2"/>
    <w:multiLevelType w:val="hybridMultilevel"/>
    <w:tmpl w:val="DC24F8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5E507DA3"/>
    <w:multiLevelType w:val="hybridMultilevel"/>
    <w:tmpl w:val="63425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0833E93"/>
    <w:multiLevelType w:val="multilevel"/>
    <w:tmpl w:val="B7CEF304"/>
    <w:lvl w:ilvl="0">
      <w:start w:val="1"/>
      <w:numFmt w:val="bullet"/>
      <w:lvlText w:val=""/>
      <w:lvlJc w:val="left"/>
      <w:pPr>
        <w:ind w:left="765" w:hanging="360"/>
      </w:pPr>
      <w:rPr>
        <w:rFonts w:ascii="Symbol" w:hAnsi="Symbol" w:cs="Symbol" w:hint="default"/>
        <w:sz w:val="18"/>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03">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4">
    <w:nsid w:val="642F1B72"/>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7">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F6F3A6A"/>
    <w:multiLevelType w:val="hybridMultilevel"/>
    <w:tmpl w:val="0846C55C"/>
    <w:lvl w:ilvl="0" w:tplc="05B66038">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0164EA0"/>
    <w:multiLevelType w:val="multilevel"/>
    <w:tmpl w:val="1736CC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2CB244E"/>
    <w:multiLevelType w:val="hybridMultilevel"/>
    <w:tmpl w:val="89BC6F54"/>
    <w:lvl w:ilvl="0" w:tplc="A1DCF97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nsid w:val="742A48D2"/>
    <w:multiLevelType w:val="hybridMultilevel"/>
    <w:tmpl w:val="CF5448BE"/>
    <w:lvl w:ilvl="0" w:tplc="5986034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91903A4"/>
    <w:multiLevelType w:val="hybridMultilevel"/>
    <w:tmpl w:val="D53847C6"/>
    <w:lvl w:ilvl="0" w:tplc="59DCC6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8">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9">
    <w:nsid w:val="7CCA1AB1"/>
    <w:multiLevelType w:val="multilevel"/>
    <w:tmpl w:val="6972BD42"/>
    <w:lvl w:ilvl="0">
      <w:start w:val="1"/>
      <w:numFmt w:val="bullet"/>
      <w:lvlText w:val=""/>
      <w:lvlJc w:val="left"/>
      <w:pPr>
        <w:ind w:left="743"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0"/>
  </w:num>
  <w:num w:numId="2">
    <w:abstractNumId w:val="80"/>
  </w:num>
  <w:num w:numId="3">
    <w:abstractNumId w:val="77"/>
  </w:num>
  <w:num w:numId="4">
    <w:abstractNumId w:val="58"/>
  </w:num>
  <w:num w:numId="5">
    <w:abstractNumId w:val="49"/>
  </w:num>
  <w:num w:numId="6">
    <w:abstractNumId w:val="89"/>
  </w:num>
  <w:num w:numId="7">
    <w:abstractNumId w:val="44"/>
  </w:num>
  <w:num w:numId="8">
    <w:abstractNumId w:val="92"/>
  </w:num>
  <w:num w:numId="9">
    <w:abstractNumId w:val="106"/>
  </w:num>
  <w:num w:numId="10">
    <w:abstractNumId w:val="114"/>
  </w:num>
  <w:num w:numId="11">
    <w:abstractNumId w:val="48"/>
  </w:num>
  <w:num w:numId="12">
    <w:abstractNumId w:val="24"/>
  </w:num>
  <w:num w:numId="13">
    <w:abstractNumId w:val="84"/>
  </w:num>
  <w:num w:numId="14">
    <w:abstractNumId w:val="70"/>
  </w:num>
  <w:num w:numId="15">
    <w:abstractNumId w:val="73"/>
  </w:num>
  <w:num w:numId="16">
    <w:abstractNumId w:val="18"/>
  </w:num>
  <w:num w:numId="17">
    <w:abstractNumId w:val="108"/>
  </w:num>
  <w:num w:numId="18">
    <w:abstractNumId w:val="29"/>
  </w:num>
  <w:num w:numId="19">
    <w:abstractNumId w:val="107"/>
  </w:num>
  <w:num w:numId="20">
    <w:abstractNumId w:val="64"/>
  </w:num>
  <w:num w:numId="21">
    <w:abstractNumId w:val="105"/>
  </w:num>
  <w:num w:numId="22">
    <w:abstractNumId w:val="56"/>
  </w:num>
  <w:num w:numId="23">
    <w:abstractNumId w:val="75"/>
  </w:num>
  <w:num w:numId="24">
    <w:abstractNumId w:val="93"/>
  </w:num>
  <w:num w:numId="25">
    <w:abstractNumId w:val="103"/>
  </w:num>
  <w:num w:numId="26">
    <w:abstractNumId w:val="22"/>
  </w:num>
  <w:num w:numId="27">
    <w:abstractNumId w:val="60"/>
  </w:num>
  <w:num w:numId="28">
    <w:abstractNumId w:val="38"/>
  </w:num>
  <w:num w:numId="29">
    <w:abstractNumId w:val="45"/>
  </w:num>
  <w:num w:numId="30">
    <w:abstractNumId w:val="43"/>
  </w:num>
  <w:num w:numId="31">
    <w:abstractNumId w:val="0"/>
  </w:num>
  <w:num w:numId="32">
    <w:abstractNumId w:val="23"/>
  </w:num>
  <w:num w:numId="33">
    <w:abstractNumId w:val="98"/>
  </w:num>
  <w:num w:numId="34">
    <w:abstractNumId w:val="79"/>
  </w:num>
  <w:num w:numId="35">
    <w:abstractNumId w:val="42"/>
  </w:num>
  <w:num w:numId="36">
    <w:abstractNumId w:val="117"/>
  </w:num>
  <w:num w:numId="37">
    <w:abstractNumId w:val="118"/>
  </w:num>
  <w:num w:numId="38">
    <w:abstractNumId w:val="63"/>
  </w:num>
  <w:num w:numId="39">
    <w:abstractNumId w:val="41"/>
  </w:num>
  <w:num w:numId="40">
    <w:abstractNumId w:val="112"/>
  </w:num>
  <w:num w:numId="41">
    <w:abstractNumId w:val="1"/>
  </w:num>
  <w:num w:numId="42">
    <w:abstractNumId w:val="109"/>
  </w:num>
  <w:num w:numId="43">
    <w:abstractNumId w:val="81"/>
  </w:num>
  <w:num w:numId="44">
    <w:abstractNumId w:val="25"/>
  </w:num>
  <w:num w:numId="45">
    <w:abstractNumId w:val="62"/>
  </w:num>
  <w:num w:numId="46">
    <w:abstractNumId w:val="120"/>
  </w:num>
  <w:num w:numId="47">
    <w:abstractNumId w:val="19"/>
  </w:num>
  <w:num w:numId="48">
    <w:abstractNumId w:val="86"/>
  </w:num>
  <w:num w:numId="49">
    <w:abstractNumId w:val="26"/>
  </w:num>
  <w:num w:numId="50">
    <w:abstractNumId w:val="121"/>
  </w:num>
  <w:num w:numId="51">
    <w:abstractNumId w:val="13"/>
  </w:num>
  <w:num w:numId="52">
    <w:abstractNumId w:val="90"/>
  </w:num>
  <w:num w:numId="53">
    <w:abstractNumId w:val="39"/>
  </w:num>
  <w:num w:numId="54">
    <w:abstractNumId w:val="59"/>
  </w:num>
  <w:num w:numId="55">
    <w:abstractNumId w:val="76"/>
  </w:num>
  <w:num w:numId="56">
    <w:abstractNumId w:val="61"/>
  </w:num>
  <w:num w:numId="57">
    <w:abstractNumId w:val="40"/>
  </w:num>
  <w:num w:numId="58">
    <w:abstractNumId w:val="101"/>
  </w:num>
  <w:num w:numId="59">
    <w:abstractNumId w:val="20"/>
  </w:num>
  <w:num w:numId="60">
    <w:abstractNumId w:val="110"/>
  </w:num>
  <w:num w:numId="61">
    <w:abstractNumId w:val="82"/>
  </w:num>
  <w:num w:numId="62">
    <w:abstractNumId w:val="71"/>
  </w:num>
  <w:num w:numId="63">
    <w:abstractNumId w:val="104"/>
  </w:num>
  <w:num w:numId="64">
    <w:abstractNumId w:val="100"/>
  </w:num>
  <w:num w:numId="65">
    <w:abstractNumId w:val="55"/>
  </w:num>
  <w:num w:numId="66">
    <w:abstractNumId w:val="69"/>
  </w:num>
  <w:num w:numId="67">
    <w:abstractNumId w:val="46"/>
  </w:num>
  <w:num w:numId="68">
    <w:abstractNumId w:val="74"/>
  </w:num>
  <w:num w:numId="69">
    <w:abstractNumId w:val="113"/>
  </w:num>
  <w:num w:numId="70">
    <w:abstractNumId w:val="72"/>
  </w:num>
  <w:num w:numId="71">
    <w:abstractNumId w:val="35"/>
  </w:num>
  <w:num w:numId="72">
    <w:abstractNumId w:val="96"/>
  </w:num>
  <w:num w:numId="73">
    <w:abstractNumId w:val="57"/>
  </w:num>
  <w:num w:numId="74">
    <w:abstractNumId w:val="33"/>
  </w:num>
  <w:num w:numId="75">
    <w:abstractNumId w:val="83"/>
  </w:num>
  <w:num w:numId="76">
    <w:abstractNumId w:val="116"/>
  </w:num>
  <w:num w:numId="77">
    <w:abstractNumId w:val="47"/>
  </w:num>
  <w:num w:numId="78">
    <w:abstractNumId w:val="94"/>
  </w:num>
  <w:num w:numId="79">
    <w:abstractNumId w:val="37"/>
  </w:num>
  <w:num w:numId="80">
    <w:abstractNumId w:val="95"/>
  </w:num>
  <w:num w:numId="81">
    <w:abstractNumId w:val="52"/>
  </w:num>
  <w:num w:numId="82">
    <w:abstractNumId w:val="53"/>
  </w:num>
  <w:num w:numId="83">
    <w:abstractNumId w:val="27"/>
  </w:num>
  <w:num w:numId="84">
    <w:abstractNumId w:val="88"/>
  </w:num>
  <w:num w:numId="85">
    <w:abstractNumId w:val="85"/>
  </w:num>
  <w:num w:numId="86">
    <w:abstractNumId w:val="50"/>
  </w:num>
  <w:num w:numId="87">
    <w:abstractNumId w:val="68"/>
  </w:num>
  <w:num w:numId="88">
    <w:abstractNumId w:val="99"/>
  </w:num>
  <w:num w:numId="89">
    <w:abstractNumId w:val="119"/>
  </w:num>
  <w:num w:numId="90">
    <w:abstractNumId w:val="65"/>
  </w:num>
  <w:num w:numId="91">
    <w:abstractNumId w:val="102"/>
  </w:num>
  <w:num w:numId="92">
    <w:abstractNumId w:val="78"/>
  </w:num>
  <w:num w:numId="93">
    <w:abstractNumId w:val="67"/>
  </w:num>
  <w:num w:numId="94">
    <w:abstractNumId w:val="32"/>
  </w:num>
  <w:num w:numId="95">
    <w:abstractNumId w:val="115"/>
  </w:num>
  <w:num w:numId="96">
    <w:abstractNumId w:val="54"/>
  </w:num>
  <w:num w:numId="97">
    <w:abstractNumId w:val="28"/>
  </w:num>
  <w:num w:numId="98">
    <w:abstractNumId w:val="111"/>
  </w:num>
  <w:num w:numId="99">
    <w:abstractNumId w:val="51"/>
  </w:num>
  <w:num w:numId="100">
    <w:abstractNumId w:val="87"/>
  </w:num>
  <w:num w:numId="101">
    <w:abstractNumId w:val="21"/>
  </w:num>
  <w:num w:numId="102">
    <w:abstractNumId w:val="97"/>
  </w:num>
  <w:num w:numId="103">
    <w:abstractNumId w:val="91"/>
  </w:num>
  <w:num w:numId="104">
    <w:abstractNumId w:val="34"/>
  </w:num>
  <w:num w:numId="105">
    <w:abstractNumId w:val="36"/>
  </w:num>
  <w:num w:numId="106">
    <w:abstractNumId w:val="31"/>
  </w:num>
  <w:num w:numId="107">
    <w:abstractNumId w:val="6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4619"/>
    <w:rsid w:val="00007CEB"/>
    <w:rsid w:val="00010D9F"/>
    <w:rsid w:val="00013C47"/>
    <w:rsid w:val="00017174"/>
    <w:rsid w:val="000202AA"/>
    <w:rsid w:val="00020527"/>
    <w:rsid w:val="0002289F"/>
    <w:rsid w:val="00026BDD"/>
    <w:rsid w:val="000275B6"/>
    <w:rsid w:val="0002769E"/>
    <w:rsid w:val="0002774F"/>
    <w:rsid w:val="00027ED7"/>
    <w:rsid w:val="0003086D"/>
    <w:rsid w:val="000318E5"/>
    <w:rsid w:val="00032320"/>
    <w:rsid w:val="000329BD"/>
    <w:rsid w:val="00034F56"/>
    <w:rsid w:val="000350AA"/>
    <w:rsid w:val="00040455"/>
    <w:rsid w:val="000410F8"/>
    <w:rsid w:val="00042ACA"/>
    <w:rsid w:val="00043792"/>
    <w:rsid w:val="0004461B"/>
    <w:rsid w:val="000503A2"/>
    <w:rsid w:val="00050999"/>
    <w:rsid w:val="000510E9"/>
    <w:rsid w:val="00051DEA"/>
    <w:rsid w:val="00051E54"/>
    <w:rsid w:val="00055A9B"/>
    <w:rsid w:val="000609A9"/>
    <w:rsid w:val="0006100A"/>
    <w:rsid w:val="00061060"/>
    <w:rsid w:val="00061C79"/>
    <w:rsid w:val="0006234B"/>
    <w:rsid w:val="000624E9"/>
    <w:rsid w:val="00062659"/>
    <w:rsid w:val="000634D9"/>
    <w:rsid w:val="00064527"/>
    <w:rsid w:val="00064C5C"/>
    <w:rsid w:val="00064F55"/>
    <w:rsid w:val="00066579"/>
    <w:rsid w:val="00066C01"/>
    <w:rsid w:val="00066DD5"/>
    <w:rsid w:val="0006704B"/>
    <w:rsid w:val="00070210"/>
    <w:rsid w:val="0007345B"/>
    <w:rsid w:val="000736C9"/>
    <w:rsid w:val="0007385B"/>
    <w:rsid w:val="000754CF"/>
    <w:rsid w:val="00077D5F"/>
    <w:rsid w:val="000800C3"/>
    <w:rsid w:val="00082D79"/>
    <w:rsid w:val="00086E76"/>
    <w:rsid w:val="00093972"/>
    <w:rsid w:val="00094A71"/>
    <w:rsid w:val="00094F43"/>
    <w:rsid w:val="00096CC1"/>
    <w:rsid w:val="00096F26"/>
    <w:rsid w:val="000A0559"/>
    <w:rsid w:val="000A30E4"/>
    <w:rsid w:val="000A3FC9"/>
    <w:rsid w:val="000A5D76"/>
    <w:rsid w:val="000A6751"/>
    <w:rsid w:val="000A6B90"/>
    <w:rsid w:val="000B05D2"/>
    <w:rsid w:val="000B1150"/>
    <w:rsid w:val="000B17F1"/>
    <w:rsid w:val="000B3C12"/>
    <w:rsid w:val="000B3CFC"/>
    <w:rsid w:val="000B3E1C"/>
    <w:rsid w:val="000B779F"/>
    <w:rsid w:val="000B7AFA"/>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2E2C"/>
    <w:rsid w:val="000F396F"/>
    <w:rsid w:val="000F3C06"/>
    <w:rsid w:val="000F4BA3"/>
    <w:rsid w:val="000F733B"/>
    <w:rsid w:val="000F7CF4"/>
    <w:rsid w:val="001008B3"/>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94D"/>
    <w:rsid w:val="00141B1E"/>
    <w:rsid w:val="0014339B"/>
    <w:rsid w:val="00143E63"/>
    <w:rsid w:val="00144349"/>
    <w:rsid w:val="00144BB0"/>
    <w:rsid w:val="001463E0"/>
    <w:rsid w:val="00146E07"/>
    <w:rsid w:val="00147E85"/>
    <w:rsid w:val="00150000"/>
    <w:rsid w:val="00151650"/>
    <w:rsid w:val="001517E1"/>
    <w:rsid w:val="0015196C"/>
    <w:rsid w:val="001528F6"/>
    <w:rsid w:val="00155A57"/>
    <w:rsid w:val="00156BE0"/>
    <w:rsid w:val="001575E7"/>
    <w:rsid w:val="00157E61"/>
    <w:rsid w:val="00160FE6"/>
    <w:rsid w:val="00164889"/>
    <w:rsid w:val="00164CA5"/>
    <w:rsid w:val="001658E0"/>
    <w:rsid w:val="00166157"/>
    <w:rsid w:val="00166C58"/>
    <w:rsid w:val="001705BD"/>
    <w:rsid w:val="00170C28"/>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050"/>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B7EEC"/>
    <w:rsid w:val="001C0018"/>
    <w:rsid w:val="001C0F95"/>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06DFC"/>
    <w:rsid w:val="00211553"/>
    <w:rsid w:val="00213639"/>
    <w:rsid w:val="0021601F"/>
    <w:rsid w:val="002202A6"/>
    <w:rsid w:val="00220AAA"/>
    <w:rsid w:val="00221D37"/>
    <w:rsid w:val="00222DDF"/>
    <w:rsid w:val="002234DA"/>
    <w:rsid w:val="002249EC"/>
    <w:rsid w:val="00225202"/>
    <w:rsid w:val="00225BF7"/>
    <w:rsid w:val="002267F7"/>
    <w:rsid w:val="00230D16"/>
    <w:rsid w:val="00231EA3"/>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455"/>
    <w:rsid w:val="00252549"/>
    <w:rsid w:val="00253D13"/>
    <w:rsid w:val="00253F17"/>
    <w:rsid w:val="00255889"/>
    <w:rsid w:val="00255CEA"/>
    <w:rsid w:val="00256A49"/>
    <w:rsid w:val="002572DF"/>
    <w:rsid w:val="0025749C"/>
    <w:rsid w:val="00260518"/>
    <w:rsid w:val="00260C7D"/>
    <w:rsid w:val="00263E96"/>
    <w:rsid w:val="002653A3"/>
    <w:rsid w:val="00267C77"/>
    <w:rsid w:val="00270323"/>
    <w:rsid w:val="0027077E"/>
    <w:rsid w:val="00270F17"/>
    <w:rsid w:val="00272FA6"/>
    <w:rsid w:val="002779EB"/>
    <w:rsid w:val="00281341"/>
    <w:rsid w:val="00281921"/>
    <w:rsid w:val="00281ED5"/>
    <w:rsid w:val="00284108"/>
    <w:rsid w:val="002852D0"/>
    <w:rsid w:val="002853F4"/>
    <w:rsid w:val="0028588B"/>
    <w:rsid w:val="00285D9B"/>
    <w:rsid w:val="00285E1B"/>
    <w:rsid w:val="002874A8"/>
    <w:rsid w:val="00287632"/>
    <w:rsid w:val="00287ABF"/>
    <w:rsid w:val="002915D3"/>
    <w:rsid w:val="00292BEA"/>
    <w:rsid w:val="00292C4F"/>
    <w:rsid w:val="002935C0"/>
    <w:rsid w:val="00296703"/>
    <w:rsid w:val="00296A7A"/>
    <w:rsid w:val="00297837"/>
    <w:rsid w:val="00297F46"/>
    <w:rsid w:val="002A148B"/>
    <w:rsid w:val="002A2C25"/>
    <w:rsid w:val="002A2E9E"/>
    <w:rsid w:val="002A3D93"/>
    <w:rsid w:val="002A3DFF"/>
    <w:rsid w:val="002A55D3"/>
    <w:rsid w:val="002A5CE7"/>
    <w:rsid w:val="002A63B1"/>
    <w:rsid w:val="002A6C18"/>
    <w:rsid w:val="002B2690"/>
    <w:rsid w:val="002B2798"/>
    <w:rsid w:val="002B36EB"/>
    <w:rsid w:val="002B3B41"/>
    <w:rsid w:val="002B3F5B"/>
    <w:rsid w:val="002C3522"/>
    <w:rsid w:val="002C399D"/>
    <w:rsid w:val="002C522A"/>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896"/>
    <w:rsid w:val="002E5E3A"/>
    <w:rsid w:val="002E7AF0"/>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40B9"/>
    <w:rsid w:val="00315293"/>
    <w:rsid w:val="00320B7F"/>
    <w:rsid w:val="00320CB2"/>
    <w:rsid w:val="00321C42"/>
    <w:rsid w:val="003227BF"/>
    <w:rsid w:val="00322934"/>
    <w:rsid w:val="00324B4E"/>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270A"/>
    <w:rsid w:val="003645EB"/>
    <w:rsid w:val="00366C61"/>
    <w:rsid w:val="00375260"/>
    <w:rsid w:val="00376BCB"/>
    <w:rsid w:val="003802D7"/>
    <w:rsid w:val="003821E3"/>
    <w:rsid w:val="00382E14"/>
    <w:rsid w:val="00383678"/>
    <w:rsid w:val="003841BF"/>
    <w:rsid w:val="00384618"/>
    <w:rsid w:val="00385521"/>
    <w:rsid w:val="0038731D"/>
    <w:rsid w:val="003876C9"/>
    <w:rsid w:val="00391DC9"/>
    <w:rsid w:val="00392A58"/>
    <w:rsid w:val="00392E3D"/>
    <w:rsid w:val="0039302B"/>
    <w:rsid w:val="003936F5"/>
    <w:rsid w:val="00395CC4"/>
    <w:rsid w:val="00396F4D"/>
    <w:rsid w:val="003A3840"/>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5456"/>
    <w:rsid w:val="003E7F57"/>
    <w:rsid w:val="003F0D58"/>
    <w:rsid w:val="003F196E"/>
    <w:rsid w:val="003F2434"/>
    <w:rsid w:val="003F2C0D"/>
    <w:rsid w:val="003F2E2B"/>
    <w:rsid w:val="003F3798"/>
    <w:rsid w:val="003F4E82"/>
    <w:rsid w:val="003F5509"/>
    <w:rsid w:val="003F62EF"/>
    <w:rsid w:val="003F7558"/>
    <w:rsid w:val="003F7C1B"/>
    <w:rsid w:val="00400771"/>
    <w:rsid w:val="004012D9"/>
    <w:rsid w:val="00402C77"/>
    <w:rsid w:val="00403777"/>
    <w:rsid w:val="004076B5"/>
    <w:rsid w:val="00410552"/>
    <w:rsid w:val="00414081"/>
    <w:rsid w:val="004144DD"/>
    <w:rsid w:val="004145BC"/>
    <w:rsid w:val="00414E8A"/>
    <w:rsid w:val="00415B0D"/>
    <w:rsid w:val="004162B9"/>
    <w:rsid w:val="004173E2"/>
    <w:rsid w:val="0042276D"/>
    <w:rsid w:val="00423223"/>
    <w:rsid w:val="00423A65"/>
    <w:rsid w:val="004244E1"/>
    <w:rsid w:val="00425DF3"/>
    <w:rsid w:val="00430322"/>
    <w:rsid w:val="00432372"/>
    <w:rsid w:val="00436D0F"/>
    <w:rsid w:val="00441020"/>
    <w:rsid w:val="00441726"/>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062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A39A3"/>
    <w:rsid w:val="004B039B"/>
    <w:rsid w:val="004B1B5C"/>
    <w:rsid w:val="004B2523"/>
    <w:rsid w:val="004B31AA"/>
    <w:rsid w:val="004B4472"/>
    <w:rsid w:val="004B6A74"/>
    <w:rsid w:val="004B7D61"/>
    <w:rsid w:val="004C0803"/>
    <w:rsid w:val="004C3B28"/>
    <w:rsid w:val="004C3DF8"/>
    <w:rsid w:val="004C4FC7"/>
    <w:rsid w:val="004C679C"/>
    <w:rsid w:val="004C6860"/>
    <w:rsid w:val="004C6B4C"/>
    <w:rsid w:val="004D01D9"/>
    <w:rsid w:val="004D07FB"/>
    <w:rsid w:val="004D255B"/>
    <w:rsid w:val="004D5C6D"/>
    <w:rsid w:val="004D6CC4"/>
    <w:rsid w:val="004D6E78"/>
    <w:rsid w:val="004D6E96"/>
    <w:rsid w:val="004D70C9"/>
    <w:rsid w:val="004E2030"/>
    <w:rsid w:val="004E43FF"/>
    <w:rsid w:val="004E5B0E"/>
    <w:rsid w:val="004E5E5F"/>
    <w:rsid w:val="004E6F59"/>
    <w:rsid w:val="004F0339"/>
    <w:rsid w:val="004F03C3"/>
    <w:rsid w:val="004F12FA"/>
    <w:rsid w:val="004F1787"/>
    <w:rsid w:val="004F1EDC"/>
    <w:rsid w:val="004F35EA"/>
    <w:rsid w:val="005000D1"/>
    <w:rsid w:val="00502922"/>
    <w:rsid w:val="00503057"/>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909"/>
    <w:rsid w:val="0053379E"/>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B79"/>
    <w:rsid w:val="00564157"/>
    <w:rsid w:val="00564333"/>
    <w:rsid w:val="00564621"/>
    <w:rsid w:val="00565591"/>
    <w:rsid w:val="00566694"/>
    <w:rsid w:val="00566955"/>
    <w:rsid w:val="00566BE6"/>
    <w:rsid w:val="00567149"/>
    <w:rsid w:val="00567815"/>
    <w:rsid w:val="00567CBC"/>
    <w:rsid w:val="00570ED6"/>
    <w:rsid w:val="00573FD8"/>
    <w:rsid w:val="00574B14"/>
    <w:rsid w:val="00574F5D"/>
    <w:rsid w:val="005819D9"/>
    <w:rsid w:val="005842AC"/>
    <w:rsid w:val="00587182"/>
    <w:rsid w:val="00587EED"/>
    <w:rsid w:val="0059053B"/>
    <w:rsid w:val="00591933"/>
    <w:rsid w:val="00592495"/>
    <w:rsid w:val="00593B93"/>
    <w:rsid w:val="00594E5C"/>
    <w:rsid w:val="005A309A"/>
    <w:rsid w:val="005A53E7"/>
    <w:rsid w:val="005A562C"/>
    <w:rsid w:val="005A76C2"/>
    <w:rsid w:val="005B1651"/>
    <w:rsid w:val="005B1868"/>
    <w:rsid w:val="005B1DA9"/>
    <w:rsid w:val="005B2C79"/>
    <w:rsid w:val="005B3446"/>
    <w:rsid w:val="005B37DB"/>
    <w:rsid w:val="005B4919"/>
    <w:rsid w:val="005B7EFA"/>
    <w:rsid w:val="005C196D"/>
    <w:rsid w:val="005C1B21"/>
    <w:rsid w:val="005C2CEF"/>
    <w:rsid w:val="005C3AC2"/>
    <w:rsid w:val="005C4A06"/>
    <w:rsid w:val="005C56A4"/>
    <w:rsid w:val="005C7C1B"/>
    <w:rsid w:val="005D087A"/>
    <w:rsid w:val="005D580F"/>
    <w:rsid w:val="005D5DCC"/>
    <w:rsid w:val="005D614B"/>
    <w:rsid w:val="005D7191"/>
    <w:rsid w:val="005E07B5"/>
    <w:rsid w:val="005E28E3"/>
    <w:rsid w:val="005E2D57"/>
    <w:rsid w:val="005E2ED4"/>
    <w:rsid w:val="005E404F"/>
    <w:rsid w:val="005E41F2"/>
    <w:rsid w:val="005E5751"/>
    <w:rsid w:val="005E6284"/>
    <w:rsid w:val="005E6813"/>
    <w:rsid w:val="005E72B2"/>
    <w:rsid w:val="005E7F16"/>
    <w:rsid w:val="005F026D"/>
    <w:rsid w:val="005F296C"/>
    <w:rsid w:val="005F4AAF"/>
    <w:rsid w:val="00601512"/>
    <w:rsid w:val="006018C3"/>
    <w:rsid w:val="0060220F"/>
    <w:rsid w:val="0060459D"/>
    <w:rsid w:val="00607AB2"/>
    <w:rsid w:val="006103D7"/>
    <w:rsid w:val="006106B9"/>
    <w:rsid w:val="00610834"/>
    <w:rsid w:val="0061378D"/>
    <w:rsid w:val="00614E5D"/>
    <w:rsid w:val="00617597"/>
    <w:rsid w:val="00617604"/>
    <w:rsid w:val="00620800"/>
    <w:rsid w:val="00621D99"/>
    <w:rsid w:val="00621DF9"/>
    <w:rsid w:val="00622B45"/>
    <w:rsid w:val="00622BA1"/>
    <w:rsid w:val="006238BE"/>
    <w:rsid w:val="006242F2"/>
    <w:rsid w:val="00624980"/>
    <w:rsid w:val="0062704F"/>
    <w:rsid w:val="00631120"/>
    <w:rsid w:val="00632540"/>
    <w:rsid w:val="00633350"/>
    <w:rsid w:val="00633579"/>
    <w:rsid w:val="00635FA5"/>
    <w:rsid w:val="00637159"/>
    <w:rsid w:val="0063793C"/>
    <w:rsid w:val="00640751"/>
    <w:rsid w:val="006434F3"/>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38ED"/>
    <w:rsid w:val="00675168"/>
    <w:rsid w:val="00676AA8"/>
    <w:rsid w:val="0067753D"/>
    <w:rsid w:val="006803DC"/>
    <w:rsid w:val="006803DE"/>
    <w:rsid w:val="006809E4"/>
    <w:rsid w:val="00681CA4"/>
    <w:rsid w:val="00682863"/>
    <w:rsid w:val="00683154"/>
    <w:rsid w:val="00684A3D"/>
    <w:rsid w:val="00684CFA"/>
    <w:rsid w:val="00685503"/>
    <w:rsid w:val="00686346"/>
    <w:rsid w:val="00690BEF"/>
    <w:rsid w:val="00690DB2"/>
    <w:rsid w:val="006943F7"/>
    <w:rsid w:val="00696E3E"/>
    <w:rsid w:val="0069796C"/>
    <w:rsid w:val="006A0BA2"/>
    <w:rsid w:val="006A0C41"/>
    <w:rsid w:val="006A0E11"/>
    <w:rsid w:val="006A25AC"/>
    <w:rsid w:val="006A4453"/>
    <w:rsid w:val="006A4636"/>
    <w:rsid w:val="006A6267"/>
    <w:rsid w:val="006B1D09"/>
    <w:rsid w:val="006B2B67"/>
    <w:rsid w:val="006B567F"/>
    <w:rsid w:val="006B6C9B"/>
    <w:rsid w:val="006B7B0A"/>
    <w:rsid w:val="006C143C"/>
    <w:rsid w:val="006C175B"/>
    <w:rsid w:val="006C1B47"/>
    <w:rsid w:val="006C6BA7"/>
    <w:rsid w:val="006C798B"/>
    <w:rsid w:val="006D0687"/>
    <w:rsid w:val="006D088E"/>
    <w:rsid w:val="006D1015"/>
    <w:rsid w:val="006D3236"/>
    <w:rsid w:val="006D348C"/>
    <w:rsid w:val="006D4161"/>
    <w:rsid w:val="006D6816"/>
    <w:rsid w:val="006D714E"/>
    <w:rsid w:val="006E27F9"/>
    <w:rsid w:val="006E602F"/>
    <w:rsid w:val="006E6878"/>
    <w:rsid w:val="006F2343"/>
    <w:rsid w:val="006F242F"/>
    <w:rsid w:val="006F4DA3"/>
    <w:rsid w:val="006F5087"/>
    <w:rsid w:val="006F535B"/>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56D8"/>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532B1"/>
    <w:rsid w:val="00753648"/>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4E5E"/>
    <w:rsid w:val="00775337"/>
    <w:rsid w:val="007757B4"/>
    <w:rsid w:val="00776A07"/>
    <w:rsid w:val="0077728C"/>
    <w:rsid w:val="00780381"/>
    <w:rsid w:val="00780A04"/>
    <w:rsid w:val="0078117E"/>
    <w:rsid w:val="00781725"/>
    <w:rsid w:val="00781838"/>
    <w:rsid w:val="007824B8"/>
    <w:rsid w:val="00783A75"/>
    <w:rsid w:val="00783EDF"/>
    <w:rsid w:val="00787C21"/>
    <w:rsid w:val="0079103C"/>
    <w:rsid w:val="00791224"/>
    <w:rsid w:val="0079262F"/>
    <w:rsid w:val="00792FC6"/>
    <w:rsid w:val="007947C5"/>
    <w:rsid w:val="00794DE1"/>
    <w:rsid w:val="00796979"/>
    <w:rsid w:val="007A1AB9"/>
    <w:rsid w:val="007A2F46"/>
    <w:rsid w:val="007A4701"/>
    <w:rsid w:val="007A4BE0"/>
    <w:rsid w:val="007B0370"/>
    <w:rsid w:val="007B28BC"/>
    <w:rsid w:val="007B2EF0"/>
    <w:rsid w:val="007B6245"/>
    <w:rsid w:val="007B6FD5"/>
    <w:rsid w:val="007B750E"/>
    <w:rsid w:val="007B7BE6"/>
    <w:rsid w:val="007C053F"/>
    <w:rsid w:val="007C0DF3"/>
    <w:rsid w:val="007C12C4"/>
    <w:rsid w:val="007C13C3"/>
    <w:rsid w:val="007C2503"/>
    <w:rsid w:val="007C2D53"/>
    <w:rsid w:val="007C3BFD"/>
    <w:rsid w:val="007D160A"/>
    <w:rsid w:val="007D17E6"/>
    <w:rsid w:val="007D331B"/>
    <w:rsid w:val="007D416A"/>
    <w:rsid w:val="007D471D"/>
    <w:rsid w:val="007D53B7"/>
    <w:rsid w:val="007D7474"/>
    <w:rsid w:val="007D7C35"/>
    <w:rsid w:val="007D7D27"/>
    <w:rsid w:val="007E06F8"/>
    <w:rsid w:val="007E7D1E"/>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2757"/>
    <w:rsid w:val="00812C23"/>
    <w:rsid w:val="00814802"/>
    <w:rsid w:val="008148D0"/>
    <w:rsid w:val="008151BA"/>
    <w:rsid w:val="00816021"/>
    <w:rsid w:val="0082060F"/>
    <w:rsid w:val="00820797"/>
    <w:rsid w:val="00821600"/>
    <w:rsid w:val="008219F1"/>
    <w:rsid w:val="0082208B"/>
    <w:rsid w:val="0082313E"/>
    <w:rsid w:val="008243DC"/>
    <w:rsid w:val="00827E17"/>
    <w:rsid w:val="0083025D"/>
    <w:rsid w:val="008307B6"/>
    <w:rsid w:val="008308EB"/>
    <w:rsid w:val="0083090C"/>
    <w:rsid w:val="00832C06"/>
    <w:rsid w:val="00833B7B"/>
    <w:rsid w:val="008349D6"/>
    <w:rsid w:val="0083582D"/>
    <w:rsid w:val="00837C96"/>
    <w:rsid w:val="00837FF2"/>
    <w:rsid w:val="00841304"/>
    <w:rsid w:val="008428AF"/>
    <w:rsid w:val="00843C2A"/>
    <w:rsid w:val="00844F5E"/>
    <w:rsid w:val="00845AB7"/>
    <w:rsid w:val="00850F8F"/>
    <w:rsid w:val="008516F8"/>
    <w:rsid w:val="008526D6"/>
    <w:rsid w:val="008532E7"/>
    <w:rsid w:val="00853584"/>
    <w:rsid w:val="00855565"/>
    <w:rsid w:val="00855725"/>
    <w:rsid w:val="00857D82"/>
    <w:rsid w:val="0086023A"/>
    <w:rsid w:val="00861DCF"/>
    <w:rsid w:val="00862B31"/>
    <w:rsid w:val="00864E47"/>
    <w:rsid w:val="00867879"/>
    <w:rsid w:val="00870182"/>
    <w:rsid w:val="008703EF"/>
    <w:rsid w:val="0087118B"/>
    <w:rsid w:val="008728A5"/>
    <w:rsid w:val="00874834"/>
    <w:rsid w:val="00876203"/>
    <w:rsid w:val="008813B0"/>
    <w:rsid w:val="008830E4"/>
    <w:rsid w:val="00883B8D"/>
    <w:rsid w:val="00891C37"/>
    <w:rsid w:val="00893652"/>
    <w:rsid w:val="008946C5"/>
    <w:rsid w:val="00894AC3"/>
    <w:rsid w:val="00894DD7"/>
    <w:rsid w:val="008A01B5"/>
    <w:rsid w:val="008A1502"/>
    <w:rsid w:val="008A356F"/>
    <w:rsid w:val="008A3A4F"/>
    <w:rsid w:val="008A4713"/>
    <w:rsid w:val="008A492D"/>
    <w:rsid w:val="008A6481"/>
    <w:rsid w:val="008A77C7"/>
    <w:rsid w:val="008B0D07"/>
    <w:rsid w:val="008B274B"/>
    <w:rsid w:val="008B46C8"/>
    <w:rsid w:val="008B5F08"/>
    <w:rsid w:val="008C03E6"/>
    <w:rsid w:val="008C0C30"/>
    <w:rsid w:val="008C1F39"/>
    <w:rsid w:val="008C281B"/>
    <w:rsid w:val="008C2A9F"/>
    <w:rsid w:val="008C5C6F"/>
    <w:rsid w:val="008C69C1"/>
    <w:rsid w:val="008C7CD0"/>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11B"/>
    <w:rsid w:val="008F0812"/>
    <w:rsid w:val="008F40F8"/>
    <w:rsid w:val="008F5D8C"/>
    <w:rsid w:val="008F6766"/>
    <w:rsid w:val="008F6A4E"/>
    <w:rsid w:val="008F76E9"/>
    <w:rsid w:val="009000E8"/>
    <w:rsid w:val="00900D39"/>
    <w:rsid w:val="00900FE5"/>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3D19"/>
    <w:rsid w:val="0092467F"/>
    <w:rsid w:val="00925212"/>
    <w:rsid w:val="009260AE"/>
    <w:rsid w:val="00927972"/>
    <w:rsid w:val="00932576"/>
    <w:rsid w:val="00932984"/>
    <w:rsid w:val="00933913"/>
    <w:rsid w:val="0093536F"/>
    <w:rsid w:val="009354F1"/>
    <w:rsid w:val="00936560"/>
    <w:rsid w:val="00936781"/>
    <w:rsid w:val="009367A1"/>
    <w:rsid w:val="009412C9"/>
    <w:rsid w:val="00944F0D"/>
    <w:rsid w:val="00945399"/>
    <w:rsid w:val="0094655C"/>
    <w:rsid w:val="00951E64"/>
    <w:rsid w:val="00953F3C"/>
    <w:rsid w:val="009547BA"/>
    <w:rsid w:val="009547FC"/>
    <w:rsid w:val="00954D0B"/>
    <w:rsid w:val="009555B7"/>
    <w:rsid w:val="0095611A"/>
    <w:rsid w:val="00956952"/>
    <w:rsid w:val="00957A15"/>
    <w:rsid w:val="009619ED"/>
    <w:rsid w:val="00962D74"/>
    <w:rsid w:val="0096322E"/>
    <w:rsid w:val="00964D3E"/>
    <w:rsid w:val="00966316"/>
    <w:rsid w:val="00967CC5"/>
    <w:rsid w:val="0097085D"/>
    <w:rsid w:val="009711E6"/>
    <w:rsid w:val="00972255"/>
    <w:rsid w:val="00975762"/>
    <w:rsid w:val="00975E73"/>
    <w:rsid w:val="0097618B"/>
    <w:rsid w:val="00976662"/>
    <w:rsid w:val="00976F3C"/>
    <w:rsid w:val="00981052"/>
    <w:rsid w:val="00981474"/>
    <w:rsid w:val="0098262D"/>
    <w:rsid w:val="00983685"/>
    <w:rsid w:val="00984061"/>
    <w:rsid w:val="0098456D"/>
    <w:rsid w:val="0098504A"/>
    <w:rsid w:val="0098576C"/>
    <w:rsid w:val="009858B2"/>
    <w:rsid w:val="00985C78"/>
    <w:rsid w:val="009872E9"/>
    <w:rsid w:val="00993146"/>
    <w:rsid w:val="009A2530"/>
    <w:rsid w:val="009A6474"/>
    <w:rsid w:val="009A6DC9"/>
    <w:rsid w:val="009A7E06"/>
    <w:rsid w:val="009B2A35"/>
    <w:rsid w:val="009B4CA1"/>
    <w:rsid w:val="009C4AD0"/>
    <w:rsid w:val="009C6AD0"/>
    <w:rsid w:val="009C6FF1"/>
    <w:rsid w:val="009D018A"/>
    <w:rsid w:val="009D0353"/>
    <w:rsid w:val="009D1B1F"/>
    <w:rsid w:val="009D2176"/>
    <w:rsid w:val="009D21EE"/>
    <w:rsid w:val="009D2BF1"/>
    <w:rsid w:val="009E0687"/>
    <w:rsid w:val="009E2E60"/>
    <w:rsid w:val="009E47E5"/>
    <w:rsid w:val="009E4813"/>
    <w:rsid w:val="009E4E75"/>
    <w:rsid w:val="009E60D8"/>
    <w:rsid w:val="009E6A93"/>
    <w:rsid w:val="009E7A36"/>
    <w:rsid w:val="009F042D"/>
    <w:rsid w:val="009F1E94"/>
    <w:rsid w:val="009F3372"/>
    <w:rsid w:val="00A00528"/>
    <w:rsid w:val="00A0430F"/>
    <w:rsid w:val="00A04746"/>
    <w:rsid w:val="00A048E5"/>
    <w:rsid w:val="00A0496B"/>
    <w:rsid w:val="00A04BD7"/>
    <w:rsid w:val="00A05152"/>
    <w:rsid w:val="00A05A13"/>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1135"/>
    <w:rsid w:val="00A354D4"/>
    <w:rsid w:val="00A35D8B"/>
    <w:rsid w:val="00A417FA"/>
    <w:rsid w:val="00A43893"/>
    <w:rsid w:val="00A45D3A"/>
    <w:rsid w:val="00A46E30"/>
    <w:rsid w:val="00A512D5"/>
    <w:rsid w:val="00A515EB"/>
    <w:rsid w:val="00A51A7D"/>
    <w:rsid w:val="00A51F27"/>
    <w:rsid w:val="00A5242D"/>
    <w:rsid w:val="00A52C49"/>
    <w:rsid w:val="00A53156"/>
    <w:rsid w:val="00A578F0"/>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65C1"/>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FAE"/>
    <w:rsid w:val="00AC43C1"/>
    <w:rsid w:val="00AC6AA5"/>
    <w:rsid w:val="00AC6ED2"/>
    <w:rsid w:val="00AC761F"/>
    <w:rsid w:val="00AD073D"/>
    <w:rsid w:val="00AD0A3D"/>
    <w:rsid w:val="00AD1C4B"/>
    <w:rsid w:val="00AD52E1"/>
    <w:rsid w:val="00AE0349"/>
    <w:rsid w:val="00AE0B48"/>
    <w:rsid w:val="00AE58BB"/>
    <w:rsid w:val="00AF1E65"/>
    <w:rsid w:val="00AF2B1B"/>
    <w:rsid w:val="00AF385B"/>
    <w:rsid w:val="00AF4071"/>
    <w:rsid w:val="00AF4678"/>
    <w:rsid w:val="00AF5712"/>
    <w:rsid w:val="00B0259F"/>
    <w:rsid w:val="00B03562"/>
    <w:rsid w:val="00B037DE"/>
    <w:rsid w:val="00B070F6"/>
    <w:rsid w:val="00B07369"/>
    <w:rsid w:val="00B10AD5"/>
    <w:rsid w:val="00B12EC5"/>
    <w:rsid w:val="00B1367E"/>
    <w:rsid w:val="00B16195"/>
    <w:rsid w:val="00B21716"/>
    <w:rsid w:val="00B217CC"/>
    <w:rsid w:val="00B21AC1"/>
    <w:rsid w:val="00B21BAF"/>
    <w:rsid w:val="00B23977"/>
    <w:rsid w:val="00B24619"/>
    <w:rsid w:val="00B2556F"/>
    <w:rsid w:val="00B32BF8"/>
    <w:rsid w:val="00B32D0F"/>
    <w:rsid w:val="00B34219"/>
    <w:rsid w:val="00B40F43"/>
    <w:rsid w:val="00B4318D"/>
    <w:rsid w:val="00B43304"/>
    <w:rsid w:val="00B43516"/>
    <w:rsid w:val="00B45DF8"/>
    <w:rsid w:val="00B462E2"/>
    <w:rsid w:val="00B463A3"/>
    <w:rsid w:val="00B469C7"/>
    <w:rsid w:val="00B4799A"/>
    <w:rsid w:val="00B502C2"/>
    <w:rsid w:val="00B50910"/>
    <w:rsid w:val="00B5111D"/>
    <w:rsid w:val="00B525F3"/>
    <w:rsid w:val="00B52E9A"/>
    <w:rsid w:val="00B53725"/>
    <w:rsid w:val="00B537E7"/>
    <w:rsid w:val="00B551D1"/>
    <w:rsid w:val="00B55E27"/>
    <w:rsid w:val="00B568C9"/>
    <w:rsid w:val="00B618C9"/>
    <w:rsid w:val="00B62D4A"/>
    <w:rsid w:val="00B66204"/>
    <w:rsid w:val="00B70E72"/>
    <w:rsid w:val="00B714CC"/>
    <w:rsid w:val="00B71723"/>
    <w:rsid w:val="00B74BD9"/>
    <w:rsid w:val="00B74FA1"/>
    <w:rsid w:val="00B75864"/>
    <w:rsid w:val="00B76BD1"/>
    <w:rsid w:val="00B76F8D"/>
    <w:rsid w:val="00B806B2"/>
    <w:rsid w:val="00B822D4"/>
    <w:rsid w:val="00B8699C"/>
    <w:rsid w:val="00B90573"/>
    <w:rsid w:val="00B90AF2"/>
    <w:rsid w:val="00B9179C"/>
    <w:rsid w:val="00B91E57"/>
    <w:rsid w:val="00B93234"/>
    <w:rsid w:val="00B94056"/>
    <w:rsid w:val="00B94E95"/>
    <w:rsid w:val="00B96A82"/>
    <w:rsid w:val="00B97278"/>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0C72"/>
    <w:rsid w:val="00BD251E"/>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3AF8"/>
    <w:rsid w:val="00C05B5D"/>
    <w:rsid w:val="00C0648F"/>
    <w:rsid w:val="00C1014A"/>
    <w:rsid w:val="00C16B62"/>
    <w:rsid w:val="00C173A4"/>
    <w:rsid w:val="00C17816"/>
    <w:rsid w:val="00C17B02"/>
    <w:rsid w:val="00C20AFF"/>
    <w:rsid w:val="00C215FD"/>
    <w:rsid w:val="00C24917"/>
    <w:rsid w:val="00C25875"/>
    <w:rsid w:val="00C33D1D"/>
    <w:rsid w:val="00C37968"/>
    <w:rsid w:val="00C40056"/>
    <w:rsid w:val="00C418DB"/>
    <w:rsid w:val="00C41AE5"/>
    <w:rsid w:val="00C41B8F"/>
    <w:rsid w:val="00C44AE9"/>
    <w:rsid w:val="00C44F73"/>
    <w:rsid w:val="00C45F9B"/>
    <w:rsid w:val="00C4715B"/>
    <w:rsid w:val="00C4789A"/>
    <w:rsid w:val="00C47D83"/>
    <w:rsid w:val="00C50891"/>
    <w:rsid w:val="00C51413"/>
    <w:rsid w:val="00C515AE"/>
    <w:rsid w:val="00C54959"/>
    <w:rsid w:val="00C57C45"/>
    <w:rsid w:val="00C60051"/>
    <w:rsid w:val="00C645BB"/>
    <w:rsid w:val="00C65324"/>
    <w:rsid w:val="00C67652"/>
    <w:rsid w:val="00C702B8"/>
    <w:rsid w:val="00C70DAA"/>
    <w:rsid w:val="00C71E26"/>
    <w:rsid w:val="00C72B17"/>
    <w:rsid w:val="00C7549D"/>
    <w:rsid w:val="00C77862"/>
    <w:rsid w:val="00C85589"/>
    <w:rsid w:val="00C86368"/>
    <w:rsid w:val="00C868F8"/>
    <w:rsid w:val="00C873C9"/>
    <w:rsid w:val="00C90ED9"/>
    <w:rsid w:val="00C91AC6"/>
    <w:rsid w:val="00C92DE0"/>
    <w:rsid w:val="00C9408D"/>
    <w:rsid w:val="00C94A8E"/>
    <w:rsid w:val="00C972C0"/>
    <w:rsid w:val="00C9766B"/>
    <w:rsid w:val="00CA0183"/>
    <w:rsid w:val="00CA023D"/>
    <w:rsid w:val="00CA1C9F"/>
    <w:rsid w:val="00CA2400"/>
    <w:rsid w:val="00CA3F97"/>
    <w:rsid w:val="00CA3FFF"/>
    <w:rsid w:val="00CA411A"/>
    <w:rsid w:val="00CA61A9"/>
    <w:rsid w:val="00CB27D0"/>
    <w:rsid w:val="00CB2F30"/>
    <w:rsid w:val="00CB3322"/>
    <w:rsid w:val="00CB4EA0"/>
    <w:rsid w:val="00CB583F"/>
    <w:rsid w:val="00CB6D97"/>
    <w:rsid w:val="00CB760B"/>
    <w:rsid w:val="00CB7B3A"/>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440D"/>
    <w:rsid w:val="00CF4586"/>
    <w:rsid w:val="00CF59C5"/>
    <w:rsid w:val="00D01AFD"/>
    <w:rsid w:val="00D034B1"/>
    <w:rsid w:val="00D062D5"/>
    <w:rsid w:val="00D11083"/>
    <w:rsid w:val="00D13ADC"/>
    <w:rsid w:val="00D1488B"/>
    <w:rsid w:val="00D16807"/>
    <w:rsid w:val="00D209F6"/>
    <w:rsid w:val="00D218EE"/>
    <w:rsid w:val="00D21BCE"/>
    <w:rsid w:val="00D22775"/>
    <w:rsid w:val="00D24C94"/>
    <w:rsid w:val="00D24FC6"/>
    <w:rsid w:val="00D2541C"/>
    <w:rsid w:val="00D25B07"/>
    <w:rsid w:val="00D25BE4"/>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1F53"/>
    <w:rsid w:val="00D43481"/>
    <w:rsid w:val="00D4397F"/>
    <w:rsid w:val="00D43DA4"/>
    <w:rsid w:val="00D4505E"/>
    <w:rsid w:val="00D45D13"/>
    <w:rsid w:val="00D52DC2"/>
    <w:rsid w:val="00D561AA"/>
    <w:rsid w:val="00D56201"/>
    <w:rsid w:val="00D56E34"/>
    <w:rsid w:val="00D61C7E"/>
    <w:rsid w:val="00D628D8"/>
    <w:rsid w:val="00D62A99"/>
    <w:rsid w:val="00D62AF9"/>
    <w:rsid w:val="00D63753"/>
    <w:rsid w:val="00D63D86"/>
    <w:rsid w:val="00D666DD"/>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159"/>
    <w:rsid w:val="00D928C3"/>
    <w:rsid w:val="00D9304F"/>
    <w:rsid w:val="00D94FD8"/>
    <w:rsid w:val="00D95C3A"/>
    <w:rsid w:val="00D972B2"/>
    <w:rsid w:val="00D97623"/>
    <w:rsid w:val="00D97BD4"/>
    <w:rsid w:val="00DA086A"/>
    <w:rsid w:val="00DA550F"/>
    <w:rsid w:val="00DA6CD5"/>
    <w:rsid w:val="00DB293D"/>
    <w:rsid w:val="00DB2BB3"/>
    <w:rsid w:val="00DB38ED"/>
    <w:rsid w:val="00DB42AD"/>
    <w:rsid w:val="00DB74F2"/>
    <w:rsid w:val="00DB78B1"/>
    <w:rsid w:val="00DC02B2"/>
    <w:rsid w:val="00DC082D"/>
    <w:rsid w:val="00DC085E"/>
    <w:rsid w:val="00DC0AB7"/>
    <w:rsid w:val="00DC23B2"/>
    <w:rsid w:val="00DC39EA"/>
    <w:rsid w:val="00DC3A5C"/>
    <w:rsid w:val="00DD54D0"/>
    <w:rsid w:val="00DD6022"/>
    <w:rsid w:val="00DD6072"/>
    <w:rsid w:val="00DD63CA"/>
    <w:rsid w:val="00DD6628"/>
    <w:rsid w:val="00DD6A44"/>
    <w:rsid w:val="00DD754E"/>
    <w:rsid w:val="00DD7A72"/>
    <w:rsid w:val="00DD7C3B"/>
    <w:rsid w:val="00DE0171"/>
    <w:rsid w:val="00DE146C"/>
    <w:rsid w:val="00DE319D"/>
    <w:rsid w:val="00DE370A"/>
    <w:rsid w:val="00DE400E"/>
    <w:rsid w:val="00DE4756"/>
    <w:rsid w:val="00DE629D"/>
    <w:rsid w:val="00DE6952"/>
    <w:rsid w:val="00DE6F62"/>
    <w:rsid w:val="00DE72B4"/>
    <w:rsid w:val="00DE7457"/>
    <w:rsid w:val="00DE7471"/>
    <w:rsid w:val="00DF20FF"/>
    <w:rsid w:val="00DF31AA"/>
    <w:rsid w:val="00DF32ED"/>
    <w:rsid w:val="00DF5EE1"/>
    <w:rsid w:val="00DF7155"/>
    <w:rsid w:val="00DF75FA"/>
    <w:rsid w:val="00E01371"/>
    <w:rsid w:val="00E01781"/>
    <w:rsid w:val="00E04228"/>
    <w:rsid w:val="00E0451A"/>
    <w:rsid w:val="00E0477D"/>
    <w:rsid w:val="00E04964"/>
    <w:rsid w:val="00E05215"/>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C40"/>
    <w:rsid w:val="00E36D50"/>
    <w:rsid w:val="00E377E3"/>
    <w:rsid w:val="00E40995"/>
    <w:rsid w:val="00E41553"/>
    <w:rsid w:val="00E42655"/>
    <w:rsid w:val="00E43466"/>
    <w:rsid w:val="00E43E42"/>
    <w:rsid w:val="00E43FBD"/>
    <w:rsid w:val="00E448C7"/>
    <w:rsid w:val="00E456A8"/>
    <w:rsid w:val="00E47B25"/>
    <w:rsid w:val="00E50229"/>
    <w:rsid w:val="00E511AA"/>
    <w:rsid w:val="00E5121D"/>
    <w:rsid w:val="00E51B9F"/>
    <w:rsid w:val="00E52443"/>
    <w:rsid w:val="00E52AF0"/>
    <w:rsid w:val="00E52FF1"/>
    <w:rsid w:val="00E53907"/>
    <w:rsid w:val="00E56090"/>
    <w:rsid w:val="00E566F4"/>
    <w:rsid w:val="00E610CF"/>
    <w:rsid w:val="00E6149B"/>
    <w:rsid w:val="00E645FD"/>
    <w:rsid w:val="00E65457"/>
    <w:rsid w:val="00E66EA9"/>
    <w:rsid w:val="00E66F02"/>
    <w:rsid w:val="00E67AA4"/>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1674"/>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126A"/>
    <w:rsid w:val="00ED31BA"/>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3E78"/>
    <w:rsid w:val="00F14A1A"/>
    <w:rsid w:val="00F14FBD"/>
    <w:rsid w:val="00F16FB8"/>
    <w:rsid w:val="00F22B38"/>
    <w:rsid w:val="00F22C92"/>
    <w:rsid w:val="00F22E83"/>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94D"/>
    <w:rsid w:val="00F44618"/>
    <w:rsid w:val="00F479E8"/>
    <w:rsid w:val="00F47EC6"/>
    <w:rsid w:val="00F5009C"/>
    <w:rsid w:val="00F5343D"/>
    <w:rsid w:val="00F54C83"/>
    <w:rsid w:val="00F55950"/>
    <w:rsid w:val="00F55CF2"/>
    <w:rsid w:val="00F6016C"/>
    <w:rsid w:val="00F6113E"/>
    <w:rsid w:val="00F61BF4"/>
    <w:rsid w:val="00F63865"/>
    <w:rsid w:val="00F64A29"/>
    <w:rsid w:val="00F64D13"/>
    <w:rsid w:val="00F654D8"/>
    <w:rsid w:val="00F667CB"/>
    <w:rsid w:val="00F70A01"/>
    <w:rsid w:val="00F70A4F"/>
    <w:rsid w:val="00F71C74"/>
    <w:rsid w:val="00F72824"/>
    <w:rsid w:val="00F73DFD"/>
    <w:rsid w:val="00F7514A"/>
    <w:rsid w:val="00F75CBF"/>
    <w:rsid w:val="00F762C4"/>
    <w:rsid w:val="00F778C4"/>
    <w:rsid w:val="00F80A8D"/>
    <w:rsid w:val="00F82648"/>
    <w:rsid w:val="00F84EE0"/>
    <w:rsid w:val="00F8519C"/>
    <w:rsid w:val="00F85747"/>
    <w:rsid w:val="00F8623B"/>
    <w:rsid w:val="00F9392D"/>
    <w:rsid w:val="00F940E0"/>
    <w:rsid w:val="00F962D9"/>
    <w:rsid w:val="00F96DB7"/>
    <w:rsid w:val="00FA1786"/>
    <w:rsid w:val="00FA1B30"/>
    <w:rsid w:val="00FA1F1A"/>
    <w:rsid w:val="00FA4408"/>
    <w:rsid w:val="00FA4BD4"/>
    <w:rsid w:val="00FA4E47"/>
    <w:rsid w:val="00FB2ABC"/>
    <w:rsid w:val="00FB4373"/>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54A"/>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73A4"/>
  </w:style>
  <w:style w:type="paragraph" w:styleId="Nagwek1">
    <w:name w:val="heading 1"/>
    <w:basedOn w:val="Normalny"/>
    <w:next w:val="Normalny"/>
    <w:link w:val="Nagwek1Znak"/>
    <w:uiPriority w:val="9"/>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uiPriority w:val="9"/>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style>
  <w:style w:type="numbering" w:customStyle="1" w:styleId="WW8Num26">
    <w:name w:val="WW8Num26"/>
    <w:basedOn w:val="Bezlisty"/>
    <w:rsid w:val="000503A2"/>
  </w:style>
  <w:style w:type="numbering" w:customStyle="1" w:styleId="WW8Num34">
    <w:name w:val="WW8Num34"/>
    <w:basedOn w:val="Bezlisty"/>
    <w:rsid w:val="000503A2"/>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uiPriority w:val="9"/>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uiPriority w:val="9"/>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uiPriority w:val="99"/>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uiPriority w:val="99"/>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C94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987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39"/>
    <w:rsid w:val="00894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
    <w:name w:val="Tabela - Siatka110"/>
    <w:basedOn w:val="Standardowy"/>
    <w:uiPriority w:val="59"/>
    <w:rsid w:val="003140B9"/>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2">
    <w:name w:val="Tabela - Siatka182"/>
    <w:basedOn w:val="Standardowy"/>
    <w:uiPriority w:val="59"/>
    <w:rsid w:val="003140B9"/>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3140B9"/>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061060"/>
  </w:style>
  <w:style w:type="numbering" w:customStyle="1" w:styleId="Bezlisty12">
    <w:name w:val="Bez listy12"/>
    <w:next w:val="Bezlisty"/>
    <w:uiPriority w:val="99"/>
    <w:semiHidden/>
    <w:unhideWhenUsed/>
    <w:rsid w:val="00061060"/>
  </w:style>
  <w:style w:type="character" w:customStyle="1" w:styleId="Hipercze1">
    <w:name w:val="Hiperłącze1"/>
    <w:basedOn w:val="Domylnaczcionkaakapitu"/>
    <w:uiPriority w:val="99"/>
    <w:unhideWhenUsed/>
    <w:rsid w:val="00061060"/>
    <w:rPr>
      <w:color w:val="0563C1"/>
      <w:u w:val="single"/>
    </w:rPr>
  </w:style>
  <w:style w:type="numbering" w:customStyle="1" w:styleId="11111112">
    <w:name w:val="1 / 1.1 / 1.1.112"/>
    <w:basedOn w:val="Bezlisty"/>
    <w:next w:val="111111"/>
    <w:rsid w:val="00061060"/>
    <w:pPr>
      <w:numPr>
        <w:numId w:val="1"/>
      </w:numPr>
    </w:pPr>
  </w:style>
  <w:style w:type="numbering" w:customStyle="1" w:styleId="1111113">
    <w:name w:val="1 / 1.1 / 1.1.13"/>
    <w:basedOn w:val="Bezlisty"/>
    <w:next w:val="111111"/>
    <w:uiPriority w:val="99"/>
    <w:semiHidden/>
    <w:unhideWhenUsed/>
    <w:rsid w:val="00061060"/>
  </w:style>
  <w:style w:type="table" w:customStyle="1" w:styleId="Tabela-Siatka11">
    <w:name w:val="Tabela - Siatka11"/>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59"/>
    <w:rsid w:val="00061060"/>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39"/>
    <w:rsid w:val="00061060"/>
    <w:pPr>
      <w:suppressAutoHyphens w:val="0"/>
      <w:autoSpaceDN/>
      <w:textAlignment w:val="auto"/>
    </w:pPr>
    <w:rPr>
      <w:rFonts w:asciiTheme="minorHAnsi" w:eastAsiaTheme="minorHAnsi" w:hAnsiTheme="minorHAnsi" w:cstheme="minorBidi"/>
      <w:kern w:val="2"/>
      <w:sz w:val="22"/>
      <w:szCs w:val="22"/>
      <w:lang w:val="pl-PL" w:eastAsia="en-US" w:bidi="ar-S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1">
    <w:name w:val="Tabela - Siatka181"/>
    <w:basedOn w:val="Standardowy"/>
    <w:uiPriority w:val="59"/>
    <w:rsid w:val="00061060"/>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1">
    <w:name w:val="Tabela - Siatka1101"/>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21">
    <w:name w:val="Tabela - Siatka1821"/>
    <w:basedOn w:val="Standardowy"/>
    <w:uiPriority w:val="59"/>
    <w:rsid w:val="00061060"/>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1">
    <w:name w:val="Tabela - Siatka91"/>
    <w:basedOn w:val="Standardowy"/>
    <w:next w:val="Tabela-Siatka"/>
    <w:uiPriority w:val="59"/>
    <w:rsid w:val="00061060"/>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43">
    <w:name w:val="WW8Num443"/>
    <w:basedOn w:val="Bezlisty"/>
    <w:rsid w:val="00061060"/>
    <w:pPr>
      <w:numPr>
        <w:numId w:val="12"/>
      </w:numPr>
    </w:pPr>
  </w:style>
  <w:style w:type="numbering" w:customStyle="1" w:styleId="WW8Num373">
    <w:name w:val="WW8Num373"/>
    <w:basedOn w:val="Bezlisty"/>
    <w:rsid w:val="00061060"/>
    <w:pPr>
      <w:numPr>
        <w:numId w:val="13"/>
      </w:numPr>
    </w:pPr>
  </w:style>
  <w:style w:type="numbering" w:customStyle="1" w:styleId="WW8Num303">
    <w:name w:val="WW8Num303"/>
    <w:basedOn w:val="Bezlisty"/>
    <w:rsid w:val="00061060"/>
    <w:pPr>
      <w:numPr>
        <w:numId w:val="14"/>
      </w:numPr>
    </w:pPr>
  </w:style>
  <w:style w:type="numbering" w:customStyle="1" w:styleId="WW8Num413">
    <w:name w:val="WW8Num413"/>
    <w:basedOn w:val="Bezlisty"/>
    <w:rsid w:val="00061060"/>
    <w:pPr>
      <w:numPr>
        <w:numId w:val="15"/>
      </w:numPr>
    </w:pPr>
  </w:style>
  <w:style w:type="table" w:customStyle="1" w:styleId="Tabela-Siatka12">
    <w:name w:val="Tabela - Siatka12"/>
    <w:basedOn w:val="Standardowy"/>
    <w:next w:val="Tabela-Siatka"/>
    <w:uiPriority w:val="39"/>
    <w:rsid w:val="000610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cnowyrniony">
    <w:name w:val="Mocno wyróżniony"/>
    <w:qFormat/>
    <w:rsid w:val="0036270A"/>
    <w:rPr>
      <w:b/>
      <w:bCs/>
    </w:rPr>
  </w:style>
  <w:style w:type="table" w:customStyle="1" w:styleId="Tabela-Siatka112">
    <w:name w:val="Tabela - Siatka112"/>
    <w:basedOn w:val="Standardowy"/>
    <w:uiPriority w:val="59"/>
    <w:rsid w:val="007C12C4"/>
    <w:pPr>
      <w:suppressAutoHyphens w:val="0"/>
      <w:autoSpaceDN/>
      <w:textAlignment w:val="auto"/>
    </w:pPr>
    <w:rPr>
      <w:rFonts w:asciiTheme="minorHAnsi" w:eastAsiaTheme="minorHAnsi" w:hAnsiTheme="minorHAnsi" w:cstheme="minorBidi"/>
      <w:kern w:val="2"/>
      <w:sz w:val="20"/>
      <w:szCs w:val="22"/>
      <w:lang w:val="pl-PL" w:eastAsia="en-US" w:bidi="ar-S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73A4"/>
  </w:style>
  <w:style w:type="paragraph" w:styleId="Nagwek1">
    <w:name w:val="heading 1"/>
    <w:basedOn w:val="Normalny"/>
    <w:next w:val="Normalny"/>
    <w:link w:val="Nagwek1Znak"/>
    <w:uiPriority w:val="9"/>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uiPriority w:val="9"/>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style>
  <w:style w:type="numbering" w:customStyle="1" w:styleId="WW8Num26">
    <w:name w:val="WW8Num26"/>
    <w:basedOn w:val="Bezlisty"/>
    <w:rsid w:val="000503A2"/>
  </w:style>
  <w:style w:type="numbering" w:customStyle="1" w:styleId="WW8Num34">
    <w:name w:val="WW8Num34"/>
    <w:basedOn w:val="Bezlisty"/>
    <w:rsid w:val="000503A2"/>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uiPriority w:val="9"/>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uiPriority w:val="9"/>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uiPriority w:val="99"/>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uiPriority w:val="99"/>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C94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987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39"/>
    <w:rsid w:val="00894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
    <w:name w:val="Tabela - Siatka110"/>
    <w:basedOn w:val="Standardowy"/>
    <w:uiPriority w:val="59"/>
    <w:rsid w:val="003140B9"/>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2">
    <w:name w:val="Tabela - Siatka182"/>
    <w:basedOn w:val="Standardowy"/>
    <w:uiPriority w:val="59"/>
    <w:rsid w:val="003140B9"/>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basedOn w:val="Standardowy"/>
    <w:next w:val="Tabela-Siatka"/>
    <w:uiPriority w:val="59"/>
    <w:rsid w:val="003140B9"/>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061060"/>
  </w:style>
  <w:style w:type="numbering" w:customStyle="1" w:styleId="Bezlisty12">
    <w:name w:val="Bez listy12"/>
    <w:next w:val="Bezlisty"/>
    <w:uiPriority w:val="99"/>
    <w:semiHidden/>
    <w:unhideWhenUsed/>
    <w:rsid w:val="00061060"/>
  </w:style>
  <w:style w:type="character" w:customStyle="1" w:styleId="Hipercze1">
    <w:name w:val="Hiperłącze1"/>
    <w:basedOn w:val="Domylnaczcionkaakapitu"/>
    <w:uiPriority w:val="99"/>
    <w:unhideWhenUsed/>
    <w:rsid w:val="00061060"/>
    <w:rPr>
      <w:color w:val="0563C1"/>
      <w:u w:val="single"/>
    </w:rPr>
  </w:style>
  <w:style w:type="numbering" w:customStyle="1" w:styleId="11111112">
    <w:name w:val="1 / 1.1 / 1.1.112"/>
    <w:basedOn w:val="Bezlisty"/>
    <w:next w:val="111111"/>
    <w:rsid w:val="00061060"/>
    <w:pPr>
      <w:numPr>
        <w:numId w:val="1"/>
      </w:numPr>
    </w:pPr>
  </w:style>
  <w:style w:type="numbering" w:customStyle="1" w:styleId="1111113">
    <w:name w:val="1 / 1.1 / 1.1.13"/>
    <w:basedOn w:val="Bezlisty"/>
    <w:next w:val="111111"/>
    <w:uiPriority w:val="99"/>
    <w:semiHidden/>
    <w:unhideWhenUsed/>
    <w:rsid w:val="00061060"/>
  </w:style>
  <w:style w:type="table" w:customStyle="1" w:styleId="Tabela-Siatka11">
    <w:name w:val="Tabela - Siatka11"/>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59"/>
    <w:rsid w:val="00061060"/>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39"/>
    <w:rsid w:val="00061060"/>
    <w:pPr>
      <w:suppressAutoHyphens w:val="0"/>
      <w:autoSpaceDN/>
      <w:textAlignment w:val="auto"/>
    </w:pPr>
    <w:rPr>
      <w:rFonts w:asciiTheme="minorHAnsi" w:eastAsiaTheme="minorHAnsi" w:hAnsiTheme="minorHAnsi" w:cstheme="minorBidi"/>
      <w:kern w:val="2"/>
      <w:sz w:val="22"/>
      <w:szCs w:val="22"/>
      <w:lang w:val="pl-PL" w:eastAsia="en-US" w:bidi="ar-S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9">
    <w:name w:val="Tabela - Siatka19"/>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1">
    <w:name w:val="Tabela - Siatka181"/>
    <w:basedOn w:val="Standardowy"/>
    <w:uiPriority w:val="59"/>
    <w:rsid w:val="00061060"/>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01">
    <w:name w:val="Tabela - Siatka1101"/>
    <w:basedOn w:val="Standardowy"/>
    <w:uiPriority w:val="59"/>
    <w:rsid w:val="00061060"/>
    <w:pPr>
      <w:suppressAutoHyphens w:val="0"/>
      <w:autoSpaceDN/>
      <w:textAlignment w:val="auto"/>
    </w:pPr>
    <w:rPr>
      <w:rFonts w:ascii="Calibri" w:eastAsia="Calibri" w:hAnsi="Calibri" w:cs="Times New Roman"/>
      <w:kern w:val="0"/>
      <w:sz w:val="22"/>
      <w:szCs w:val="22"/>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21">
    <w:name w:val="Tabela - Siatka1821"/>
    <w:basedOn w:val="Standardowy"/>
    <w:uiPriority w:val="59"/>
    <w:rsid w:val="00061060"/>
    <w:pPr>
      <w:suppressAutoHyphens w:val="0"/>
      <w:autoSpaceDN/>
      <w:textAlignment w:val="auto"/>
    </w:pPr>
    <w:rPr>
      <w:rFonts w:ascii="Calibri" w:eastAsia="Times New Roman" w:hAnsi="Calibri" w:cs="Times New Roman"/>
      <w:kern w:val="0"/>
      <w:sz w:val="20"/>
      <w:szCs w:val="20"/>
      <w:lang w:val="pl-PL"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1">
    <w:name w:val="Tabela - Siatka91"/>
    <w:basedOn w:val="Standardowy"/>
    <w:next w:val="Tabela-Siatka"/>
    <w:uiPriority w:val="59"/>
    <w:rsid w:val="00061060"/>
    <w:pPr>
      <w:suppressAutoHyphens w:val="0"/>
      <w:autoSpaceDN/>
      <w:textAlignment w:val="auto"/>
    </w:pPr>
    <w:rPr>
      <w:rFonts w:ascii="Calibri" w:eastAsia="Times New Roman" w:hAnsi="Calibri"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43">
    <w:name w:val="WW8Num443"/>
    <w:basedOn w:val="Bezlisty"/>
    <w:rsid w:val="00061060"/>
    <w:pPr>
      <w:numPr>
        <w:numId w:val="12"/>
      </w:numPr>
    </w:pPr>
  </w:style>
  <w:style w:type="numbering" w:customStyle="1" w:styleId="WW8Num373">
    <w:name w:val="WW8Num373"/>
    <w:basedOn w:val="Bezlisty"/>
    <w:rsid w:val="00061060"/>
    <w:pPr>
      <w:numPr>
        <w:numId w:val="13"/>
      </w:numPr>
    </w:pPr>
  </w:style>
  <w:style w:type="numbering" w:customStyle="1" w:styleId="WW8Num303">
    <w:name w:val="WW8Num303"/>
    <w:basedOn w:val="Bezlisty"/>
    <w:rsid w:val="00061060"/>
    <w:pPr>
      <w:numPr>
        <w:numId w:val="14"/>
      </w:numPr>
    </w:pPr>
  </w:style>
  <w:style w:type="numbering" w:customStyle="1" w:styleId="WW8Num413">
    <w:name w:val="WW8Num413"/>
    <w:basedOn w:val="Bezlisty"/>
    <w:rsid w:val="00061060"/>
    <w:pPr>
      <w:numPr>
        <w:numId w:val="15"/>
      </w:numPr>
    </w:pPr>
  </w:style>
  <w:style w:type="table" w:customStyle="1" w:styleId="Tabela-Siatka12">
    <w:name w:val="Tabela - Siatka12"/>
    <w:basedOn w:val="Standardowy"/>
    <w:next w:val="Tabela-Siatka"/>
    <w:uiPriority w:val="39"/>
    <w:rsid w:val="000610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cnowyrniony">
    <w:name w:val="Mocno wyróżniony"/>
    <w:qFormat/>
    <w:rsid w:val="0036270A"/>
    <w:rPr>
      <w:b/>
      <w:bCs/>
    </w:rPr>
  </w:style>
  <w:style w:type="table" w:customStyle="1" w:styleId="Tabela-Siatka112">
    <w:name w:val="Tabela - Siatka112"/>
    <w:basedOn w:val="Standardowy"/>
    <w:uiPriority w:val="59"/>
    <w:rsid w:val="007C12C4"/>
    <w:pPr>
      <w:suppressAutoHyphens w:val="0"/>
      <w:autoSpaceDN/>
      <w:textAlignment w:val="auto"/>
    </w:pPr>
    <w:rPr>
      <w:rFonts w:asciiTheme="minorHAnsi" w:eastAsiaTheme="minorHAnsi" w:hAnsiTheme="minorHAnsi" w:cstheme="minorBidi"/>
      <w:kern w:val="2"/>
      <w:sz w:val="20"/>
      <w:szCs w:val="22"/>
      <w:lang w:val="pl-PL" w:eastAsia="en-US" w:bidi="ar-S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C0B1-C1ED-4AA4-8CF8-9467AF8E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4550</TotalTime>
  <Pages>1</Pages>
  <Words>21364</Words>
  <Characters>128185</Characters>
  <Application>Microsoft Office Word</Application>
  <DocSecurity>0</DocSecurity>
  <Lines>1068</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158</cp:revision>
  <cp:lastPrinted>2025-04-03T08:21:00Z</cp:lastPrinted>
  <dcterms:created xsi:type="dcterms:W3CDTF">2023-09-07T12:10:00Z</dcterms:created>
  <dcterms:modified xsi:type="dcterms:W3CDTF">2025-04-03T08:24:00Z</dcterms:modified>
</cp:coreProperties>
</file>