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BDBF0" w14:textId="43092D7D" w:rsidR="00803B6A" w:rsidRPr="00DD7926" w:rsidRDefault="00A20CB4" w:rsidP="00A20CB4">
      <w:pPr>
        <w:pStyle w:val="Standard"/>
        <w:tabs>
          <w:tab w:val="left" w:pos="630"/>
          <w:tab w:val="center" w:pos="5075"/>
        </w:tabs>
        <w:rPr>
          <w:rFonts w:ascii="Times New Roman" w:hAnsi="Times New Roman" w:cs="Times New Roman"/>
          <w:b/>
          <w:bCs/>
          <w:color w:val="FF0000"/>
          <w:sz w:val="28"/>
          <w:szCs w:val="28"/>
          <w:lang w:val="pl-PL"/>
        </w:rPr>
      </w:pPr>
      <w:r w:rsidRPr="00DD7926">
        <w:rPr>
          <w:rFonts w:ascii="Times New Roman" w:hAnsi="Times New Roman" w:cs="Times New Roman"/>
          <w:b/>
          <w:bCs/>
          <w:color w:val="FF0000"/>
          <w:sz w:val="28"/>
          <w:szCs w:val="28"/>
          <w:lang w:val="pl-PL"/>
        </w:rPr>
        <w:tab/>
      </w:r>
      <w:r w:rsidRPr="00DD7926">
        <w:rPr>
          <w:rFonts w:ascii="Times New Roman" w:hAnsi="Times New Roman" w:cs="Times New Roman"/>
          <w:b/>
          <w:bCs/>
          <w:color w:val="FF0000"/>
          <w:sz w:val="28"/>
          <w:szCs w:val="28"/>
          <w:lang w:val="pl-PL"/>
        </w:rPr>
        <w:tab/>
      </w:r>
      <w:r w:rsidR="008B5F08" w:rsidRPr="00DD7926">
        <w:rPr>
          <w:rFonts w:ascii="Times New Roman" w:hAnsi="Times New Roman" w:cs="Times New Roman"/>
          <w:b/>
          <w:bCs/>
          <w:color w:val="FF0000"/>
          <w:sz w:val="28"/>
          <w:szCs w:val="28"/>
          <w:lang w:val="pl-PL"/>
        </w:rPr>
        <w:t xml:space="preserve"> </w:t>
      </w:r>
    </w:p>
    <w:p w14:paraId="611C4762" w14:textId="63465554" w:rsidR="00281ED5" w:rsidRPr="00DD7926" w:rsidRDefault="00281ED5" w:rsidP="00841304">
      <w:pPr>
        <w:pStyle w:val="Standard"/>
        <w:jc w:val="center"/>
        <w:rPr>
          <w:rFonts w:asciiTheme="minorHAnsi" w:hAnsiTheme="minorHAnsi" w:cstheme="minorHAnsi"/>
          <w:b/>
          <w:bCs/>
          <w:lang w:val="pl-PL"/>
        </w:rPr>
      </w:pPr>
      <w:r w:rsidRPr="00DD7926">
        <w:rPr>
          <w:rFonts w:asciiTheme="minorHAnsi" w:hAnsiTheme="minorHAnsi" w:cstheme="minorHAnsi"/>
          <w:b/>
          <w:bCs/>
          <w:lang w:val="pl-PL"/>
        </w:rPr>
        <w:t>Zespół Opieki Zdrowotnej</w:t>
      </w:r>
      <w:r w:rsidR="00841304" w:rsidRPr="00DD7926">
        <w:rPr>
          <w:rFonts w:asciiTheme="minorHAnsi" w:hAnsiTheme="minorHAnsi" w:cstheme="minorHAnsi"/>
          <w:b/>
          <w:bCs/>
          <w:lang w:val="pl-PL"/>
        </w:rPr>
        <w:t xml:space="preserve"> </w:t>
      </w:r>
      <w:r w:rsidRPr="00DD7926">
        <w:rPr>
          <w:rFonts w:asciiTheme="minorHAnsi" w:hAnsiTheme="minorHAnsi" w:cstheme="minorHAnsi"/>
          <w:b/>
          <w:bCs/>
          <w:lang w:val="pl-PL"/>
        </w:rPr>
        <w:t>w Dąbrowie Tarnowskiej</w:t>
      </w:r>
    </w:p>
    <w:p w14:paraId="14EB6321" w14:textId="77777777" w:rsidR="00281ED5" w:rsidRPr="00DD7926" w:rsidRDefault="00281ED5" w:rsidP="00281ED5">
      <w:pPr>
        <w:pStyle w:val="Standard"/>
        <w:jc w:val="center"/>
        <w:rPr>
          <w:rFonts w:asciiTheme="minorHAnsi" w:hAnsiTheme="minorHAnsi" w:cstheme="minorHAnsi"/>
          <w:b/>
          <w:bCs/>
          <w:lang w:val="pl-PL"/>
        </w:rPr>
      </w:pPr>
      <w:r w:rsidRPr="00DD7926">
        <w:rPr>
          <w:rFonts w:asciiTheme="minorHAnsi" w:hAnsiTheme="minorHAnsi" w:cstheme="minorHAnsi" w:hint="eastAsia"/>
          <w:b/>
          <w:bCs/>
          <w:lang w:val="pl-PL"/>
        </w:rPr>
        <w:t>ul. Szpitalna 1</w:t>
      </w:r>
    </w:p>
    <w:p w14:paraId="2546AB60" w14:textId="77777777" w:rsidR="00281ED5" w:rsidRPr="00DD7926" w:rsidRDefault="00281ED5" w:rsidP="00281ED5">
      <w:pPr>
        <w:pStyle w:val="Standard"/>
        <w:jc w:val="center"/>
        <w:rPr>
          <w:rFonts w:asciiTheme="minorHAnsi" w:hAnsiTheme="minorHAnsi" w:cstheme="minorHAnsi"/>
          <w:b/>
          <w:bCs/>
          <w:lang w:val="pl-PL"/>
        </w:rPr>
      </w:pPr>
      <w:r w:rsidRPr="00DD7926">
        <w:rPr>
          <w:rFonts w:asciiTheme="minorHAnsi" w:hAnsiTheme="minorHAnsi" w:cstheme="minorHAnsi"/>
          <w:b/>
          <w:bCs/>
          <w:lang w:val="pl-PL"/>
        </w:rPr>
        <w:t>33-200 Dąbrowa Tarnowska</w:t>
      </w:r>
    </w:p>
    <w:p w14:paraId="2329592B" w14:textId="77777777" w:rsidR="00281ED5" w:rsidRPr="00DD7926" w:rsidRDefault="00281ED5" w:rsidP="00281ED5">
      <w:pPr>
        <w:pStyle w:val="Standard"/>
        <w:jc w:val="center"/>
        <w:rPr>
          <w:rFonts w:asciiTheme="minorHAnsi" w:hAnsiTheme="minorHAnsi" w:cstheme="minorHAnsi"/>
          <w:b/>
          <w:bCs/>
          <w:lang w:val="pl-PL"/>
        </w:rPr>
      </w:pPr>
    </w:p>
    <w:p w14:paraId="044E918E" w14:textId="77777777" w:rsidR="00281ED5" w:rsidRPr="00DD7926" w:rsidRDefault="00281ED5" w:rsidP="00281ED5">
      <w:pPr>
        <w:pStyle w:val="Standard"/>
        <w:jc w:val="center"/>
        <w:rPr>
          <w:rFonts w:asciiTheme="minorHAnsi" w:hAnsiTheme="minorHAnsi" w:cstheme="minorHAnsi"/>
          <w:b/>
          <w:bCs/>
          <w:lang w:val="pl-PL"/>
        </w:rPr>
      </w:pPr>
    </w:p>
    <w:p w14:paraId="55329A46" w14:textId="77777777" w:rsidR="00281ED5" w:rsidRPr="00DD7926" w:rsidRDefault="00281ED5" w:rsidP="00281ED5">
      <w:pPr>
        <w:pStyle w:val="Standard"/>
        <w:jc w:val="center"/>
        <w:rPr>
          <w:rFonts w:asciiTheme="minorHAnsi" w:hAnsiTheme="minorHAnsi" w:cstheme="minorHAnsi"/>
          <w:b/>
          <w:bCs/>
          <w:lang w:val="pl-PL"/>
        </w:rPr>
      </w:pPr>
      <w:r w:rsidRPr="00DD7926">
        <w:rPr>
          <w:rFonts w:asciiTheme="minorHAnsi" w:hAnsiTheme="minorHAnsi" w:cstheme="minorHAnsi" w:hint="eastAsia"/>
          <w:b/>
          <w:bCs/>
          <w:lang w:val="pl-PL"/>
        </w:rPr>
        <w:t>SPECYFIKACJA WARUNKÓW ZAMÓWIENIA</w:t>
      </w:r>
    </w:p>
    <w:p w14:paraId="11555749" w14:textId="77777777" w:rsidR="00281ED5" w:rsidRPr="00DD7926" w:rsidRDefault="00281ED5" w:rsidP="00281ED5">
      <w:pPr>
        <w:pStyle w:val="Standard"/>
        <w:jc w:val="center"/>
        <w:rPr>
          <w:rFonts w:asciiTheme="minorHAnsi" w:hAnsiTheme="minorHAnsi" w:cstheme="minorHAnsi"/>
          <w:b/>
          <w:bCs/>
          <w:lang w:val="pl-PL"/>
        </w:rPr>
      </w:pPr>
    </w:p>
    <w:p w14:paraId="4FBBA075" w14:textId="77777777" w:rsidR="007F5291" w:rsidRPr="00515553" w:rsidRDefault="007F5291" w:rsidP="007F5291">
      <w:pPr>
        <w:pStyle w:val="Standard"/>
        <w:jc w:val="center"/>
        <w:rPr>
          <w:rFonts w:asciiTheme="minorHAnsi" w:hAnsiTheme="minorHAnsi" w:cstheme="minorHAnsi"/>
          <w:lang w:val="pl-PL"/>
        </w:rPr>
      </w:pPr>
      <w:r w:rsidRPr="00515553">
        <w:rPr>
          <w:rFonts w:asciiTheme="minorHAnsi" w:hAnsiTheme="minorHAnsi" w:cstheme="minorHAnsi" w:hint="eastAsia"/>
          <w:lang w:val="pl-PL"/>
        </w:rPr>
        <w:t>DLA</w:t>
      </w:r>
    </w:p>
    <w:p w14:paraId="6C077EE5" w14:textId="77777777" w:rsidR="007F5291" w:rsidRPr="00515553" w:rsidRDefault="007F5291" w:rsidP="007F5291">
      <w:pPr>
        <w:pStyle w:val="Standard"/>
        <w:jc w:val="center"/>
        <w:rPr>
          <w:rFonts w:asciiTheme="minorHAnsi" w:hAnsiTheme="minorHAnsi" w:cstheme="minorHAnsi"/>
          <w:lang w:val="pl-PL"/>
        </w:rPr>
      </w:pPr>
      <w:r w:rsidRPr="00515553">
        <w:rPr>
          <w:rFonts w:asciiTheme="minorHAnsi" w:hAnsiTheme="minorHAnsi" w:cstheme="minorHAnsi"/>
          <w:lang w:val="pl-PL"/>
        </w:rPr>
        <w:t>POSTĘPOWANIA O UDZIELENIE ZAM</w:t>
      </w:r>
      <w:r w:rsidRPr="00515553">
        <w:rPr>
          <w:rFonts w:asciiTheme="minorHAnsi" w:hAnsiTheme="minorHAnsi" w:cstheme="minorHAnsi" w:hint="eastAsia"/>
          <w:lang w:val="pl-PL"/>
        </w:rPr>
        <w:t>Ó</w:t>
      </w:r>
      <w:r w:rsidRPr="00515553">
        <w:rPr>
          <w:rFonts w:asciiTheme="minorHAnsi" w:hAnsiTheme="minorHAnsi" w:cstheme="minorHAnsi"/>
          <w:lang w:val="pl-PL"/>
        </w:rPr>
        <w:t>WIENIA PUBLICZNEGO</w:t>
      </w:r>
    </w:p>
    <w:p w14:paraId="769C0196" w14:textId="1F7E7229" w:rsidR="007F5291" w:rsidRPr="00515553" w:rsidRDefault="007F5291" w:rsidP="007F5291">
      <w:pPr>
        <w:pStyle w:val="Standard"/>
        <w:jc w:val="center"/>
        <w:rPr>
          <w:rFonts w:asciiTheme="minorHAnsi" w:hAnsiTheme="minorHAnsi" w:cstheme="minorHAnsi"/>
          <w:lang w:val="pl-PL"/>
        </w:rPr>
      </w:pPr>
      <w:r w:rsidRPr="00515553">
        <w:rPr>
          <w:rFonts w:asciiTheme="minorHAnsi" w:hAnsiTheme="minorHAnsi" w:cstheme="minorHAnsi"/>
          <w:lang w:val="pl-PL"/>
        </w:rPr>
        <w:t xml:space="preserve">PROWADZONEGO NA PODSTAWIE USTAWY Z DNIA 11 WRZEŚNIA 2019 </w:t>
      </w:r>
      <w:r w:rsidR="00DD7926">
        <w:rPr>
          <w:rFonts w:asciiTheme="minorHAnsi" w:hAnsiTheme="minorHAnsi" w:cstheme="minorHAnsi"/>
          <w:lang w:val="pl-PL"/>
        </w:rPr>
        <w:t>r</w:t>
      </w:r>
      <w:r w:rsidRPr="00515553">
        <w:rPr>
          <w:rFonts w:asciiTheme="minorHAnsi" w:hAnsiTheme="minorHAnsi" w:cstheme="minorHAnsi"/>
          <w:lang w:val="pl-PL"/>
        </w:rPr>
        <w:t>.</w:t>
      </w:r>
    </w:p>
    <w:p w14:paraId="59F5D4FF" w14:textId="77777777" w:rsidR="007F5291" w:rsidRPr="00515553" w:rsidRDefault="007F5291" w:rsidP="007F5291">
      <w:pPr>
        <w:pStyle w:val="Standard"/>
        <w:jc w:val="center"/>
        <w:rPr>
          <w:rFonts w:asciiTheme="minorHAnsi" w:hAnsiTheme="minorHAnsi" w:cstheme="minorHAnsi"/>
          <w:lang w:val="pl-PL"/>
        </w:rPr>
      </w:pPr>
      <w:r w:rsidRPr="00515553">
        <w:rPr>
          <w:rFonts w:asciiTheme="minorHAnsi" w:hAnsiTheme="minorHAnsi" w:cstheme="minorHAnsi" w:hint="eastAsia"/>
          <w:lang w:val="pl-PL"/>
        </w:rPr>
        <w:t>W TRYBIE PODSTAWOWYM BEZ NEGOCJACJI (ART. 275 PKT 1)</w:t>
      </w:r>
    </w:p>
    <w:p w14:paraId="1ECB1BE4" w14:textId="41CDB2A4" w:rsidR="00281ED5" w:rsidRPr="00DD7926" w:rsidRDefault="00281ED5" w:rsidP="00281ED5">
      <w:pPr>
        <w:pStyle w:val="Standard"/>
        <w:jc w:val="center"/>
        <w:rPr>
          <w:rFonts w:asciiTheme="minorHAnsi" w:hAnsiTheme="minorHAnsi" w:cstheme="minorHAnsi"/>
          <w:lang w:val="pl-PL"/>
        </w:rPr>
      </w:pPr>
    </w:p>
    <w:p w14:paraId="0B4B1061" w14:textId="77777777" w:rsidR="00281ED5" w:rsidRPr="00DD7926" w:rsidRDefault="00281ED5" w:rsidP="00281ED5">
      <w:pPr>
        <w:pStyle w:val="Standard"/>
        <w:jc w:val="center"/>
        <w:rPr>
          <w:rFonts w:asciiTheme="minorHAnsi" w:hAnsiTheme="minorHAnsi" w:cstheme="minorHAnsi"/>
          <w:lang w:val="pl-PL"/>
        </w:rPr>
      </w:pPr>
    </w:p>
    <w:p w14:paraId="70F9C461" w14:textId="59C001B3" w:rsidR="00281ED5" w:rsidRPr="00DD7926" w:rsidRDefault="00281ED5" w:rsidP="00281ED5">
      <w:pPr>
        <w:pStyle w:val="Standard"/>
        <w:jc w:val="center"/>
        <w:rPr>
          <w:rFonts w:asciiTheme="minorHAnsi" w:hAnsiTheme="minorHAnsi" w:cstheme="minorHAnsi"/>
          <w:lang w:val="pl-PL"/>
        </w:rPr>
      </w:pPr>
      <w:r w:rsidRPr="00DD7926">
        <w:rPr>
          <w:rFonts w:asciiTheme="minorHAnsi" w:hAnsiTheme="minorHAnsi" w:cstheme="minorHAnsi" w:hint="eastAsia"/>
          <w:lang w:val="pl-PL"/>
        </w:rPr>
        <w:t>kt</w:t>
      </w:r>
      <w:r w:rsidRPr="00DD7926">
        <w:rPr>
          <w:rFonts w:asciiTheme="minorHAnsi" w:hAnsiTheme="minorHAnsi" w:cstheme="minorHAnsi"/>
          <w:lang w:val="pl-PL"/>
        </w:rPr>
        <w:t>ó</w:t>
      </w:r>
      <w:r w:rsidRPr="00DD7926">
        <w:rPr>
          <w:rFonts w:asciiTheme="minorHAnsi" w:hAnsiTheme="minorHAnsi" w:cstheme="minorHAnsi" w:hint="eastAsia"/>
          <w:lang w:val="pl-PL"/>
        </w:rPr>
        <w:t>rego przedmiotem jest:</w:t>
      </w:r>
    </w:p>
    <w:p w14:paraId="360E0D2A" w14:textId="77777777" w:rsidR="00281ED5" w:rsidRPr="00DD7926" w:rsidRDefault="00281ED5" w:rsidP="00281ED5">
      <w:pPr>
        <w:pStyle w:val="Standard"/>
        <w:jc w:val="center"/>
        <w:rPr>
          <w:rFonts w:asciiTheme="minorHAnsi" w:hAnsiTheme="minorHAnsi" w:cstheme="minorHAnsi"/>
          <w:b/>
          <w:bCs/>
          <w:lang w:val="pl-PL"/>
        </w:rPr>
      </w:pPr>
    </w:p>
    <w:p w14:paraId="04444CE7" w14:textId="77777777" w:rsidR="009E1246" w:rsidRPr="00DD7926" w:rsidRDefault="009E1246" w:rsidP="009E1246">
      <w:pPr>
        <w:pStyle w:val="Standard"/>
        <w:jc w:val="center"/>
        <w:rPr>
          <w:rFonts w:asciiTheme="minorHAnsi" w:eastAsia="Arial" w:hAnsiTheme="minorHAnsi" w:cstheme="minorHAnsi"/>
          <w:b/>
          <w:bCs/>
          <w:sz w:val="28"/>
          <w:szCs w:val="28"/>
          <w:lang w:val="pl-PL" w:bidi="pl-PL"/>
        </w:rPr>
      </w:pPr>
      <w:r w:rsidRPr="00DD7926">
        <w:rPr>
          <w:rFonts w:asciiTheme="minorHAnsi" w:eastAsia="Arial" w:hAnsiTheme="minorHAnsi" w:cstheme="minorHAnsi"/>
          <w:b/>
          <w:bCs/>
          <w:sz w:val="28"/>
          <w:szCs w:val="28"/>
          <w:lang w:val="pl-PL" w:bidi="pl-PL"/>
        </w:rPr>
        <w:t xml:space="preserve">ZAKUP WRAZ Z DOSTAWĄ POJEMNIKÓW </w:t>
      </w:r>
    </w:p>
    <w:p w14:paraId="6786DAAA" w14:textId="018CF058" w:rsidR="009E1246" w:rsidRDefault="009E1246" w:rsidP="009E1246">
      <w:pPr>
        <w:pStyle w:val="Standard"/>
        <w:jc w:val="center"/>
        <w:rPr>
          <w:rFonts w:asciiTheme="minorHAnsi" w:eastAsia="Arial" w:hAnsiTheme="minorHAnsi" w:cstheme="minorHAnsi"/>
          <w:b/>
          <w:bCs/>
          <w:sz w:val="28"/>
          <w:szCs w:val="28"/>
          <w:lang w:bidi="pl-PL"/>
        </w:rPr>
      </w:pPr>
      <w:r w:rsidRPr="009E1246">
        <w:rPr>
          <w:rFonts w:asciiTheme="minorHAnsi" w:eastAsia="Arial" w:hAnsiTheme="minorHAnsi" w:cstheme="minorHAnsi"/>
          <w:b/>
          <w:bCs/>
          <w:sz w:val="28"/>
          <w:szCs w:val="28"/>
          <w:lang w:bidi="pl-PL"/>
        </w:rPr>
        <w:t xml:space="preserve">JEDNORAZOWYCH NA ŻYWNOŚĆ </w:t>
      </w:r>
      <w:r w:rsidR="0095517E">
        <w:rPr>
          <w:rFonts w:asciiTheme="minorHAnsi" w:eastAsia="Arial" w:hAnsiTheme="minorHAnsi" w:cstheme="minorHAnsi"/>
          <w:b/>
          <w:bCs/>
          <w:sz w:val="28"/>
          <w:szCs w:val="28"/>
          <w:lang w:bidi="pl-PL"/>
        </w:rPr>
        <w:t>I</w:t>
      </w:r>
      <w:r w:rsidR="00CB270C">
        <w:rPr>
          <w:rFonts w:asciiTheme="minorHAnsi" w:eastAsia="Arial" w:hAnsiTheme="minorHAnsi" w:cstheme="minorHAnsi"/>
          <w:b/>
          <w:bCs/>
          <w:sz w:val="28"/>
          <w:szCs w:val="28"/>
          <w:lang w:bidi="pl-PL"/>
        </w:rPr>
        <w:t>I</w:t>
      </w:r>
    </w:p>
    <w:p w14:paraId="12124F70" w14:textId="788A2A54" w:rsidR="00803B6A" w:rsidRPr="00A20D35" w:rsidRDefault="00A04746" w:rsidP="009E1246">
      <w:pPr>
        <w:pStyle w:val="Standard"/>
        <w:jc w:val="center"/>
        <w:rPr>
          <w:rFonts w:asciiTheme="minorHAnsi" w:hAnsiTheme="minorHAnsi" w:cstheme="minorHAnsi"/>
          <w:b/>
          <w:bCs/>
        </w:rPr>
      </w:pPr>
      <w:r w:rsidRPr="00A20D35">
        <w:rPr>
          <w:rFonts w:asciiTheme="minorHAnsi" w:hAnsiTheme="minorHAnsi" w:cstheme="minorHAnsi"/>
          <w:b/>
          <w:bCs/>
        </w:rPr>
        <w:t xml:space="preserve"> </w:t>
      </w:r>
    </w:p>
    <w:tbl>
      <w:tblPr>
        <w:tblStyle w:val="Tabela-Siatka"/>
        <w:tblW w:w="0" w:type="auto"/>
        <w:tblLook w:val="04A0" w:firstRow="1" w:lastRow="0" w:firstColumn="1" w:lastColumn="0" w:noHBand="0" w:noVBand="1"/>
      </w:tblPr>
      <w:tblGrid>
        <w:gridCol w:w="10366"/>
      </w:tblGrid>
      <w:tr w:rsidR="00C972C0" w:rsidRPr="00A20D35" w14:paraId="7F1805D6" w14:textId="77777777" w:rsidTr="00C972C0">
        <w:tc>
          <w:tcPr>
            <w:tcW w:w="10574" w:type="dxa"/>
          </w:tcPr>
          <w:p w14:paraId="4BF7DE4D" w14:textId="0F873914" w:rsidR="00C972C0" w:rsidRPr="00A20D35" w:rsidRDefault="00C972C0" w:rsidP="001769D2">
            <w:pPr>
              <w:pStyle w:val="Standard"/>
              <w:jc w:val="center"/>
              <w:rPr>
                <w:rFonts w:asciiTheme="minorHAnsi" w:hAnsiTheme="minorHAnsi" w:cstheme="minorHAnsi"/>
                <w:b/>
                <w:bCs/>
                <w:color w:val="FF0000"/>
              </w:rPr>
            </w:pPr>
            <w:r w:rsidRPr="008A4EA2">
              <w:rPr>
                <w:rFonts w:asciiTheme="minorHAnsi" w:hAnsiTheme="minorHAnsi" w:cstheme="minorHAnsi" w:hint="eastAsia"/>
                <w:b/>
                <w:bCs/>
              </w:rPr>
              <w:t xml:space="preserve">Znak </w:t>
            </w:r>
            <w:proofErr w:type="spellStart"/>
            <w:r w:rsidRPr="008A4EA2">
              <w:rPr>
                <w:rFonts w:asciiTheme="minorHAnsi" w:hAnsiTheme="minorHAnsi" w:cstheme="minorHAnsi" w:hint="eastAsia"/>
                <w:b/>
                <w:bCs/>
              </w:rPr>
              <w:t>sprawy</w:t>
            </w:r>
            <w:proofErr w:type="spellEnd"/>
            <w:r w:rsidRPr="008A4EA2">
              <w:rPr>
                <w:rFonts w:asciiTheme="minorHAnsi" w:hAnsiTheme="minorHAnsi" w:cstheme="minorHAnsi" w:hint="eastAsia"/>
                <w:b/>
                <w:bCs/>
              </w:rPr>
              <w:t xml:space="preserve">:  </w:t>
            </w:r>
            <w:r w:rsidR="0095517E">
              <w:rPr>
                <w:rFonts w:asciiTheme="minorHAnsi" w:hAnsiTheme="minorHAnsi" w:cstheme="minorHAnsi"/>
                <w:b/>
                <w:bCs/>
              </w:rPr>
              <w:t>9</w:t>
            </w:r>
            <w:r w:rsidRPr="0095517E">
              <w:rPr>
                <w:rFonts w:asciiTheme="minorHAnsi" w:hAnsiTheme="minorHAnsi" w:cstheme="minorHAnsi" w:hint="eastAsia"/>
                <w:b/>
                <w:bCs/>
              </w:rPr>
              <w:t>/2</w:t>
            </w:r>
            <w:r w:rsidR="00DD7926" w:rsidRPr="0095517E">
              <w:rPr>
                <w:rFonts w:asciiTheme="minorHAnsi" w:hAnsiTheme="minorHAnsi" w:cstheme="minorHAnsi"/>
                <w:b/>
                <w:bCs/>
              </w:rPr>
              <w:t>5</w:t>
            </w:r>
            <w:r w:rsidRPr="0095517E">
              <w:rPr>
                <w:rFonts w:asciiTheme="minorHAnsi" w:hAnsiTheme="minorHAnsi" w:cstheme="minorHAnsi" w:hint="eastAsia"/>
                <w:b/>
                <w:bCs/>
              </w:rPr>
              <w:t>/ZP</w:t>
            </w:r>
          </w:p>
        </w:tc>
      </w:tr>
    </w:tbl>
    <w:p w14:paraId="436144C4" w14:textId="77777777" w:rsidR="00C972C0" w:rsidRPr="00A20D35" w:rsidRDefault="00C972C0" w:rsidP="00C972C0">
      <w:pPr>
        <w:pStyle w:val="Standard"/>
        <w:rPr>
          <w:rFonts w:asciiTheme="minorHAnsi" w:hAnsiTheme="minorHAnsi" w:cstheme="minorHAnsi"/>
          <w:i/>
          <w:iCs/>
          <w:color w:val="FF0000"/>
        </w:rPr>
      </w:pPr>
    </w:p>
    <w:p w14:paraId="55AAE24E" w14:textId="77777777" w:rsidR="00C972C0" w:rsidRPr="00A20D35" w:rsidRDefault="00C972C0" w:rsidP="00C972C0">
      <w:pPr>
        <w:pStyle w:val="Standard"/>
        <w:jc w:val="center"/>
        <w:rPr>
          <w:rFonts w:asciiTheme="minorHAnsi" w:hAnsiTheme="minorHAnsi" w:cstheme="minorHAnsi"/>
          <w:color w:val="FF0000"/>
          <w:sz w:val="36"/>
          <w:szCs w:val="36"/>
        </w:rPr>
      </w:pPr>
    </w:p>
    <w:p w14:paraId="1884C2BB" w14:textId="77777777" w:rsidR="00803B6A" w:rsidRPr="00A20D35" w:rsidRDefault="00803B6A">
      <w:pPr>
        <w:pStyle w:val="Standard"/>
        <w:rPr>
          <w:rFonts w:asciiTheme="minorHAnsi" w:hAnsiTheme="minorHAnsi" w:cstheme="minorHAnsi"/>
          <w:i/>
          <w:iCs/>
          <w:color w:val="FF0000"/>
        </w:rPr>
      </w:pPr>
    </w:p>
    <w:p w14:paraId="382F35CF" w14:textId="77777777" w:rsidR="00803B6A" w:rsidRPr="00A20D35" w:rsidRDefault="00803B6A">
      <w:pPr>
        <w:pStyle w:val="Standard"/>
        <w:rPr>
          <w:rFonts w:asciiTheme="minorHAnsi" w:hAnsiTheme="minorHAnsi" w:cstheme="minorHAnsi"/>
          <w:color w:val="FF0000"/>
        </w:rPr>
      </w:pPr>
    </w:p>
    <w:p w14:paraId="063010AF" w14:textId="77777777" w:rsidR="00803B6A" w:rsidRPr="0095517E" w:rsidRDefault="003821E3">
      <w:pPr>
        <w:pStyle w:val="Standard"/>
        <w:tabs>
          <w:tab w:val="left" w:pos="0"/>
        </w:tabs>
        <w:jc w:val="center"/>
        <w:rPr>
          <w:rFonts w:asciiTheme="minorHAnsi" w:hAnsiTheme="minorHAnsi" w:cstheme="minorHAnsi"/>
          <w:color w:val="FF0000"/>
          <w:lang w:val="pl-PL"/>
        </w:rPr>
      </w:pPr>
      <w:r w:rsidRPr="0095517E">
        <w:rPr>
          <w:rFonts w:asciiTheme="minorHAnsi" w:hAnsiTheme="minorHAnsi" w:cstheme="minorHAnsi"/>
          <w:color w:val="FF0000"/>
          <w:lang w:val="pl-PL"/>
        </w:rPr>
        <w:t xml:space="preserve">              </w:t>
      </w:r>
    </w:p>
    <w:p w14:paraId="7CFCABD0" w14:textId="77777777" w:rsidR="00803B6A" w:rsidRPr="0095517E" w:rsidRDefault="00803B6A">
      <w:pPr>
        <w:pStyle w:val="Standard"/>
        <w:tabs>
          <w:tab w:val="left" w:pos="0"/>
        </w:tabs>
        <w:jc w:val="center"/>
        <w:rPr>
          <w:rFonts w:asciiTheme="minorHAnsi" w:hAnsiTheme="minorHAnsi" w:cstheme="minorHAnsi"/>
          <w:b/>
          <w:bCs/>
          <w:color w:val="FF0000"/>
          <w:lang w:val="pl-PL"/>
        </w:rPr>
      </w:pPr>
    </w:p>
    <w:p w14:paraId="2926920F" w14:textId="77777777" w:rsidR="00A13C11" w:rsidRPr="0095517E" w:rsidRDefault="003821E3" w:rsidP="00A13C11">
      <w:pPr>
        <w:pStyle w:val="Standard"/>
        <w:ind w:left="4254" w:firstLine="709"/>
        <w:rPr>
          <w:rFonts w:asciiTheme="minorHAnsi" w:hAnsiTheme="minorHAnsi" w:cstheme="minorHAnsi"/>
          <w:lang w:val="pl-PL"/>
        </w:rPr>
      </w:pPr>
      <w:r w:rsidRPr="0095517E">
        <w:rPr>
          <w:rFonts w:asciiTheme="minorHAnsi" w:hAnsiTheme="minorHAnsi" w:cstheme="minorHAnsi"/>
          <w:color w:val="FF0000"/>
          <w:lang w:val="pl-PL"/>
        </w:rPr>
        <w:tab/>
      </w:r>
      <w:r w:rsidRPr="0095517E">
        <w:rPr>
          <w:rFonts w:asciiTheme="minorHAnsi" w:hAnsiTheme="minorHAnsi" w:cstheme="minorHAnsi"/>
          <w:color w:val="FF0000"/>
          <w:lang w:val="pl-PL"/>
        </w:rPr>
        <w:tab/>
      </w:r>
      <w:r w:rsidRPr="0095517E">
        <w:rPr>
          <w:rFonts w:asciiTheme="minorHAnsi" w:hAnsiTheme="minorHAnsi" w:cstheme="minorHAnsi"/>
          <w:color w:val="FF0000"/>
          <w:lang w:val="pl-PL"/>
        </w:rPr>
        <w:tab/>
      </w:r>
      <w:r w:rsidRPr="0095517E">
        <w:rPr>
          <w:rFonts w:asciiTheme="minorHAnsi" w:hAnsiTheme="minorHAnsi" w:cstheme="minorHAnsi"/>
          <w:color w:val="FF0000"/>
          <w:lang w:val="pl-PL"/>
        </w:rPr>
        <w:tab/>
      </w:r>
      <w:r w:rsidRPr="0095517E">
        <w:rPr>
          <w:rFonts w:asciiTheme="minorHAnsi" w:hAnsiTheme="minorHAnsi" w:cstheme="minorHAnsi"/>
          <w:color w:val="FF0000"/>
          <w:lang w:val="pl-PL"/>
        </w:rPr>
        <w:tab/>
      </w:r>
      <w:r w:rsidRPr="0095517E">
        <w:rPr>
          <w:rFonts w:asciiTheme="minorHAnsi" w:hAnsiTheme="minorHAnsi" w:cstheme="minorHAnsi"/>
          <w:color w:val="FF0000"/>
          <w:lang w:val="pl-PL"/>
        </w:rPr>
        <w:tab/>
      </w:r>
      <w:r w:rsidRPr="0095517E">
        <w:rPr>
          <w:rFonts w:asciiTheme="minorHAnsi" w:hAnsiTheme="minorHAnsi" w:cstheme="minorHAnsi"/>
          <w:color w:val="FF0000"/>
          <w:lang w:val="pl-PL"/>
        </w:rPr>
        <w:tab/>
      </w:r>
      <w:r w:rsidR="00A13C11" w:rsidRPr="0095517E">
        <w:rPr>
          <w:rFonts w:asciiTheme="minorHAnsi" w:hAnsiTheme="minorHAnsi" w:cstheme="minorHAnsi"/>
          <w:lang w:val="pl-PL"/>
        </w:rPr>
        <w:t>Zatwierdził:</w:t>
      </w:r>
    </w:p>
    <w:p w14:paraId="47BE20BE" w14:textId="77777777" w:rsidR="00A13C11" w:rsidRPr="0095517E" w:rsidRDefault="00A13C11" w:rsidP="00A13C11">
      <w:pPr>
        <w:pStyle w:val="Standard"/>
        <w:rPr>
          <w:rFonts w:asciiTheme="minorHAnsi" w:hAnsiTheme="minorHAnsi" w:cstheme="minorHAnsi"/>
          <w:sz w:val="10"/>
          <w:szCs w:val="10"/>
          <w:lang w:val="pl-PL"/>
        </w:rPr>
      </w:pPr>
    </w:p>
    <w:p w14:paraId="63FAE3F3" w14:textId="05887E7B" w:rsidR="00A13C11" w:rsidRPr="0095517E" w:rsidRDefault="00A13C11" w:rsidP="00A13C11">
      <w:pPr>
        <w:pStyle w:val="Standard"/>
        <w:rPr>
          <w:rFonts w:asciiTheme="minorHAnsi" w:hAnsiTheme="minorHAnsi" w:cstheme="minorHAnsi"/>
          <w:lang w:val="pl-PL"/>
        </w:rPr>
      </w:pPr>
      <w:r w:rsidRPr="0095517E">
        <w:rPr>
          <w:rFonts w:asciiTheme="minorHAnsi" w:hAnsiTheme="minorHAnsi" w:cstheme="minorHAnsi"/>
          <w:lang w:val="pl-PL"/>
        </w:rPr>
        <w:tab/>
      </w:r>
      <w:r w:rsidRPr="0095517E">
        <w:rPr>
          <w:rFonts w:asciiTheme="minorHAnsi" w:hAnsiTheme="minorHAnsi" w:cstheme="minorHAnsi"/>
          <w:lang w:val="pl-PL"/>
        </w:rPr>
        <w:tab/>
      </w:r>
      <w:r w:rsidRPr="0095517E">
        <w:rPr>
          <w:rFonts w:asciiTheme="minorHAnsi" w:hAnsiTheme="minorHAnsi" w:cstheme="minorHAnsi"/>
          <w:lang w:val="pl-PL"/>
        </w:rPr>
        <w:tab/>
      </w:r>
      <w:r w:rsidRPr="0095517E">
        <w:rPr>
          <w:rFonts w:asciiTheme="minorHAnsi" w:hAnsiTheme="minorHAnsi" w:cstheme="minorHAnsi"/>
          <w:lang w:val="pl-PL"/>
        </w:rPr>
        <w:tab/>
      </w:r>
      <w:r w:rsidRPr="0095517E">
        <w:rPr>
          <w:rFonts w:asciiTheme="minorHAnsi" w:hAnsiTheme="minorHAnsi" w:cstheme="minorHAnsi"/>
          <w:lang w:val="pl-PL"/>
        </w:rPr>
        <w:tab/>
      </w:r>
      <w:r w:rsidRPr="0095517E">
        <w:rPr>
          <w:rFonts w:asciiTheme="minorHAnsi" w:hAnsiTheme="minorHAnsi" w:cstheme="minorHAnsi"/>
          <w:lang w:val="pl-PL"/>
        </w:rPr>
        <w:tab/>
      </w:r>
      <w:r w:rsidRPr="0095517E">
        <w:rPr>
          <w:rFonts w:asciiTheme="minorHAnsi" w:hAnsiTheme="minorHAnsi" w:cstheme="minorHAnsi"/>
          <w:lang w:val="pl-PL"/>
        </w:rPr>
        <w:tab/>
        <w:t xml:space="preserve">             </w:t>
      </w:r>
      <w:r w:rsidR="008A4EA2" w:rsidRPr="0095517E">
        <w:rPr>
          <w:rFonts w:asciiTheme="minorHAnsi" w:hAnsiTheme="minorHAnsi" w:cstheme="minorHAnsi"/>
          <w:lang w:val="pl-PL"/>
        </w:rPr>
        <w:t xml:space="preserve"> </w:t>
      </w:r>
      <w:r w:rsidRPr="0095517E">
        <w:rPr>
          <w:rFonts w:asciiTheme="minorHAnsi" w:hAnsiTheme="minorHAnsi" w:cstheme="minorHAnsi"/>
          <w:lang w:val="pl-PL"/>
        </w:rPr>
        <w:t xml:space="preserve"> Dyrektor </w:t>
      </w:r>
    </w:p>
    <w:p w14:paraId="2B07D3B2" w14:textId="77777777" w:rsidR="00A13C11" w:rsidRPr="0095517E" w:rsidRDefault="00A13C11" w:rsidP="00A13C11">
      <w:pPr>
        <w:pStyle w:val="Standard"/>
        <w:ind w:left="4254" w:firstLine="709"/>
        <w:rPr>
          <w:rFonts w:asciiTheme="minorHAnsi" w:hAnsiTheme="minorHAnsi" w:cstheme="minorHAnsi"/>
          <w:lang w:val="pl-PL"/>
        </w:rPr>
      </w:pPr>
      <w:r w:rsidRPr="0095517E">
        <w:rPr>
          <w:rFonts w:asciiTheme="minorHAnsi" w:hAnsiTheme="minorHAnsi" w:cstheme="minorHAnsi"/>
          <w:lang w:val="pl-PL"/>
        </w:rPr>
        <w:t xml:space="preserve">Zespołu Opieki Zdrowotnej </w:t>
      </w:r>
    </w:p>
    <w:p w14:paraId="66511526" w14:textId="77777777" w:rsidR="00A13C11" w:rsidRPr="0095517E" w:rsidRDefault="00A13C11" w:rsidP="00A13C11">
      <w:pPr>
        <w:pStyle w:val="Standard"/>
        <w:ind w:left="4254" w:firstLine="709"/>
        <w:rPr>
          <w:rFonts w:asciiTheme="minorHAnsi" w:hAnsiTheme="minorHAnsi" w:cstheme="minorHAnsi"/>
          <w:lang w:val="pl-PL"/>
        </w:rPr>
      </w:pPr>
      <w:r w:rsidRPr="0095517E">
        <w:rPr>
          <w:rFonts w:asciiTheme="minorHAnsi" w:hAnsiTheme="minorHAnsi" w:cstheme="minorHAnsi"/>
          <w:lang w:val="pl-PL"/>
        </w:rPr>
        <w:t xml:space="preserve">  w Dąbrowie Tarnowskiej</w:t>
      </w:r>
    </w:p>
    <w:p w14:paraId="4FA54991" w14:textId="77777777" w:rsidR="00A13C11" w:rsidRPr="0095517E" w:rsidRDefault="00A13C11" w:rsidP="00A13C11">
      <w:pPr>
        <w:pStyle w:val="Standard"/>
        <w:ind w:left="4963"/>
        <w:rPr>
          <w:rFonts w:asciiTheme="minorHAnsi" w:hAnsiTheme="minorHAnsi" w:cstheme="minorHAnsi"/>
          <w:i/>
          <w:lang w:val="pl-PL"/>
        </w:rPr>
      </w:pPr>
      <w:r w:rsidRPr="0095517E">
        <w:rPr>
          <w:rFonts w:asciiTheme="minorHAnsi" w:hAnsiTheme="minorHAnsi" w:cstheme="minorHAnsi"/>
          <w:i/>
          <w:lang w:val="pl-PL"/>
        </w:rPr>
        <w:t xml:space="preserve">            </w:t>
      </w:r>
    </w:p>
    <w:p w14:paraId="130415B2" w14:textId="77777777" w:rsidR="00A13C11" w:rsidRPr="0095517E" w:rsidRDefault="00A13C11" w:rsidP="00A13C11">
      <w:pPr>
        <w:pStyle w:val="Standard"/>
        <w:ind w:left="4963"/>
        <w:rPr>
          <w:rFonts w:asciiTheme="minorHAnsi" w:hAnsiTheme="minorHAnsi" w:cstheme="minorHAnsi"/>
          <w:i/>
          <w:lang w:val="pl-PL"/>
        </w:rPr>
      </w:pPr>
    </w:p>
    <w:p w14:paraId="1EC11539" w14:textId="77777777" w:rsidR="00A13C11" w:rsidRPr="0095517E" w:rsidRDefault="00A13C11" w:rsidP="00A13C11">
      <w:pPr>
        <w:pStyle w:val="Standard"/>
        <w:ind w:left="4963"/>
        <w:rPr>
          <w:rFonts w:asciiTheme="minorHAnsi" w:hAnsiTheme="minorHAnsi" w:cstheme="minorHAnsi"/>
          <w:i/>
          <w:lang w:val="pl-PL"/>
        </w:rPr>
      </w:pPr>
    </w:p>
    <w:p w14:paraId="7057F117" w14:textId="77777777" w:rsidR="00A13C11" w:rsidRPr="0095517E" w:rsidRDefault="00A13C11" w:rsidP="00A13C11">
      <w:pPr>
        <w:pStyle w:val="Standard"/>
        <w:ind w:left="4963"/>
        <w:rPr>
          <w:rFonts w:asciiTheme="minorHAnsi" w:hAnsiTheme="minorHAnsi" w:cstheme="minorHAnsi"/>
          <w:i/>
          <w:lang w:val="pl-PL"/>
        </w:rPr>
      </w:pPr>
    </w:p>
    <w:p w14:paraId="78C8E0D6" w14:textId="77777777" w:rsidR="00A13C11" w:rsidRPr="0095517E" w:rsidRDefault="00A13C11" w:rsidP="00A13C11">
      <w:pPr>
        <w:pStyle w:val="Standard"/>
        <w:ind w:left="4963"/>
        <w:rPr>
          <w:rFonts w:asciiTheme="minorHAnsi" w:hAnsiTheme="minorHAnsi" w:cstheme="minorHAnsi"/>
          <w:i/>
          <w:lang w:val="pl-PL"/>
        </w:rPr>
      </w:pPr>
      <w:r w:rsidRPr="0095517E">
        <w:rPr>
          <w:rFonts w:asciiTheme="minorHAnsi" w:hAnsiTheme="minorHAnsi" w:cstheme="minorHAnsi"/>
          <w:i/>
          <w:lang w:val="pl-PL"/>
        </w:rPr>
        <w:t xml:space="preserve">   (podpis elektroniczny)</w:t>
      </w:r>
    </w:p>
    <w:p w14:paraId="4D6657B8" w14:textId="77777777" w:rsidR="00A13C11" w:rsidRPr="0095517E" w:rsidRDefault="00A13C11" w:rsidP="00A13C11">
      <w:pPr>
        <w:pStyle w:val="Standard"/>
        <w:rPr>
          <w:rFonts w:asciiTheme="minorHAnsi" w:hAnsiTheme="minorHAnsi" w:cstheme="minorHAnsi"/>
          <w:sz w:val="28"/>
          <w:szCs w:val="28"/>
          <w:lang w:val="pl-PL"/>
        </w:rPr>
      </w:pPr>
      <w:r w:rsidRPr="0095517E">
        <w:rPr>
          <w:rFonts w:asciiTheme="minorHAnsi" w:hAnsiTheme="minorHAnsi" w:cstheme="minorHAnsi"/>
          <w:sz w:val="28"/>
          <w:szCs w:val="28"/>
          <w:lang w:val="pl-PL"/>
        </w:rPr>
        <w:tab/>
      </w:r>
      <w:r w:rsidRPr="0095517E">
        <w:rPr>
          <w:rFonts w:asciiTheme="minorHAnsi" w:hAnsiTheme="minorHAnsi" w:cstheme="minorHAnsi"/>
          <w:sz w:val="28"/>
          <w:szCs w:val="28"/>
          <w:lang w:val="pl-PL"/>
        </w:rPr>
        <w:tab/>
      </w:r>
      <w:r w:rsidRPr="0095517E">
        <w:rPr>
          <w:rFonts w:asciiTheme="minorHAnsi" w:hAnsiTheme="minorHAnsi" w:cstheme="minorHAnsi"/>
          <w:sz w:val="28"/>
          <w:szCs w:val="28"/>
          <w:lang w:val="pl-PL"/>
        </w:rPr>
        <w:tab/>
      </w:r>
      <w:r w:rsidRPr="0095517E">
        <w:rPr>
          <w:rFonts w:asciiTheme="minorHAnsi" w:hAnsiTheme="minorHAnsi" w:cstheme="minorHAnsi"/>
          <w:sz w:val="28"/>
          <w:szCs w:val="28"/>
          <w:lang w:val="pl-PL"/>
        </w:rPr>
        <w:tab/>
      </w:r>
      <w:r w:rsidRPr="0095517E">
        <w:rPr>
          <w:rFonts w:asciiTheme="minorHAnsi" w:hAnsiTheme="minorHAnsi" w:cstheme="minorHAnsi"/>
          <w:sz w:val="28"/>
          <w:szCs w:val="28"/>
          <w:lang w:val="pl-PL"/>
        </w:rPr>
        <w:tab/>
      </w:r>
      <w:r w:rsidRPr="0095517E">
        <w:rPr>
          <w:rFonts w:asciiTheme="minorHAnsi" w:hAnsiTheme="minorHAnsi" w:cstheme="minorHAnsi"/>
          <w:sz w:val="28"/>
          <w:szCs w:val="28"/>
          <w:lang w:val="pl-PL"/>
        </w:rPr>
        <w:tab/>
      </w:r>
      <w:r w:rsidRPr="0095517E">
        <w:rPr>
          <w:rFonts w:asciiTheme="minorHAnsi" w:hAnsiTheme="minorHAnsi" w:cstheme="minorHAnsi"/>
          <w:sz w:val="28"/>
          <w:szCs w:val="28"/>
          <w:lang w:val="pl-PL"/>
        </w:rPr>
        <w:tab/>
        <w:t xml:space="preserve">                </w:t>
      </w:r>
    </w:p>
    <w:p w14:paraId="05C66CA7" w14:textId="77777777" w:rsidR="00841304" w:rsidRPr="0095517E" w:rsidRDefault="00841304" w:rsidP="00A13C11">
      <w:pPr>
        <w:pStyle w:val="Standard"/>
        <w:rPr>
          <w:rFonts w:asciiTheme="minorHAnsi" w:hAnsiTheme="minorHAnsi" w:cstheme="minorHAnsi"/>
          <w:sz w:val="28"/>
          <w:szCs w:val="28"/>
          <w:lang w:val="pl-PL"/>
        </w:rPr>
      </w:pPr>
    </w:p>
    <w:p w14:paraId="2EA9FB6E" w14:textId="77777777" w:rsidR="00841304" w:rsidRPr="0095517E" w:rsidRDefault="00841304" w:rsidP="00A13C11">
      <w:pPr>
        <w:pStyle w:val="Standard"/>
        <w:rPr>
          <w:rFonts w:asciiTheme="minorHAnsi" w:hAnsiTheme="minorHAnsi" w:cstheme="minorHAnsi"/>
          <w:sz w:val="28"/>
          <w:szCs w:val="28"/>
          <w:lang w:val="pl-PL"/>
        </w:rPr>
      </w:pPr>
    </w:p>
    <w:p w14:paraId="3450B400" w14:textId="77777777" w:rsidR="00841304" w:rsidRPr="0095517E" w:rsidRDefault="00841304" w:rsidP="00A13C11">
      <w:pPr>
        <w:pStyle w:val="Standard"/>
        <w:rPr>
          <w:rFonts w:asciiTheme="minorHAnsi" w:hAnsiTheme="minorHAnsi" w:cstheme="minorHAnsi"/>
          <w:sz w:val="28"/>
          <w:szCs w:val="28"/>
          <w:lang w:val="pl-PL"/>
        </w:rPr>
      </w:pPr>
    </w:p>
    <w:p w14:paraId="4C210956" w14:textId="77777777" w:rsidR="00841304" w:rsidRPr="0095517E" w:rsidRDefault="00841304" w:rsidP="00A13C11">
      <w:pPr>
        <w:pStyle w:val="Standard"/>
        <w:rPr>
          <w:rFonts w:asciiTheme="minorHAnsi" w:hAnsiTheme="minorHAnsi" w:cstheme="minorHAnsi"/>
          <w:sz w:val="28"/>
          <w:szCs w:val="28"/>
          <w:lang w:val="pl-PL"/>
        </w:rPr>
      </w:pPr>
    </w:p>
    <w:p w14:paraId="6A400FEC" w14:textId="77777777" w:rsidR="00A13C11" w:rsidRPr="0095517E" w:rsidRDefault="00A13C11" w:rsidP="00A13C11">
      <w:pPr>
        <w:pStyle w:val="Standard"/>
        <w:ind w:left="4963"/>
        <w:rPr>
          <w:rFonts w:asciiTheme="minorHAnsi" w:hAnsiTheme="minorHAnsi" w:cstheme="minorHAnsi"/>
          <w:color w:val="FF0000"/>
          <w:sz w:val="28"/>
          <w:szCs w:val="28"/>
          <w:lang w:val="pl-PL"/>
        </w:rPr>
      </w:pPr>
    </w:p>
    <w:p w14:paraId="36AFC805" w14:textId="042024EF" w:rsidR="00A13C11" w:rsidRPr="0095517E" w:rsidRDefault="00A13C11" w:rsidP="00A13C11">
      <w:pPr>
        <w:pStyle w:val="Standard"/>
        <w:ind w:left="4963"/>
        <w:rPr>
          <w:rFonts w:asciiTheme="minorHAnsi" w:hAnsiTheme="minorHAnsi" w:cstheme="minorHAnsi"/>
          <w:lang w:val="pl-PL"/>
        </w:rPr>
      </w:pPr>
      <w:r w:rsidRPr="0095517E">
        <w:rPr>
          <w:rFonts w:asciiTheme="minorHAnsi" w:hAnsiTheme="minorHAnsi" w:cstheme="minorHAnsi"/>
          <w:lang w:val="pl-PL"/>
        </w:rPr>
        <w:t>Dąbrowa Tarnowska</w:t>
      </w:r>
      <w:r w:rsidR="00C379B5" w:rsidRPr="0095517E">
        <w:rPr>
          <w:rFonts w:asciiTheme="minorHAnsi" w:hAnsiTheme="minorHAnsi" w:cstheme="minorHAnsi"/>
          <w:lang w:val="pl-PL"/>
        </w:rPr>
        <w:t>,</w:t>
      </w:r>
      <w:r w:rsidRPr="0095517E">
        <w:rPr>
          <w:rFonts w:asciiTheme="minorHAnsi" w:hAnsiTheme="minorHAnsi" w:cstheme="minorHAnsi"/>
          <w:lang w:val="pl-PL"/>
        </w:rPr>
        <w:t xml:space="preserve"> </w:t>
      </w:r>
      <w:r w:rsidR="008A4EA2" w:rsidRPr="0095517E">
        <w:rPr>
          <w:rFonts w:asciiTheme="minorHAnsi" w:hAnsiTheme="minorHAnsi" w:cstheme="minorHAnsi"/>
          <w:lang w:val="pl-PL"/>
        </w:rPr>
        <w:t>26</w:t>
      </w:r>
      <w:r w:rsidR="00C379B5" w:rsidRPr="0095517E">
        <w:rPr>
          <w:rFonts w:asciiTheme="minorHAnsi" w:hAnsiTheme="minorHAnsi" w:cstheme="minorHAnsi"/>
          <w:lang w:val="pl-PL"/>
        </w:rPr>
        <w:t>.0</w:t>
      </w:r>
      <w:r w:rsidR="008A4EA2" w:rsidRPr="0095517E">
        <w:rPr>
          <w:rFonts w:asciiTheme="minorHAnsi" w:hAnsiTheme="minorHAnsi" w:cstheme="minorHAnsi"/>
          <w:lang w:val="pl-PL"/>
        </w:rPr>
        <w:t>3</w:t>
      </w:r>
      <w:r w:rsidR="00C379B5" w:rsidRPr="0095517E">
        <w:rPr>
          <w:rFonts w:asciiTheme="minorHAnsi" w:hAnsiTheme="minorHAnsi" w:cstheme="minorHAnsi"/>
          <w:lang w:val="pl-PL"/>
        </w:rPr>
        <w:t xml:space="preserve">.2025 r. </w:t>
      </w:r>
      <w:r w:rsidRPr="0095517E">
        <w:rPr>
          <w:rFonts w:asciiTheme="minorHAnsi" w:hAnsiTheme="minorHAnsi" w:cstheme="minorHAnsi"/>
          <w:lang w:val="pl-PL"/>
        </w:rPr>
        <w:t xml:space="preserve"> </w:t>
      </w:r>
    </w:p>
    <w:p w14:paraId="1C987E35" w14:textId="77777777" w:rsidR="006D0687" w:rsidRPr="0095517E" w:rsidRDefault="006D0687" w:rsidP="00A13C11">
      <w:pPr>
        <w:pStyle w:val="Standard"/>
        <w:ind w:left="4963"/>
        <w:rPr>
          <w:rFonts w:asciiTheme="minorHAnsi" w:hAnsiTheme="minorHAnsi" w:cstheme="minorHAnsi"/>
          <w:i/>
          <w:sz w:val="20"/>
          <w:szCs w:val="20"/>
          <w:lang w:val="pl-PL"/>
        </w:rPr>
      </w:pPr>
    </w:p>
    <w:p w14:paraId="6A17D987" w14:textId="77777777" w:rsidR="002E1A05" w:rsidRPr="0095517E" w:rsidRDefault="002E1A05" w:rsidP="00A13C11">
      <w:pPr>
        <w:pStyle w:val="Standard"/>
        <w:rPr>
          <w:rFonts w:asciiTheme="minorHAnsi" w:hAnsiTheme="minorHAnsi" w:cstheme="minorHAnsi"/>
          <w:color w:val="FF0000"/>
          <w:lang w:val="pl-PL"/>
        </w:rPr>
      </w:pPr>
    </w:p>
    <w:p w14:paraId="1AC8A41B" w14:textId="77777777" w:rsidR="007F778D" w:rsidRPr="0095517E" w:rsidRDefault="007F778D" w:rsidP="00A13C11">
      <w:pPr>
        <w:pStyle w:val="Standard"/>
        <w:rPr>
          <w:rFonts w:asciiTheme="minorHAnsi" w:hAnsiTheme="minorHAnsi" w:cstheme="minorHAnsi"/>
          <w:color w:val="FF0000"/>
          <w:lang w:val="pl-PL"/>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A20D35" w:rsidRPr="004B46A7" w14:paraId="6EA21A03" w14:textId="77777777" w:rsidTr="0006100A">
        <w:tc>
          <w:tcPr>
            <w:tcW w:w="10290" w:type="dxa"/>
            <w:shd w:val="clear" w:color="auto" w:fill="D9D9D9" w:themeFill="background1" w:themeFillShade="D9"/>
          </w:tcPr>
          <w:p w14:paraId="349C6381" w14:textId="64753CD7" w:rsidR="0006100A" w:rsidRPr="00DD7926" w:rsidRDefault="0006100A">
            <w:pPr>
              <w:pStyle w:val="Standard"/>
              <w:rPr>
                <w:rFonts w:asciiTheme="minorHAnsi" w:hAnsiTheme="minorHAnsi" w:cstheme="minorHAnsi"/>
                <w:sz w:val="20"/>
                <w:szCs w:val="20"/>
                <w:lang w:val="pl-PL"/>
              </w:rPr>
            </w:pPr>
            <w:r w:rsidRPr="00DD7926">
              <w:rPr>
                <w:rFonts w:asciiTheme="minorHAnsi" w:hAnsiTheme="minorHAnsi" w:cstheme="minorHAnsi"/>
                <w:b/>
                <w:bCs/>
                <w:lang w:val="pl-PL"/>
              </w:rPr>
              <w:lastRenderedPageBreak/>
              <w:t>I</w:t>
            </w:r>
            <w:r w:rsidRPr="00DD7926">
              <w:rPr>
                <w:rFonts w:asciiTheme="minorHAnsi" w:hAnsiTheme="minorHAnsi" w:cstheme="minorHAnsi"/>
                <w:b/>
                <w:bCs/>
                <w:sz w:val="20"/>
                <w:szCs w:val="20"/>
                <w:lang w:val="pl-PL"/>
              </w:rPr>
              <w:t>.</w:t>
            </w:r>
            <w:r w:rsidRPr="00DD7926">
              <w:rPr>
                <w:rFonts w:asciiTheme="minorHAnsi" w:hAnsiTheme="minorHAnsi" w:cstheme="minorHAnsi"/>
                <w:sz w:val="20"/>
                <w:szCs w:val="20"/>
                <w:lang w:val="pl-PL"/>
              </w:rPr>
              <w:t xml:space="preserve"> </w:t>
            </w:r>
            <w:r w:rsidRPr="00DD7926">
              <w:rPr>
                <w:rFonts w:asciiTheme="minorHAnsi" w:hAnsiTheme="minorHAnsi" w:cstheme="minorHAnsi"/>
                <w:b/>
                <w:bCs/>
                <w:sz w:val="20"/>
                <w:szCs w:val="20"/>
                <w:lang w:val="pl-PL"/>
              </w:rPr>
              <w:t>NAZWA ORAZ ADRES ZAMAWIAJĄCEGO</w:t>
            </w:r>
          </w:p>
        </w:tc>
      </w:tr>
    </w:tbl>
    <w:p w14:paraId="7F693CC2" w14:textId="77777777" w:rsidR="00803B6A" w:rsidRPr="00DD7926" w:rsidRDefault="003821E3" w:rsidP="00166C58">
      <w:pPr>
        <w:pStyle w:val="Standard"/>
        <w:rPr>
          <w:rFonts w:asciiTheme="minorHAnsi" w:hAnsiTheme="minorHAnsi" w:cstheme="minorHAnsi"/>
          <w:lang w:val="pl-PL"/>
        </w:rPr>
      </w:pPr>
      <w:r w:rsidRPr="00DD7926">
        <w:rPr>
          <w:rFonts w:asciiTheme="minorHAnsi" w:hAnsiTheme="minorHAnsi" w:cstheme="minorHAnsi"/>
          <w:lang w:val="pl-PL"/>
        </w:rPr>
        <w:t>Zespół Opieki Zdrowotnej</w:t>
      </w:r>
    </w:p>
    <w:p w14:paraId="034CD2B2" w14:textId="77777777" w:rsidR="00803B6A" w:rsidRPr="00DD7926" w:rsidRDefault="003821E3" w:rsidP="00166C58">
      <w:pPr>
        <w:pStyle w:val="Standard"/>
        <w:rPr>
          <w:rFonts w:asciiTheme="minorHAnsi" w:hAnsiTheme="minorHAnsi" w:cstheme="minorHAnsi"/>
          <w:lang w:val="pl-PL"/>
        </w:rPr>
      </w:pPr>
      <w:r w:rsidRPr="00DD7926">
        <w:rPr>
          <w:rFonts w:asciiTheme="minorHAnsi" w:hAnsiTheme="minorHAnsi" w:cstheme="minorHAnsi"/>
          <w:lang w:val="pl-PL"/>
        </w:rPr>
        <w:t>w Dąbrowie Tarnowskiej</w:t>
      </w:r>
    </w:p>
    <w:p w14:paraId="353B9FA7" w14:textId="77777777" w:rsidR="00803B6A" w:rsidRPr="00DD7926" w:rsidRDefault="003821E3" w:rsidP="00166C58">
      <w:pPr>
        <w:pStyle w:val="Standard"/>
        <w:rPr>
          <w:rFonts w:asciiTheme="minorHAnsi" w:hAnsiTheme="minorHAnsi" w:cstheme="minorHAnsi"/>
          <w:lang w:val="pl-PL"/>
        </w:rPr>
      </w:pPr>
      <w:r w:rsidRPr="00DD7926">
        <w:rPr>
          <w:rFonts w:asciiTheme="minorHAnsi" w:hAnsiTheme="minorHAnsi" w:cstheme="minorHAnsi"/>
          <w:lang w:val="pl-PL"/>
        </w:rPr>
        <w:t>ul. Szpitalna 1, 33-200 Dąbrowa Tarnowska</w:t>
      </w:r>
    </w:p>
    <w:p w14:paraId="4B688ADC" w14:textId="12595061" w:rsidR="00803B6A" w:rsidRPr="00DD7926" w:rsidRDefault="003821E3" w:rsidP="00166C58">
      <w:pPr>
        <w:pStyle w:val="Standard"/>
        <w:jc w:val="both"/>
        <w:rPr>
          <w:rFonts w:asciiTheme="minorHAnsi" w:hAnsiTheme="minorHAnsi" w:cstheme="minorHAnsi"/>
          <w:lang w:val="pl-PL"/>
        </w:rPr>
      </w:pPr>
      <w:r w:rsidRPr="00DD7926">
        <w:rPr>
          <w:rFonts w:asciiTheme="minorHAnsi" w:hAnsiTheme="minorHAnsi" w:cstheme="minorHAnsi"/>
          <w:lang w:val="pl-PL"/>
        </w:rPr>
        <w:t>tel. 14</w:t>
      </w:r>
      <w:r w:rsidR="00DD7926">
        <w:rPr>
          <w:rFonts w:asciiTheme="minorHAnsi" w:hAnsiTheme="minorHAnsi" w:cstheme="minorHAnsi"/>
          <w:lang w:val="pl-PL"/>
        </w:rPr>
        <w:t> </w:t>
      </w:r>
      <w:r w:rsidRPr="00DD7926">
        <w:rPr>
          <w:rFonts w:asciiTheme="minorHAnsi" w:hAnsiTheme="minorHAnsi" w:cstheme="minorHAnsi"/>
          <w:lang w:val="pl-PL"/>
        </w:rPr>
        <w:t>644</w:t>
      </w:r>
      <w:r w:rsidR="00DD7926">
        <w:rPr>
          <w:rFonts w:asciiTheme="minorHAnsi" w:hAnsiTheme="minorHAnsi" w:cstheme="minorHAnsi"/>
          <w:lang w:val="pl-PL"/>
        </w:rPr>
        <w:t xml:space="preserve"> </w:t>
      </w:r>
      <w:r w:rsidRPr="00DD7926">
        <w:rPr>
          <w:rFonts w:asciiTheme="minorHAnsi" w:hAnsiTheme="minorHAnsi" w:cstheme="minorHAnsi"/>
          <w:lang w:val="pl-PL"/>
        </w:rPr>
        <w:t>32</w:t>
      </w:r>
      <w:r w:rsidR="00DD7926">
        <w:rPr>
          <w:rFonts w:asciiTheme="minorHAnsi" w:hAnsiTheme="minorHAnsi" w:cstheme="minorHAnsi"/>
          <w:lang w:val="pl-PL"/>
        </w:rPr>
        <w:t xml:space="preserve"> </w:t>
      </w:r>
      <w:r w:rsidRPr="00DD7926">
        <w:rPr>
          <w:rFonts w:asciiTheme="minorHAnsi" w:hAnsiTheme="minorHAnsi" w:cstheme="minorHAnsi"/>
          <w:lang w:val="pl-PL"/>
        </w:rPr>
        <w:t>45</w:t>
      </w:r>
    </w:p>
    <w:p w14:paraId="04A3E574" w14:textId="77777777" w:rsidR="00803B6A" w:rsidRPr="00DD7926" w:rsidRDefault="003821E3" w:rsidP="00166C58">
      <w:pPr>
        <w:pStyle w:val="Standard"/>
        <w:rPr>
          <w:rFonts w:asciiTheme="minorHAnsi" w:hAnsiTheme="minorHAnsi" w:cstheme="minorHAnsi"/>
          <w:lang w:val="pl-PL"/>
        </w:rPr>
      </w:pPr>
      <w:r w:rsidRPr="00DD7926">
        <w:rPr>
          <w:rFonts w:asciiTheme="minorHAnsi" w:hAnsiTheme="minorHAnsi" w:cstheme="minorHAnsi"/>
          <w:lang w:val="pl-PL"/>
        </w:rPr>
        <w:t xml:space="preserve">Strona internetowa: </w:t>
      </w:r>
      <w:hyperlink r:id="rId8" w:history="1">
        <w:r w:rsidRPr="00DD7926">
          <w:rPr>
            <w:rStyle w:val="Internetlink"/>
            <w:rFonts w:asciiTheme="minorHAnsi" w:hAnsiTheme="minorHAnsi" w:cstheme="minorHAnsi"/>
            <w:color w:val="auto"/>
            <w:lang w:val="pl-PL"/>
          </w:rPr>
          <w:t>www.zozdt.pl</w:t>
        </w:r>
      </w:hyperlink>
    </w:p>
    <w:p w14:paraId="1EA64A37" w14:textId="77777777" w:rsidR="00803B6A" w:rsidRPr="00DD7926" w:rsidRDefault="003821E3" w:rsidP="00166C58">
      <w:pPr>
        <w:pStyle w:val="Standard"/>
        <w:rPr>
          <w:rFonts w:asciiTheme="minorHAnsi" w:hAnsiTheme="minorHAnsi" w:cstheme="minorHAnsi"/>
          <w:lang w:val="pl-PL"/>
        </w:rPr>
      </w:pPr>
      <w:r w:rsidRPr="00DD7926">
        <w:rPr>
          <w:rFonts w:asciiTheme="minorHAnsi" w:hAnsiTheme="minorHAnsi" w:cstheme="minorHAnsi"/>
          <w:lang w:val="pl-PL"/>
        </w:rPr>
        <w:t xml:space="preserve">e-mail: </w:t>
      </w:r>
      <w:hyperlink r:id="rId9" w:history="1">
        <w:r w:rsidRPr="00DD7926">
          <w:rPr>
            <w:rStyle w:val="Internetlink"/>
            <w:rFonts w:asciiTheme="minorHAnsi" w:hAnsiTheme="minorHAnsi" w:cstheme="minorHAnsi"/>
            <w:color w:val="auto"/>
            <w:lang w:val="pl-PL"/>
          </w:rPr>
          <w:t>dzp@zozdt.pl</w:t>
        </w:r>
      </w:hyperlink>
    </w:p>
    <w:p w14:paraId="6C79E6DC" w14:textId="77777777" w:rsidR="00803B6A" w:rsidRPr="00DD7926"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314"/>
      </w:tblGrid>
      <w:tr w:rsidR="00A20D35" w:rsidRPr="004B46A7" w14:paraId="2CC8AF37" w14:textId="77777777" w:rsidTr="00DD7926">
        <w:tc>
          <w:tcPr>
            <w:tcW w:w="10314" w:type="dxa"/>
            <w:shd w:val="clear" w:color="auto" w:fill="D9D9D9" w:themeFill="background1" w:themeFillShade="D9"/>
          </w:tcPr>
          <w:p w14:paraId="15A3177C" w14:textId="7A212429" w:rsidR="0006100A" w:rsidRPr="00DD7926" w:rsidRDefault="0006100A" w:rsidP="0006100A">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II. </w:t>
            </w:r>
            <w:r w:rsidRPr="00DD7926">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3D68C946" w14:textId="37586BE0" w:rsidR="00452664" w:rsidRPr="00DD7926" w:rsidRDefault="007F5291" w:rsidP="00234FFC">
      <w:pPr>
        <w:pStyle w:val="Textbody"/>
        <w:spacing w:after="0" w:line="240" w:lineRule="auto"/>
        <w:jc w:val="both"/>
        <w:rPr>
          <w:rFonts w:asciiTheme="minorHAnsi" w:hAnsiTheme="minorHAnsi" w:cstheme="minorHAnsi"/>
          <w:lang w:val="pl-PL"/>
        </w:rPr>
      </w:pPr>
      <w:r w:rsidRPr="00DD7926">
        <w:rPr>
          <w:rFonts w:asciiTheme="minorHAnsi" w:hAnsiTheme="minorHAnsi" w:cstheme="minorHAnsi"/>
          <w:lang w:val="pl-PL"/>
        </w:rPr>
        <w:t xml:space="preserve">Postępowanie o udzielenie zamówienia publicznego jest prowadzone na elektronicznej Platformie Zakupowej zwanej dalej </w:t>
      </w:r>
      <w:r w:rsidR="00DD7926">
        <w:rPr>
          <w:rFonts w:asciiTheme="minorHAnsi" w:hAnsiTheme="minorHAnsi" w:cstheme="minorHAnsi"/>
          <w:lang w:val="pl-PL"/>
        </w:rPr>
        <w:t>„</w:t>
      </w:r>
      <w:r w:rsidRPr="00DD7926">
        <w:rPr>
          <w:rFonts w:asciiTheme="minorHAnsi" w:hAnsiTheme="minorHAnsi" w:cstheme="minorHAnsi"/>
          <w:lang w:val="pl-PL"/>
        </w:rPr>
        <w:t>Platformą” pod adresem: https://platformazakupowa.pl/pn/zozdt</w:t>
      </w:r>
    </w:p>
    <w:tbl>
      <w:tblPr>
        <w:tblStyle w:val="Tabela-Siatka"/>
        <w:tblW w:w="0" w:type="auto"/>
        <w:tblLook w:val="04A0" w:firstRow="1" w:lastRow="0" w:firstColumn="1" w:lastColumn="0" w:noHBand="0" w:noVBand="1"/>
      </w:tblPr>
      <w:tblGrid>
        <w:gridCol w:w="10314"/>
      </w:tblGrid>
      <w:tr w:rsidR="00A20D35" w:rsidRPr="004B46A7" w14:paraId="14D3BBF1" w14:textId="77777777" w:rsidTr="00DD7926">
        <w:tc>
          <w:tcPr>
            <w:tcW w:w="10314" w:type="dxa"/>
            <w:shd w:val="clear" w:color="auto" w:fill="D9D9D9" w:themeFill="background1" w:themeFillShade="D9"/>
          </w:tcPr>
          <w:p w14:paraId="052FC636" w14:textId="5E89E950" w:rsidR="0006100A" w:rsidRPr="00DD7926" w:rsidRDefault="0006100A" w:rsidP="0006100A">
            <w:pPr>
              <w:pStyle w:val="Standard"/>
              <w:rPr>
                <w:rFonts w:asciiTheme="minorHAnsi" w:hAnsiTheme="minorHAnsi" w:cstheme="minorHAnsi"/>
                <w:b/>
                <w:bCs/>
                <w:lang w:val="pl-PL"/>
              </w:rPr>
            </w:pPr>
            <w:r w:rsidRPr="00DD7926">
              <w:rPr>
                <w:rFonts w:asciiTheme="minorHAnsi" w:hAnsiTheme="minorHAnsi" w:cstheme="minorHAnsi"/>
                <w:b/>
                <w:bCs/>
                <w:lang w:val="pl-PL"/>
              </w:rPr>
              <w:t xml:space="preserve">III. </w:t>
            </w:r>
            <w:r w:rsidRPr="00DD7926">
              <w:rPr>
                <w:rFonts w:asciiTheme="minorHAnsi" w:hAnsiTheme="minorHAnsi" w:cstheme="minorHAnsi"/>
                <w:b/>
                <w:bCs/>
                <w:sz w:val="20"/>
                <w:szCs w:val="20"/>
                <w:lang w:val="pl-PL"/>
              </w:rPr>
              <w:t>INFORMACJA DOTYCZĄCA PRZETWARZANIA DANYCH OSOBOWYCH</w:t>
            </w:r>
          </w:p>
        </w:tc>
      </w:tr>
    </w:tbl>
    <w:p w14:paraId="65B97F42" w14:textId="77777777" w:rsidR="007F5291" w:rsidRPr="007F5291" w:rsidRDefault="007F5291" w:rsidP="007F5291">
      <w:pPr>
        <w:jc w:val="both"/>
        <w:rPr>
          <w:rFonts w:ascii="Calibri" w:eastAsia="Times New Roman" w:hAnsi="Calibri" w:cs="Calibri"/>
          <w:b/>
          <w:kern w:val="0"/>
          <w:lang w:val="pl-PL" w:eastAsia="ar-SA" w:bidi="ar-SA"/>
        </w:rPr>
      </w:pPr>
      <w:r w:rsidRPr="007F5291">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1853EC48" w14:textId="77777777" w:rsidR="007F5291" w:rsidRPr="007F5291" w:rsidRDefault="007F5291" w:rsidP="007F5291">
      <w:pPr>
        <w:jc w:val="both"/>
        <w:rPr>
          <w:rFonts w:ascii="Calibri" w:hAnsi="Calibri" w:cs="Calibri"/>
          <w:lang w:val="pl-PL"/>
        </w:rPr>
      </w:pPr>
      <w:r w:rsidRPr="007F5291">
        <w:rPr>
          <w:rFonts w:ascii="Calibri" w:eastAsia="Times New Roman" w:hAnsi="Calibri" w:cs="Calibri"/>
          <w:kern w:val="0"/>
          <w:lang w:val="pl-PL" w:eastAsia="ar-SA" w:bidi="ar-SA"/>
        </w:rPr>
        <w:t xml:space="preserve">Zgodnie z art. 13 ust. 1 i 2 </w:t>
      </w:r>
      <w:r w:rsidRPr="007F5291">
        <w:rPr>
          <w:rFonts w:ascii="Calibri" w:eastAsia="Calibri" w:hAnsi="Calibri" w:cs="Calibri"/>
          <w:kern w:val="0"/>
          <w:lang w:val="pl-PL" w:eastAsia="en-US" w:bidi="ar-SA"/>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4.5.2016 z </w:t>
      </w:r>
      <w:proofErr w:type="spellStart"/>
      <w:r w:rsidRPr="007F5291">
        <w:rPr>
          <w:rFonts w:ascii="Calibri" w:eastAsia="Calibri" w:hAnsi="Calibri" w:cs="Calibri"/>
          <w:kern w:val="0"/>
          <w:lang w:val="pl-PL" w:eastAsia="en-US" w:bidi="ar-SA"/>
        </w:rPr>
        <w:t>późn</w:t>
      </w:r>
      <w:proofErr w:type="spellEnd"/>
      <w:r w:rsidRPr="007F5291">
        <w:rPr>
          <w:rFonts w:ascii="Calibri" w:eastAsia="Calibri" w:hAnsi="Calibri" w:cs="Calibri"/>
          <w:kern w:val="0"/>
          <w:lang w:val="pl-PL" w:eastAsia="en-US" w:bidi="ar-SA"/>
        </w:rPr>
        <w:t xml:space="preserve">. zm.), </w:t>
      </w:r>
      <w:r w:rsidRPr="007F5291">
        <w:rPr>
          <w:rFonts w:ascii="Calibri" w:eastAsia="Times New Roman" w:hAnsi="Calibri" w:cs="Calibri"/>
          <w:kern w:val="0"/>
          <w:lang w:val="pl-PL" w:eastAsia="ar-SA" w:bidi="ar-SA"/>
        </w:rPr>
        <w:t>dalej „RODO”, informuję, że:</w:t>
      </w:r>
    </w:p>
    <w:p w14:paraId="669C4FCF" w14:textId="77777777" w:rsidR="007F5291" w:rsidRPr="007F5291" w:rsidRDefault="007F5291" w:rsidP="007F5291">
      <w:pPr>
        <w:numPr>
          <w:ilvl w:val="0"/>
          <w:numId w:val="3"/>
        </w:numPr>
        <w:tabs>
          <w:tab w:val="left" w:pos="284"/>
        </w:tabs>
        <w:suppressAutoHyphens w:val="0"/>
        <w:jc w:val="both"/>
        <w:rPr>
          <w:rFonts w:ascii="Calibri" w:hAnsi="Calibri" w:cs="Calibri"/>
        </w:rPr>
      </w:pPr>
      <w:r w:rsidRPr="007F5291">
        <w:rPr>
          <w:rFonts w:ascii="Calibri" w:eastAsia="Times New Roman" w:hAnsi="Calibri" w:cs="Calibri"/>
          <w:kern w:val="0"/>
          <w:lang w:val="pl-PL" w:eastAsia="ar-SA" w:bidi="ar-SA"/>
        </w:rPr>
        <w:t xml:space="preserve">administratorem Pani/Pana danych osobowych jest </w:t>
      </w:r>
      <w:bookmarkStart w:id="0" w:name="_Hlk145057498"/>
      <w:r w:rsidRPr="007F5291">
        <w:rPr>
          <w:rFonts w:ascii="Calibri" w:eastAsia="Times New Roman" w:hAnsi="Calibri" w:cs="Calibri"/>
          <w:kern w:val="0"/>
          <w:lang w:val="pl-PL" w:eastAsia="ar-SA" w:bidi="ar-SA"/>
        </w:rPr>
        <w:t xml:space="preserve">Zespół Opieki Zdrowotnej w Dąbrowie Tarnowskiej, ul. </w:t>
      </w:r>
      <w:proofErr w:type="spellStart"/>
      <w:r w:rsidRPr="007F5291">
        <w:rPr>
          <w:rFonts w:ascii="Calibri" w:eastAsia="Times New Roman" w:hAnsi="Calibri" w:cs="Calibri"/>
          <w:kern w:val="0"/>
          <w:lang w:eastAsia="ar-SA" w:bidi="ar-SA"/>
        </w:rPr>
        <w:t>Szpitalna</w:t>
      </w:r>
      <w:proofErr w:type="spellEnd"/>
      <w:r w:rsidRPr="007F5291">
        <w:rPr>
          <w:rFonts w:ascii="Calibri" w:eastAsia="Times New Roman" w:hAnsi="Calibri" w:cs="Calibri"/>
          <w:kern w:val="0"/>
          <w:lang w:eastAsia="ar-SA" w:bidi="ar-SA"/>
        </w:rPr>
        <w:t xml:space="preserve"> 1, 33-200 </w:t>
      </w:r>
      <w:proofErr w:type="spellStart"/>
      <w:r w:rsidRPr="007F5291">
        <w:rPr>
          <w:rFonts w:ascii="Calibri" w:eastAsia="Times New Roman" w:hAnsi="Calibri" w:cs="Calibri"/>
          <w:kern w:val="0"/>
          <w:lang w:eastAsia="ar-SA" w:bidi="ar-SA"/>
        </w:rPr>
        <w:t>Dąbrowa</w:t>
      </w:r>
      <w:proofErr w:type="spellEnd"/>
      <w:r w:rsidRPr="007F5291">
        <w:rPr>
          <w:rFonts w:ascii="Calibri" w:eastAsia="Times New Roman" w:hAnsi="Calibri" w:cs="Calibri"/>
          <w:kern w:val="0"/>
          <w:lang w:eastAsia="ar-SA" w:bidi="ar-SA"/>
        </w:rPr>
        <w:t xml:space="preserve"> Tarnowska</w:t>
      </w:r>
      <w:bookmarkEnd w:id="0"/>
      <w:r w:rsidRPr="007F5291">
        <w:rPr>
          <w:rFonts w:ascii="Calibri" w:eastAsia="Calibri" w:hAnsi="Calibri" w:cs="Calibri"/>
          <w:i/>
          <w:kern w:val="0"/>
          <w:lang w:eastAsia="en-US" w:bidi="ar-SA"/>
        </w:rPr>
        <w:t>;</w:t>
      </w:r>
    </w:p>
    <w:p w14:paraId="15AEA73F" w14:textId="77777777" w:rsidR="007F5291" w:rsidRPr="007F5291" w:rsidRDefault="007F5291" w:rsidP="007F5291">
      <w:pPr>
        <w:numPr>
          <w:ilvl w:val="0"/>
          <w:numId w:val="4"/>
        </w:numPr>
        <w:tabs>
          <w:tab w:val="left" w:pos="284"/>
        </w:tabs>
        <w:suppressAutoHyphens w:val="0"/>
        <w:jc w:val="both"/>
        <w:rPr>
          <w:rFonts w:ascii="Calibri" w:hAnsi="Calibri" w:cs="Calibri"/>
          <w:lang w:val="pl-PL"/>
        </w:rPr>
      </w:pPr>
      <w:r w:rsidRPr="007F5291">
        <w:rPr>
          <w:rFonts w:ascii="Calibri" w:eastAsia="Times New Roman" w:hAnsi="Calibri" w:cs="Calibri"/>
          <w:kern w:val="0"/>
          <w:lang w:val="pl-PL" w:eastAsia="ar-SA" w:bidi="ar-SA"/>
        </w:rPr>
        <w:t>inspektorem ochrony danych osobowych w Zespole Opieki Zdrowotnej w Dąbrowie Tarnowskiej jest Pan Paweł Dymon</w:t>
      </w:r>
      <w:r w:rsidRPr="007F5291">
        <w:rPr>
          <w:rFonts w:ascii="Calibri" w:eastAsia="Times New Roman" w:hAnsi="Calibri" w:cs="Calibri"/>
          <w:i/>
          <w:kern w:val="0"/>
          <w:lang w:val="pl-PL" w:eastAsia="ar-SA" w:bidi="ar-SA"/>
        </w:rPr>
        <w:t xml:space="preserve">, </w:t>
      </w:r>
      <w:r w:rsidRPr="007F5291">
        <w:rPr>
          <w:rFonts w:ascii="Calibri" w:eastAsia="Times New Roman" w:hAnsi="Calibri" w:cs="Calibri"/>
          <w:kern w:val="0"/>
          <w:lang w:val="pl-PL" w:eastAsia="ar-SA" w:bidi="ar-SA"/>
        </w:rPr>
        <w:t xml:space="preserve">e-mail: </w:t>
      </w:r>
      <w:bookmarkStart w:id="1" w:name="_Hlk145057543"/>
      <w:r w:rsidRPr="007F5291">
        <w:rPr>
          <w:rFonts w:ascii="Calibri" w:eastAsia="Times New Roman" w:hAnsi="Calibri" w:cs="Calibri"/>
          <w:kern w:val="0"/>
          <w:lang w:val="pl-PL" w:eastAsia="ar-SA" w:bidi="ar-SA"/>
        </w:rPr>
        <w:t>daneosobowe@zozdt.pl;</w:t>
      </w:r>
    </w:p>
    <w:bookmarkEnd w:id="1"/>
    <w:p w14:paraId="6852D6B4" w14:textId="77777777" w:rsidR="007F5291" w:rsidRPr="007F5291" w:rsidRDefault="007F5291" w:rsidP="007F5291">
      <w:pPr>
        <w:numPr>
          <w:ilvl w:val="0"/>
          <w:numId w:val="4"/>
        </w:numPr>
        <w:tabs>
          <w:tab w:val="left" w:pos="284"/>
        </w:tabs>
        <w:suppressAutoHyphens w:val="0"/>
        <w:jc w:val="both"/>
        <w:rPr>
          <w:rFonts w:ascii="Calibri" w:hAnsi="Calibri" w:cs="Calibri"/>
          <w:lang w:val="pl-PL"/>
        </w:rPr>
      </w:pPr>
      <w:r w:rsidRPr="007F5291">
        <w:rPr>
          <w:rFonts w:ascii="Calibri" w:eastAsia="Times New Roman" w:hAnsi="Calibri" w:cs="Calibri"/>
          <w:kern w:val="0"/>
          <w:lang w:val="pl-PL" w:eastAsia="ar-SA" w:bidi="ar-SA"/>
        </w:rPr>
        <w:t>Pani/Pana dane osobowe przetwarzane będą na podstawie art. 6 ust. 1 lit. c</w:t>
      </w:r>
      <w:r w:rsidRPr="007F5291">
        <w:rPr>
          <w:rFonts w:ascii="Calibri" w:eastAsia="Times New Roman" w:hAnsi="Calibri" w:cs="Calibri"/>
          <w:i/>
          <w:kern w:val="0"/>
          <w:lang w:val="pl-PL" w:eastAsia="ar-SA" w:bidi="ar-SA"/>
        </w:rPr>
        <w:t xml:space="preserve"> </w:t>
      </w:r>
      <w:r w:rsidRPr="007F5291">
        <w:rPr>
          <w:rFonts w:ascii="Calibri" w:eastAsia="Times New Roman" w:hAnsi="Calibri" w:cs="Calibri"/>
          <w:kern w:val="0"/>
          <w:lang w:val="pl-PL" w:eastAsia="ar-SA" w:bidi="ar-SA"/>
        </w:rPr>
        <w:t xml:space="preserve">RODO w celu </w:t>
      </w:r>
      <w:r w:rsidRPr="007F5291">
        <w:rPr>
          <w:rFonts w:ascii="Calibri" w:eastAsia="Calibri" w:hAnsi="Calibri" w:cs="Calibri"/>
          <w:kern w:val="0"/>
          <w:lang w:val="pl-PL" w:eastAsia="en-US" w:bidi="ar-SA"/>
        </w:rPr>
        <w:t>związanym z niniejszym postępowaniem o udzielenie zamówienia publicznego;</w:t>
      </w:r>
    </w:p>
    <w:p w14:paraId="4D03A7C8" w14:textId="77777777" w:rsidR="007F5291" w:rsidRPr="007F5291" w:rsidRDefault="007F5291" w:rsidP="007F5291">
      <w:pPr>
        <w:tabs>
          <w:tab w:val="left" w:pos="284"/>
        </w:tabs>
        <w:suppressAutoHyphens w:val="0"/>
        <w:jc w:val="both"/>
        <w:rPr>
          <w:rFonts w:ascii="Calibri" w:hAnsi="Calibri" w:cs="Calibri"/>
          <w:lang w:val="pl-PL"/>
        </w:rPr>
      </w:pPr>
      <w:r w:rsidRPr="007F5291">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w:t>
      </w:r>
      <w:proofErr w:type="spellStart"/>
      <w:r w:rsidRPr="007F5291">
        <w:rPr>
          <w:rFonts w:ascii="Calibri" w:eastAsia="Times New Roman" w:hAnsi="Calibri" w:cs="Calibri"/>
          <w:kern w:val="0"/>
          <w:lang w:val="pl-PL" w:eastAsia="ar-SA" w:bidi="ar-SA"/>
        </w:rPr>
        <w:t>Pzp</w:t>
      </w:r>
      <w:proofErr w:type="spellEnd"/>
      <w:r w:rsidRPr="007F5291">
        <w:rPr>
          <w:rFonts w:ascii="Calibri" w:eastAsia="Times New Roman" w:hAnsi="Calibri" w:cs="Calibri"/>
          <w:kern w:val="0"/>
          <w:lang w:val="pl-PL" w:eastAsia="ar-SA" w:bidi="ar-SA"/>
        </w:rPr>
        <w:t xml:space="preserve">”;  </w:t>
      </w:r>
    </w:p>
    <w:p w14:paraId="20488F2E" w14:textId="77777777" w:rsidR="007F5291" w:rsidRPr="007F5291" w:rsidRDefault="007F5291" w:rsidP="007F5291">
      <w:pPr>
        <w:widowControl w:val="0"/>
        <w:numPr>
          <w:ilvl w:val="0"/>
          <w:numId w:val="4"/>
        </w:numPr>
        <w:tabs>
          <w:tab w:val="left" w:pos="284"/>
        </w:tabs>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 xml:space="preserve">Pani/Pana dane osobowe będą przechowywane, zgodnie z art. 78 ustawy </w:t>
      </w:r>
      <w:proofErr w:type="spellStart"/>
      <w:r w:rsidRPr="007F5291">
        <w:rPr>
          <w:rFonts w:ascii="Calibri" w:eastAsia="Times New Roman" w:hAnsi="Calibri" w:cs="Calibri"/>
          <w:kern w:val="0"/>
          <w:lang w:val="pl-PL" w:eastAsia="ar-SA" w:bidi="ar-SA"/>
        </w:rPr>
        <w:t>Pzp</w:t>
      </w:r>
      <w:proofErr w:type="spellEnd"/>
      <w:r w:rsidRPr="007F5291">
        <w:rPr>
          <w:rFonts w:ascii="Calibri" w:eastAsia="Times New Roman" w:hAnsi="Calibri" w:cs="Calibri"/>
          <w:kern w:val="0"/>
          <w:lang w:val="pl-PL" w:eastAsia="ar-SA" w:bidi="ar-SA"/>
        </w:rPr>
        <w:t>, przez okres 4 lat od dnia zako</w:t>
      </w:r>
      <w:r w:rsidRPr="007F5291">
        <w:rPr>
          <w:rFonts w:ascii="Calibri" w:eastAsia="Times New Roman" w:hAnsi="Calibri" w:cs="Calibri" w:hint="eastAsia"/>
          <w:kern w:val="0"/>
          <w:lang w:val="pl-PL" w:eastAsia="ar-SA" w:bidi="ar-SA"/>
        </w:rPr>
        <w:t>ń</w:t>
      </w:r>
      <w:r w:rsidRPr="007F5291">
        <w:rPr>
          <w:rFonts w:ascii="Calibri" w:eastAsia="Times New Roman" w:hAnsi="Calibri" w:cs="Calibri"/>
          <w:kern w:val="0"/>
          <w:lang w:val="pl-PL" w:eastAsia="ar-SA" w:bidi="ar-SA"/>
        </w:rPr>
        <w:t>czenia postępowania o udzielenie zam</w:t>
      </w:r>
      <w:r w:rsidRPr="007F5291">
        <w:rPr>
          <w:rFonts w:ascii="Calibri" w:eastAsia="Times New Roman" w:hAnsi="Calibri" w:cs="Calibri" w:hint="eastAsia"/>
          <w:kern w:val="0"/>
          <w:lang w:val="pl-PL" w:eastAsia="ar-SA" w:bidi="ar-SA"/>
        </w:rPr>
        <w:t>ó</w:t>
      </w:r>
      <w:r w:rsidRPr="007F5291">
        <w:rPr>
          <w:rFonts w:ascii="Calibri" w:eastAsia="Times New Roman" w:hAnsi="Calibri" w:cs="Calibri"/>
          <w:kern w:val="0"/>
          <w:lang w:val="pl-PL" w:eastAsia="ar-SA" w:bidi="ar-SA"/>
        </w:rPr>
        <w:t xml:space="preserve">wienia publicznego lub o okres wskazany </w:t>
      </w:r>
      <w:r w:rsidRPr="007F5291">
        <w:rPr>
          <w:rFonts w:ascii="Calibri" w:eastAsia="Times New Roman" w:hAnsi="Calibri" w:cs="Calibri"/>
          <w:kern w:val="0"/>
          <w:lang w:val="pl-PL" w:eastAsia="ar-SA" w:bidi="ar-SA"/>
        </w:rPr>
        <w:br/>
        <w:t xml:space="preserve">w umowie o dofinansowanie projektu;  </w:t>
      </w:r>
    </w:p>
    <w:p w14:paraId="1AA9A44A" w14:textId="77777777" w:rsidR="007F5291" w:rsidRPr="007F5291" w:rsidRDefault="007F5291" w:rsidP="007F5291">
      <w:pPr>
        <w:numPr>
          <w:ilvl w:val="0"/>
          <w:numId w:val="4"/>
        </w:numPr>
        <w:tabs>
          <w:tab w:val="left" w:pos="284"/>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 xml:space="preserve">obowiązek podania przez Panią/Pana danych osobowych bezpośrednio Pani/Pana dotyczących jest wymogiem ustawowym określonym w przepisach ustawy </w:t>
      </w:r>
      <w:proofErr w:type="spellStart"/>
      <w:r w:rsidRPr="007F5291">
        <w:rPr>
          <w:rFonts w:ascii="Calibri" w:eastAsia="Times New Roman" w:hAnsi="Calibri" w:cs="Calibri"/>
          <w:kern w:val="0"/>
          <w:lang w:val="pl-PL" w:eastAsia="ar-SA" w:bidi="ar-SA"/>
        </w:rPr>
        <w:t>Pzp</w:t>
      </w:r>
      <w:proofErr w:type="spellEnd"/>
      <w:r w:rsidRPr="007F5291">
        <w:rPr>
          <w:rFonts w:ascii="Calibri" w:eastAsia="Times New Roman" w:hAnsi="Calibri" w:cs="Calibri"/>
          <w:kern w:val="0"/>
          <w:lang w:val="pl-PL" w:eastAsia="ar-SA" w:bidi="ar-SA"/>
        </w:rPr>
        <w:t xml:space="preserve">, związanym z udziałem w postępowaniu o udzielenie zamówienia publicznego; konsekwencje niepodania określonych danych wynikają z ustawy </w:t>
      </w:r>
      <w:proofErr w:type="spellStart"/>
      <w:r w:rsidRPr="007F5291">
        <w:rPr>
          <w:rFonts w:ascii="Calibri" w:eastAsia="Times New Roman" w:hAnsi="Calibri" w:cs="Calibri"/>
          <w:kern w:val="0"/>
          <w:lang w:val="pl-PL" w:eastAsia="ar-SA" w:bidi="ar-SA"/>
        </w:rPr>
        <w:t>Pzp</w:t>
      </w:r>
      <w:proofErr w:type="spellEnd"/>
      <w:r w:rsidRPr="007F5291">
        <w:rPr>
          <w:rFonts w:ascii="Calibri" w:eastAsia="Times New Roman" w:hAnsi="Calibri" w:cs="Calibri"/>
          <w:kern w:val="0"/>
          <w:lang w:val="pl-PL" w:eastAsia="ar-SA" w:bidi="ar-SA"/>
        </w:rPr>
        <w:t xml:space="preserve">;  </w:t>
      </w:r>
    </w:p>
    <w:p w14:paraId="791076C8" w14:textId="77777777" w:rsidR="007F5291" w:rsidRPr="007F5291" w:rsidRDefault="007F5291" w:rsidP="007F5291">
      <w:pPr>
        <w:numPr>
          <w:ilvl w:val="0"/>
          <w:numId w:val="4"/>
        </w:numPr>
        <w:tabs>
          <w:tab w:val="left" w:pos="284"/>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7A9D6F0" w14:textId="77777777" w:rsidR="007F5291" w:rsidRPr="007F5291" w:rsidRDefault="007F5291" w:rsidP="007F5291">
      <w:pPr>
        <w:numPr>
          <w:ilvl w:val="0"/>
          <w:numId w:val="4"/>
        </w:numPr>
        <w:tabs>
          <w:tab w:val="left" w:pos="284"/>
        </w:tabs>
        <w:suppressAutoHyphens w:val="0"/>
        <w:jc w:val="both"/>
        <w:rPr>
          <w:rFonts w:ascii="Calibri" w:eastAsia="Times New Roman" w:hAnsi="Calibri" w:cs="Calibri"/>
          <w:kern w:val="0"/>
          <w:lang w:eastAsia="ar-SA" w:bidi="ar-SA"/>
        </w:rPr>
      </w:pPr>
      <w:proofErr w:type="spellStart"/>
      <w:r w:rsidRPr="007F5291">
        <w:rPr>
          <w:rFonts w:ascii="Calibri" w:eastAsia="Times New Roman" w:hAnsi="Calibri" w:cs="Calibri"/>
          <w:kern w:val="0"/>
          <w:lang w:eastAsia="ar-SA" w:bidi="ar-SA"/>
        </w:rPr>
        <w:t>posiada</w:t>
      </w:r>
      <w:proofErr w:type="spellEnd"/>
      <w:r w:rsidRPr="007F5291">
        <w:rPr>
          <w:rFonts w:ascii="Calibri" w:eastAsia="Times New Roman" w:hAnsi="Calibri" w:cs="Calibri"/>
          <w:kern w:val="0"/>
          <w:lang w:eastAsia="ar-SA" w:bidi="ar-SA"/>
        </w:rPr>
        <w:t xml:space="preserve"> Pani/Pan:</w:t>
      </w:r>
    </w:p>
    <w:p w14:paraId="19A76778" w14:textId="77777777" w:rsidR="007F5291" w:rsidRPr="007F5291" w:rsidRDefault="007F5291" w:rsidP="007F5291">
      <w:pPr>
        <w:numPr>
          <w:ilvl w:val="0"/>
          <w:numId w:val="5"/>
        </w:numPr>
        <w:tabs>
          <w:tab w:val="left" w:pos="568"/>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na podstawie art. 15 RODO prawo dostępu do danych osobowych Pani/Pana dotyczących;</w:t>
      </w:r>
    </w:p>
    <w:p w14:paraId="46391580" w14:textId="77777777" w:rsidR="007F5291" w:rsidRPr="007F5291" w:rsidRDefault="007F5291" w:rsidP="007F5291">
      <w:pPr>
        <w:numPr>
          <w:ilvl w:val="0"/>
          <w:numId w:val="5"/>
        </w:numPr>
        <w:tabs>
          <w:tab w:val="left" w:pos="568"/>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 xml:space="preserve">na podstawie art. 16 RODO prawo do sprostowania Pani/Pana danych osobowych (skorzystanie z prawa do sprostowania nie może skutkować zmianą wyniku postępowania o udzielenie zamówienia publicznego ani zmianą postanowień umowy w zakresie niezgodnym z ustawą </w:t>
      </w:r>
      <w:proofErr w:type="spellStart"/>
      <w:r w:rsidRPr="007F5291">
        <w:rPr>
          <w:rFonts w:ascii="Calibri" w:eastAsia="Times New Roman" w:hAnsi="Calibri" w:cs="Calibri"/>
          <w:kern w:val="0"/>
          <w:lang w:val="pl-PL" w:eastAsia="ar-SA" w:bidi="ar-SA"/>
        </w:rPr>
        <w:t>Pzp</w:t>
      </w:r>
      <w:proofErr w:type="spellEnd"/>
      <w:r w:rsidRPr="007F5291">
        <w:rPr>
          <w:rFonts w:ascii="Calibri" w:eastAsia="Times New Roman" w:hAnsi="Calibri" w:cs="Calibri"/>
          <w:kern w:val="0"/>
          <w:lang w:val="pl-PL" w:eastAsia="ar-SA" w:bidi="ar-SA"/>
        </w:rPr>
        <w:t xml:space="preserve"> oraz nie może naruszać integralności protokołu oraz jego załączników);</w:t>
      </w:r>
    </w:p>
    <w:p w14:paraId="16FA9E1A" w14:textId="1107E5CE" w:rsidR="007F5291" w:rsidRPr="007F5291" w:rsidRDefault="007F5291" w:rsidP="007F5291">
      <w:pPr>
        <w:numPr>
          <w:ilvl w:val="0"/>
          <w:numId w:val="5"/>
        </w:numPr>
        <w:tabs>
          <w:tab w:val="left" w:pos="568"/>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w:t>
      </w:r>
      <w:r w:rsidRPr="007F5291">
        <w:rPr>
          <w:rFonts w:ascii="Calibri" w:eastAsia="Times New Roman" w:hAnsi="Calibri" w:cs="Calibri"/>
          <w:kern w:val="0"/>
          <w:lang w:val="pl-PL" w:eastAsia="ar-SA" w:bidi="ar-SA"/>
        </w:rPr>
        <w:lastRenderedPageBreak/>
        <w:t>ze środków ochrony prawnej lub w celu ochrony praw innej osoby fizyczn</w:t>
      </w:r>
      <w:r w:rsidR="00536C4B">
        <w:rPr>
          <w:rFonts w:ascii="Calibri" w:eastAsia="Times New Roman" w:hAnsi="Calibri" w:cs="Calibri"/>
          <w:kern w:val="0"/>
          <w:lang w:val="pl-PL" w:eastAsia="ar-SA" w:bidi="ar-SA"/>
        </w:rPr>
        <w:t>ej, lub prawnej, lub z uwagi na </w:t>
      </w:r>
      <w:r w:rsidRPr="007F5291">
        <w:rPr>
          <w:rFonts w:ascii="Calibri" w:eastAsia="Times New Roman" w:hAnsi="Calibri" w:cs="Calibri"/>
          <w:kern w:val="0"/>
          <w:lang w:val="pl-PL" w:eastAsia="ar-SA" w:bidi="ar-SA"/>
        </w:rPr>
        <w:t xml:space="preserve">ważne względy interesu publicznego Unii Europejskiej, lub państwa członkowskiego);  </w:t>
      </w:r>
    </w:p>
    <w:p w14:paraId="279013AE" w14:textId="77777777" w:rsidR="007F5291" w:rsidRPr="007F5291" w:rsidRDefault="007F5291" w:rsidP="007F5291">
      <w:pPr>
        <w:numPr>
          <w:ilvl w:val="0"/>
          <w:numId w:val="5"/>
        </w:numPr>
        <w:tabs>
          <w:tab w:val="left" w:pos="568"/>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5D4FB195" w14:textId="77777777" w:rsidR="007F5291" w:rsidRPr="007F5291" w:rsidRDefault="007F5291" w:rsidP="007F5291">
      <w:pPr>
        <w:numPr>
          <w:ilvl w:val="0"/>
          <w:numId w:val="4"/>
        </w:numPr>
        <w:tabs>
          <w:tab w:val="left" w:pos="284"/>
        </w:tabs>
        <w:suppressAutoHyphens w:val="0"/>
        <w:jc w:val="both"/>
        <w:rPr>
          <w:rFonts w:ascii="Calibri" w:eastAsia="Times New Roman" w:hAnsi="Calibri" w:cs="Calibri"/>
          <w:kern w:val="0"/>
          <w:lang w:eastAsia="ar-SA" w:bidi="ar-SA"/>
        </w:rPr>
      </w:pPr>
      <w:proofErr w:type="spellStart"/>
      <w:r w:rsidRPr="007F5291">
        <w:rPr>
          <w:rFonts w:ascii="Calibri" w:eastAsia="Times New Roman" w:hAnsi="Calibri" w:cs="Calibri"/>
          <w:kern w:val="0"/>
          <w:lang w:eastAsia="ar-SA" w:bidi="ar-SA"/>
        </w:rPr>
        <w:t>nie</w:t>
      </w:r>
      <w:proofErr w:type="spellEnd"/>
      <w:r w:rsidRPr="007F5291">
        <w:rPr>
          <w:rFonts w:ascii="Calibri" w:eastAsia="Times New Roman" w:hAnsi="Calibri" w:cs="Calibri"/>
          <w:kern w:val="0"/>
          <w:lang w:eastAsia="ar-SA" w:bidi="ar-SA"/>
        </w:rPr>
        <w:t xml:space="preserve"> </w:t>
      </w:r>
      <w:proofErr w:type="spellStart"/>
      <w:r w:rsidRPr="007F5291">
        <w:rPr>
          <w:rFonts w:ascii="Calibri" w:eastAsia="Times New Roman" w:hAnsi="Calibri" w:cs="Calibri"/>
          <w:kern w:val="0"/>
          <w:lang w:eastAsia="ar-SA" w:bidi="ar-SA"/>
        </w:rPr>
        <w:t>przysługuje</w:t>
      </w:r>
      <w:proofErr w:type="spellEnd"/>
      <w:r w:rsidRPr="007F5291">
        <w:rPr>
          <w:rFonts w:ascii="Calibri" w:eastAsia="Times New Roman" w:hAnsi="Calibri" w:cs="Calibri"/>
          <w:kern w:val="0"/>
          <w:lang w:eastAsia="ar-SA" w:bidi="ar-SA"/>
        </w:rPr>
        <w:t xml:space="preserve"> Pani/Panu:</w:t>
      </w:r>
    </w:p>
    <w:p w14:paraId="555C83E2" w14:textId="77777777" w:rsidR="007F5291" w:rsidRPr="007F5291" w:rsidRDefault="007F5291" w:rsidP="007F5291">
      <w:pPr>
        <w:numPr>
          <w:ilvl w:val="0"/>
          <w:numId w:val="6"/>
        </w:numPr>
        <w:tabs>
          <w:tab w:val="left" w:pos="568"/>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w związku z art. 17 ust. 3 lit. b, d lub e RODO prawo do usunięcia danych osobowych;</w:t>
      </w:r>
    </w:p>
    <w:p w14:paraId="593C5E60" w14:textId="77777777" w:rsidR="007F5291" w:rsidRPr="007F5291" w:rsidRDefault="007F5291" w:rsidP="007F5291">
      <w:pPr>
        <w:numPr>
          <w:ilvl w:val="0"/>
          <w:numId w:val="6"/>
        </w:numPr>
        <w:tabs>
          <w:tab w:val="left" w:pos="568"/>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prawo do przenoszenia danych osobowych, o którym mowa w art. 20 RODO;</w:t>
      </w:r>
    </w:p>
    <w:p w14:paraId="7BFD6A94" w14:textId="77777777" w:rsidR="007F5291" w:rsidRPr="007F5291" w:rsidRDefault="007F5291" w:rsidP="007F5291">
      <w:pPr>
        <w:numPr>
          <w:ilvl w:val="0"/>
          <w:numId w:val="6"/>
        </w:numPr>
        <w:tabs>
          <w:tab w:val="left" w:pos="568"/>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 xml:space="preserve">na podstawie art. 21 RODO prawo sprzeciwu, wobec przetwarzania danych osobowych, </w:t>
      </w:r>
      <w:r w:rsidRPr="007F5291">
        <w:rPr>
          <w:rFonts w:ascii="Calibri" w:eastAsia="Times New Roman" w:hAnsi="Calibri" w:cs="Calibri"/>
          <w:kern w:val="0"/>
          <w:lang w:val="pl-PL" w:eastAsia="ar-SA" w:bidi="ar-SA"/>
        </w:rPr>
        <w:br/>
        <w:t>gdyż podstawą prawną przetwarzania Pani/Pana danych osobowych jest art. 6 ust. 1 lit. c RODO.</w:t>
      </w:r>
    </w:p>
    <w:p w14:paraId="62B7C23A" w14:textId="77777777" w:rsidR="00803B6A" w:rsidRPr="00DD7926"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314"/>
      </w:tblGrid>
      <w:tr w:rsidR="00A20D35" w:rsidRPr="00A20D35" w14:paraId="18ACA33F" w14:textId="77777777" w:rsidTr="00DD7926">
        <w:tc>
          <w:tcPr>
            <w:tcW w:w="10314" w:type="dxa"/>
            <w:shd w:val="clear" w:color="auto" w:fill="D9D9D9" w:themeFill="background1" w:themeFillShade="D9"/>
          </w:tcPr>
          <w:p w14:paraId="48BD13C7" w14:textId="0A261DDC" w:rsidR="0006100A" w:rsidRPr="00A20D35" w:rsidRDefault="0006100A" w:rsidP="0006100A">
            <w:pPr>
              <w:pStyle w:val="Standard"/>
              <w:rPr>
                <w:rFonts w:asciiTheme="minorHAnsi" w:hAnsiTheme="minorHAnsi" w:cstheme="minorHAnsi"/>
                <w:b/>
                <w:bCs/>
              </w:rPr>
            </w:pPr>
            <w:r w:rsidRPr="00A20D35">
              <w:rPr>
                <w:rFonts w:asciiTheme="minorHAnsi" w:hAnsiTheme="minorHAnsi" w:cstheme="minorHAnsi"/>
                <w:b/>
                <w:bCs/>
              </w:rPr>
              <w:t xml:space="preserve">IV. </w:t>
            </w:r>
            <w:r w:rsidRPr="00A20D35">
              <w:rPr>
                <w:rFonts w:asciiTheme="minorHAnsi" w:hAnsiTheme="minorHAnsi" w:cstheme="minorHAnsi"/>
                <w:b/>
                <w:bCs/>
                <w:sz w:val="20"/>
                <w:szCs w:val="20"/>
              </w:rPr>
              <w:t>TRYB UDZIELANIA ZAMÓWIENIA</w:t>
            </w:r>
          </w:p>
        </w:tc>
      </w:tr>
    </w:tbl>
    <w:p w14:paraId="0B1BB12E" w14:textId="5D0EC96D" w:rsidR="007F5291" w:rsidRPr="007F5291" w:rsidRDefault="007F5291" w:rsidP="00DD7926">
      <w:pPr>
        <w:pStyle w:val="Standard"/>
        <w:jc w:val="both"/>
        <w:rPr>
          <w:rFonts w:asciiTheme="minorHAnsi" w:eastAsia="Times New Roman" w:hAnsiTheme="minorHAnsi" w:cstheme="minorHAnsi"/>
          <w:lang w:val="pl-PL" w:bidi="ar-SA"/>
        </w:rPr>
      </w:pPr>
      <w:r w:rsidRPr="007F5291">
        <w:rPr>
          <w:rFonts w:asciiTheme="minorHAnsi" w:eastAsia="Times New Roman" w:hAnsiTheme="minorHAnsi" w:cstheme="minorHAnsi"/>
          <w:lang w:val="pl-PL" w:bidi="ar-SA"/>
        </w:rPr>
        <w:t xml:space="preserve">1. Postępowanie o udzielenie zamówienia publicznego prowadzone jest w trybie podstawowym, </w:t>
      </w:r>
      <w:r w:rsidR="00DD7926">
        <w:rPr>
          <w:rFonts w:asciiTheme="minorHAnsi" w:eastAsia="Times New Roman" w:hAnsiTheme="minorHAnsi" w:cstheme="minorHAnsi"/>
          <w:lang w:val="pl-PL" w:bidi="ar-SA"/>
        </w:rPr>
        <w:t xml:space="preserve">          </w:t>
      </w:r>
      <w:r w:rsidRPr="007F5291">
        <w:rPr>
          <w:rFonts w:asciiTheme="minorHAnsi" w:eastAsia="Times New Roman" w:hAnsiTheme="minorHAnsi" w:cstheme="minorHAnsi"/>
          <w:lang w:val="pl-PL" w:bidi="ar-SA"/>
        </w:rPr>
        <w:t>na podstawie art. 275 pkt 1) ustawy z dnia 11 września 2019 r. - Prawo zamówień publicznych - zwanej dalej także „</w:t>
      </w:r>
      <w:proofErr w:type="spellStart"/>
      <w:r w:rsidRPr="007F5291">
        <w:rPr>
          <w:rFonts w:asciiTheme="minorHAnsi" w:eastAsia="Times New Roman" w:hAnsiTheme="minorHAnsi" w:cstheme="minorHAnsi"/>
          <w:lang w:val="pl-PL" w:bidi="ar-SA"/>
        </w:rPr>
        <w:t>Pzp</w:t>
      </w:r>
      <w:proofErr w:type="spellEnd"/>
      <w:r w:rsidRPr="007F5291">
        <w:rPr>
          <w:rFonts w:asciiTheme="minorHAnsi" w:eastAsia="Times New Roman" w:hAnsiTheme="minorHAnsi" w:cstheme="minorHAnsi"/>
          <w:lang w:val="pl-PL" w:bidi="ar-SA"/>
        </w:rPr>
        <w:t>”.</w:t>
      </w:r>
    </w:p>
    <w:p w14:paraId="15945870" w14:textId="1B897F77" w:rsidR="007F5291" w:rsidRPr="007F5291" w:rsidRDefault="007F5291" w:rsidP="00DD7926">
      <w:pPr>
        <w:pStyle w:val="Standard"/>
        <w:jc w:val="both"/>
        <w:rPr>
          <w:rFonts w:asciiTheme="minorHAnsi" w:eastAsia="Times New Roman" w:hAnsiTheme="minorHAnsi" w:cstheme="minorHAnsi"/>
          <w:lang w:val="pl-PL" w:bidi="ar-SA"/>
        </w:rPr>
      </w:pPr>
      <w:r w:rsidRPr="007F5291">
        <w:rPr>
          <w:rFonts w:asciiTheme="minorHAnsi" w:eastAsia="Times New Roman" w:hAnsiTheme="minorHAnsi" w:cstheme="minorHAnsi"/>
          <w:lang w:val="pl-PL" w:bidi="ar-SA"/>
        </w:rPr>
        <w:t xml:space="preserve">2. Do czynności podejmowanych przez Zamawiającego i Wykonawców w postępowaniu o udzielenie zamówienia stosuje się przepisy ustawy </w:t>
      </w:r>
      <w:proofErr w:type="spellStart"/>
      <w:r w:rsidRPr="007F5291">
        <w:rPr>
          <w:rFonts w:asciiTheme="minorHAnsi" w:eastAsia="Times New Roman" w:hAnsiTheme="minorHAnsi" w:cstheme="minorHAnsi"/>
          <w:lang w:val="pl-PL" w:bidi="ar-SA"/>
        </w:rPr>
        <w:t>Pzp</w:t>
      </w:r>
      <w:proofErr w:type="spellEnd"/>
      <w:r w:rsidRPr="007F5291">
        <w:rPr>
          <w:rFonts w:asciiTheme="minorHAnsi" w:eastAsia="Times New Roman" w:hAnsiTheme="minorHAnsi" w:cstheme="minorHAnsi"/>
          <w:lang w:val="pl-PL" w:bidi="ar-SA"/>
        </w:rPr>
        <w:t xml:space="preserve"> oraz aktów wykonawczych wydanych na jej podstawie, a</w:t>
      </w:r>
      <w:r w:rsidR="000C672F">
        <w:rPr>
          <w:rFonts w:asciiTheme="minorHAnsi" w:eastAsia="Times New Roman" w:hAnsiTheme="minorHAnsi" w:cstheme="minorHAnsi"/>
          <w:lang w:val="pl-PL" w:bidi="ar-SA"/>
        </w:rPr>
        <w:t> </w:t>
      </w:r>
      <w:r w:rsidRPr="007F5291">
        <w:rPr>
          <w:rFonts w:asciiTheme="minorHAnsi" w:eastAsia="Times New Roman" w:hAnsiTheme="minorHAnsi" w:cstheme="minorHAnsi"/>
          <w:lang w:val="pl-PL" w:bidi="ar-SA"/>
        </w:rPr>
        <w:t>w</w:t>
      </w:r>
      <w:r w:rsidR="000C672F">
        <w:rPr>
          <w:rFonts w:asciiTheme="minorHAnsi" w:eastAsia="Times New Roman" w:hAnsiTheme="minorHAnsi" w:cstheme="minorHAnsi"/>
          <w:lang w:val="pl-PL" w:bidi="ar-SA"/>
        </w:rPr>
        <w:t> </w:t>
      </w:r>
      <w:r w:rsidRPr="007F5291">
        <w:rPr>
          <w:rFonts w:asciiTheme="minorHAnsi" w:eastAsia="Times New Roman" w:hAnsiTheme="minorHAnsi" w:cstheme="minorHAnsi"/>
          <w:lang w:val="pl-PL" w:bidi="ar-SA"/>
        </w:rPr>
        <w:t>sprawach nieuregulowanych przepisy ustawy Kodeks cywilny.</w:t>
      </w:r>
    </w:p>
    <w:p w14:paraId="30B69B5F" w14:textId="77117429" w:rsidR="00281ED5" w:rsidRPr="00DD7926" w:rsidRDefault="007F5291" w:rsidP="00DD7926">
      <w:pPr>
        <w:pStyle w:val="Standard"/>
        <w:jc w:val="both"/>
        <w:rPr>
          <w:rFonts w:asciiTheme="minorHAnsi" w:hAnsiTheme="minorHAnsi" w:cstheme="minorHAnsi"/>
          <w:b/>
          <w:bCs/>
          <w:sz w:val="10"/>
          <w:szCs w:val="10"/>
          <w:lang w:val="pl-PL"/>
        </w:rPr>
      </w:pPr>
      <w:r w:rsidRPr="007F5291">
        <w:rPr>
          <w:rFonts w:asciiTheme="minorHAnsi" w:eastAsia="Times New Roman" w:hAnsiTheme="minorHAnsi" w:cstheme="minorHAnsi"/>
          <w:lang w:val="pl-PL" w:bidi="ar-SA"/>
        </w:rPr>
        <w:t xml:space="preserve">3. Wartość zamówienia nie przekracza kwoty określonej w art. 3 ustawy </w:t>
      </w:r>
      <w:proofErr w:type="spellStart"/>
      <w:r w:rsidRPr="007F5291">
        <w:rPr>
          <w:rFonts w:asciiTheme="minorHAnsi" w:eastAsia="Times New Roman" w:hAnsiTheme="minorHAnsi" w:cstheme="minorHAnsi"/>
          <w:lang w:val="pl-PL" w:bidi="ar-SA"/>
        </w:rPr>
        <w:t>Pzp</w:t>
      </w:r>
      <w:proofErr w:type="spellEnd"/>
      <w:r w:rsidRPr="007F5291">
        <w:rPr>
          <w:rFonts w:asciiTheme="minorHAnsi" w:eastAsia="Times New Roman" w:hAnsiTheme="minorHAnsi" w:cstheme="minorHAnsi"/>
          <w:lang w:val="pl-PL" w:bidi="ar-SA"/>
        </w:rPr>
        <w:t>.</w:t>
      </w:r>
    </w:p>
    <w:tbl>
      <w:tblPr>
        <w:tblStyle w:val="Tabela-Siatka"/>
        <w:tblW w:w="0" w:type="auto"/>
        <w:tblLook w:val="04A0" w:firstRow="1" w:lastRow="0" w:firstColumn="1" w:lastColumn="0" w:noHBand="0" w:noVBand="1"/>
      </w:tblPr>
      <w:tblGrid>
        <w:gridCol w:w="10290"/>
      </w:tblGrid>
      <w:tr w:rsidR="00A20D35" w:rsidRPr="00A20D35" w14:paraId="00FDE0BC" w14:textId="77777777" w:rsidTr="0006100A">
        <w:tc>
          <w:tcPr>
            <w:tcW w:w="10290" w:type="dxa"/>
            <w:shd w:val="clear" w:color="auto" w:fill="D9D9D9" w:themeFill="background1" w:themeFillShade="D9"/>
          </w:tcPr>
          <w:p w14:paraId="3B568375" w14:textId="762F66E2" w:rsidR="0006100A" w:rsidRPr="00A20D35" w:rsidRDefault="0006100A" w:rsidP="0006100A">
            <w:pPr>
              <w:pStyle w:val="Standard"/>
              <w:jc w:val="both"/>
              <w:rPr>
                <w:rFonts w:asciiTheme="minorHAnsi" w:hAnsiTheme="minorHAnsi" w:cstheme="minorHAnsi"/>
                <w:b/>
                <w:bCs/>
              </w:rPr>
            </w:pPr>
            <w:r w:rsidRPr="00A20D35">
              <w:rPr>
                <w:rFonts w:asciiTheme="minorHAnsi" w:hAnsiTheme="minorHAnsi" w:cstheme="minorHAnsi"/>
                <w:b/>
                <w:bCs/>
              </w:rPr>
              <w:t xml:space="preserve">V. </w:t>
            </w:r>
            <w:r w:rsidRPr="00A20D35">
              <w:rPr>
                <w:rFonts w:asciiTheme="minorHAnsi" w:hAnsiTheme="minorHAnsi" w:cstheme="minorHAnsi"/>
                <w:b/>
                <w:bCs/>
                <w:sz w:val="20"/>
                <w:szCs w:val="20"/>
              </w:rPr>
              <w:t>OPIS PRZEDMIOTU ZAMÓWIENIA</w:t>
            </w:r>
          </w:p>
        </w:tc>
      </w:tr>
    </w:tbl>
    <w:p w14:paraId="6D69B942" w14:textId="0ABB21CF" w:rsidR="009E1246" w:rsidRPr="00DD7926" w:rsidRDefault="009E1246" w:rsidP="00166C58">
      <w:pPr>
        <w:pStyle w:val="Akapitzlist"/>
        <w:tabs>
          <w:tab w:val="left" w:pos="284"/>
        </w:tabs>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 xml:space="preserve">Przedmiotem zamówienia jest: </w:t>
      </w:r>
      <w:r w:rsidR="00BC3655" w:rsidRPr="00BC3655">
        <w:rPr>
          <w:rFonts w:asciiTheme="minorHAnsi" w:hAnsiTheme="minorHAnsi" w:cstheme="minorHAnsi"/>
          <w:b/>
          <w:bCs/>
          <w:i/>
          <w:iCs/>
          <w:sz w:val="24"/>
          <w:szCs w:val="24"/>
          <w:lang w:val="pl-PL"/>
        </w:rPr>
        <w:t>„</w:t>
      </w:r>
      <w:r w:rsidRPr="00BC3655">
        <w:rPr>
          <w:rFonts w:asciiTheme="minorHAnsi" w:hAnsiTheme="minorHAnsi" w:cstheme="minorHAnsi"/>
          <w:b/>
          <w:bCs/>
          <w:i/>
          <w:iCs/>
          <w:sz w:val="24"/>
          <w:szCs w:val="24"/>
          <w:lang w:val="pl-PL"/>
        </w:rPr>
        <w:t>Zakup wraz z dostawą pojemników jednorazowych na żywność</w:t>
      </w:r>
      <w:r w:rsidR="005B6B39">
        <w:rPr>
          <w:rFonts w:asciiTheme="minorHAnsi" w:hAnsiTheme="minorHAnsi" w:cstheme="minorHAnsi"/>
          <w:b/>
          <w:bCs/>
          <w:i/>
          <w:iCs/>
          <w:sz w:val="24"/>
          <w:szCs w:val="24"/>
          <w:lang w:val="pl-PL"/>
        </w:rPr>
        <w:t xml:space="preserve"> II</w:t>
      </w:r>
      <w:r w:rsidR="00BC3655" w:rsidRPr="00BC3655">
        <w:rPr>
          <w:rFonts w:asciiTheme="minorHAnsi" w:hAnsiTheme="minorHAnsi" w:cstheme="minorHAnsi"/>
          <w:b/>
          <w:bCs/>
          <w:i/>
          <w:iCs/>
          <w:sz w:val="24"/>
          <w:szCs w:val="24"/>
          <w:lang w:val="pl-PL"/>
        </w:rPr>
        <w:t>”</w:t>
      </w:r>
      <w:r w:rsidRPr="00BC3655">
        <w:rPr>
          <w:rFonts w:asciiTheme="minorHAnsi" w:hAnsiTheme="minorHAnsi" w:cstheme="minorHAnsi"/>
          <w:b/>
          <w:bCs/>
          <w:i/>
          <w:iCs/>
          <w:sz w:val="24"/>
          <w:szCs w:val="24"/>
          <w:lang w:val="pl-PL"/>
        </w:rPr>
        <w:t>.</w:t>
      </w:r>
    </w:p>
    <w:p w14:paraId="3C7F14FB" w14:textId="7C9EA696" w:rsidR="00486B16" w:rsidRPr="00DD7926" w:rsidRDefault="00486B16" w:rsidP="00166C58">
      <w:pPr>
        <w:pStyle w:val="Akapitzlist"/>
        <w:tabs>
          <w:tab w:val="left" w:pos="284"/>
        </w:tabs>
        <w:jc w:val="both"/>
        <w:rPr>
          <w:rFonts w:asciiTheme="minorHAnsi" w:hAnsiTheme="minorHAnsi" w:cstheme="minorHAnsi"/>
          <w:sz w:val="24"/>
          <w:szCs w:val="24"/>
          <w:lang w:val="pl-PL"/>
        </w:rPr>
      </w:pPr>
      <w:r w:rsidRPr="00DD7926">
        <w:rPr>
          <w:rFonts w:asciiTheme="minorHAnsi" w:hAnsiTheme="minorHAnsi" w:cstheme="minorHAnsi"/>
          <w:spacing w:val="-1"/>
          <w:sz w:val="24"/>
          <w:szCs w:val="24"/>
          <w:lang w:val="pl-PL"/>
        </w:rPr>
        <w:t>N</w:t>
      </w:r>
      <w:r w:rsidRPr="00DD7926">
        <w:rPr>
          <w:rFonts w:asciiTheme="minorHAnsi" w:hAnsiTheme="minorHAnsi" w:cstheme="minorHAnsi"/>
          <w:spacing w:val="-2"/>
          <w:sz w:val="24"/>
          <w:szCs w:val="24"/>
          <w:lang w:val="pl-PL"/>
        </w:rPr>
        <w:t>a</w:t>
      </w:r>
      <w:r w:rsidRPr="00DD7926">
        <w:rPr>
          <w:rFonts w:asciiTheme="minorHAnsi" w:hAnsiTheme="minorHAnsi" w:cstheme="minorHAnsi"/>
          <w:spacing w:val="-1"/>
          <w:sz w:val="24"/>
          <w:szCs w:val="24"/>
          <w:lang w:val="pl-PL"/>
        </w:rPr>
        <w:t>zw</w:t>
      </w:r>
      <w:r w:rsidRPr="00DD7926">
        <w:rPr>
          <w:rFonts w:asciiTheme="minorHAnsi" w:hAnsiTheme="minorHAnsi" w:cstheme="minorHAnsi"/>
          <w:spacing w:val="1"/>
          <w:sz w:val="24"/>
          <w:szCs w:val="24"/>
          <w:lang w:val="pl-PL"/>
        </w:rPr>
        <w:t>a i</w:t>
      </w:r>
      <w:r w:rsidRPr="00DD7926">
        <w:rPr>
          <w:rFonts w:asciiTheme="minorHAnsi" w:hAnsiTheme="minorHAnsi" w:cstheme="minorHAnsi"/>
          <w:spacing w:val="-2"/>
          <w:sz w:val="24"/>
          <w:szCs w:val="24"/>
          <w:lang w:val="pl-PL"/>
        </w:rPr>
        <w:t xml:space="preserve"> k</w:t>
      </w:r>
      <w:r w:rsidRPr="00DD7926">
        <w:rPr>
          <w:rFonts w:asciiTheme="minorHAnsi" w:hAnsiTheme="minorHAnsi" w:cstheme="minorHAnsi"/>
          <w:sz w:val="24"/>
          <w:szCs w:val="24"/>
          <w:lang w:val="pl-PL"/>
        </w:rPr>
        <w:t>od</w:t>
      </w:r>
      <w:r w:rsidRPr="00DD7926">
        <w:rPr>
          <w:rFonts w:asciiTheme="minorHAnsi" w:hAnsiTheme="minorHAnsi" w:cstheme="minorHAnsi"/>
          <w:spacing w:val="-1"/>
          <w:sz w:val="24"/>
          <w:szCs w:val="24"/>
          <w:lang w:val="pl-PL"/>
        </w:rPr>
        <w:t xml:space="preserve"> w</w:t>
      </w:r>
      <w:r w:rsidRPr="00DD7926">
        <w:rPr>
          <w:rFonts w:asciiTheme="minorHAnsi" w:hAnsiTheme="minorHAnsi" w:cstheme="minorHAnsi"/>
          <w:sz w:val="24"/>
          <w:szCs w:val="24"/>
          <w:lang w:val="pl-PL"/>
        </w:rPr>
        <w:t>e</w:t>
      </w:r>
      <w:r w:rsidRPr="00DD7926">
        <w:rPr>
          <w:rFonts w:asciiTheme="minorHAnsi" w:hAnsiTheme="minorHAnsi" w:cstheme="minorHAnsi"/>
          <w:spacing w:val="1"/>
          <w:sz w:val="24"/>
          <w:szCs w:val="24"/>
          <w:lang w:val="pl-PL"/>
        </w:rPr>
        <w:t>dł</w:t>
      </w:r>
      <w:r w:rsidRPr="00DD7926">
        <w:rPr>
          <w:rFonts w:asciiTheme="minorHAnsi" w:hAnsiTheme="minorHAnsi" w:cstheme="minorHAnsi"/>
          <w:sz w:val="24"/>
          <w:szCs w:val="24"/>
          <w:lang w:val="pl-PL"/>
        </w:rPr>
        <w:t>u</w:t>
      </w:r>
      <w:r w:rsidRPr="00DD7926">
        <w:rPr>
          <w:rFonts w:asciiTheme="minorHAnsi" w:hAnsiTheme="minorHAnsi" w:cstheme="minorHAnsi"/>
          <w:spacing w:val="-2"/>
          <w:sz w:val="24"/>
          <w:szCs w:val="24"/>
          <w:lang w:val="pl-PL"/>
        </w:rPr>
        <w:t xml:space="preserve">g </w:t>
      </w:r>
      <w:r w:rsidRPr="00DD7926">
        <w:rPr>
          <w:rFonts w:asciiTheme="minorHAnsi" w:hAnsiTheme="minorHAnsi" w:cstheme="minorHAnsi"/>
          <w:spacing w:val="1"/>
          <w:sz w:val="24"/>
          <w:szCs w:val="24"/>
          <w:lang w:val="pl-PL"/>
        </w:rPr>
        <w:t>Ws</w:t>
      </w:r>
      <w:r w:rsidRPr="00DD7926">
        <w:rPr>
          <w:rFonts w:asciiTheme="minorHAnsi" w:hAnsiTheme="minorHAnsi" w:cstheme="minorHAnsi"/>
          <w:spacing w:val="-2"/>
          <w:sz w:val="24"/>
          <w:szCs w:val="24"/>
          <w:lang w:val="pl-PL"/>
        </w:rPr>
        <w:t>p</w:t>
      </w:r>
      <w:r w:rsidRPr="00DD7926">
        <w:rPr>
          <w:rFonts w:asciiTheme="minorHAnsi" w:hAnsiTheme="minorHAnsi" w:cstheme="minorHAnsi"/>
          <w:spacing w:val="-1"/>
          <w:sz w:val="24"/>
          <w:szCs w:val="24"/>
          <w:lang w:val="pl-PL"/>
        </w:rPr>
        <w:t>ól</w:t>
      </w:r>
      <w:r w:rsidRPr="00DD7926">
        <w:rPr>
          <w:rFonts w:asciiTheme="minorHAnsi" w:hAnsiTheme="minorHAnsi" w:cstheme="minorHAnsi"/>
          <w:sz w:val="24"/>
          <w:szCs w:val="24"/>
          <w:lang w:val="pl-PL"/>
        </w:rPr>
        <w:t>n</w:t>
      </w:r>
      <w:r w:rsidRPr="00DD7926">
        <w:rPr>
          <w:rFonts w:asciiTheme="minorHAnsi" w:hAnsiTheme="minorHAnsi" w:cstheme="minorHAnsi"/>
          <w:spacing w:val="-2"/>
          <w:sz w:val="24"/>
          <w:szCs w:val="24"/>
          <w:lang w:val="pl-PL"/>
        </w:rPr>
        <w:t>eg</w:t>
      </w:r>
      <w:r w:rsidRPr="00DD7926">
        <w:rPr>
          <w:rFonts w:asciiTheme="minorHAnsi" w:hAnsiTheme="minorHAnsi" w:cstheme="minorHAnsi"/>
          <w:sz w:val="24"/>
          <w:szCs w:val="24"/>
          <w:lang w:val="pl-PL"/>
        </w:rPr>
        <w:t xml:space="preserve">o </w:t>
      </w:r>
      <w:r w:rsidRPr="00DD7926">
        <w:rPr>
          <w:rFonts w:asciiTheme="minorHAnsi" w:hAnsiTheme="minorHAnsi" w:cstheme="minorHAnsi"/>
          <w:spacing w:val="1"/>
          <w:sz w:val="24"/>
          <w:szCs w:val="24"/>
          <w:lang w:val="pl-PL"/>
        </w:rPr>
        <w:t>Sł</w:t>
      </w:r>
      <w:r w:rsidRPr="00DD7926">
        <w:rPr>
          <w:rFonts w:asciiTheme="minorHAnsi" w:hAnsiTheme="minorHAnsi" w:cstheme="minorHAnsi"/>
          <w:spacing w:val="-1"/>
          <w:sz w:val="24"/>
          <w:szCs w:val="24"/>
          <w:lang w:val="pl-PL"/>
        </w:rPr>
        <w:t>ow</w:t>
      </w:r>
      <w:r w:rsidRPr="00DD7926">
        <w:rPr>
          <w:rFonts w:asciiTheme="minorHAnsi" w:hAnsiTheme="minorHAnsi" w:cstheme="minorHAnsi"/>
          <w:spacing w:val="1"/>
          <w:sz w:val="24"/>
          <w:szCs w:val="24"/>
          <w:lang w:val="pl-PL"/>
        </w:rPr>
        <w:t>n</w:t>
      </w:r>
      <w:r w:rsidRPr="00DD7926">
        <w:rPr>
          <w:rFonts w:asciiTheme="minorHAnsi" w:hAnsiTheme="minorHAnsi" w:cstheme="minorHAnsi"/>
          <w:spacing w:val="-2"/>
          <w:sz w:val="24"/>
          <w:szCs w:val="24"/>
          <w:lang w:val="pl-PL"/>
        </w:rPr>
        <w:t>ik</w:t>
      </w:r>
      <w:r w:rsidRPr="00DD7926">
        <w:rPr>
          <w:rFonts w:asciiTheme="minorHAnsi" w:hAnsiTheme="minorHAnsi" w:cstheme="minorHAnsi"/>
          <w:spacing w:val="1"/>
          <w:sz w:val="24"/>
          <w:szCs w:val="24"/>
          <w:lang w:val="pl-PL"/>
        </w:rPr>
        <w:t>a</w:t>
      </w:r>
      <w:r w:rsidRPr="00DD7926">
        <w:rPr>
          <w:rFonts w:asciiTheme="minorHAnsi" w:hAnsiTheme="minorHAnsi" w:cstheme="minorHAnsi"/>
          <w:spacing w:val="-3"/>
          <w:sz w:val="24"/>
          <w:szCs w:val="24"/>
          <w:lang w:val="pl-PL"/>
        </w:rPr>
        <w:t xml:space="preserve"> Z</w:t>
      </w:r>
      <w:r w:rsidRPr="00DD7926">
        <w:rPr>
          <w:rFonts w:asciiTheme="minorHAnsi" w:hAnsiTheme="minorHAnsi" w:cstheme="minorHAnsi"/>
          <w:spacing w:val="-4"/>
          <w:sz w:val="24"/>
          <w:szCs w:val="24"/>
          <w:lang w:val="pl-PL"/>
        </w:rPr>
        <w:t>am</w:t>
      </w:r>
      <w:r w:rsidRPr="00DD7926">
        <w:rPr>
          <w:rFonts w:asciiTheme="minorHAnsi" w:hAnsiTheme="minorHAnsi" w:cstheme="minorHAnsi"/>
          <w:spacing w:val="-1"/>
          <w:sz w:val="24"/>
          <w:szCs w:val="24"/>
          <w:lang w:val="pl-PL"/>
        </w:rPr>
        <w:t>ó</w:t>
      </w:r>
      <w:r w:rsidRPr="00DD7926">
        <w:rPr>
          <w:rFonts w:asciiTheme="minorHAnsi" w:hAnsiTheme="minorHAnsi" w:cstheme="minorHAnsi"/>
          <w:spacing w:val="1"/>
          <w:sz w:val="24"/>
          <w:szCs w:val="24"/>
          <w:lang w:val="pl-PL"/>
        </w:rPr>
        <w:t>wi</w:t>
      </w:r>
      <w:r w:rsidRPr="00DD7926">
        <w:rPr>
          <w:rFonts w:asciiTheme="minorHAnsi" w:hAnsiTheme="minorHAnsi" w:cstheme="minorHAnsi"/>
          <w:sz w:val="24"/>
          <w:szCs w:val="24"/>
          <w:lang w:val="pl-PL"/>
        </w:rPr>
        <w:t xml:space="preserve">eń: </w:t>
      </w:r>
      <w:r w:rsidRPr="00A20D35">
        <w:rPr>
          <w:rFonts w:asciiTheme="minorHAnsi" w:hAnsiTheme="minorHAnsi" w:cstheme="minorHAnsi"/>
          <w:sz w:val="24"/>
          <w:szCs w:val="24"/>
          <w:lang w:val="pl-PL"/>
        </w:rPr>
        <w:t xml:space="preserve"> </w:t>
      </w:r>
    </w:p>
    <w:tbl>
      <w:tblPr>
        <w:tblStyle w:val="Tabela-Siatka"/>
        <w:tblW w:w="0" w:type="auto"/>
        <w:tblInd w:w="108" w:type="dxa"/>
        <w:tblLook w:val="04A0" w:firstRow="1" w:lastRow="0" w:firstColumn="1" w:lastColumn="0" w:noHBand="0" w:noVBand="1"/>
      </w:tblPr>
      <w:tblGrid>
        <w:gridCol w:w="1125"/>
        <w:gridCol w:w="3440"/>
        <w:gridCol w:w="2268"/>
        <w:gridCol w:w="3199"/>
      </w:tblGrid>
      <w:tr w:rsidR="009E1246" w:rsidRPr="00A13C11" w14:paraId="52DFD2C0" w14:textId="77777777" w:rsidTr="00D647B0">
        <w:tc>
          <w:tcPr>
            <w:tcW w:w="1125" w:type="dxa"/>
          </w:tcPr>
          <w:p w14:paraId="07A2A76A" w14:textId="77777777" w:rsidR="009E1246" w:rsidRPr="00551673" w:rsidRDefault="009E1246" w:rsidP="00D647B0">
            <w:pPr>
              <w:pStyle w:val="Standard"/>
              <w:rPr>
                <w:rFonts w:asciiTheme="minorHAnsi" w:eastAsia="Times New Roman" w:hAnsiTheme="minorHAnsi" w:cstheme="minorHAnsi"/>
                <w:lang w:bidi="pl-PL"/>
              </w:rPr>
            </w:pPr>
            <w:proofErr w:type="spellStart"/>
            <w:r w:rsidRPr="00551673">
              <w:rPr>
                <w:rFonts w:asciiTheme="minorHAnsi" w:eastAsia="Times New Roman" w:hAnsiTheme="minorHAnsi" w:cstheme="minorHAnsi"/>
                <w:lang w:bidi="pl-PL"/>
              </w:rPr>
              <w:t>Pakiet</w:t>
            </w:r>
            <w:proofErr w:type="spellEnd"/>
            <w:r w:rsidRPr="00551673">
              <w:rPr>
                <w:rFonts w:asciiTheme="minorHAnsi" w:eastAsia="Times New Roman" w:hAnsiTheme="minorHAnsi" w:cstheme="minorHAnsi"/>
                <w:lang w:bidi="pl-PL"/>
              </w:rPr>
              <w:t xml:space="preserve"> 1 </w:t>
            </w:r>
          </w:p>
        </w:tc>
        <w:tc>
          <w:tcPr>
            <w:tcW w:w="3440" w:type="dxa"/>
          </w:tcPr>
          <w:p w14:paraId="05FD41D0" w14:textId="77777777" w:rsidR="009E1246" w:rsidRPr="00551673" w:rsidRDefault="009E1246" w:rsidP="00D647B0">
            <w:pPr>
              <w:pStyle w:val="Standard"/>
              <w:rPr>
                <w:rFonts w:asciiTheme="minorHAnsi" w:eastAsia="Times New Roman" w:hAnsiTheme="minorHAnsi" w:cstheme="minorHAnsi"/>
                <w:lang w:bidi="pl-PL"/>
              </w:rPr>
            </w:pPr>
            <w:proofErr w:type="spellStart"/>
            <w:r w:rsidRPr="00551673">
              <w:rPr>
                <w:rFonts w:asciiTheme="minorHAnsi" w:eastAsia="Times New Roman" w:hAnsiTheme="minorHAnsi" w:cstheme="minorHAnsi"/>
                <w:lang w:bidi="pl-PL"/>
              </w:rPr>
              <w:t>Pojemniki</w:t>
            </w:r>
            <w:proofErr w:type="spellEnd"/>
            <w:r w:rsidRPr="00551673">
              <w:rPr>
                <w:rFonts w:asciiTheme="minorHAnsi" w:eastAsia="Times New Roman" w:hAnsiTheme="minorHAnsi" w:cstheme="minorHAnsi"/>
                <w:lang w:bidi="pl-PL"/>
              </w:rPr>
              <w:t xml:space="preserve"> </w:t>
            </w:r>
            <w:proofErr w:type="spellStart"/>
            <w:r w:rsidRPr="00551673">
              <w:rPr>
                <w:rFonts w:asciiTheme="minorHAnsi" w:eastAsia="Times New Roman" w:hAnsiTheme="minorHAnsi" w:cstheme="minorHAnsi"/>
                <w:lang w:bidi="pl-PL"/>
              </w:rPr>
              <w:t>jednorazowe</w:t>
            </w:r>
            <w:proofErr w:type="spellEnd"/>
          </w:p>
        </w:tc>
        <w:tc>
          <w:tcPr>
            <w:tcW w:w="2268" w:type="dxa"/>
          </w:tcPr>
          <w:p w14:paraId="5FD273CB" w14:textId="77777777" w:rsidR="009E1246" w:rsidRPr="00551673" w:rsidRDefault="009E1246" w:rsidP="00D647B0">
            <w:pPr>
              <w:pStyle w:val="Standard"/>
              <w:rPr>
                <w:rFonts w:asciiTheme="minorHAnsi" w:eastAsia="Times New Roman" w:hAnsiTheme="minorHAnsi" w:cstheme="minorHAnsi"/>
                <w:lang w:bidi="pl-PL"/>
              </w:rPr>
            </w:pPr>
            <w:r w:rsidRPr="00551673">
              <w:rPr>
                <w:rFonts w:asciiTheme="minorHAnsi" w:eastAsia="Times New Roman" w:hAnsiTheme="minorHAnsi" w:cstheme="minorHAnsi"/>
                <w:lang w:bidi="pl-PL"/>
              </w:rPr>
              <w:t>CPV: 39.22.11.30-7</w:t>
            </w:r>
          </w:p>
        </w:tc>
        <w:tc>
          <w:tcPr>
            <w:tcW w:w="3199" w:type="dxa"/>
          </w:tcPr>
          <w:p w14:paraId="27B12B88" w14:textId="77777777" w:rsidR="009E1246" w:rsidRPr="00551673" w:rsidRDefault="009E1246" w:rsidP="00D647B0">
            <w:pPr>
              <w:pStyle w:val="Standard"/>
              <w:rPr>
                <w:rFonts w:asciiTheme="minorHAnsi" w:eastAsia="Times New Roman" w:hAnsiTheme="minorHAnsi" w:cstheme="minorHAnsi"/>
                <w:lang w:bidi="pl-PL"/>
              </w:rPr>
            </w:pPr>
            <w:proofErr w:type="spellStart"/>
            <w:r w:rsidRPr="00551673">
              <w:rPr>
                <w:rFonts w:asciiTheme="minorHAnsi" w:hAnsiTheme="minorHAnsi" w:cstheme="minorHAnsi"/>
              </w:rPr>
              <w:t>Pojemniki</w:t>
            </w:r>
            <w:proofErr w:type="spellEnd"/>
            <w:r w:rsidRPr="00551673">
              <w:rPr>
                <w:rFonts w:asciiTheme="minorHAnsi" w:hAnsiTheme="minorHAnsi" w:cstheme="minorHAnsi"/>
              </w:rPr>
              <w:t xml:space="preserve"> </w:t>
            </w:r>
            <w:proofErr w:type="spellStart"/>
            <w:r w:rsidRPr="00551673">
              <w:rPr>
                <w:rFonts w:asciiTheme="minorHAnsi" w:hAnsiTheme="minorHAnsi" w:cstheme="minorHAnsi"/>
              </w:rPr>
              <w:t>na</w:t>
            </w:r>
            <w:proofErr w:type="spellEnd"/>
            <w:r w:rsidRPr="00551673">
              <w:rPr>
                <w:rFonts w:asciiTheme="minorHAnsi" w:hAnsiTheme="minorHAnsi" w:cstheme="minorHAnsi"/>
              </w:rPr>
              <w:t xml:space="preserve"> </w:t>
            </w:r>
            <w:proofErr w:type="spellStart"/>
            <w:r w:rsidRPr="00551673">
              <w:rPr>
                <w:rFonts w:asciiTheme="minorHAnsi" w:hAnsiTheme="minorHAnsi" w:cstheme="minorHAnsi"/>
              </w:rPr>
              <w:t>żywność</w:t>
            </w:r>
            <w:proofErr w:type="spellEnd"/>
          </w:p>
        </w:tc>
      </w:tr>
    </w:tbl>
    <w:p w14:paraId="2788B986" w14:textId="564B69E9" w:rsidR="00486B16" w:rsidRPr="00DD7926" w:rsidRDefault="00486B16" w:rsidP="00486B16">
      <w:pPr>
        <w:pStyle w:val="Akapitzlist"/>
        <w:tabs>
          <w:tab w:val="left" w:pos="284"/>
        </w:tabs>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Szczegółowy opis przedmiotu zamówienia zawiera załącznik nr 2 do specyfikacji. Opis ten należy odczytywać wraz z ewentualnymi zmianami treści specyfikacji, będącymi np. wynikiem udzielonych odpowiedzi na zapytania Wykonawców. Podane ilości są szacunkowym zapotrzebowaniem na okres trwania umowy i służą do obliczenia ceny oferty (tj. ustalenia maksymalnego wynagrodzenia Wykonawcy). Zamawiający zastrzega sobie prawo rezygnacji z zakupu c</w:t>
      </w:r>
      <w:r w:rsidR="00536C4B" w:rsidRPr="00DD7926">
        <w:rPr>
          <w:rFonts w:asciiTheme="minorHAnsi" w:hAnsiTheme="minorHAnsi" w:cstheme="minorHAnsi"/>
          <w:sz w:val="24"/>
          <w:szCs w:val="24"/>
          <w:lang w:val="pl-PL"/>
        </w:rPr>
        <w:t>zęści asortymentu wynikającej z </w:t>
      </w:r>
      <w:r w:rsidRPr="00DD7926">
        <w:rPr>
          <w:rFonts w:asciiTheme="minorHAnsi" w:hAnsiTheme="minorHAnsi" w:cstheme="minorHAnsi"/>
          <w:sz w:val="24"/>
          <w:szCs w:val="24"/>
          <w:lang w:val="pl-PL"/>
        </w:rPr>
        <w:t>braku zapotrzebowania.</w:t>
      </w:r>
    </w:p>
    <w:p w14:paraId="26EBE41D" w14:textId="685217A2" w:rsidR="009E1246" w:rsidRPr="0015163B" w:rsidRDefault="009E1246" w:rsidP="009E1246">
      <w:pPr>
        <w:pStyle w:val="Akapitzlist"/>
        <w:tabs>
          <w:tab w:val="left" w:pos="284"/>
        </w:tabs>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Zamawiający wymaga, aby zaoferowany w zakresie pakiet</w:t>
      </w:r>
      <w:r w:rsidR="0015163B">
        <w:rPr>
          <w:rFonts w:asciiTheme="minorHAnsi" w:hAnsiTheme="minorHAnsi" w:cstheme="minorHAnsi"/>
          <w:sz w:val="24"/>
          <w:szCs w:val="24"/>
          <w:lang w:val="pl-PL"/>
        </w:rPr>
        <w:t xml:space="preserve">u </w:t>
      </w:r>
      <w:r w:rsidRPr="00DD7926">
        <w:rPr>
          <w:rFonts w:asciiTheme="minorHAnsi" w:hAnsiTheme="minorHAnsi" w:cstheme="minorHAnsi"/>
          <w:sz w:val="24"/>
          <w:szCs w:val="24"/>
          <w:lang w:val="pl-PL"/>
        </w:rPr>
        <w:t xml:space="preserve">1 przedmiot zamówienia posiadał odpowiednią jakość oraz dokumenty dopuszczające do obrotu i używania na terenie RP. </w:t>
      </w:r>
      <w:r w:rsidRPr="0015163B">
        <w:rPr>
          <w:rFonts w:asciiTheme="minorHAnsi" w:hAnsiTheme="minorHAnsi" w:cstheme="minorHAnsi"/>
          <w:sz w:val="24"/>
          <w:szCs w:val="24"/>
          <w:lang w:val="pl-PL"/>
        </w:rPr>
        <w:t xml:space="preserve">Odpowiednie dokumenty Wykonawca przedłoży Zamawiającemu na każde żądanie. </w:t>
      </w:r>
    </w:p>
    <w:p w14:paraId="485C394C" w14:textId="76F187A5" w:rsidR="009E1246" w:rsidRPr="00DD7926" w:rsidRDefault="009E1246" w:rsidP="009E1246">
      <w:pPr>
        <w:pStyle w:val="Akapitzlist"/>
        <w:tabs>
          <w:tab w:val="left" w:pos="284"/>
          <w:tab w:val="left" w:pos="426"/>
        </w:tabs>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Zamawiający wymaga, aby zaoferowany w zakresie pakiet</w:t>
      </w:r>
      <w:r w:rsidR="0015163B">
        <w:rPr>
          <w:rFonts w:asciiTheme="minorHAnsi" w:hAnsiTheme="minorHAnsi" w:cstheme="minorHAnsi"/>
          <w:sz w:val="24"/>
          <w:szCs w:val="24"/>
          <w:lang w:val="pl-PL"/>
        </w:rPr>
        <w:t>u</w:t>
      </w:r>
      <w:r w:rsidRPr="00DD7926">
        <w:rPr>
          <w:rFonts w:asciiTheme="minorHAnsi" w:hAnsiTheme="minorHAnsi" w:cstheme="minorHAnsi"/>
          <w:sz w:val="24"/>
          <w:szCs w:val="24"/>
          <w:lang w:val="pl-PL"/>
        </w:rPr>
        <w:t xml:space="preserve"> 1</w:t>
      </w:r>
      <w:r w:rsidR="0015163B">
        <w:rPr>
          <w:rFonts w:asciiTheme="minorHAnsi" w:hAnsiTheme="minorHAnsi" w:cstheme="minorHAnsi"/>
          <w:sz w:val="24"/>
          <w:szCs w:val="24"/>
          <w:lang w:val="pl-PL"/>
        </w:rPr>
        <w:t xml:space="preserve"> </w:t>
      </w:r>
      <w:r w:rsidRPr="00DD7926">
        <w:rPr>
          <w:rFonts w:asciiTheme="minorHAnsi" w:hAnsiTheme="minorHAnsi" w:cstheme="minorHAnsi"/>
          <w:sz w:val="24"/>
          <w:szCs w:val="24"/>
          <w:lang w:val="pl-PL"/>
        </w:rPr>
        <w:t xml:space="preserve">przedmiot zamówienia </w:t>
      </w:r>
      <w:r w:rsidR="005B6B39">
        <w:rPr>
          <w:rFonts w:asciiTheme="minorHAnsi" w:hAnsiTheme="minorHAnsi" w:cstheme="minorHAnsi"/>
          <w:sz w:val="24"/>
          <w:szCs w:val="24"/>
          <w:lang w:val="pl-PL"/>
        </w:rPr>
        <w:br/>
      </w:r>
      <w:r w:rsidRPr="00DD7926">
        <w:rPr>
          <w:rFonts w:asciiTheme="minorHAnsi" w:hAnsiTheme="minorHAnsi" w:cstheme="minorHAnsi"/>
          <w:sz w:val="24"/>
          <w:szCs w:val="24"/>
          <w:lang w:val="pl-PL"/>
        </w:rPr>
        <w:t xml:space="preserve">był przeznaczony do kontaktu z </w:t>
      </w:r>
      <w:proofErr w:type="spellStart"/>
      <w:r w:rsidRPr="00DD7926">
        <w:rPr>
          <w:rFonts w:asciiTheme="minorHAnsi" w:hAnsiTheme="minorHAnsi" w:cstheme="minorHAnsi"/>
          <w:sz w:val="24"/>
          <w:szCs w:val="24"/>
          <w:lang w:val="pl-PL"/>
        </w:rPr>
        <w:t>żywniością</w:t>
      </w:r>
      <w:proofErr w:type="spellEnd"/>
      <w:r w:rsidR="0015163B">
        <w:rPr>
          <w:rFonts w:asciiTheme="minorHAnsi" w:hAnsiTheme="minorHAnsi" w:cstheme="minorHAnsi"/>
          <w:sz w:val="24"/>
          <w:szCs w:val="24"/>
          <w:lang w:val="pl-PL"/>
        </w:rPr>
        <w:t xml:space="preserve">. </w:t>
      </w:r>
    </w:p>
    <w:p w14:paraId="7F3F9BD8" w14:textId="705A2585" w:rsidR="00486B16" w:rsidRPr="00DD7926" w:rsidRDefault="00486B16" w:rsidP="00486B16">
      <w:pPr>
        <w:pStyle w:val="Akapitzlist"/>
        <w:tabs>
          <w:tab w:val="left" w:pos="284"/>
        </w:tabs>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 xml:space="preserve">Zamawiający informuje, że ilekroć w SWZ opisuje on przedmiot </w:t>
      </w:r>
      <w:r w:rsidR="00536C4B" w:rsidRPr="00DD7926">
        <w:rPr>
          <w:rFonts w:asciiTheme="minorHAnsi" w:hAnsiTheme="minorHAnsi" w:cstheme="minorHAnsi"/>
          <w:sz w:val="24"/>
          <w:szCs w:val="24"/>
          <w:lang w:val="pl-PL"/>
        </w:rPr>
        <w:t>zamówienia przez odniesienie do </w:t>
      </w:r>
      <w:r w:rsidRPr="00DD7926">
        <w:rPr>
          <w:rFonts w:asciiTheme="minorHAnsi" w:hAnsiTheme="minorHAnsi" w:cstheme="minorHAnsi"/>
          <w:sz w:val="24"/>
          <w:szCs w:val="24"/>
          <w:lang w:val="pl-PL"/>
        </w:rPr>
        <w:t xml:space="preserve">norm, ocen technicznych, specyfikacji technicznych i systemów referencji technicznych, Zamawiający dopuszcza rozwiązania równoważne opisywanym, a odniesieniu takiemu towarzyszą wyrazy </w:t>
      </w:r>
      <w:r w:rsidR="00E30CC4">
        <w:rPr>
          <w:rFonts w:asciiTheme="minorHAnsi" w:hAnsiTheme="minorHAnsi" w:cstheme="minorHAnsi"/>
          <w:sz w:val="24"/>
          <w:szCs w:val="24"/>
          <w:lang w:val="pl-PL"/>
        </w:rPr>
        <w:br/>
      </w:r>
      <w:r w:rsidRPr="00DD7926">
        <w:rPr>
          <w:rFonts w:asciiTheme="minorHAnsi" w:hAnsiTheme="minorHAnsi" w:cstheme="minorHAnsi"/>
          <w:sz w:val="24"/>
          <w:szCs w:val="24"/>
          <w:lang w:val="pl-PL"/>
        </w:rPr>
        <w:t>„lub równoważne”.  Za równoważny Zamawiający uzna wyrób o parametrac</w:t>
      </w:r>
      <w:r w:rsidR="00536C4B" w:rsidRPr="00DD7926">
        <w:rPr>
          <w:rFonts w:asciiTheme="minorHAnsi" w:hAnsiTheme="minorHAnsi" w:cstheme="minorHAnsi"/>
          <w:sz w:val="24"/>
          <w:szCs w:val="24"/>
          <w:lang w:val="pl-PL"/>
        </w:rPr>
        <w:t>h takich samych lub lepszych od </w:t>
      </w:r>
      <w:r w:rsidRPr="00DD7926">
        <w:rPr>
          <w:rFonts w:asciiTheme="minorHAnsi" w:hAnsiTheme="minorHAnsi" w:cstheme="minorHAnsi"/>
          <w:sz w:val="24"/>
          <w:szCs w:val="24"/>
          <w:lang w:val="pl-PL"/>
        </w:rPr>
        <w:t>pierwowzoru, posiadający minimum funkcje, zastosowanie i przeznaczenie jakie posiada pierwowzór. Udowodnienie równoważności będzie należało do Wykonawcy. W przypadku nieudowodnienia równoważności oferta będzie odrzucona jako niespełniająca wymogów SWZ.</w:t>
      </w:r>
    </w:p>
    <w:p w14:paraId="7B8B93FB" w14:textId="4D5E5C39" w:rsidR="00643EBE" w:rsidRPr="00DD7926" w:rsidRDefault="00643EBE" w:rsidP="00486B16">
      <w:pPr>
        <w:pStyle w:val="Akapitzlist"/>
        <w:tabs>
          <w:tab w:val="left" w:pos="284"/>
        </w:tabs>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 xml:space="preserve">W sytuacji, o której mowa w pkt 6 Wykonawca ma obowiązek dołączyć do oferty niezbędne dokumenty dotyczące oferowanego przedmiotu zamówienia, z których jednoznacznie będzie wynikać, </w:t>
      </w:r>
      <w:r w:rsidR="00E30CC4">
        <w:rPr>
          <w:rFonts w:asciiTheme="minorHAnsi" w:hAnsiTheme="minorHAnsi" w:cstheme="minorHAnsi"/>
          <w:sz w:val="24"/>
          <w:szCs w:val="24"/>
          <w:lang w:val="pl-PL"/>
        </w:rPr>
        <w:br/>
      </w:r>
      <w:r w:rsidRPr="00DD7926">
        <w:rPr>
          <w:rFonts w:asciiTheme="minorHAnsi" w:hAnsiTheme="minorHAnsi" w:cstheme="minorHAnsi"/>
          <w:sz w:val="24"/>
          <w:szCs w:val="24"/>
          <w:lang w:val="pl-PL"/>
        </w:rPr>
        <w:t>iż stanowią one produkty równoważne do opisanych przez Zamawiającego.</w:t>
      </w:r>
    </w:p>
    <w:p w14:paraId="5A0380FB" w14:textId="12152CD8" w:rsidR="000012B1" w:rsidRPr="002642F4" w:rsidRDefault="00486B16" w:rsidP="00166C58">
      <w:pPr>
        <w:pStyle w:val="Akapitzlist"/>
        <w:tabs>
          <w:tab w:val="left" w:pos="284"/>
        </w:tabs>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Zamawiający zastrzega sobie możliwość zmiany ilości poszczególnych elementów przedmiotu zamówienia wyszczególnionego w załączniku nr 2 do SWZ w zakresie łącznej wartości przedmiotu zamówienia/całkowitej wartości umowy brutto – zmianę tę Zama</w:t>
      </w:r>
      <w:r w:rsidR="00536C4B" w:rsidRPr="00DD7926">
        <w:rPr>
          <w:rFonts w:asciiTheme="minorHAnsi" w:hAnsiTheme="minorHAnsi" w:cstheme="minorHAnsi"/>
          <w:sz w:val="24"/>
          <w:szCs w:val="24"/>
          <w:lang w:val="pl-PL"/>
        </w:rPr>
        <w:t>wiający pozostawia wyłącznie do </w:t>
      </w:r>
      <w:r w:rsidRPr="00DD7926">
        <w:rPr>
          <w:rFonts w:asciiTheme="minorHAnsi" w:hAnsiTheme="minorHAnsi" w:cstheme="minorHAnsi"/>
          <w:sz w:val="24"/>
          <w:szCs w:val="24"/>
          <w:lang w:val="pl-PL"/>
        </w:rPr>
        <w:t>swojej decyzji, a Wykonawca oświadcza, iż powyższą okoliczność akceptuje.</w:t>
      </w:r>
      <w:r w:rsidR="006F5087" w:rsidRPr="002642F4">
        <w:rPr>
          <w:rFonts w:asciiTheme="minorHAnsi" w:hAnsiTheme="minorHAnsi" w:cstheme="minorHAnsi"/>
          <w:b/>
          <w:bCs/>
          <w:sz w:val="10"/>
          <w:szCs w:val="10"/>
          <w:lang w:val="pl-PL"/>
        </w:rPr>
        <w:tab/>
      </w:r>
      <w:r w:rsidR="006F5087" w:rsidRPr="002642F4">
        <w:rPr>
          <w:rFonts w:asciiTheme="minorHAnsi" w:hAnsiTheme="minorHAnsi" w:cstheme="minorHAnsi"/>
          <w:b/>
          <w:bCs/>
          <w:sz w:val="10"/>
          <w:szCs w:val="10"/>
          <w:lang w:val="pl-PL"/>
        </w:rPr>
        <w:tab/>
      </w:r>
    </w:p>
    <w:tbl>
      <w:tblPr>
        <w:tblStyle w:val="Tabela-Siatka"/>
        <w:tblW w:w="0" w:type="auto"/>
        <w:tblLook w:val="04A0" w:firstRow="1" w:lastRow="0" w:firstColumn="1" w:lastColumn="0" w:noHBand="0" w:noVBand="1"/>
      </w:tblPr>
      <w:tblGrid>
        <w:gridCol w:w="10314"/>
      </w:tblGrid>
      <w:tr w:rsidR="00A20D35" w:rsidRPr="00A20D35" w14:paraId="25ADC144" w14:textId="77777777" w:rsidTr="00E30CC4">
        <w:tc>
          <w:tcPr>
            <w:tcW w:w="10314" w:type="dxa"/>
            <w:shd w:val="clear" w:color="auto" w:fill="D9D9D9" w:themeFill="background1" w:themeFillShade="D9"/>
          </w:tcPr>
          <w:p w14:paraId="1C6D3C44" w14:textId="6434C39E" w:rsidR="0006100A" w:rsidRPr="00A20D35" w:rsidRDefault="0006100A" w:rsidP="00166C58">
            <w:pPr>
              <w:pStyle w:val="Standard"/>
              <w:rPr>
                <w:rFonts w:asciiTheme="minorHAnsi" w:hAnsiTheme="minorHAnsi" w:cstheme="minorHAnsi"/>
                <w:b/>
                <w:bCs/>
              </w:rPr>
            </w:pPr>
            <w:r w:rsidRPr="00A20D35">
              <w:rPr>
                <w:rFonts w:asciiTheme="minorHAnsi" w:hAnsiTheme="minorHAnsi" w:cstheme="minorHAnsi" w:hint="eastAsia"/>
                <w:b/>
                <w:bCs/>
              </w:rPr>
              <w:t xml:space="preserve">VI. </w:t>
            </w:r>
            <w:r w:rsidRPr="00A20D35">
              <w:rPr>
                <w:rFonts w:asciiTheme="minorHAnsi" w:hAnsiTheme="minorHAnsi" w:cstheme="minorHAnsi" w:hint="eastAsia"/>
                <w:b/>
                <w:bCs/>
                <w:sz w:val="20"/>
                <w:szCs w:val="20"/>
              </w:rPr>
              <w:t>TERMIN WYKONANIA ZAMÓWIENIA</w:t>
            </w:r>
          </w:p>
        </w:tc>
      </w:tr>
    </w:tbl>
    <w:p w14:paraId="6B61C41A" w14:textId="67BFE277" w:rsidR="00E01781" w:rsidRPr="00E30CC4" w:rsidRDefault="00C41B8F" w:rsidP="00E30CC4">
      <w:pPr>
        <w:widowControl w:val="0"/>
        <w:tabs>
          <w:tab w:val="left" w:pos="284"/>
        </w:tabs>
        <w:autoSpaceDN/>
        <w:jc w:val="both"/>
        <w:textAlignment w:val="auto"/>
        <w:rPr>
          <w:rFonts w:ascii="Calibri" w:hAnsi="Calibri" w:cs="Calibri"/>
          <w:strike/>
          <w:color w:val="FF0000"/>
          <w:lang w:val="pl-PL"/>
        </w:rPr>
      </w:pPr>
      <w:r w:rsidRPr="00DD7926">
        <w:rPr>
          <w:rFonts w:asciiTheme="minorHAnsi" w:hAnsiTheme="minorHAnsi" w:cstheme="minorHAnsi"/>
          <w:lang w:val="pl-PL"/>
        </w:rPr>
        <w:t>Przewidywany termin realizacji zamówienia</w:t>
      </w:r>
      <w:r w:rsidR="00A43893" w:rsidRPr="00DD7926">
        <w:rPr>
          <w:rFonts w:asciiTheme="minorHAnsi" w:hAnsiTheme="minorHAnsi" w:cstheme="minorHAnsi"/>
          <w:lang w:val="pl-PL"/>
        </w:rPr>
        <w:t xml:space="preserve">: </w:t>
      </w:r>
      <w:r w:rsidR="00E30CC4" w:rsidRPr="00C863FA">
        <w:rPr>
          <w:rFonts w:ascii="Calibri" w:hAnsi="Calibri" w:cs="Calibri"/>
          <w:lang w:val="pl-PL"/>
        </w:rPr>
        <w:t xml:space="preserve">sukcesywnie </w:t>
      </w:r>
      <w:r w:rsidR="00E30CC4">
        <w:rPr>
          <w:rFonts w:ascii="Calibri" w:hAnsi="Calibri" w:cs="Calibri"/>
          <w:lang w:val="pl-PL"/>
        </w:rPr>
        <w:t xml:space="preserve">od dnia zawarcia umowy </w:t>
      </w:r>
      <w:r w:rsidR="00E30CC4" w:rsidRPr="00D84A37">
        <w:rPr>
          <w:rFonts w:ascii="Calibri" w:hAnsi="Calibri" w:cs="Calibri"/>
          <w:b/>
          <w:bCs/>
          <w:lang w:val="pl-PL"/>
        </w:rPr>
        <w:t>do dnia 2</w:t>
      </w:r>
      <w:r w:rsidR="00E21BCC" w:rsidRPr="00D84A37">
        <w:rPr>
          <w:rFonts w:ascii="Calibri" w:hAnsi="Calibri" w:cs="Calibri"/>
          <w:b/>
          <w:bCs/>
          <w:lang w:val="pl-PL"/>
        </w:rPr>
        <w:t>5</w:t>
      </w:r>
      <w:r w:rsidR="00E30CC4" w:rsidRPr="00D84A37">
        <w:rPr>
          <w:rFonts w:ascii="Calibri" w:hAnsi="Calibri" w:cs="Calibri"/>
          <w:b/>
          <w:bCs/>
          <w:lang w:val="pl-PL"/>
        </w:rPr>
        <w:t>.02.2026 r.</w:t>
      </w:r>
      <w:r w:rsidR="00E30CC4">
        <w:rPr>
          <w:rFonts w:ascii="Calibri" w:hAnsi="Calibri" w:cs="Calibri"/>
          <w:lang w:val="pl-PL"/>
        </w:rPr>
        <w:t xml:space="preserve"> </w:t>
      </w:r>
    </w:p>
    <w:p w14:paraId="478B9E24" w14:textId="77777777" w:rsidR="00643EBE" w:rsidRPr="00DD7926" w:rsidRDefault="00643EBE" w:rsidP="00A43893">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314"/>
      </w:tblGrid>
      <w:tr w:rsidR="00A20D35" w:rsidRPr="004B46A7" w14:paraId="523222BB" w14:textId="77777777" w:rsidTr="00E30CC4">
        <w:tc>
          <w:tcPr>
            <w:tcW w:w="10314" w:type="dxa"/>
            <w:shd w:val="clear" w:color="auto" w:fill="D9D9D9" w:themeFill="background1" w:themeFillShade="D9"/>
          </w:tcPr>
          <w:p w14:paraId="2118DF10" w14:textId="744EC220" w:rsidR="0006100A" w:rsidRPr="00DD7926" w:rsidRDefault="0006100A" w:rsidP="00166C58">
            <w:pPr>
              <w:pStyle w:val="Standard"/>
              <w:rPr>
                <w:rFonts w:asciiTheme="minorHAnsi" w:hAnsiTheme="minorHAnsi" w:cstheme="minorHAnsi"/>
                <w:b/>
                <w:bCs/>
                <w:lang w:val="pl-PL"/>
              </w:rPr>
            </w:pPr>
            <w:r w:rsidRPr="00DD7926">
              <w:rPr>
                <w:rFonts w:asciiTheme="minorHAnsi" w:hAnsiTheme="minorHAnsi" w:cstheme="minorHAnsi"/>
                <w:b/>
                <w:bCs/>
                <w:lang w:val="pl-PL"/>
              </w:rPr>
              <w:t xml:space="preserve">VII. </w:t>
            </w:r>
            <w:r w:rsidRPr="00DD7926">
              <w:rPr>
                <w:rFonts w:asciiTheme="minorHAnsi" w:hAnsiTheme="minorHAnsi" w:cstheme="minorHAnsi"/>
                <w:b/>
                <w:bCs/>
                <w:sz w:val="20"/>
                <w:szCs w:val="20"/>
                <w:lang w:val="pl-PL"/>
              </w:rPr>
              <w:t>WARUNKI UDZIAŁU W POSTĘPOWANIU</w:t>
            </w:r>
          </w:p>
        </w:tc>
      </w:tr>
    </w:tbl>
    <w:p w14:paraId="784A9169" w14:textId="77777777" w:rsidR="00486B16" w:rsidRPr="00DD7926" w:rsidRDefault="00486B16" w:rsidP="00486B16">
      <w:pPr>
        <w:pStyle w:val="Standard"/>
        <w:rPr>
          <w:rFonts w:asciiTheme="minorHAnsi" w:hAnsiTheme="minorHAnsi" w:cstheme="minorHAnsi"/>
          <w:lang w:val="pl-PL"/>
        </w:rPr>
      </w:pPr>
      <w:r w:rsidRPr="00DD7926">
        <w:rPr>
          <w:rFonts w:asciiTheme="minorHAnsi" w:hAnsiTheme="minorHAnsi" w:cstheme="minorHAnsi"/>
          <w:lang w:val="pl-PL"/>
        </w:rPr>
        <w:t>1. O udzielenie zamówienia mogą ubiegać się Wykonawcy, którzy:</w:t>
      </w:r>
    </w:p>
    <w:p w14:paraId="5FB961ED" w14:textId="77777777" w:rsidR="00486B16" w:rsidRPr="00DD7926" w:rsidRDefault="00486B16" w:rsidP="00486B16">
      <w:pPr>
        <w:pStyle w:val="Standard"/>
        <w:rPr>
          <w:rFonts w:asciiTheme="minorHAnsi" w:hAnsiTheme="minorHAnsi" w:cstheme="minorHAnsi"/>
          <w:lang w:val="pl-PL"/>
        </w:rPr>
      </w:pPr>
      <w:r w:rsidRPr="00DD7926">
        <w:rPr>
          <w:rFonts w:asciiTheme="minorHAnsi" w:hAnsiTheme="minorHAnsi" w:cstheme="minorHAnsi"/>
          <w:lang w:val="pl-PL"/>
        </w:rPr>
        <w:t>1.1. nie podlegają wykluczeniu,</w:t>
      </w:r>
    </w:p>
    <w:p w14:paraId="65EEB9CE" w14:textId="77777777" w:rsidR="00486B16" w:rsidRPr="00DD7926" w:rsidRDefault="00486B16" w:rsidP="00DB1B26">
      <w:pPr>
        <w:pStyle w:val="Standard"/>
        <w:jc w:val="both"/>
        <w:rPr>
          <w:rFonts w:asciiTheme="minorHAnsi" w:hAnsiTheme="minorHAnsi" w:cstheme="minorHAnsi"/>
          <w:lang w:val="pl-PL"/>
        </w:rPr>
      </w:pPr>
      <w:r w:rsidRPr="00DD7926">
        <w:rPr>
          <w:rFonts w:asciiTheme="minorHAnsi" w:hAnsiTheme="minorHAnsi" w:cstheme="minorHAnsi"/>
          <w:lang w:val="pl-PL"/>
        </w:rPr>
        <w:t>1.2. spełniają następujące warunki dotyczące:</w:t>
      </w:r>
    </w:p>
    <w:p w14:paraId="125B0595" w14:textId="4D61E79D" w:rsidR="00486B16" w:rsidRPr="00DD7926" w:rsidRDefault="00486B16" w:rsidP="00DB1B26">
      <w:pPr>
        <w:pStyle w:val="Standard"/>
        <w:jc w:val="both"/>
        <w:rPr>
          <w:rFonts w:asciiTheme="minorHAnsi" w:hAnsiTheme="minorHAnsi" w:cstheme="minorHAnsi"/>
          <w:lang w:val="pl-PL"/>
        </w:rPr>
      </w:pPr>
      <w:r w:rsidRPr="00DD7926">
        <w:rPr>
          <w:rFonts w:asciiTheme="minorHAnsi" w:hAnsiTheme="minorHAnsi" w:cstheme="minorHAnsi"/>
          <w:lang w:val="pl-PL"/>
        </w:rPr>
        <w:t>1.2.1. zdolności do występowania w obrocie gospodarczym: Zamawiający nie stawia warunku w tym zakresie</w:t>
      </w:r>
      <w:r w:rsidR="00E30CC4">
        <w:rPr>
          <w:rFonts w:asciiTheme="minorHAnsi" w:hAnsiTheme="minorHAnsi" w:cstheme="minorHAnsi"/>
          <w:lang w:val="pl-PL"/>
        </w:rPr>
        <w:t>;</w:t>
      </w:r>
    </w:p>
    <w:p w14:paraId="48F1CE44" w14:textId="3FFF54DE" w:rsidR="00486B16" w:rsidRPr="00DD7926" w:rsidRDefault="00486B16" w:rsidP="00DB1B26">
      <w:pPr>
        <w:pStyle w:val="Standard"/>
        <w:jc w:val="both"/>
        <w:rPr>
          <w:rFonts w:asciiTheme="minorHAnsi" w:hAnsiTheme="minorHAnsi" w:cstheme="minorHAnsi"/>
          <w:lang w:val="pl-PL"/>
        </w:rPr>
      </w:pPr>
      <w:r w:rsidRPr="00DD7926">
        <w:rPr>
          <w:rFonts w:asciiTheme="minorHAnsi" w:hAnsiTheme="minorHAnsi" w:cstheme="minorHAnsi"/>
          <w:lang w:val="pl-PL"/>
        </w:rPr>
        <w:t>1.2.2. uprawnień do prowadzenia określonej działalności gospodarczej lub zawodowej, o ile wynika to</w:t>
      </w:r>
      <w:r w:rsidR="00DB1B26" w:rsidRPr="00DD7926">
        <w:rPr>
          <w:rFonts w:asciiTheme="minorHAnsi" w:hAnsiTheme="minorHAnsi" w:cstheme="minorHAnsi"/>
          <w:lang w:val="pl-PL"/>
        </w:rPr>
        <w:t> </w:t>
      </w:r>
      <w:r w:rsidRPr="00DD7926">
        <w:rPr>
          <w:rFonts w:asciiTheme="minorHAnsi" w:hAnsiTheme="minorHAnsi" w:cstheme="minorHAnsi"/>
          <w:lang w:val="pl-PL"/>
        </w:rPr>
        <w:t>z</w:t>
      </w:r>
      <w:r w:rsidR="00DB1B26" w:rsidRPr="00DD7926">
        <w:rPr>
          <w:rFonts w:asciiTheme="minorHAnsi" w:hAnsiTheme="minorHAnsi" w:cstheme="minorHAnsi"/>
          <w:lang w:val="pl-PL"/>
        </w:rPr>
        <w:t> </w:t>
      </w:r>
      <w:r w:rsidRPr="00DD7926">
        <w:rPr>
          <w:rFonts w:asciiTheme="minorHAnsi" w:hAnsiTheme="minorHAnsi" w:cstheme="minorHAnsi"/>
          <w:lang w:val="pl-PL"/>
        </w:rPr>
        <w:t>odrębnych przepisów: Zamawiający nie stawia warunku w tym zakresie</w:t>
      </w:r>
      <w:r w:rsidR="00E30CC4">
        <w:rPr>
          <w:rFonts w:asciiTheme="minorHAnsi" w:hAnsiTheme="minorHAnsi" w:cstheme="minorHAnsi"/>
          <w:lang w:val="pl-PL"/>
        </w:rPr>
        <w:t>;</w:t>
      </w:r>
    </w:p>
    <w:p w14:paraId="7F82D5D3" w14:textId="41679287" w:rsidR="00486B16" w:rsidRPr="00DD7926" w:rsidRDefault="00486B16" w:rsidP="00486B16">
      <w:pPr>
        <w:pStyle w:val="Standard"/>
        <w:rPr>
          <w:rFonts w:asciiTheme="minorHAnsi" w:hAnsiTheme="minorHAnsi" w:cstheme="minorHAnsi"/>
          <w:lang w:val="pl-PL"/>
        </w:rPr>
      </w:pPr>
      <w:r w:rsidRPr="00DD7926">
        <w:rPr>
          <w:rFonts w:asciiTheme="minorHAnsi" w:hAnsiTheme="minorHAnsi" w:cstheme="minorHAnsi"/>
          <w:lang w:val="pl-PL"/>
        </w:rPr>
        <w:t>1.2.3. sytuacji ekonomicznej lub finansowej: Zamawiający nie stawia warunku w tym zakresie</w:t>
      </w:r>
      <w:r w:rsidR="00E30CC4">
        <w:rPr>
          <w:rFonts w:asciiTheme="minorHAnsi" w:hAnsiTheme="minorHAnsi" w:cstheme="minorHAnsi"/>
          <w:lang w:val="pl-PL"/>
        </w:rPr>
        <w:t>;</w:t>
      </w:r>
    </w:p>
    <w:p w14:paraId="20BEB17D" w14:textId="1ED64F4F" w:rsidR="000C069C" w:rsidRPr="00DD7926" w:rsidRDefault="00486B16" w:rsidP="00486B16">
      <w:pPr>
        <w:pStyle w:val="Standard"/>
        <w:rPr>
          <w:rFonts w:asciiTheme="minorHAnsi" w:hAnsiTheme="minorHAnsi" w:cstheme="minorHAnsi"/>
          <w:color w:val="FF0000"/>
          <w:sz w:val="10"/>
          <w:szCs w:val="10"/>
          <w:lang w:val="pl-PL"/>
        </w:rPr>
      </w:pPr>
      <w:r w:rsidRPr="00DD7926">
        <w:rPr>
          <w:rFonts w:asciiTheme="minorHAnsi" w:hAnsiTheme="minorHAnsi" w:cstheme="minorHAnsi"/>
          <w:lang w:val="pl-PL"/>
        </w:rPr>
        <w:t>1.2.4. zdolności technicznej lub zawodowej: Zamawiający nie stawia warunku w tym zakresie</w:t>
      </w:r>
      <w:r w:rsidR="00E30CC4">
        <w:rPr>
          <w:rFonts w:asciiTheme="minorHAnsi" w:hAnsiTheme="minorHAnsi" w:cstheme="minorHAnsi"/>
          <w:lang w:val="pl-PL"/>
        </w:rPr>
        <w:t xml:space="preserve">. </w:t>
      </w:r>
    </w:p>
    <w:tbl>
      <w:tblPr>
        <w:tblStyle w:val="Tabela-Siatka"/>
        <w:tblW w:w="0" w:type="auto"/>
        <w:tblLook w:val="04A0" w:firstRow="1" w:lastRow="0" w:firstColumn="1" w:lastColumn="0" w:noHBand="0" w:noVBand="1"/>
      </w:tblPr>
      <w:tblGrid>
        <w:gridCol w:w="10314"/>
      </w:tblGrid>
      <w:tr w:rsidR="00A20D35" w:rsidRPr="00A20D35" w14:paraId="63271573" w14:textId="77777777" w:rsidTr="00E30CC4">
        <w:tc>
          <w:tcPr>
            <w:tcW w:w="10314" w:type="dxa"/>
            <w:shd w:val="clear" w:color="auto" w:fill="D9D9D9" w:themeFill="background1" w:themeFillShade="D9"/>
          </w:tcPr>
          <w:p w14:paraId="14A398BC" w14:textId="76517BD5" w:rsidR="0006100A" w:rsidRPr="00A20D35" w:rsidRDefault="0006100A" w:rsidP="00166C58">
            <w:pPr>
              <w:pStyle w:val="Standard"/>
              <w:jc w:val="both"/>
              <w:rPr>
                <w:rFonts w:asciiTheme="minorHAnsi" w:hAnsiTheme="minorHAnsi" w:cstheme="minorHAnsi"/>
                <w:b/>
                <w:bCs/>
              </w:rPr>
            </w:pPr>
            <w:r w:rsidRPr="00A20D35">
              <w:rPr>
                <w:rFonts w:asciiTheme="minorHAnsi" w:hAnsiTheme="minorHAnsi" w:cstheme="minorHAnsi" w:hint="eastAsia"/>
                <w:b/>
                <w:bCs/>
              </w:rPr>
              <w:t xml:space="preserve">VIII. </w:t>
            </w:r>
            <w:r w:rsidRPr="00A20D35">
              <w:rPr>
                <w:rFonts w:asciiTheme="minorHAnsi" w:hAnsiTheme="minorHAnsi" w:cstheme="minorHAnsi" w:hint="eastAsia"/>
                <w:b/>
                <w:bCs/>
                <w:sz w:val="20"/>
                <w:szCs w:val="20"/>
              </w:rPr>
              <w:t>PODSTAWY WYKLUCZENIA</w:t>
            </w:r>
          </w:p>
        </w:tc>
      </w:tr>
    </w:tbl>
    <w:p w14:paraId="2C4675C6" w14:textId="77777777" w:rsidR="009E1246" w:rsidRPr="00EB4B45" w:rsidRDefault="009E1246">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Z postępowania o udzielenie zamówienia wyklucza się Wykonawcę w stosunku, do którego zachodzą</w:t>
      </w:r>
      <w:r w:rsidRPr="00EB4B45">
        <w:rPr>
          <w:rFonts w:asciiTheme="minorHAnsi" w:hAnsiTheme="minorHAnsi" w:cstheme="minorHAnsi"/>
          <w:lang w:val="pl-PL"/>
        </w:rPr>
        <w:br/>
        <w:t xml:space="preserve">którekolwiek z okoliczności, o których mowa w art. 108 ust. 1 ustawy </w:t>
      </w:r>
      <w:proofErr w:type="spellStart"/>
      <w:r w:rsidRPr="00EB4B45">
        <w:rPr>
          <w:rFonts w:asciiTheme="minorHAnsi" w:hAnsiTheme="minorHAnsi" w:cstheme="minorHAnsi"/>
          <w:lang w:val="pl-PL"/>
        </w:rPr>
        <w:t>Pzp</w:t>
      </w:r>
      <w:proofErr w:type="spellEnd"/>
      <w:r w:rsidRPr="00EB4B45">
        <w:rPr>
          <w:rFonts w:asciiTheme="minorHAnsi" w:hAnsiTheme="minorHAnsi" w:cstheme="minorHAnsi"/>
          <w:lang w:val="pl-PL"/>
        </w:rPr>
        <w:t>.</w:t>
      </w:r>
    </w:p>
    <w:p w14:paraId="262105F2" w14:textId="77777777" w:rsidR="009E1246" w:rsidRPr="00EB4B45" w:rsidRDefault="009E1246">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Zamawiający nie przewiduje fakultatywnych podstaw wykluczenia wskazanych w art. 109 ustawy </w:t>
      </w:r>
      <w:proofErr w:type="spellStart"/>
      <w:r w:rsidRPr="00EB4B45">
        <w:rPr>
          <w:rFonts w:asciiTheme="minorHAnsi" w:hAnsiTheme="minorHAnsi" w:cstheme="minorHAnsi"/>
          <w:lang w:val="pl-PL"/>
        </w:rPr>
        <w:t>Pzp</w:t>
      </w:r>
      <w:proofErr w:type="spellEnd"/>
      <w:r w:rsidRPr="00EB4B45">
        <w:rPr>
          <w:rFonts w:asciiTheme="minorHAnsi" w:hAnsiTheme="minorHAnsi" w:cstheme="minorHAnsi"/>
          <w:lang w:val="pl-PL"/>
        </w:rPr>
        <w:t>.</w:t>
      </w:r>
    </w:p>
    <w:p w14:paraId="5BEDE6A9" w14:textId="296691DF" w:rsidR="009E1246" w:rsidRPr="00EB4B45" w:rsidRDefault="009E1246">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Wykonawca podlega wykluczeniu także w oparciu o podstawy wykluczenia wskazane w art. 7 ust. 1 ustawy z dnia 13.04.2022 r. o szczególnych rozwiązaniach w zakresie przeciwdziałania wspieraniu agresji na Ukrainę oraz służących ochronie bezpieczeństwa narodowego, zwanej dalej </w:t>
      </w:r>
      <w:r w:rsidR="00E30CC4">
        <w:rPr>
          <w:rFonts w:asciiTheme="minorHAnsi" w:hAnsiTheme="minorHAnsi" w:cstheme="minorHAnsi"/>
          <w:lang w:val="pl-PL"/>
        </w:rPr>
        <w:t>„</w:t>
      </w:r>
      <w:r w:rsidRPr="00EB4B45">
        <w:rPr>
          <w:rFonts w:asciiTheme="minorHAnsi" w:hAnsiTheme="minorHAnsi" w:cstheme="minorHAnsi"/>
          <w:lang w:val="pl-PL"/>
        </w:rPr>
        <w:t xml:space="preserve">ustawą sankcyjną”. </w:t>
      </w:r>
    </w:p>
    <w:p w14:paraId="50B6C1C0" w14:textId="77777777" w:rsidR="009E1246" w:rsidRPr="00EB4B45" w:rsidRDefault="009E1246">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Oferta Wykonawcy, który podlega wykluczeniu na podstawie art. 7 ust. 1 ustawy sankcyjnej zostanie odrzucona, na podstawie art. 226 ust. 1 pkt 2 lit. a) ustawy </w:t>
      </w:r>
      <w:proofErr w:type="spellStart"/>
      <w:r w:rsidRPr="00EB4B45">
        <w:rPr>
          <w:rFonts w:asciiTheme="minorHAnsi" w:hAnsiTheme="minorHAnsi" w:cstheme="minorHAnsi"/>
          <w:lang w:val="pl-PL"/>
        </w:rPr>
        <w:t>Pzp</w:t>
      </w:r>
      <w:proofErr w:type="spellEnd"/>
      <w:r w:rsidRPr="00EB4B45">
        <w:rPr>
          <w:rFonts w:asciiTheme="minorHAnsi" w:hAnsiTheme="minorHAnsi" w:cstheme="minorHAnsi"/>
          <w:lang w:val="pl-PL"/>
        </w:rPr>
        <w:t>.</w:t>
      </w:r>
    </w:p>
    <w:p w14:paraId="0E33D339" w14:textId="77777777" w:rsidR="009E1246" w:rsidRPr="00EB4B45" w:rsidRDefault="009E1246">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Wykonawca może zostać wykluczony przez Zamawiającego na każdym etapie postępowania </w:t>
      </w:r>
      <w:r w:rsidRPr="00EB4B45">
        <w:rPr>
          <w:rFonts w:asciiTheme="minorHAnsi" w:hAnsiTheme="minorHAnsi" w:cstheme="minorHAnsi"/>
          <w:lang w:val="pl-PL"/>
        </w:rPr>
        <w:br/>
        <w:t>o udzielenie zamówienia.</w:t>
      </w:r>
    </w:p>
    <w:p w14:paraId="25474AF3" w14:textId="77777777" w:rsidR="00DE7471" w:rsidRPr="00DD7926" w:rsidRDefault="00DE7471" w:rsidP="00166C58">
      <w:pPr>
        <w:pStyle w:val="Standard"/>
        <w:tabs>
          <w:tab w:val="left" w:pos="284"/>
          <w:tab w:val="left" w:pos="426"/>
        </w:tabs>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4B46A7" w14:paraId="5FDD4243" w14:textId="77777777" w:rsidTr="0006100A">
        <w:tc>
          <w:tcPr>
            <w:tcW w:w="10290" w:type="dxa"/>
            <w:shd w:val="clear" w:color="auto" w:fill="D9D9D9" w:themeFill="background1" w:themeFillShade="D9"/>
          </w:tcPr>
          <w:p w14:paraId="210F37D2" w14:textId="0736B91F" w:rsidR="0006100A" w:rsidRPr="00DD7926" w:rsidRDefault="0006100A" w:rsidP="00166C58">
            <w:pPr>
              <w:jc w:val="both"/>
              <w:rPr>
                <w:rFonts w:ascii="Calibri" w:hAnsi="Calibri" w:cs="Calibri"/>
                <w:b/>
                <w:color w:val="FF0000"/>
                <w:lang w:val="pl-PL"/>
              </w:rPr>
            </w:pPr>
            <w:r w:rsidRPr="00DD7926">
              <w:rPr>
                <w:rFonts w:ascii="Calibri" w:hAnsi="Calibri" w:cs="Calibri"/>
                <w:b/>
                <w:lang w:val="pl-PL"/>
              </w:rPr>
              <w:t xml:space="preserve">IX. </w:t>
            </w:r>
            <w:r w:rsidRPr="00DD7926">
              <w:rPr>
                <w:rFonts w:ascii="Calibri" w:hAnsi="Calibri" w:cs="Calibri"/>
                <w:b/>
                <w:sz w:val="20"/>
                <w:szCs w:val="20"/>
                <w:lang w:val="pl-PL"/>
              </w:rPr>
              <w:t xml:space="preserve">WYKAZ DOKUMENTÓW I OŚWIADCZEŃ, KTÓRYCH ZŁOŻENIA WYMAGA SIĘ OD WYKONAWCY </w:t>
            </w:r>
            <w:r w:rsidRPr="00DD7926">
              <w:rPr>
                <w:rFonts w:ascii="Calibri" w:hAnsi="Calibri" w:cs="Calibri"/>
                <w:b/>
                <w:sz w:val="20"/>
                <w:szCs w:val="20"/>
                <w:lang w:val="pl-PL"/>
              </w:rPr>
              <w:br/>
              <w:t>W POSTĘPOWANI</w:t>
            </w:r>
            <w:r w:rsidR="00705F9D" w:rsidRPr="00DD7926">
              <w:rPr>
                <w:rFonts w:ascii="Calibri" w:hAnsi="Calibri" w:cs="Calibri"/>
                <w:b/>
                <w:sz w:val="20"/>
                <w:szCs w:val="20"/>
                <w:lang w:val="pl-PL"/>
              </w:rPr>
              <w:t>U</w:t>
            </w:r>
            <w:r w:rsidRPr="00DD7926">
              <w:rPr>
                <w:rFonts w:ascii="Calibri" w:hAnsi="Calibri" w:cs="Calibri"/>
                <w:b/>
                <w:sz w:val="20"/>
                <w:szCs w:val="20"/>
                <w:lang w:val="pl-PL"/>
              </w:rPr>
              <w:t xml:space="preserve"> O UDZIELENI</w:t>
            </w:r>
            <w:r w:rsidR="00705F9D" w:rsidRPr="00DD7926">
              <w:rPr>
                <w:rFonts w:ascii="Calibri" w:hAnsi="Calibri" w:cs="Calibri"/>
                <w:b/>
                <w:sz w:val="20"/>
                <w:szCs w:val="20"/>
                <w:lang w:val="pl-PL"/>
              </w:rPr>
              <w:t>E</w:t>
            </w:r>
            <w:r w:rsidRPr="00DD7926">
              <w:rPr>
                <w:rFonts w:ascii="Calibri" w:hAnsi="Calibri" w:cs="Calibri"/>
                <w:b/>
                <w:sz w:val="20"/>
                <w:szCs w:val="20"/>
                <w:lang w:val="pl-PL"/>
              </w:rPr>
              <w:t xml:space="preserve"> ZAMÓWIENIA</w:t>
            </w:r>
          </w:p>
        </w:tc>
      </w:tr>
    </w:tbl>
    <w:p w14:paraId="3A2B8AFA" w14:textId="77777777" w:rsidR="001A3157" w:rsidRPr="00A20D35" w:rsidRDefault="001A3157" w:rsidP="00166C58">
      <w:pPr>
        <w:pStyle w:val="Akapitzlist1"/>
        <w:spacing w:after="0" w:line="240" w:lineRule="auto"/>
        <w:ind w:left="0"/>
        <w:jc w:val="both"/>
        <w:rPr>
          <w:rFonts w:cs="Calibri"/>
          <w:color w:val="FF0000"/>
          <w:sz w:val="10"/>
          <w:szCs w:val="10"/>
        </w:rPr>
      </w:pPr>
    </w:p>
    <w:tbl>
      <w:tblPr>
        <w:tblStyle w:val="Tabela-Siatka"/>
        <w:tblW w:w="0" w:type="auto"/>
        <w:tblLook w:val="04A0" w:firstRow="1" w:lastRow="0" w:firstColumn="1" w:lastColumn="0" w:noHBand="0" w:noVBand="1"/>
      </w:tblPr>
      <w:tblGrid>
        <w:gridCol w:w="10290"/>
      </w:tblGrid>
      <w:tr w:rsidR="00A20D35" w:rsidRPr="004B46A7" w14:paraId="462628D0" w14:textId="77777777" w:rsidTr="00A20D35">
        <w:tc>
          <w:tcPr>
            <w:tcW w:w="10290" w:type="dxa"/>
            <w:shd w:val="clear" w:color="auto" w:fill="D9D9D9" w:themeFill="background1" w:themeFillShade="D9"/>
          </w:tcPr>
          <w:p w14:paraId="09B6D56B" w14:textId="7691DA4B" w:rsidR="001A3157" w:rsidRPr="00DD7926" w:rsidRDefault="001A3157" w:rsidP="00A20D35">
            <w:pPr>
              <w:pStyle w:val="Standard"/>
              <w:jc w:val="both"/>
              <w:rPr>
                <w:rFonts w:asciiTheme="minorHAnsi" w:hAnsiTheme="minorHAnsi" w:cstheme="minorHAnsi"/>
                <w:b/>
                <w:bCs/>
                <w:color w:val="FF0000"/>
                <w:sz w:val="20"/>
                <w:szCs w:val="20"/>
                <w:lang w:val="pl-PL"/>
              </w:rPr>
            </w:pPr>
            <w:r w:rsidRPr="00DD7926">
              <w:rPr>
                <w:rFonts w:asciiTheme="minorHAnsi" w:hAnsiTheme="minorHAnsi" w:cstheme="minorHAnsi"/>
                <w:b/>
                <w:bCs/>
                <w:sz w:val="20"/>
                <w:szCs w:val="20"/>
                <w:lang w:val="pl-PL"/>
              </w:rPr>
              <w:t>A</w:t>
            </w:r>
            <w:r w:rsidRPr="00DD7926">
              <w:rPr>
                <w:rFonts w:asciiTheme="minorHAnsi" w:hAnsiTheme="minorHAnsi" w:cstheme="minorHAnsi" w:hint="eastAsia"/>
                <w:b/>
                <w:bCs/>
                <w:sz w:val="20"/>
                <w:szCs w:val="20"/>
                <w:lang w:val="pl-PL"/>
              </w:rPr>
              <w:t xml:space="preserve">. </w:t>
            </w:r>
            <w:r w:rsidR="00C70DAA" w:rsidRPr="00A6595C">
              <w:rPr>
                <w:rFonts w:asciiTheme="minorHAnsi" w:hAnsiTheme="minorHAnsi" w:cstheme="minorHAnsi"/>
                <w:b/>
                <w:bCs/>
                <w:sz w:val="18"/>
                <w:szCs w:val="18"/>
                <w:lang w:val="pl-PL"/>
              </w:rPr>
              <w:t>INFORMACJA O PRZEDMIOTOWYCH ŚRODKACH DOWODOWYCH</w:t>
            </w:r>
          </w:p>
        </w:tc>
      </w:tr>
    </w:tbl>
    <w:p w14:paraId="684A0ED2" w14:textId="09349CE7" w:rsidR="00FD41A4" w:rsidRPr="00B12EE9" w:rsidRDefault="00FD41A4" w:rsidP="002642F4">
      <w:pPr>
        <w:pStyle w:val="Standard"/>
        <w:numPr>
          <w:ilvl w:val="0"/>
          <w:numId w:val="60"/>
        </w:numPr>
        <w:tabs>
          <w:tab w:val="left" w:pos="0"/>
          <w:tab w:val="left" w:pos="284"/>
        </w:tabs>
        <w:spacing w:line="276" w:lineRule="auto"/>
        <w:ind w:left="0" w:firstLine="0"/>
        <w:jc w:val="both"/>
        <w:rPr>
          <w:rFonts w:ascii="Calibri" w:eastAsia="Times New Roman" w:hAnsi="Calibri" w:cs="Calibri"/>
          <w:kern w:val="0"/>
          <w:lang w:val="pl-PL" w:eastAsia="en-US" w:bidi="ar-SA"/>
        </w:rPr>
      </w:pPr>
      <w:r w:rsidRPr="00B12EE9">
        <w:rPr>
          <w:rFonts w:ascii="Calibri" w:eastAsia="Times New Roman" w:hAnsi="Calibri" w:cs="Calibri"/>
          <w:kern w:val="0"/>
          <w:lang w:val="pl-PL" w:eastAsia="en-US" w:bidi="ar-SA"/>
        </w:rPr>
        <w:t>W celu potwierdzenia, że oferowany przedmiot zamówienia odpowiada określonym wymaganiom Zamawiający wymaga złożenia wraz z ofertą przedmiotowych środków dowodowych:</w:t>
      </w:r>
    </w:p>
    <w:p w14:paraId="31E6D9B1" w14:textId="5B64CD31" w:rsidR="001C1726" w:rsidRPr="001C1726" w:rsidRDefault="001C1726" w:rsidP="002642F4">
      <w:pPr>
        <w:pStyle w:val="Akapitzlist"/>
        <w:numPr>
          <w:ilvl w:val="0"/>
          <w:numId w:val="66"/>
        </w:numPr>
        <w:tabs>
          <w:tab w:val="left" w:pos="567"/>
        </w:tabs>
        <w:spacing w:line="276" w:lineRule="auto"/>
        <w:ind w:left="284" w:firstLine="0"/>
        <w:rPr>
          <w:rFonts w:cs="Calibri"/>
          <w:sz w:val="24"/>
          <w:szCs w:val="24"/>
          <w:lang w:val="pl-PL"/>
        </w:rPr>
      </w:pPr>
      <w:r w:rsidRPr="001C1726">
        <w:rPr>
          <w:rFonts w:cs="Calibri"/>
          <w:sz w:val="24"/>
          <w:szCs w:val="24"/>
          <w:lang w:val="pl-PL"/>
        </w:rPr>
        <w:t>kart</w:t>
      </w:r>
      <w:r w:rsidR="0014002D">
        <w:rPr>
          <w:rFonts w:cs="Calibri"/>
          <w:sz w:val="24"/>
          <w:szCs w:val="24"/>
          <w:lang w:val="pl-PL"/>
        </w:rPr>
        <w:t>ę</w:t>
      </w:r>
      <w:r w:rsidRPr="001C1726">
        <w:rPr>
          <w:rFonts w:cs="Calibri"/>
          <w:sz w:val="24"/>
          <w:szCs w:val="24"/>
          <w:lang w:val="pl-PL"/>
        </w:rPr>
        <w:t xml:space="preserve"> produktu (od producenta) lub specyfikacj</w:t>
      </w:r>
      <w:r w:rsidR="0014002D">
        <w:rPr>
          <w:rFonts w:cs="Calibri"/>
          <w:sz w:val="24"/>
          <w:szCs w:val="24"/>
          <w:lang w:val="pl-PL"/>
        </w:rPr>
        <w:t>ę</w:t>
      </w:r>
      <w:r w:rsidRPr="001C1726">
        <w:rPr>
          <w:rFonts w:cs="Calibri"/>
          <w:sz w:val="24"/>
          <w:szCs w:val="24"/>
          <w:lang w:val="pl-PL"/>
        </w:rPr>
        <w:t xml:space="preserve"> produktu (od producenta) zawierającą:</w:t>
      </w:r>
    </w:p>
    <w:p w14:paraId="003A294E" w14:textId="21CECC3D" w:rsidR="001C1726" w:rsidRPr="001C1726" w:rsidRDefault="001C1726" w:rsidP="002642F4">
      <w:pPr>
        <w:suppressAutoHyphens w:val="0"/>
        <w:autoSpaceDN/>
        <w:spacing w:after="200" w:line="276" w:lineRule="auto"/>
        <w:contextualSpacing/>
        <w:jc w:val="both"/>
        <w:textAlignment w:val="auto"/>
        <w:rPr>
          <w:rFonts w:asciiTheme="minorHAnsi" w:hAnsiTheme="minorHAnsi" w:cstheme="minorHAnsi"/>
          <w:lang w:val="pl-PL"/>
        </w:rPr>
      </w:pPr>
      <w:r w:rsidRPr="001C1726">
        <w:rPr>
          <w:rFonts w:asciiTheme="minorHAnsi" w:hAnsiTheme="minorHAnsi" w:cstheme="minorHAnsi"/>
          <w:lang w:val="pl-PL"/>
        </w:rPr>
        <w:t xml:space="preserve">- nazwę produktu dla poz. 1-8; </w:t>
      </w:r>
    </w:p>
    <w:p w14:paraId="524F4C2F" w14:textId="6457397D" w:rsidR="001C1726" w:rsidRPr="001C1726" w:rsidRDefault="001C1726" w:rsidP="002642F4">
      <w:pPr>
        <w:suppressAutoHyphens w:val="0"/>
        <w:autoSpaceDN/>
        <w:spacing w:after="200" w:line="276" w:lineRule="auto"/>
        <w:contextualSpacing/>
        <w:jc w:val="both"/>
        <w:textAlignment w:val="auto"/>
        <w:rPr>
          <w:rFonts w:asciiTheme="minorHAnsi" w:hAnsiTheme="minorHAnsi" w:cstheme="minorHAnsi"/>
          <w:lang w:val="pl-PL"/>
        </w:rPr>
      </w:pPr>
      <w:r w:rsidRPr="001C1726">
        <w:rPr>
          <w:rFonts w:asciiTheme="minorHAnsi" w:hAnsiTheme="minorHAnsi" w:cstheme="minorHAnsi"/>
          <w:lang w:val="pl-PL"/>
        </w:rPr>
        <w:t>- nazwę materiału z którego wykonano produkt dla poz. 1-</w:t>
      </w:r>
      <w:r>
        <w:rPr>
          <w:rFonts w:asciiTheme="minorHAnsi" w:hAnsiTheme="minorHAnsi" w:cstheme="minorHAnsi"/>
          <w:lang w:val="pl-PL"/>
        </w:rPr>
        <w:t xml:space="preserve">8; </w:t>
      </w:r>
    </w:p>
    <w:p w14:paraId="472A7F6B" w14:textId="26C5F269" w:rsidR="001C1726" w:rsidRPr="001C1726" w:rsidRDefault="001C1726" w:rsidP="002642F4">
      <w:pPr>
        <w:suppressAutoHyphens w:val="0"/>
        <w:autoSpaceDN/>
        <w:spacing w:after="200" w:line="276" w:lineRule="auto"/>
        <w:contextualSpacing/>
        <w:jc w:val="both"/>
        <w:textAlignment w:val="auto"/>
        <w:rPr>
          <w:rFonts w:asciiTheme="minorHAnsi" w:hAnsiTheme="minorHAnsi" w:cstheme="minorHAnsi"/>
          <w:lang w:val="pl-PL"/>
        </w:rPr>
      </w:pPr>
      <w:r w:rsidRPr="001C1726">
        <w:rPr>
          <w:rFonts w:asciiTheme="minorHAnsi" w:hAnsiTheme="minorHAnsi" w:cstheme="minorHAnsi"/>
          <w:lang w:val="pl-PL"/>
        </w:rPr>
        <w:t xml:space="preserve">- pojemność dla poz. 1, 5, 6, 7, 8; </w:t>
      </w:r>
    </w:p>
    <w:p w14:paraId="4466F3A7" w14:textId="69BE937E" w:rsidR="001C1726" w:rsidRDefault="001C1726" w:rsidP="002642F4">
      <w:pPr>
        <w:suppressAutoHyphens w:val="0"/>
        <w:autoSpaceDN/>
        <w:spacing w:after="200" w:line="276" w:lineRule="auto"/>
        <w:contextualSpacing/>
        <w:jc w:val="both"/>
        <w:textAlignment w:val="auto"/>
        <w:rPr>
          <w:rFonts w:asciiTheme="minorHAnsi" w:hAnsiTheme="minorHAnsi" w:cstheme="minorHAnsi"/>
          <w:lang w:val="pl-PL"/>
        </w:rPr>
      </w:pPr>
      <w:r w:rsidRPr="001C1726">
        <w:rPr>
          <w:rFonts w:asciiTheme="minorHAnsi" w:hAnsiTheme="minorHAnsi" w:cstheme="minorHAnsi"/>
          <w:lang w:val="pl-PL"/>
        </w:rPr>
        <w:t>- wymiary dla poz. 3,</w:t>
      </w:r>
      <w:r>
        <w:rPr>
          <w:rFonts w:asciiTheme="minorHAnsi" w:hAnsiTheme="minorHAnsi" w:cstheme="minorHAnsi"/>
          <w:lang w:val="pl-PL"/>
        </w:rPr>
        <w:t xml:space="preserve"> </w:t>
      </w:r>
      <w:r w:rsidRPr="001C1726">
        <w:rPr>
          <w:rFonts w:asciiTheme="minorHAnsi" w:hAnsiTheme="minorHAnsi" w:cstheme="minorHAnsi"/>
          <w:lang w:val="pl-PL"/>
        </w:rPr>
        <w:t>4,</w:t>
      </w:r>
      <w:r>
        <w:rPr>
          <w:rFonts w:asciiTheme="minorHAnsi" w:hAnsiTheme="minorHAnsi" w:cstheme="minorHAnsi"/>
          <w:lang w:val="pl-PL"/>
        </w:rPr>
        <w:t xml:space="preserve"> </w:t>
      </w:r>
      <w:r w:rsidRPr="001C1726">
        <w:rPr>
          <w:rFonts w:asciiTheme="minorHAnsi" w:hAnsiTheme="minorHAnsi" w:cstheme="minorHAnsi"/>
          <w:lang w:val="pl-PL"/>
        </w:rPr>
        <w:t>5, 8</w:t>
      </w:r>
      <w:r>
        <w:rPr>
          <w:rFonts w:asciiTheme="minorHAnsi" w:hAnsiTheme="minorHAnsi" w:cstheme="minorHAnsi"/>
          <w:lang w:val="pl-PL"/>
        </w:rPr>
        <w:t>;</w:t>
      </w:r>
    </w:p>
    <w:p w14:paraId="3C9E27F5" w14:textId="6F7F52C1" w:rsidR="001C1726" w:rsidRDefault="001C1726" w:rsidP="002642F4">
      <w:pPr>
        <w:suppressAutoHyphens w:val="0"/>
        <w:autoSpaceDN/>
        <w:spacing w:after="200" w:line="276" w:lineRule="auto"/>
        <w:contextualSpacing/>
        <w:jc w:val="both"/>
        <w:textAlignment w:val="auto"/>
        <w:rPr>
          <w:rFonts w:asciiTheme="minorHAnsi" w:hAnsiTheme="minorHAnsi" w:cstheme="minorHAnsi"/>
          <w:lang w:val="pl-PL"/>
        </w:rPr>
      </w:pPr>
      <w:r>
        <w:rPr>
          <w:rFonts w:asciiTheme="minorHAnsi" w:hAnsiTheme="minorHAnsi" w:cstheme="minorHAnsi"/>
          <w:lang w:val="pl-PL"/>
        </w:rPr>
        <w:t>- i</w:t>
      </w:r>
      <w:r w:rsidRPr="001C1726">
        <w:rPr>
          <w:rFonts w:asciiTheme="minorHAnsi" w:hAnsiTheme="minorHAnsi" w:cstheme="minorHAnsi"/>
          <w:lang w:val="pl-PL"/>
        </w:rPr>
        <w:t>nformacj</w:t>
      </w:r>
      <w:r>
        <w:rPr>
          <w:rFonts w:asciiTheme="minorHAnsi" w:hAnsiTheme="minorHAnsi" w:cstheme="minorHAnsi"/>
          <w:lang w:val="pl-PL"/>
        </w:rPr>
        <w:t>ę</w:t>
      </w:r>
      <w:r w:rsidRPr="001C1726">
        <w:rPr>
          <w:rFonts w:asciiTheme="minorHAnsi" w:hAnsiTheme="minorHAnsi" w:cstheme="minorHAnsi"/>
          <w:lang w:val="pl-PL"/>
        </w:rPr>
        <w:t xml:space="preserve"> o dopuszczeniu do kontaktu z żywnością dla po 1-8</w:t>
      </w:r>
      <w:r>
        <w:rPr>
          <w:rFonts w:asciiTheme="minorHAnsi" w:hAnsiTheme="minorHAnsi" w:cstheme="minorHAnsi"/>
          <w:lang w:val="pl-PL"/>
        </w:rPr>
        <w:t>;</w:t>
      </w:r>
    </w:p>
    <w:p w14:paraId="1A6FB720" w14:textId="685AF865" w:rsidR="001C1726" w:rsidRPr="001C1726" w:rsidRDefault="001C1726" w:rsidP="002642F4">
      <w:pPr>
        <w:suppressAutoHyphens w:val="0"/>
        <w:autoSpaceDN/>
        <w:spacing w:after="200" w:line="276" w:lineRule="auto"/>
        <w:contextualSpacing/>
        <w:jc w:val="both"/>
        <w:textAlignment w:val="auto"/>
        <w:rPr>
          <w:rFonts w:asciiTheme="minorHAnsi" w:hAnsiTheme="minorHAnsi" w:cstheme="minorHAnsi"/>
          <w:lang w:val="pl-PL"/>
        </w:rPr>
      </w:pPr>
      <w:r>
        <w:rPr>
          <w:rFonts w:asciiTheme="minorHAnsi" w:hAnsiTheme="minorHAnsi" w:cstheme="minorHAnsi"/>
          <w:lang w:val="pl-PL"/>
        </w:rPr>
        <w:t>- i</w:t>
      </w:r>
      <w:r w:rsidRPr="001C1726">
        <w:rPr>
          <w:rFonts w:asciiTheme="minorHAnsi" w:hAnsiTheme="minorHAnsi" w:cstheme="minorHAnsi"/>
          <w:lang w:val="pl-PL"/>
        </w:rPr>
        <w:t>nformacj</w:t>
      </w:r>
      <w:r>
        <w:rPr>
          <w:rFonts w:asciiTheme="minorHAnsi" w:hAnsiTheme="minorHAnsi" w:cstheme="minorHAnsi"/>
          <w:lang w:val="pl-PL"/>
        </w:rPr>
        <w:t>ę</w:t>
      </w:r>
      <w:r w:rsidRPr="001C1726">
        <w:rPr>
          <w:rFonts w:asciiTheme="minorHAnsi" w:hAnsiTheme="minorHAnsi" w:cstheme="minorHAnsi"/>
          <w:lang w:val="pl-PL"/>
        </w:rPr>
        <w:t xml:space="preserve"> o dopuszczeniu do żywności o wysokiej temperaturze dla poz. 1-8 w tym dla poz. 1, 6, 8 min</w:t>
      </w:r>
      <w:r>
        <w:rPr>
          <w:rFonts w:asciiTheme="minorHAnsi" w:hAnsiTheme="minorHAnsi" w:cstheme="minorHAnsi"/>
          <w:lang w:val="pl-PL"/>
        </w:rPr>
        <w:t>.</w:t>
      </w:r>
      <w:r w:rsidRPr="001C1726">
        <w:rPr>
          <w:rFonts w:asciiTheme="minorHAnsi" w:hAnsiTheme="minorHAnsi" w:cstheme="minorHAnsi"/>
          <w:lang w:val="pl-PL"/>
        </w:rPr>
        <w:t xml:space="preserve"> 80</w:t>
      </w:r>
      <w:r w:rsidRPr="001C1726">
        <w:rPr>
          <w:rFonts w:asciiTheme="minorHAnsi" w:hAnsiTheme="minorHAnsi" w:cstheme="minorHAnsi"/>
          <w:vertAlign w:val="superscript"/>
          <w:lang w:val="pl-PL"/>
        </w:rPr>
        <w:t>o</w:t>
      </w:r>
      <w:r w:rsidRPr="001C1726">
        <w:rPr>
          <w:rFonts w:asciiTheme="minorHAnsi" w:hAnsiTheme="minorHAnsi" w:cstheme="minorHAnsi"/>
          <w:lang w:val="pl-PL"/>
        </w:rPr>
        <w:t>C, dla poz. 3 i 4 min 65</w:t>
      </w:r>
      <w:r w:rsidRPr="001C1726">
        <w:rPr>
          <w:rFonts w:asciiTheme="minorHAnsi" w:hAnsiTheme="minorHAnsi" w:cstheme="minorHAnsi"/>
          <w:vertAlign w:val="superscript"/>
          <w:lang w:val="pl-PL"/>
        </w:rPr>
        <w:t>o</w:t>
      </w:r>
      <w:r w:rsidRPr="001C1726">
        <w:rPr>
          <w:rFonts w:asciiTheme="minorHAnsi" w:hAnsiTheme="minorHAnsi" w:cstheme="minorHAnsi"/>
          <w:lang w:val="pl-PL"/>
        </w:rPr>
        <w:t>C</w:t>
      </w:r>
      <w:r>
        <w:rPr>
          <w:rFonts w:asciiTheme="minorHAnsi" w:hAnsiTheme="minorHAnsi" w:cstheme="minorHAnsi"/>
          <w:lang w:val="pl-PL"/>
        </w:rPr>
        <w:t>;</w:t>
      </w:r>
    </w:p>
    <w:p w14:paraId="4AD1074A" w14:textId="56E67304" w:rsidR="001C1726" w:rsidRPr="001C1726" w:rsidRDefault="001C1726" w:rsidP="002642F4">
      <w:pPr>
        <w:suppressAutoHyphens w:val="0"/>
        <w:autoSpaceDN/>
        <w:spacing w:after="200" w:line="276" w:lineRule="auto"/>
        <w:contextualSpacing/>
        <w:jc w:val="both"/>
        <w:textAlignment w:val="auto"/>
        <w:rPr>
          <w:rFonts w:asciiTheme="minorHAnsi" w:hAnsiTheme="minorHAnsi" w:cstheme="minorHAnsi"/>
          <w:lang w:val="pl-PL"/>
        </w:rPr>
      </w:pPr>
      <w:r>
        <w:rPr>
          <w:rFonts w:asciiTheme="minorHAnsi" w:hAnsiTheme="minorHAnsi" w:cstheme="minorHAnsi"/>
          <w:lang w:val="pl-PL"/>
        </w:rPr>
        <w:t>- i</w:t>
      </w:r>
      <w:r w:rsidRPr="001C1726">
        <w:rPr>
          <w:rFonts w:asciiTheme="minorHAnsi" w:hAnsiTheme="minorHAnsi" w:cstheme="minorHAnsi"/>
          <w:lang w:val="pl-PL"/>
        </w:rPr>
        <w:t>nformację o dopuszczeniu do podgrzewania w kuchenkach mikrofalowych dla poz. 5,6</w:t>
      </w:r>
      <w:r>
        <w:rPr>
          <w:rFonts w:asciiTheme="minorHAnsi" w:hAnsiTheme="minorHAnsi" w:cstheme="minorHAnsi"/>
          <w:lang w:val="pl-PL"/>
        </w:rPr>
        <w:t>;</w:t>
      </w:r>
    </w:p>
    <w:p w14:paraId="5011725B" w14:textId="61D74348" w:rsidR="001C1726" w:rsidRPr="001C1726" w:rsidRDefault="001C1726" w:rsidP="002642F4">
      <w:pPr>
        <w:suppressAutoHyphens w:val="0"/>
        <w:autoSpaceDN/>
        <w:spacing w:after="200" w:line="276" w:lineRule="auto"/>
        <w:contextualSpacing/>
        <w:jc w:val="both"/>
        <w:textAlignment w:val="auto"/>
        <w:rPr>
          <w:rFonts w:asciiTheme="minorHAnsi" w:hAnsiTheme="minorHAnsi" w:cstheme="minorHAnsi"/>
          <w:lang w:val="pl-PL"/>
        </w:rPr>
      </w:pPr>
      <w:r w:rsidRPr="001C1726">
        <w:rPr>
          <w:rFonts w:asciiTheme="minorHAnsi" w:hAnsiTheme="minorHAnsi" w:cstheme="minorHAnsi"/>
          <w:lang w:val="pl-PL"/>
        </w:rPr>
        <w:t>- nazwę i adres producenta;</w:t>
      </w:r>
    </w:p>
    <w:p w14:paraId="485CEA0B" w14:textId="1A3D1167" w:rsidR="001C1726" w:rsidRDefault="001C1726" w:rsidP="002642F4">
      <w:pPr>
        <w:spacing w:line="276" w:lineRule="auto"/>
        <w:rPr>
          <w:rFonts w:ascii="Calibri" w:hAnsi="Calibri" w:cs="Calibri"/>
          <w:lang w:val="pl-PL"/>
        </w:rPr>
      </w:pPr>
      <w:r w:rsidRPr="001C1726">
        <w:rPr>
          <w:rFonts w:ascii="Calibri" w:hAnsi="Calibri" w:cs="Calibri"/>
          <w:lang w:val="pl-PL"/>
        </w:rPr>
        <w:t>W przypadku pojemników z pokrywkami  wymagane są dokumenty dla każdego z osobna (poz. 5,6,7)</w:t>
      </w:r>
      <w:r>
        <w:rPr>
          <w:rFonts w:ascii="Calibri" w:hAnsi="Calibri" w:cs="Calibri"/>
          <w:lang w:val="pl-PL"/>
        </w:rPr>
        <w:t>.</w:t>
      </w:r>
    </w:p>
    <w:p w14:paraId="4B72EDBA" w14:textId="7ED2FB67" w:rsidR="009E1246" w:rsidRPr="00EB4B45" w:rsidRDefault="009E1246" w:rsidP="002642F4">
      <w:pPr>
        <w:pStyle w:val="Standard"/>
        <w:tabs>
          <w:tab w:val="left" w:pos="0"/>
          <w:tab w:val="left" w:pos="284"/>
        </w:tabs>
        <w:spacing w:line="276" w:lineRule="auto"/>
        <w:jc w:val="both"/>
        <w:rPr>
          <w:rFonts w:ascii="Calibri" w:hAnsi="Calibri" w:cs="Calibri"/>
          <w:lang w:val="pl-PL"/>
        </w:rPr>
      </w:pPr>
      <w:r w:rsidRPr="00EB4B45">
        <w:rPr>
          <w:rFonts w:ascii="Calibri" w:hAnsi="Calibri" w:cs="Calibri"/>
          <w:lang w:val="pl-PL"/>
        </w:rPr>
        <w:t xml:space="preserve">Zgodnie z art. 107 ust. 2 </w:t>
      </w:r>
      <w:proofErr w:type="spellStart"/>
      <w:r w:rsidRPr="00EB4B45">
        <w:rPr>
          <w:rFonts w:ascii="Calibri" w:hAnsi="Calibri" w:cs="Calibri"/>
          <w:lang w:val="pl-PL"/>
        </w:rPr>
        <w:t>Pzp</w:t>
      </w:r>
      <w:proofErr w:type="spellEnd"/>
      <w:r w:rsidRPr="00EB4B45">
        <w:rPr>
          <w:rFonts w:ascii="Calibri" w:hAnsi="Calibri" w:cs="Calibri"/>
          <w:lang w:val="pl-PL"/>
        </w:rPr>
        <w:t xml:space="preserve">, </w:t>
      </w:r>
      <w:proofErr w:type="spellStart"/>
      <w:r w:rsidRPr="005000D1">
        <w:rPr>
          <w:rFonts w:ascii="Calibri" w:eastAsia="Calibri" w:hAnsi="Calibri" w:cs="Calibri"/>
          <w:iCs/>
          <w:kern w:val="0"/>
          <w:lang w:val="de-DE" w:eastAsia="en-US" w:bidi="ar-SA"/>
        </w:rPr>
        <w:t>Jeżeli</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Wykonawca</w:t>
      </w:r>
      <w:proofErr w:type="spellEnd"/>
      <w:r w:rsidRPr="005000D1">
        <w:rPr>
          <w:rFonts w:ascii="Calibri" w:eastAsia="Calibri" w:hAnsi="Calibri" w:cs="Calibri"/>
          <w:iCs/>
          <w:kern w:val="0"/>
          <w:lang w:val="de-DE" w:eastAsia="en-US" w:bidi="ar-SA"/>
        </w:rPr>
        <w:t xml:space="preserve"> nie </w:t>
      </w:r>
      <w:proofErr w:type="spellStart"/>
      <w:r w:rsidRPr="005000D1">
        <w:rPr>
          <w:rFonts w:ascii="Calibri" w:eastAsia="Calibri" w:hAnsi="Calibri" w:cs="Calibri"/>
          <w:iCs/>
          <w:kern w:val="0"/>
          <w:lang w:val="de-DE" w:eastAsia="en-US" w:bidi="ar-SA"/>
        </w:rPr>
        <w:t>złożył</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przedmiotowych</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środków</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dowodowych</w:t>
      </w:r>
      <w:proofErr w:type="spellEnd"/>
      <w:r w:rsidR="00E8531C">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lub</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złożone</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przedmiotowe</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środki</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dowodowe</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są</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niekompletne</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Zamawiający</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wezwie</w:t>
      </w:r>
      <w:proofErr w:type="spellEnd"/>
      <w:r w:rsidRPr="005000D1">
        <w:rPr>
          <w:rFonts w:ascii="Calibri" w:eastAsia="Calibri" w:hAnsi="Calibri" w:cs="Calibri"/>
          <w:iCs/>
          <w:kern w:val="0"/>
          <w:lang w:val="de-DE" w:eastAsia="en-US" w:bidi="ar-SA"/>
        </w:rPr>
        <w:t xml:space="preserve"> do ich </w:t>
      </w:r>
      <w:proofErr w:type="spellStart"/>
      <w:r w:rsidRPr="005000D1">
        <w:rPr>
          <w:rFonts w:ascii="Calibri" w:eastAsia="Calibri" w:hAnsi="Calibri" w:cs="Calibri"/>
          <w:iCs/>
          <w:kern w:val="0"/>
          <w:lang w:val="de-DE" w:eastAsia="en-US" w:bidi="ar-SA"/>
        </w:rPr>
        <w:t>złożenia</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lub</w:t>
      </w:r>
      <w:proofErr w:type="spellEnd"/>
      <w:r w:rsidRPr="005000D1">
        <w:rPr>
          <w:rFonts w:ascii="Calibri" w:eastAsia="Calibri" w:hAnsi="Calibri" w:cs="Calibri"/>
          <w:iCs/>
          <w:kern w:val="0"/>
          <w:lang w:val="de-DE" w:eastAsia="en-US" w:bidi="ar-SA"/>
        </w:rPr>
        <w:t> </w:t>
      </w:r>
      <w:proofErr w:type="spellStart"/>
      <w:r w:rsidRPr="005000D1">
        <w:rPr>
          <w:rFonts w:ascii="Calibri" w:eastAsia="Calibri" w:hAnsi="Calibri" w:cs="Calibri"/>
          <w:iCs/>
          <w:kern w:val="0"/>
          <w:lang w:val="de-DE" w:eastAsia="en-US" w:bidi="ar-SA"/>
        </w:rPr>
        <w:t>uzupełnienia</w:t>
      </w:r>
      <w:proofErr w:type="spellEnd"/>
      <w:r w:rsidRPr="005000D1">
        <w:rPr>
          <w:rFonts w:ascii="Calibri" w:eastAsia="Calibri" w:hAnsi="Calibri" w:cs="Calibri"/>
          <w:iCs/>
          <w:kern w:val="0"/>
          <w:lang w:val="de-DE" w:eastAsia="en-US" w:bidi="ar-SA"/>
        </w:rPr>
        <w:t xml:space="preserve"> w </w:t>
      </w:r>
      <w:proofErr w:type="spellStart"/>
      <w:r w:rsidRPr="005000D1">
        <w:rPr>
          <w:rFonts w:ascii="Calibri" w:eastAsia="Calibri" w:hAnsi="Calibri" w:cs="Calibri"/>
          <w:iCs/>
          <w:kern w:val="0"/>
          <w:lang w:val="de-DE" w:eastAsia="en-US" w:bidi="ar-SA"/>
        </w:rPr>
        <w:t>wyznaczonym</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terminie</w:t>
      </w:r>
      <w:proofErr w:type="spellEnd"/>
      <w:r w:rsidRPr="005000D1">
        <w:rPr>
          <w:rFonts w:ascii="Calibri" w:eastAsia="Calibri" w:hAnsi="Calibri" w:cs="Calibri"/>
          <w:iCs/>
          <w:kern w:val="0"/>
          <w:lang w:val="de-DE" w:eastAsia="en-US" w:bidi="ar-SA"/>
        </w:rPr>
        <w:t>.</w:t>
      </w:r>
    </w:p>
    <w:p w14:paraId="1316E8E4" w14:textId="1000F86C" w:rsidR="009E1246" w:rsidRPr="00EB4B45" w:rsidRDefault="009E1246" w:rsidP="00FD41A4">
      <w:pPr>
        <w:pStyle w:val="Standard"/>
        <w:numPr>
          <w:ilvl w:val="0"/>
          <w:numId w:val="60"/>
        </w:numPr>
        <w:tabs>
          <w:tab w:val="left" w:pos="0"/>
          <w:tab w:val="left" w:pos="284"/>
        </w:tabs>
        <w:ind w:left="0" w:firstLine="0"/>
        <w:jc w:val="both"/>
        <w:rPr>
          <w:rFonts w:ascii="Calibri" w:hAnsi="Calibri" w:cs="Calibri"/>
          <w:lang w:val="pl-PL"/>
        </w:rPr>
      </w:pPr>
      <w:r w:rsidRPr="00EB4B45">
        <w:rPr>
          <w:rFonts w:ascii="Calibri" w:hAnsi="Calibri" w:cs="Calibri"/>
          <w:lang w:val="pl-PL"/>
        </w:rPr>
        <w:t xml:space="preserve">Dopuszczalne będzie tylko (jednorazowe) uzupełnienie „braków formalnych”, tj. braku dokumentu </w:t>
      </w:r>
      <w:r w:rsidR="00DD079F">
        <w:rPr>
          <w:rFonts w:ascii="Calibri" w:hAnsi="Calibri" w:cs="Calibri"/>
          <w:lang w:val="pl-PL"/>
        </w:rPr>
        <w:br/>
      </w:r>
      <w:r w:rsidRPr="00EB4B45">
        <w:rPr>
          <w:rFonts w:ascii="Calibri" w:hAnsi="Calibri" w:cs="Calibri"/>
          <w:lang w:val="pl-PL"/>
        </w:rPr>
        <w:t xml:space="preserve">lub niekompletnego dokumentu, który nie pozwala przesądzić merytorycznie o wartości oferty. Tym samym nie będzie dopuszczalne uzupełnianie dokumentów przedmiotowych, jeśli przedłożone dokumenty potwierdzają, że oferta jest niezgodna z opisem przedmiotu zamówienia. Oznacza </w:t>
      </w:r>
      <w:r w:rsidR="00DD079F">
        <w:rPr>
          <w:rFonts w:ascii="Calibri" w:hAnsi="Calibri" w:cs="Calibri"/>
          <w:lang w:val="pl-PL"/>
        </w:rPr>
        <w:br/>
      </w:r>
      <w:r w:rsidRPr="00EB4B45">
        <w:rPr>
          <w:rFonts w:ascii="Calibri" w:hAnsi="Calibri" w:cs="Calibri"/>
          <w:lang w:val="pl-PL"/>
        </w:rPr>
        <w:t xml:space="preserve">to, że przedmiotowe środki dowodowe nie będą uzupełniane, jeżeli na skutek merytorycznej oceny </w:t>
      </w:r>
      <w:r w:rsidRPr="00EB4B45">
        <w:rPr>
          <w:rFonts w:ascii="Calibri" w:hAnsi="Calibri" w:cs="Calibri"/>
          <w:lang w:val="pl-PL"/>
        </w:rPr>
        <w:lastRenderedPageBreak/>
        <w:t>Zamawiający uzna, że nie odpowiadają one wymaganiom przedmiotu zamówienia, tj. nie potwierdzają, że Wykonawca oferuje produkt spełniający oczekiwania Zamawiającego.</w:t>
      </w:r>
    </w:p>
    <w:p w14:paraId="70F13104" w14:textId="77777777" w:rsidR="009E1246" w:rsidRPr="00EB4B45" w:rsidRDefault="009E1246" w:rsidP="00FD41A4">
      <w:pPr>
        <w:pStyle w:val="Standard"/>
        <w:numPr>
          <w:ilvl w:val="0"/>
          <w:numId w:val="60"/>
        </w:numPr>
        <w:tabs>
          <w:tab w:val="left" w:pos="0"/>
          <w:tab w:val="left" w:pos="284"/>
        </w:tabs>
        <w:ind w:left="0" w:firstLine="0"/>
        <w:jc w:val="both"/>
        <w:rPr>
          <w:rFonts w:ascii="Calibri" w:hAnsi="Calibri" w:cs="Calibri"/>
          <w:lang w:val="pl-PL"/>
        </w:rPr>
      </w:pPr>
      <w:r w:rsidRPr="00EB4B45">
        <w:rPr>
          <w:rFonts w:ascii="Calibri" w:hAnsi="Calibri" w:cs="Calibri"/>
          <w:lang w:val="pl-PL"/>
        </w:rPr>
        <w:t>Zamawiający może żądać od Wykonawców wyjaśnień dotyczących treści przedmiotowych środków dowodowych.</w:t>
      </w:r>
    </w:p>
    <w:tbl>
      <w:tblPr>
        <w:tblStyle w:val="Tabela-Siatka"/>
        <w:tblW w:w="0" w:type="auto"/>
        <w:tblLook w:val="04A0" w:firstRow="1" w:lastRow="0" w:firstColumn="1" w:lastColumn="0" w:noHBand="0" w:noVBand="1"/>
      </w:tblPr>
      <w:tblGrid>
        <w:gridCol w:w="10290"/>
      </w:tblGrid>
      <w:tr w:rsidR="00F53256" w:rsidRPr="004B46A7" w14:paraId="0258668B" w14:textId="77777777" w:rsidTr="00536C4B">
        <w:tc>
          <w:tcPr>
            <w:tcW w:w="10290" w:type="dxa"/>
            <w:shd w:val="clear" w:color="auto" w:fill="D9D9D9" w:themeFill="background1" w:themeFillShade="D9"/>
          </w:tcPr>
          <w:p w14:paraId="78B63D3E" w14:textId="77777777" w:rsidR="00F53256" w:rsidRPr="00CB7B94" w:rsidRDefault="00F53256" w:rsidP="00536C4B">
            <w:pPr>
              <w:pStyle w:val="Standard"/>
              <w:jc w:val="both"/>
              <w:rPr>
                <w:rFonts w:asciiTheme="minorHAnsi" w:hAnsiTheme="minorHAnsi" w:cstheme="minorHAnsi"/>
                <w:b/>
                <w:bCs/>
                <w:sz w:val="20"/>
                <w:szCs w:val="20"/>
                <w:lang w:val="pl-PL"/>
              </w:rPr>
            </w:pPr>
            <w:bookmarkStart w:id="2" w:name="_Hlk152848836"/>
            <w:r w:rsidRPr="00CB7B94">
              <w:rPr>
                <w:rFonts w:asciiTheme="minorHAnsi" w:hAnsiTheme="minorHAnsi" w:cstheme="minorHAnsi"/>
                <w:b/>
                <w:bCs/>
                <w:sz w:val="20"/>
                <w:szCs w:val="20"/>
                <w:lang w:val="pl-PL"/>
              </w:rPr>
              <w:t>B</w:t>
            </w:r>
            <w:r w:rsidRPr="00CB7B94">
              <w:rPr>
                <w:rFonts w:asciiTheme="minorHAnsi" w:hAnsiTheme="minorHAnsi" w:cstheme="minorHAnsi" w:hint="eastAsia"/>
                <w:b/>
                <w:bCs/>
                <w:sz w:val="20"/>
                <w:szCs w:val="20"/>
                <w:lang w:val="pl-PL"/>
              </w:rPr>
              <w:t xml:space="preserve">. </w:t>
            </w:r>
            <w:r w:rsidRPr="00CB7B94">
              <w:rPr>
                <w:rFonts w:asciiTheme="minorHAnsi" w:hAnsiTheme="minorHAnsi" w:cstheme="minorHAnsi"/>
                <w:b/>
                <w:bCs/>
                <w:sz w:val="18"/>
                <w:szCs w:val="18"/>
                <w:lang w:val="pl-PL"/>
              </w:rPr>
              <w:t>INFORMACJA O PODMIOTOWYCH ŚRODKACH DOWODOWYCH</w:t>
            </w:r>
          </w:p>
        </w:tc>
      </w:tr>
    </w:tbl>
    <w:bookmarkEnd w:id="2"/>
    <w:p w14:paraId="14628F15" w14:textId="77777777" w:rsidR="00F53256" w:rsidRPr="00CB7B94" w:rsidRDefault="00F53256">
      <w:pPr>
        <w:pStyle w:val="Standard"/>
        <w:numPr>
          <w:ilvl w:val="0"/>
          <w:numId w:val="41"/>
        </w:numPr>
        <w:tabs>
          <w:tab w:val="left" w:pos="0"/>
          <w:tab w:val="left" w:pos="284"/>
          <w:tab w:val="left" w:pos="426"/>
        </w:tabs>
        <w:ind w:left="0" w:firstLine="0"/>
        <w:jc w:val="both"/>
        <w:rPr>
          <w:rFonts w:asciiTheme="minorHAnsi" w:hAnsiTheme="minorHAnsi" w:cstheme="minorHAnsi"/>
          <w:lang w:val="pl-PL"/>
        </w:rPr>
      </w:pPr>
      <w:r w:rsidRPr="00CB7B94">
        <w:rPr>
          <w:rFonts w:asciiTheme="minorHAnsi" w:hAnsiTheme="minorHAnsi" w:cstheme="minorHAnsi"/>
          <w:lang w:val="pl-PL"/>
        </w:rPr>
        <w:t>Zamawiający nie wymaga złożenia przez Wykonawcę podmiotowych środków dowodowych w zakresie braku podstaw wykluczenia (poprzestaje tylko na oświadczeniu wstępnym).</w:t>
      </w:r>
    </w:p>
    <w:p w14:paraId="2417CF08" w14:textId="77777777" w:rsidR="00F53256" w:rsidRPr="00515553" w:rsidRDefault="00F53256" w:rsidP="00F53256">
      <w:pPr>
        <w:pStyle w:val="Standard"/>
        <w:tabs>
          <w:tab w:val="left" w:pos="0"/>
          <w:tab w:val="left" w:pos="284"/>
          <w:tab w:val="left" w:pos="426"/>
        </w:tabs>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F53256" w:rsidRPr="004B46A7" w14:paraId="5D85571B" w14:textId="77777777" w:rsidTr="00536C4B">
        <w:tc>
          <w:tcPr>
            <w:tcW w:w="10290" w:type="dxa"/>
            <w:shd w:val="clear" w:color="auto" w:fill="D9D9D9" w:themeFill="background1" w:themeFillShade="D9"/>
          </w:tcPr>
          <w:p w14:paraId="406E2B71" w14:textId="77777777" w:rsidR="00F53256" w:rsidRPr="00CB7B94" w:rsidRDefault="00F53256" w:rsidP="00536C4B">
            <w:pPr>
              <w:pStyle w:val="Standard"/>
              <w:jc w:val="both"/>
              <w:rPr>
                <w:rFonts w:asciiTheme="minorHAnsi" w:hAnsiTheme="minorHAnsi" w:cstheme="minorHAnsi"/>
                <w:b/>
                <w:bCs/>
                <w:sz w:val="20"/>
                <w:szCs w:val="20"/>
                <w:lang w:val="pl-PL"/>
              </w:rPr>
            </w:pPr>
            <w:r w:rsidRPr="006D36D6">
              <w:rPr>
                <w:rFonts w:asciiTheme="minorHAnsi" w:hAnsiTheme="minorHAnsi" w:cstheme="minorHAnsi"/>
                <w:b/>
                <w:bCs/>
                <w:sz w:val="20"/>
                <w:szCs w:val="20"/>
                <w:lang w:val="pl-PL"/>
              </w:rPr>
              <w:t>C</w:t>
            </w:r>
            <w:r w:rsidRPr="006D36D6">
              <w:rPr>
                <w:rFonts w:asciiTheme="minorHAnsi" w:hAnsiTheme="minorHAnsi" w:cstheme="minorHAnsi" w:hint="eastAsia"/>
                <w:b/>
                <w:bCs/>
                <w:sz w:val="20"/>
                <w:szCs w:val="20"/>
                <w:lang w:val="pl-PL"/>
              </w:rPr>
              <w:t xml:space="preserve">. </w:t>
            </w:r>
            <w:r w:rsidRPr="006D36D6">
              <w:rPr>
                <w:rFonts w:asciiTheme="minorHAnsi" w:hAnsiTheme="minorHAnsi" w:cstheme="minorHAnsi"/>
                <w:b/>
                <w:bCs/>
                <w:sz w:val="18"/>
                <w:szCs w:val="18"/>
                <w:lang w:val="pl-PL"/>
              </w:rPr>
              <w:t>INNE DOKUMENTY I OŚWIADCZENIA</w:t>
            </w:r>
            <w:r w:rsidRPr="00CB7B94">
              <w:rPr>
                <w:rFonts w:asciiTheme="minorHAnsi" w:hAnsiTheme="minorHAnsi" w:cstheme="minorHAnsi"/>
                <w:b/>
                <w:bCs/>
                <w:sz w:val="20"/>
                <w:szCs w:val="20"/>
                <w:lang w:val="pl-PL"/>
              </w:rPr>
              <w:t xml:space="preserve"> </w:t>
            </w:r>
          </w:p>
        </w:tc>
      </w:tr>
    </w:tbl>
    <w:p w14:paraId="5F6B8478" w14:textId="408FF734" w:rsidR="00F53256" w:rsidRPr="00CB7B94" w:rsidRDefault="00F53256" w:rsidP="00F53256">
      <w:pPr>
        <w:pStyle w:val="Standard"/>
        <w:tabs>
          <w:tab w:val="left" w:pos="0"/>
          <w:tab w:val="left" w:pos="284"/>
        </w:tabs>
        <w:jc w:val="both"/>
        <w:rPr>
          <w:rFonts w:asciiTheme="minorHAnsi" w:hAnsiTheme="minorHAnsi" w:cstheme="minorHAnsi"/>
          <w:lang w:val="pl-PL"/>
        </w:rPr>
      </w:pPr>
      <w:r>
        <w:rPr>
          <w:rFonts w:asciiTheme="minorHAnsi" w:hAnsiTheme="minorHAnsi" w:cstheme="minorHAnsi"/>
          <w:lang w:val="pl-PL"/>
        </w:rPr>
        <w:t>1</w:t>
      </w:r>
      <w:r w:rsidRPr="00CB7B94">
        <w:rPr>
          <w:rFonts w:asciiTheme="minorHAnsi" w:hAnsiTheme="minorHAnsi" w:cstheme="minorHAnsi"/>
          <w:lang w:val="pl-PL"/>
        </w:rPr>
        <w:t>.</w:t>
      </w:r>
      <w:r w:rsidRPr="00CB7B94">
        <w:rPr>
          <w:rFonts w:asciiTheme="minorHAnsi" w:hAnsiTheme="minorHAnsi" w:cstheme="minorHAnsi"/>
          <w:lang w:val="pl-PL"/>
        </w:rPr>
        <w:tab/>
        <w:t xml:space="preserve">W celu wykazania niepodlegania wykluczeniu w postępowaniu na podstawie art. 125 ust. 1 ustawy </w:t>
      </w:r>
      <w:proofErr w:type="spellStart"/>
      <w:r w:rsidRPr="00CB7B94">
        <w:rPr>
          <w:rFonts w:asciiTheme="minorHAnsi" w:hAnsiTheme="minorHAnsi" w:cstheme="minorHAnsi"/>
          <w:lang w:val="pl-PL"/>
        </w:rPr>
        <w:t>Pzp</w:t>
      </w:r>
      <w:proofErr w:type="spellEnd"/>
      <w:r w:rsidRPr="00CB7B94">
        <w:rPr>
          <w:rFonts w:asciiTheme="minorHAnsi" w:hAnsiTheme="minorHAnsi" w:cstheme="minorHAnsi"/>
          <w:lang w:val="pl-PL"/>
        </w:rPr>
        <w:t xml:space="preserve"> oraz na podstawie art. 7 ust. 1 ustawy z dnia 13 kwietnia 2022 r. o szczególnych rozwiązaniach w zakresie przeciwdziałania wspieraniu agresji na Ukrainę oraz służących ochronnie bezpieczeństwa narodowego (Dz.</w:t>
      </w:r>
      <w:r>
        <w:rPr>
          <w:rFonts w:asciiTheme="minorHAnsi" w:hAnsiTheme="minorHAnsi" w:cstheme="minorHAnsi"/>
          <w:lang w:val="pl-PL"/>
        </w:rPr>
        <w:t> </w:t>
      </w:r>
      <w:r w:rsidRPr="00CB7B94">
        <w:rPr>
          <w:rFonts w:asciiTheme="minorHAnsi" w:hAnsiTheme="minorHAnsi" w:cstheme="minorHAnsi"/>
          <w:lang w:val="pl-PL"/>
        </w:rPr>
        <w:t xml:space="preserve">U. z 2022 r. poz. 835) Wykonawca składa wraz z ofertą oświadczenie dotyczące braku podstaw wykluczenia z postępowania – </w:t>
      </w:r>
      <w:r w:rsidRPr="00730E81">
        <w:rPr>
          <w:rFonts w:asciiTheme="minorHAnsi" w:hAnsiTheme="minorHAnsi" w:cstheme="minorHAnsi"/>
          <w:b/>
          <w:bCs/>
          <w:lang w:val="pl-PL"/>
        </w:rPr>
        <w:t>załącznik nr 3 do SWZ</w:t>
      </w:r>
      <w:r w:rsidRPr="00CB7B94">
        <w:rPr>
          <w:rFonts w:asciiTheme="minorHAnsi" w:hAnsiTheme="minorHAnsi" w:cstheme="minorHAnsi"/>
          <w:lang w:val="pl-PL"/>
        </w:rPr>
        <w:t xml:space="preserve"> – w postaci elektronicznej opatrzone kwalifikowanym podpisem elektronicznym, podpisem zaufanym lub podpisem osobistym.</w:t>
      </w:r>
    </w:p>
    <w:p w14:paraId="3AC5CB62" w14:textId="116B42FF" w:rsidR="00F53256" w:rsidRPr="00CB7B94" w:rsidRDefault="00F53256" w:rsidP="00F53256">
      <w:pPr>
        <w:pStyle w:val="Standard"/>
        <w:tabs>
          <w:tab w:val="left" w:pos="0"/>
          <w:tab w:val="left" w:pos="284"/>
          <w:tab w:val="left" w:pos="426"/>
        </w:tabs>
        <w:jc w:val="both"/>
        <w:rPr>
          <w:rFonts w:asciiTheme="minorHAnsi" w:hAnsiTheme="minorHAnsi" w:cstheme="minorHAnsi"/>
          <w:lang w:val="pl-PL"/>
        </w:rPr>
      </w:pPr>
      <w:r>
        <w:rPr>
          <w:rFonts w:asciiTheme="minorHAnsi" w:hAnsiTheme="minorHAnsi" w:cstheme="minorHAnsi"/>
          <w:lang w:val="pl-PL"/>
        </w:rPr>
        <w:t>2</w:t>
      </w:r>
      <w:r w:rsidRPr="00CB7B94">
        <w:rPr>
          <w:rFonts w:asciiTheme="minorHAnsi" w:hAnsiTheme="minorHAnsi" w:cstheme="minorHAnsi"/>
          <w:lang w:val="pl-PL"/>
        </w:rPr>
        <w:t>.</w:t>
      </w:r>
      <w:r w:rsidRPr="00CB7B94">
        <w:rPr>
          <w:rFonts w:asciiTheme="minorHAnsi" w:hAnsiTheme="minorHAnsi" w:cstheme="minorHAnsi"/>
          <w:lang w:val="pl-PL"/>
        </w:rPr>
        <w:tab/>
        <w:t xml:space="preserve">W przypadku wspólnego ubiegania się o zamówienie przez Wykonawców oświadczenie, o którym mowa w pkt </w:t>
      </w:r>
      <w:r>
        <w:rPr>
          <w:rFonts w:asciiTheme="minorHAnsi" w:hAnsiTheme="minorHAnsi" w:cstheme="minorHAnsi"/>
          <w:lang w:val="pl-PL"/>
        </w:rPr>
        <w:t>1</w:t>
      </w:r>
      <w:r w:rsidRPr="00CB7B94">
        <w:rPr>
          <w:rFonts w:asciiTheme="minorHAnsi" w:hAnsiTheme="minorHAnsi" w:cstheme="minorHAnsi"/>
          <w:lang w:val="pl-PL"/>
        </w:rPr>
        <w:t>, składa każdy z Wykonawców wspólnie ubiegających się o zamówienie. Oświadczenie to ma</w:t>
      </w:r>
      <w:r w:rsidR="00DB1B26">
        <w:rPr>
          <w:rFonts w:asciiTheme="minorHAnsi" w:hAnsiTheme="minorHAnsi" w:cstheme="minorHAnsi"/>
          <w:lang w:val="pl-PL"/>
        </w:rPr>
        <w:t> </w:t>
      </w:r>
      <w:r w:rsidRPr="00CB7B94">
        <w:rPr>
          <w:rFonts w:asciiTheme="minorHAnsi" w:hAnsiTheme="minorHAnsi" w:cstheme="minorHAnsi"/>
          <w:lang w:val="pl-PL"/>
        </w:rPr>
        <w:t>potwierdzać brak podstaw wykluczenia z postępowania w zakresie, w którym każdy</w:t>
      </w:r>
      <w:r w:rsidR="00DD079F">
        <w:rPr>
          <w:rFonts w:asciiTheme="minorHAnsi" w:hAnsiTheme="minorHAnsi" w:cstheme="minorHAnsi"/>
          <w:lang w:val="pl-PL"/>
        </w:rPr>
        <w:t xml:space="preserve"> </w:t>
      </w:r>
      <w:r w:rsidRPr="00CB7B94">
        <w:rPr>
          <w:rFonts w:asciiTheme="minorHAnsi" w:hAnsiTheme="minorHAnsi" w:cstheme="minorHAnsi"/>
          <w:lang w:val="pl-PL"/>
        </w:rPr>
        <w:t>z Wykonawców wykazuje brak postaw wykluczenia.</w:t>
      </w:r>
    </w:p>
    <w:p w14:paraId="511835A2" w14:textId="65C5C750" w:rsidR="00F53256" w:rsidRPr="00CB7B94" w:rsidRDefault="00F53256" w:rsidP="00F53256">
      <w:pPr>
        <w:pStyle w:val="Standard"/>
        <w:tabs>
          <w:tab w:val="left" w:pos="0"/>
          <w:tab w:val="left" w:pos="284"/>
          <w:tab w:val="left" w:pos="426"/>
        </w:tabs>
        <w:jc w:val="both"/>
        <w:rPr>
          <w:rFonts w:asciiTheme="minorHAnsi" w:hAnsiTheme="minorHAnsi" w:cstheme="minorHAnsi"/>
          <w:lang w:val="pl-PL"/>
        </w:rPr>
      </w:pPr>
      <w:r>
        <w:rPr>
          <w:rFonts w:asciiTheme="minorHAnsi" w:hAnsiTheme="minorHAnsi" w:cstheme="minorHAnsi"/>
          <w:lang w:val="pl-PL"/>
        </w:rPr>
        <w:t>3</w:t>
      </w:r>
      <w:r w:rsidRPr="00CB7B94">
        <w:rPr>
          <w:rFonts w:asciiTheme="minorHAnsi" w:hAnsiTheme="minorHAnsi" w:cstheme="minorHAnsi"/>
          <w:lang w:val="pl-PL"/>
        </w:rPr>
        <w:t>.</w:t>
      </w:r>
      <w:r w:rsidRPr="00CB7B94">
        <w:rPr>
          <w:rFonts w:asciiTheme="minorHAnsi" w:hAnsiTheme="minorHAnsi" w:cstheme="minorHAnsi"/>
          <w:lang w:val="pl-PL"/>
        </w:rPr>
        <w:tab/>
        <w:t>Jeżeli Wykonawca nie złożył oświadcze</w:t>
      </w:r>
      <w:r>
        <w:rPr>
          <w:rFonts w:asciiTheme="minorHAnsi" w:hAnsiTheme="minorHAnsi" w:cstheme="minorHAnsi"/>
          <w:lang w:val="pl-PL"/>
        </w:rPr>
        <w:t>nia</w:t>
      </w:r>
      <w:r w:rsidRPr="00CB7B94">
        <w:rPr>
          <w:rFonts w:asciiTheme="minorHAnsi" w:hAnsiTheme="minorHAnsi" w:cstheme="minorHAnsi"/>
          <w:lang w:val="pl-PL"/>
        </w:rPr>
        <w:t>, o który</w:t>
      </w:r>
      <w:r w:rsidR="009A3A78">
        <w:rPr>
          <w:rFonts w:asciiTheme="minorHAnsi" w:hAnsiTheme="minorHAnsi" w:cstheme="minorHAnsi"/>
          <w:lang w:val="pl-PL"/>
        </w:rPr>
        <w:t>m</w:t>
      </w:r>
      <w:r w:rsidRPr="00CB7B94">
        <w:rPr>
          <w:rFonts w:asciiTheme="minorHAnsi" w:hAnsiTheme="minorHAnsi" w:cstheme="minorHAnsi"/>
          <w:lang w:val="pl-PL"/>
        </w:rPr>
        <w:t xml:space="preserve"> mowa </w:t>
      </w:r>
      <w:r>
        <w:rPr>
          <w:rFonts w:asciiTheme="minorHAnsi" w:hAnsiTheme="minorHAnsi" w:cstheme="minorHAnsi"/>
          <w:lang w:val="pl-PL"/>
        </w:rPr>
        <w:t>powyżej lub</w:t>
      </w:r>
      <w:r w:rsidRPr="00CB7B94">
        <w:rPr>
          <w:rFonts w:asciiTheme="minorHAnsi" w:hAnsiTheme="minorHAnsi" w:cstheme="minorHAnsi"/>
          <w:lang w:val="pl-PL"/>
        </w:rPr>
        <w:t xml:space="preserve"> </w:t>
      </w:r>
      <w:r>
        <w:rPr>
          <w:rFonts w:asciiTheme="minorHAnsi" w:hAnsiTheme="minorHAnsi" w:cstheme="minorHAnsi"/>
          <w:lang w:val="pl-PL"/>
        </w:rPr>
        <w:t>jest</w:t>
      </w:r>
      <w:r w:rsidRPr="00CB7B94">
        <w:rPr>
          <w:rFonts w:asciiTheme="minorHAnsi" w:hAnsiTheme="minorHAnsi" w:cstheme="minorHAnsi"/>
          <w:lang w:val="pl-PL"/>
        </w:rPr>
        <w:t xml:space="preserve"> on niekompletne lub zawiera</w:t>
      </w:r>
      <w:r>
        <w:rPr>
          <w:rFonts w:asciiTheme="minorHAnsi" w:hAnsiTheme="minorHAnsi" w:cstheme="minorHAnsi"/>
          <w:lang w:val="pl-PL"/>
        </w:rPr>
        <w:t xml:space="preserve"> </w:t>
      </w:r>
      <w:r w:rsidRPr="00CB7B94">
        <w:rPr>
          <w:rFonts w:asciiTheme="minorHAnsi" w:hAnsiTheme="minorHAnsi" w:cstheme="minorHAnsi"/>
          <w:lang w:val="pl-PL"/>
        </w:rPr>
        <w:t xml:space="preserve">błędy, Zamawiający wezwie Wykonawcę odpowiednio do </w:t>
      </w:r>
      <w:r>
        <w:rPr>
          <w:rFonts w:asciiTheme="minorHAnsi" w:hAnsiTheme="minorHAnsi" w:cstheme="minorHAnsi"/>
          <w:lang w:val="pl-PL"/>
        </w:rPr>
        <w:t>jego</w:t>
      </w:r>
      <w:r w:rsidRPr="00CB7B94">
        <w:rPr>
          <w:rFonts w:asciiTheme="minorHAnsi" w:hAnsiTheme="minorHAnsi" w:cstheme="minorHAnsi"/>
          <w:lang w:val="pl-PL"/>
        </w:rPr>
        <w:t xml:space="preserve"> złożenia, poprawienia lub uzupełnienia w wyznaczonym terminie, chyba że oferta Wykonawcy podlega odrzuceniu bez względu na </w:t>
      </w:r>
      <w:r>
        <w:rPr>
          <w:rFonts w:asciiTheme="minorHAnsi" w:hAnsiTheme="minorHAnsi" w:cstheme="minorHAnsi"/>
          <w:lang w:val="pl-PL"/>
        </w:rPr>
        <w:t>jego</w:t>
      </w:r>
      <w:r w:rsidRPr="00CB7B94">
        <w:rPr>
          <w:rFonts w:asciiTheme="minorHAnsi" w:hAnsiTheme="minorHAnsi" w:cstheme="minorHAnsi"/>
          <w:lang w:val="pl-PL"/>
        </w:rPr>
        <w:t xml:space="preserve"> złożenie, uzupełnienie lub poprawienie lub zachodzą przesłanki unieważnienia postępowania.</w:t>
      </w:r>
    </w:p>
    <w:p w14:paraId="28CE692F" w14:textId="77777777" w:rsidR="00F53256" w:rsidRPr="00CB7B94" w:rsidRDefault="00F53256" w:rsidP="00F53256">
      <w:pPr>
        <w:pStyle w:val="Standard"/>
        <w:tabs>
          <w:tab w:val="left" w:pos="0"/>
          <w:tab w:val="left" w:pos="284"/>
          <w:tab w:val="left" w:pos="426"/>
        </w:tabs>
        <w:jc w:val="both"/>
        <w:rPr>
          <w:rFonts w:asciiTheme="minorHAnsi" w:hAnsiTheme="minorHAnsi" w:cstheme="minorHAnsi"/>
          <w:lang w:val="pl-PL"/>
        </w:rPr>
      </w:pPr>
      <w:r>
        <w:rPr>
          <w:rFonts w:asciiTheme="minorHAnsi" w:hAnsiTheme="minorHAnsi" w:cstheme="minorHAnsi"/>
          <w:lang w:val="pl-PL"/>
        </w:rPr>
        <w:t>4</w:t>
      </w:r>
      <w:r w:rsidRPr="00CB7B94">
        <w:rPr>
          <w:rFonts w:asciiTheme="minorHAnsi" w:hAnsiTheme="minorHAnsi" w:cstheme="minorHAnsi"/>
          <w:lang w:val="pl-PL"/>
        </w:rPr>
        <w:t>.</w:t>
      </w:r>
      <w:r w:rsidRPr="00CB7B94">
        <w:rPr>
          <w:rFonts w:asciiTheme="minorHAnsi" w:hAnsiTheme="minorHAnsi" w:cstheme="minorHAnsi"/>
          <w:lang w:val="pl-PL"/>
        </w:rPr>
        <w:tab/>
        <w:t>Zamawiający może żądać od Wykonawców wyjaśnień dotyczących treści złożonych oświadczeń, o który</w:t>
      </w:r>
      <w:r>
        <w:rPr>
          <w:rFonts w:asciiTheme="minorHAnsi" w:hAnsiTheme="minorHAnsi" w:cstheme="minorHAnsi"/>
          <w:lang w:val="pl-PL"/>
        </w:rPr>
        <w:t>ch</w:t>
      </w:r>
      <w:r w:rsidRPr="00CB7B94">
        <w:rPr>
          <w:rFonts w:asciiTheme="minorHAnsi" w:hAnsiTheme="minorHAnsi" w:cstheme="minorHAnsi"/>
          <w:lang w:val="pl-PL"/>
        </w:rPr>
        <w:t xml:space="preserve"> mowa </w:t>
      </w:r>
      <w:r>
        <w:rPr>
          <w:rFonts w:asciiTheme="minorHAnsi" w:hAnsiTheme="minorHAnsi" w:cstheme="minorHAnsi"/>
          <w:lang w:val="pl-PL"/>
        </w:rPr>
        <w:t>w pkt powyżej.</w:t>
      </w:r>
    </w:p>
    <w:p w14:paraId="11A6080B" w14:textId="7D947709" w:rsidR="00F53256" w:rsidRPr="00CB7B94" w:rsidRDefault="00F53256" w:rsidP="00F53256">
      <w:pPr>
        <w:pStyle w:val="Standard"/>
        <w:tabs>
          <w:tab w:val="left" w:pos="0"/>
          <w:tab w:val="left" w:pos="284"/>
          <w:tab w:val="left" w:pos="426"/>
        </w:tabs>
        <w:jc w:val="both"/>
        <w:rPr>
          <w:rFonts w:asciiTheme="minorHAnsi" w:hAnsiTheme="minorHAnsi" w:cstheme="minorHAnsi"/>
          <w:lang w:val="pl-PL"/>
        </w:rPr>
      </w:pPr>
      <w:r>
        <w:rPr>
          <w:rFonts w:asciiTheme="minorHAnsi" w:hAnsiTheme="minorHAnsi" w:cstheme="minorHAnsi"/>
          <w:lang w:val="pl-PL"/>
        </w:rPr>
        <w:t>5</w:t>
      </w:r>
      <w:r w:rsidRPr="00CB7B94">
        <w:rPr>
          <w:rFonts w:asciiTheme="minorHAnsi" w:hAnsiTheme="minorHAnsi" w:cstheme="minorHAnsi"/>
          <w:lang w:val="pl-PL"/>
        </w:rPr>
        <w:t>.</w:t>
      </w:r>
      <w:r w:rsidRPr="00CB7B94">
        <w:rPr>
          <w:rFonts w:asciiTheme="minorHAnsi" w:hAnsiTheme="minorHAnsi" w:cstheme="minorHAnsi"/>
          <w:lang w:val="pl-PL"/>
        </w:rPr>
        <w:tab/>
        <w:t xml:space="preserve">W zakresie nieuregulowanym ustawą </w:t>
      </w:r>
      <w:proofErr w:type="spellStart"/>
      <w:r w:rsidRPr="00CB7B94">
        <w:rPr>
          <w:rFonts w:asciiTheme="minorHAnsi" w:hAnsiTheme="minorHAnsi" w:cstheme="minorHAnsi"/>
          <w:lang w:val="pl-PL"/>
        </w:rPr>
        <w:t>Pzp</w:t>
      </w:r>
      <w:proofErr w:type="spellEnd"/>
      <w:r w:rsidRPr="00CB7B94">
        <w:rPr>
          <w:rFonts w:asciiTheme="minorHAnsi" w:hAnsiTheme="minorHAnsi" w:cstheme="minorHAnsi"/>
          <w:lang w:val="pl-PL"/>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w:t>
      </w:r>
      <w:r w:rsidR="00DB1B26">
        <w:rPr>
          <w:rFonts w:asciiTheme="minorHAnsi" w:hAnsiTheme="minorHAnsi" w:cstheme="minorHAnsi"/>
          <w:lang w:val="pl-PL"/>
        </w:rPr>
        <w:t> </w:t>
      </w:r>
      <w:r w:rsidRPr="00CB7B94">
        <w:rPr>
          <w:rFonts w:asciiTheme="minorHAnsi" w:hAnsiTheme="minorHAnsi" w:cstheme="minorHAnsi"/>
          <w:lang w:val="pl-PL"/>
        </w:rPr>
        <w:t>przekazywania informacji oraz wymagań technicznych dla dokumentów elektronicznych oraz środków komunikacji elektronicznej w postępowaniu o udzielenie zamówienia publicznego lub konkursie.</w:t>
      </w:r>
    </w:p>
    <w:p w14:paraId="6188527F" w14:textId="05D795F5" w:rsidR="008728A5" w:rsidRPr="00DD7926" w:rsidRDefault="008728A5"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4B46A7" w14:paraId="5786424D" w14:textId="77777777" w:rsidTr="0006100A">
        <w:tc>
          <w:tcPr>
            <w:tcW w:w="10290" w:type="dxa"/>
            <w:shd w:val="clear" w:color="auto" w:fill="D9D9D9" w:themeFill="background1" w:themeFillShade="D9"/>
          </w:tcPr>
          <w:p w14:paraId="507299E2" w14:textId="3CFD7754" w:rsidR="0006100A" w:rsidRPr="00DD7926" w:rsidRDefault="009A3A78" w:rsidP="00166C58">
            <w:pPr>
              <w:pStyle w:val="Standard"/>
              <w:jc w:val="both"/>
              <w:rPr>
                <w:rFonts w:asciiTheme="minorHAnsi" w:hAnsiTheme="minorHAnsi" w:cstheme="minorHAnsi"/>
                <w:b/>
                <w:bCs/>
                <w:sz w:val="20"/>
                <w:szCs w:val="20"/>
                <w:lang w:val="pl-PL"/>
              </w:rPr>
            </w:pPr>
            <w:r w:rsidRPr="00DD7926">
              <w:rPr>
                <w:rFonts w:asciiTheme="minorHAnsi" w:hAnsiTheme="minorHAnsi" w:cstheme="minorHAnsi"/>
                <w:b/>
                <w:bCs/>
                <w:sz w:val="20"/>
                <w:szCs w:val="20"/>
                <w:lang w:val="pl-PL"/>
              </w:rPr>
              <w:t xml:space="preserve">D. </w:t>
            </w:r>
            <w:r w:rsidR="0006100A" w:rsidRPr="00DD7926">
              <w:rPr>
                <w:rFonts w:asciiTheme="minorHAnsi" w:hAnsiTheme="minorHAnsi" w:cstheme="minorHAnsi"/>
                <w:b/>
                <w:bCs/>
                <w:sz w:val="20"/>
                <w:szCs w:val="20"/>
                <w:lang w:val="pl-PL"/>
              </w:rPr>
              <w:t>DOKUMENTY SKŁADAJĄCE SI</w:t>
            </w:r>
            <w:r w:rsidRPr="00DD7926">
              <w:rPr>
                <w:rFonts w:asciiTheme="minorHAnsi" w:hAnsiTheme="minorHAnsi" w:cstheme="minorHAnsi"/>
                <w:b/>
                <w:bCs/>
                <w:sz w:val="20"/>
                <w:szCs w:val="20"/>
                <w:lang w:val="pl-PL"/>
              </w:rPr>
              <w:t xml:space="preserve">Ę </w:t>
            </w:r>
            <w:r w:rsidR="0006100A" w:rsidRPr="00DD7926">
              <w:rPr>
                <w:rFonts w:asciiTheme="minorHAnsi" w:hAnsiTheme="minorHAnsi" w:cstheme="minorHAnsi"/>
                <w:b/>
                <w:bCs/>
                <w:sz w:val="20"/>
                <w:szCs w:val="20"/>
                <w:lang w:val="pl-PL"/>
              </w:rPr>
              <w:t xml:space="preserve"> NA OFERTĘ</w:t>
            </w:r>
          </w:p>
        </w:tc>
      </w:tr>
    </w:tbl>
    <w:p w14:paraId="59755AA8" w14:textId="45211978" w:rsidR="002874A8" w:rsidRPr="00DD7926" w:rsidRDefault="002874A8">
      <w:pPr>
        <w:pStyle w:val="Akapitzlist"/>
        <w:numPr>
          <w:ilvl w:val="0"/>
          <w:numId w:val="33"/>
        </w:numPr>
        <w:tabs>
          <w:tab w:val="left" w:pos="284"/>
        </w:tabs>
        <w:ind w:left="0" w:firstLine="0"/>
        <w:jc w:val="both"/>
        <w:rPr>
          <w:rFonts w:asciiTheme="minorHAnsi" w:eastAsia="SimSun" w:hAnsiTheme="minorHAnsi" w:cstheme="minorHAnsi"/>
          <w:sz w:val="24"/>
          <w:szCs w:val="24"/>
          <w:lang w:val="pl-PL" w:bidi="hi-IN"/>
        </w:rPr>
      </w:pPr>
      <w:r w:rsidRPr="00DD7926">
        <w:rPr>
          <w:rFonts w:asciiTheme="minorHAnsi" w:eastAsia="SimSun" w:hAnsiTheme="minorHAnsi" w:cstheme="minorHAnsi"/>
          <w:b/>
          <w:bCs/>
          <w:sz w:val="24"/>
          <w:szCs w:val="24"/>
          <w:lang w:val="pl-PL" w:bidi="hi-IN"/>
        </w:rPr>
        <w:t>Formularz ofer</w:t>
      </w:r>
      <w:r w:rsidR="00705F9D" w:rsidRPr="00DD7926">
        <w:rPr>
          <w:rFonts w:asciiTheme="minorHAnsi" w:eastAsia="SimSun" w:hAnsiTheme="minorHAnsi" w:cstheme="minorHAnsi"/>
          <w:b/>
          <w:bCs/>
          <w:sz w:val="24"/>
          <w:szCs w:val="24"/>
          <w:lang w:val="pl-PL" w:bidi="hi-IN"/>
        </w:rPr>
        <w:t>towy</w:t>
      </w:r>
      <w:r w:rsidRPr="00DD7926">
        <w:rPr>
          <w:rFonts w:asciiTheme="minorHAnsi" w:eastAsia="SimSun" w:hAnsiTheme="minorHAnsi" w:cstheme="minorHAnsi"/>
          <w:b/>
          <w:bCs/>
          <w:sz w:val="24"/>
          <w:szCs w:val="24"/>
          <w:lang w:val="pl-PL" w:bidi="hi-IN"/>
        </w:rPr>
        <w:t xml:space="preserve"> </w:t>
      </w:r>
      <w:r w:rsidR="00B93234" w:rsidRPr="00DD7926">
        <w:rPr>
          <w:rFonts w:asciiTheme="minorHAnsi" w:eastAsia="SimSun" w:hAnsiTheme="minorHAnsi" w:cstheme="minorHAnsi"/>
          <w:sz w:val="24"/>
          <w:szCs w:val="24"/>
          <w:lang w:val="pl-PL" w:bidi="hi-IN"/>
        </w:rPr>
        <w:t>(z</w:t>
      </w:r>
      <w:r w:rsidRPr="00DD7926">
        <w:rPr>
          <w:rFonts w:asciiTheme="minorHAnsi" w:eastAsia="SimSun" w:hAnsiTheme="minorHAnsi" w:cstheme="minorHAnsi"/>
          <w:sz w:val="24"/>
          <w:szCs w:val="24"/>
          <w:lang w:val="pl-PL" w:bidi="hi-IN"/>
        </w:rPr>
        <w:t xml:space="preserve">ałącznik nr 1 do SWZ). </w:t>
      </w:r>
    </w:p>
    <w:p w14:paraId="45F92381" w14:textId="0B416BF9" w:rsidR="00A143D1" w:rsidRPr="00F53256" w:rsidRDefault="00A143D1">
      <w:pPr>
        <w:pStyle w:val="Akapitzlist1"/>
        <w:numPr>
          <w:ilvl w:val="0"/>
          <w:numId w:val="33"/>
        </w:numPr>
        <w:tabs>
          <w:tab w:val="left" w:pos="284"/>
          <w:tab w:val="left" w:pos="426"/>
        </w:tabs>
        <w:spacing w:after="0" w:line="240" w:lineRule="auto"/>
        <w:ind w:left="0" w:firstLine="0"/>
        <w:jc w:val="both"/>
        <w:rPr>
          <w:rFonts w:asciiTheme="minorHAnsi" w:hAnsiTheme="minorHAnsi" w:cstheme="minorHAnsi"/>
          <w:i/>
          <w:iCs/>
          <w:sz w:val="24"/>
          <w:szCs w:val="24"/>
          <w:u w:val="single"/>
        </w:rPr>
      </w:pPr>
      <w:r w:rsidRPr="00A20D35">
        <w:rPr>
          <w:rFonts w:asciiTheme="minorHAnsi" w:hAnsiTheme="minorHAnsi" w:cstheme="minorHAnsi"/>
          <w:b/>
          <w:sz w:val="24"/>
          <w:szCs w:val="24"/>
        </w:rPr>
        <w:t>Formularz cenowy</w:t>
      </w:r>
      <w:r w:rsidR="00B93234" w:rsidRPr="00A20D35">
        <w:rPr>
          <w:rFonts w:asciiTheme="minorHAnsi" w:hAnsiTheme="minorHAnsi" w:cstheme="minorHAnsi"/>
          <w:sz w:val="24"/>
          <w:szCs w:val="24"/>
        </w:rPr>
        <w:t xml:space="preserve"> (z</w:t>
      </w:r>
      <w:r w:rsidRPr="00A20D35">
        <w:rPr>
          <w:rFonts w:asciiTheme="minorHAnsi" w:hAnsiTheme="minorHAnsi" w:cstheme="minorHAnsi"/>
          <w:sz w:val="24"/>
          <w:szCs w:val="24"/>
        </w:rPr>
        <w:t>ałącznik nr 2 do SWZ).</w:t>
      </w:r>
      <w:r w:rsidRPr="00A20D35">
        <w:rPr>
          <w:rFonts w:asciiTheme="minorHAnsi" w:eastAsia="Calibri" w:hAnsiTheme="minorHAnsi" w:cstheme="minorHAnsi"/>
          <w:b/>
          <w:bCs/>
          <w:sz w:val="24"/>
          <w:szCs w:val="24"/>
        </w:rPr>
        <w:t xml:space="preserve"> </w:t>
      </w:r>
      <w:r w:rsidRPr="00F53256">
        <w:rPr>
          <w:rFonts w:asciiTheme="minorHAnsi" w:eastAsia="Calibri" w:hAnsiTheme="minorHAnsi" w:cstheme="minorHAnsi"/>
          <w:b/>
          <w:bCs/>
          <w:i/>
          <w:iCs/>
          <w:sz w:val="24"/>
          <w:szCs w:val="24"/>
          <w:u w:val="single"/>
        </w:rPr>
        <w:t xml:space="preserve">Jeżeli formularz cenowy zostanie złożony </w:t>
      </w:r>
      <w:r w:rsidRPr="00F53256">
        <w:rPr>
          <w:rFonts w:asciiTheme="minorHAnsi" w:eastAsia="Calibri" w:hAnsiTheme="minorHAnsi" w:cstheme="minorHAnsi"/>
          <w:b/>
          <w:bCs/>
          <w:i/>
          <w:iCs/>
          <w:sz w:val="24"/>
          <w:szCs w:val="24"/>
          <w:u w:val="single"/>
        </w:rPr>
        <w:br/>
        <w:t>w formacie .pdf, należy również załączyć jego edytowalną wersję.</w:t>
      </w:r>
    </w:p>
    <w:p w14:paraId="2342D160" w14:textId="77777777" w:rsidR="00F53256" w:rsidRPr="00E0131C" w:rsidRDefault="00F53256" w:rsidP="00F53256">
      <w:pPr>
        <w:pStyle w:val="Standard"/>
        <w:numPr>
          <w:ilvl w:val="0"/>
          <w:numId w:val="33"/>
        </w:numPr>
        <w:tabs>
          <w:tab w:val="left" w:pos="30"/>
          <w:tab w:val="left" w:pos="284"/>
        </w:tabs>
        <w:ind w:left="0" w:firstLine="0"/>
        <w:jc w:val="both"/>
        <w:rPr>
          <w:rFonts w:asciiTheme="minorHAnsi" w:hAnsiTheme="minorHAnsi" w:cstheme="minorHAnsi"/>
          <w:lang w:val="pl-PL"/>
        </w:rPr>
      </w:pPr>
      <w:r w:rsidRPr="0003136C">
        <w:rPr>
          <w:rFonts w:asciiTheme="minorHAnsi" w:hAnsiTheme="minorHAnsi" w:cstheme="minorHAnsi"/>
          <w:b/>
          <w:bCs/>
          <w:lang w:val="pl-PL"/>
        </w:rPr>
        <w:t>Dokumenty, z których wynika prawo do podpisania oferty</w:t>
      </w:r>
      <w:r w:rsidRPr="0003136C">
        <w:rPr>
          <w:rFonts w:asciiTheme="minorHAnsi" w:hAnsiTheme="minorHAnsi" w:cstheme="minorHAnsi"/>
          <w:lang w:val="pl-PL"/>
        </w:rPr>
        <w:t xml:space="preserve">, tj.  Odpis lub informacja z Krajowego Rejestru Sądowego, Centralnej Ewidencji i Informacji o Działalności Gospodarczej, odpowiednie pełnomocnictwa (jeżeli dotyczy). </w:t>
      </w:r>
      <w:r w:rsidRPr="0003136C">
        <w:rPr>
          <w:rFonts w:asciiTheme="minorHAnsi" w:eastAsia="Calibri" w:hAnsiTheme="minorHAnsi" w:cstheme="minorHAnsi"/>
          <w:lang w:val="pl-PL"/>
        </w:rPr>
        <w:t xml:space="preserve">Jeżeli osoba/ osoby podpisująca (e) ofertę działa na podstawie pełnomocnictwa, to musi ono w swej treści wyraźnie wskazywać uprawnienie do podpisania oferty. </w:t>
      </w:r>
      <w:r w:rsidRPr="0003136C">
        <w:rPr>
          <w:rFonts w:asciiTheme="minorHAnsi" w:hAnsiTheme="minorHAnsi" w:cstheme="minorHAnsi"/>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Pr="0003136C">
        <w:rPr>
          <w:rFonts w:asciiTheme="minorHAnsi" w:hAnsiTheme="minorHAnsi" w:cstheme="minorHAnsi"/>
          <w:lang w:val="pl-PL"/>
        </w:rPr>
        <w:br/>
        <w:t xml:space="preserve">się o udzielenie zamówienia zgodnie z formą reprezentacji, określoną w dokumencie rejestrowym właściwym dla formy organizacyjnej lub w postaci elektronicznej kopii dokumentu, poświadczonej </w:t>
      </w:r>
      <w:r w:rsidRPr="0003136C">
        <w:rPr>
          <w:rFonts w:asciiTheme="minorHAnsi" w:hAnsiTheme="minorHAnsi" w:cstheme="minorHAnsi"/>
          <w:lang w:val="pl-PL"/>
        </w:rPr>
        <w:br/>
        <w:t>za zgodność z oryginałem przez notariusza, tj. opatrzonej kwalifikowanym podpisem elektronicznym osoby posiadającej uprawnienia notariusza.</w:t>
      </w:r>
      <w:r w:rsidRPr="0003136C">
        <w:rPr>
          <w:rFonts w:ascii="Garamond" w:hAnsi="Garamond"/>
          <w:bCs/>
          <w:lang w:val="pl-PL"/>
        </w:rPr>
        <w:t xml:space="preserve"> </w:t>
      </w:r>
    </w:p>
    <w:p w14:paraId="04BA1F6F" w14:textId="72642216" w:rsidR="00DD079F" w:rsidRPr="00E21BCC" w:rsidRDefault="003B6824" w:rsidP="00E21BCC">
      <w:pPr>
        <w:pStyle w:val="Akapitzlist"/>
        <w:numPr>
          <w:ilvl w:val="0"/>
          <w:numId w:val="33"/>
        </w:numPr>
        <w:tabs>
          <w:tab w:val="left" w:pos="284"/>
        </w:tabs>
        <w:ind w:left="0" w:firstLine="0"/>
        <w:rPr>
          <w:rFonts w:asciiTheme="minorHAnsi" w:eastAsia="SimSun" w:hAnsiTheme="minorHAnsi" w:cstheme="minorHAnsi"/>
          <w:b/>
          <w:bCs/>
          <w:sz w:val="24"/>
          <w:szCs w:val="24"/>
          <w:lang w:val="pl-PL" w:bidi="hi-IN"/>
        </w:rPr>
      </w:pPr>
      <w:r>
        <w:rPr>
          <w:rFonts w:asciiTheme="minorHAnsi" w:eastAsia="SimSun" w:hAnsiTheme="minorHAnsi" w:cstheme="minorHAnsi"/>
          <w:b/>
          <w:bCs/>
          <w:sz w:val="24"/>
          <w:szCs w:val="24"/>
          <w:lang w:val="pl-PL" w:bidi="hi-IN"/>
        </w:rPr>
        <w:t xml:space="preserve">Przedmiotowe środki dowodowe, oświadczenie </w:t>
      </w:r>
      <w:r w:rsidRPr="003B6824">
        <w:rPr>
          <w:rFonts w:asciiTheme="minorHAnsi" w:eastAsia="SimSun" w:hAnsiTheme="minorHAnsi" w:cstheme="minorHAnsi"/>
          <w:b/>
          <w:bCs/>
          <w:sz w:val="24"/>
          <w:szCs w:val="24"/>
          <w:lang w:val="pl-PL" w:bidi="hi-IN"/>
        </w:rPr>
        <w:t>wymienione w niniejszym dziale.</w:t>
      </w:r>
    </w:p>
    <w:tbl>
      <w:tblPr>
        <w:tblStyle w:val="Tabela-Siatka"/>
        <w:tblW w:w="0" w:type="auto"/>
        <w:tblLook w:val="04A0" w:firstRow="1" w:lastRow="0" w:firstColumn="1" w:lastColumn="0" w:noHBand="0" w:noVBand="1"/>
      </w:tblPr>
      <w:tblGrid>
        <w:gridCol w:w="10140"/>
      </w:tblGrid>
      <w:tr w:rsidR="00A20D35" w:rsidRPr="004B46A7" w14:paraId="447B70F2" w14:textId="77777777" w:rsidTr="00F53256">
        <w:tc>
          <w:tcPr>
            <w:tcW w:w="10140" w:type="dxa"/>
            <w:shd w:val="clear" w:color="auto" w:fill="D9D9D9" w:themeFill="background1" w:themeFillShade="D9"/>
          </w:tcPr>
          <w:p w14:paraId="6A2264A1" w14:textId="12D6A0D3" w:rsidR="0006100A" w:rsidRPr="00DD7926" w:rsidRDefault="0006100A"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lastRenderedPageBreak/>
              <w:t>X</w:t>
            </w:r>
            <w:r w:rsidRPr="00DD7926">
              <w:rPr>
                <w:rFonts w:asciiTheme="minorHAnsi" w:hAnsiTheme="minorHAnsi" w:cstheme="minorHAnsi"/>
                <w:b/>
                <w:bCs/>
                <w:sz w:val="20"/>
                <w:szCs w:val="20"/>
                <w:lang w:val="pl-PL"/>
              </w:rPr>
              <w:t>. INFORMACJA DLA WYKONAWCÓW WSPÓLNIE UBIEGAJACYCH SIĘ O UDZIELENIE ZAMÓWIENIA</w:t>
            </w:r>
          </w:p>
        </w:tc>
      </w:tr>
    </w:tbl>
    <w:p w14:paraId="5BF390DD" w14:textId="77777777" w:rsidR="00F53256" w:rsidRPr="00FD033F" w:rsidRDefault="00F53256" w:rsidP="00F53256">
      <w:pPr>
        <w:numPr>
          <w:ilvl w:val="0"/>
          <w:numId w:val="34"/>
        </w:numPr>
        <w:tabs>
          <w:tab w:val="left" w:pos="0"/>
          <w:tab w:val="left" w:pos="284"/>
        </w:tabs>
        <w:ind w:left="0" w:firstLine="0"/>
        <w:jc w:val="both"/>
        <w:rPr>
          <w:rFonts w:asciiTheme="minorHAnsi" w:hAnsiTheme="minorHAnsi" w:cstheme="minorHAnsi"/>
          <w:lang w:val="pl-PL"/>
        </w:rPr>
      </w:pPr>
      <w:r w:rsidRPr="00FD033F">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 kwalifikowanym podpisem elektronicznym lub w postaci 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2A095B9B" w14:textId="77777777" w:rsidR="00F53256" w:rsidRPr="00FD033F" w:rsidRDefault="00F53256" w:rsidP="00F53256">
      <w:pPr>
        <w:numPr>
          <w:ilvl w:val="0"/>
          <w:numId w:val="34"/>
        </w:numPr>
        <w:tabs>
          <w:tab w:val="left" w:pos="0"/>
          <w:tab w:val="left" w:pos="284"/>
        </w:tabs>
        <w:ind w:left="0" w:firstLine="0"/>
        <w:jc w:val="both"/>
        <w:rPr>
          <w:rFonts w:asciiTheme="minorHAnsi" w:hAnsiTheme="minorHAnsi" w:cstheme="minorHAnsi"/>
          <w:lang w:val="pl-PL"/>
        </w:rPr>
      </w:pPr>
      <w:r w:rsidRPr="00FD033F">
        <w:rPr>
          <w:rFonts w:asciiTheme="minorHAnsi" w:hAnsiTheme="minorHAnsi" w:cstheme="minorHAnsi"/>
          <w:lang w:val="pl-PL"/>
        </w:rPr>
        <w:t xml:space="preserve">W przypadku Wykonawców wspólnie ubiegających się o udzielenie zamówienia, żaden z nich </w:t>
      </w:r>
      <w:r w:rsidRPr="00FD033F">
        <w:rPr>
          <w:rFonts w:asciiTheme="minorHAnsi" w:hAnsiTheme="minorHAnsi" w:cstheme="minorHAnsi"/>
          <w:lang w:val="pl-PL"/>
        </w:rPr>
        <w:br/>
        <w:t>nie może podlegać wykluczeniu.</w:t>
      </w:r>
    </w:p>
    <w:p w14:paraId="440C23AC" w14:textId="77777777" w:rsidR="00F53256" w:rsidRPr="00FD033F" w:rsidRDefault="00F53256" w:rsidP="00F53256">
      <w:pPr>
        <w:numPr>
          <w:ilvl w:val="0"/>
          <w:numId w:val="34"/>
        </w:numPr>
        <w:tabs>
          <w:tab w:val="left" w:pos="0"/>
          <w:tab w:val="left" w:pos="284"/>
        </w:tabs>
        <w:ind w:left="0" w:firstLine="0"/>
        <w:jc w:val="both"/>
        <w:rPr>
          <w:rFonts w:asciiTheme="minorHAnsi" w:hAnsiTheme="minorHAnsi" w:cstheme="minorHAnsi"/>
          <w:lang w:val="pl-PL"/>
        </w:rPr>
      </w:pPr>
      <w:r w:rsidRPr="00FD033F">
        <w:rPr>
          <w:rFonts w:asciiTheme="minorHAnsi" w:hAnsiTheme="minorHAnsi" w:cstheme="minorHAnsi"/>
          <w:lang w:val="pl-PL"/>
        </w:rPr>
        <w:t xml:space="preserve">W przypadku wspólnego ubiegania się o zamówienie przez Wykonawców, oświadczenie, </w:t>
      </w:r>
      <w:r w:rsidRPr="00FD033F">
        <w:rPr>
          <w:rFonts w:asciiTheme="minorHAnsi" w:hAnsiTheme="minorHAnsi" w:cstheme="minorHAnsi"/>
          <w:lang w:val="pl-PL"/>
        </w:rPr>
        <w:br/>
        <w:t>o którym mowa w dziale IX – załącznik nr 3 do SWZ, składa każdy z Wykonawców. Oświadczenie potwierdza brak podstaw wykluczenia (każdy podmiot wypełnia i podpisuje odrębny formularz).</w:t>
      </w:r>
    </w:p>
    <w:p w14:paraId="20C15993" w14:textId="77777777" w:rsidR="00F53256" w:rsidRPr="00FD033F" w:rsidRDefault="00F53256" w:rsidP="00F53256">
      <w:pPr>
        <w:numPr>
          <w:ilvl w:val="0"/>
          <w:numId w:val="34"/>
        </w:numPr>
        <w:tabs>
          <w:tab w:val="left" w:pos="0"/>
          <w:tab w:val="left" w:pos="284"/>
        </w:tabs>
        <w:ind w:left="0" w:firstLine="0"/>
        <w:jc w:val="both"/>
        <w:rPr>
          <w:rFonts w:asciiTheme="minorHAnsi" w:hAnsiTheme="minorHAnsi" w:cstheme="minorHAnsi"/>
          <w:lang w:val="pl-PL"/>
        </w:rPr>
      </w:pPr>
      <w:r w:rsidRPr="00FD033F">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A20D35" w:rsidRDefault="00E36663" w:rsidP="00E36663">
      <w:pPr>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140"/>
      </w:tblGrid>
      <w:tr w:rsidR="00A20D35" w:rsidRPr="004B46A7" w14:paraId="27A30D69" w14:textId="77777777" w:rsidTr="00F53256">
        <w:tc>
          <w:tcPr>
            <w:tcW w:w="10140" w:type="dxa"/>
            <w:shd w:val="clear" w:color="auto" w:fill="D9D9D9" w:themeFill="background1" w:themeFillShade="D9"/>
          </w:tcPr>
          <w:p w14:paraId="65487450" w14:textId="379CE20C" w:rsidR="0006100A" w:rsidRPr="00DD7926" w:rsidRDefault="0006100A"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XI. </w:t>
            </w:r>
            <w:r w:rsidRPr="00DD7926">
              <w:rPr>
                <w:rFonts w:asciiTheme="minorHAnsi" w:hAnsiTheme="minorHAnsi" w:cstheme="minorHAnsi"/>
                <w:b/>
                <w:bCs/>
                <w:sz w:val="20"/>
                <w:szCs w:val="20"/>
                <w:lang w:val="pl-PL"/>
              </w:rPr>
              <w:t>INFORMACJE NA TEMAT PODWYKONAWCÓW</w:t>
            </w:r>
          </w:p>
        </w:tc>
      </w:tr>
    </w:tbl>
    <w:p w14:paraId="3A07325F" w14:textId="0E854D03"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 xml:space="preserve">1. Wykonawca może powierzyć wykonanie części zamówienia </w:t>
      </w:r>
      <w:r w:rsidR="00DD079F">
        <w:rPr>
          <w:rFonts w:asciiTheme="minorHAnsi" w:hAnsiTheme="minorHAnsi" w:cstheme="minorHAnsi"/>
          <w:lang w:val="pl-PL"/>
        </w:rPr>
        <w:t>P</w:t>
      </w:r>
      <w:r w:rsidRPr="00FD033F">
        <w:rPr>
          <w:rFonts w:asciiTheme="minorHAnsi" w:hAnsiTheme="minorHAnsi" w:cstheme="minorHAnsi"/>
          <w:lang w:val="pl-PL"/>
        </w:rPr>
        <w:t>odwykonawcy.</w:t>
      </w:r>
    </w:p>
    <w:p w14:paraId="41242D9E" w14:textId="2AE8202B"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 xml:space="preserve">2. Zamawiający żąda wskazania przez Wykonawcę w ofercie części zamówienia, których wykonanie zamierza powierzyć Podwykonawcom oraz podania nazw ewentualnych Podwykonawców, jeżeli </w:t>
      </w:r>
      <w:r w:rsidR="00DD079F">
        <w:rPr>
          <w:rFonts w:asciiTheme="minorHAnsi" w:hAnsiTheme="minorHAnsi" w:cstheme="minorHAnsi"/>
          <w:lang w:val="pl-PL"/>
        </w:rPr>
        <w:br/>
      </w:r>
      <w:r w:rsidRPr="00FD033F">
        <w:rPr>
          <w:rFonts w:asciiTheme="minorHAnsi" w:hAnsiTheme="minorHAnsi" w:cstheme="minorHAnsi"/>
          <w:lang w:val="pl-PL"/>
        </w:rPr>
        <w:t>są już znani. Należy w tym celu wypełnić odpowiedni punkt formularza ofertowego. 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14:paraId="23F6EEB3"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 xml:space="preserve">3. Zamawiający żąda, aby przed przystąpieniem do wykonania zamówienia Wykonawca, o ile są już znane, podał nazwy albo imiona i nazwiska oraz dane kontaktowe Podwykonawców i osób do kontaktu </w:t>
      </w:r>
      <w:r w:rsidRPr="00FD033F">
        <w:rPr>
          <w:rFonts w:asciiTheme="minorHAnsi" w:hAnsiTheme="minorHAnsi" w:cstheme="minorHAnsi"/>
          <w:lang w:val="pl-PL"/>
        </w:rPr>
        <w:br/>
        <w:t>z nimi, zaangażowanych w wykonanie zamówienia. Wykonawca zobowiązany jest do zawiadomienia Zamawiającego o wszelkich zmianach danych, o których mowa w zdaniu pierwszym, w trakcie realizacji zamówienia, a także przekazuje informacje na temat nowych Podwykonawców, którym w późniejszym okresie zamierza powierzyć realizację zamówienia.</w:t>
      </w:r>
    </w:p>
    <w:p w14:paraId="53301CDF"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4. Jeżeli zmiana albo rezygnacja z Podwykonawcy dotyczy podmiotu, na którego zasoby Wykonawca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2107846C" w14:textId="0019DBE9" w:rsidR="00FD6644" w:rsidRDefault="00F53256" w:rsidP="00FB1345">
      <w:pPr>
        <w:pStyle w:val="Standard"/>
        <w:tabs>
          <w:tab w:val="left" w:pos="142"/>
          <w:tab w:val="left" w:pos="284"/>
        </w:tabs>
        <w:jc w:val="both"/>
        <w:rPr>
          <w:rFonts w:asciiTheme="minorHAnsi" w:hAnsiTheme="minorHAnsi" w:cstheme="minorHAnsi"/>
          <w:lang w:val="pl-PL"/>
        </w:rPr>
      </w:pPr>
      <w:r w:rsidRPr="00FD033F">
        <w:rPr>
          <w:rFonts w:asciiTheme="minorHAnsi" w:hAnsiTheme="minorHAnsi" w:cstheme="minorHAnsi"/>
          <w:lang w:val="pl-PL"/>
        </w:rPr>
        <w:t>5. Powierzenie wykonania części zamówienia Podwykonawcom nie zwalnia Wykonawcy</w:t>
      </w:r>
      <w:r w:rsidR="00FB1345">
        <w:rPr>
          <w:rFonts w:asciiTheme="minorHAnsi" w:hAnsiTheme="minorHAnsi" w:cstheme="minorHAnsi"/>
          <w:lang w:val="pl-PL"/>
        </w:rPr>
        <w:t xml:space="preserve"> </w:t>
      </w:r>
      <w:r w:rsidRPr="00FD033F">
        <w:rPr>
          <w:rFonts w:asciiTheme="minorHAnsi" w:hAnsiTheme="minorHAnsi" w:cstheme="minorHAnsi"/>
          <w:lang w:val="pl-PL"/>
        </w:rPr>
        <w:t>z odpowiedzialności za należyte wykonanie tego zamówienia.</w:t>
      </w:r>
    </w:p>
    <w:p w14:paraId="1C12F858" w14:textId="77777777" w:rsidR="00184F61" w:rsidRPr="00184F61" w:rsidRDefault="00184F61" w:rsidP="00FB1345">
      <w:pPr>
        <w:pStyle w:val="Standard"/>
        <w:tabs>
          <w:tab w:val="left" w:pos="142"/>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140"/>
      </w:tblGrid>
      <w:tr w:rsidR="00A20D35" w:rsidRPr="004B46A7" w14:paraId="3C94D2BB" w14:textId="77777777" w:rsidTr="00F53256">
        <w:tc>
          <w:tcPr>
            <w:tcW w:w="10140" w:type="dxa"/>
            <w:shd w:val="clear" w:color="auto" w:fill="D9D9D9" w:themeFill="background1" w:themeFillShade="D9"/>
          </w:tcPr>
          <w:p w14:paraId="700CF80C" w14:textId="6117005C" w:rsidR="0006100A" w:rsidRPr="00DD7926" w:rsidRDefault="0006100A" w:rsidP="001D2E7F">
            <w:pPr>
              <w:pStyle w:val="Standard"/>
              <w:jc w:val="both"/>
              <w:rPr>
                <w:rFonts w:asciiTheme="minorHAnsi" w:hAnsiTheme="minorHAnsi" w:cstheme="minorHAnsi"/>
                <w:b/>
                <w:lang w:val="pl-PL"/>
              </w:rPr>
            </w:pPr>
            <w:r w:rsidRPr="00DD7926">
              <w:rPr>
                <w:rFonts w:asciiTheme="minorHAnsi" w:hAnsiTheme="minorHAnsi" w:cstheme="minorHAnsi"/>
                <w:b/>
                <w:lang w:val="pl-PL"/>
              </w:rPr>
              <w:t xml:space="preserve">XII. </w:t>
            </w:r>
            <w:r w:rsidRPr="00DD7926">
              <w:rPr>
                <w:rFonts w:asciiTheme="minorHAnsi" w:hAnsiTheme="minorHAnsi" w:cstheme="minorHAnsi"/>
                <w:b/>
                <w:bCs/>
                <w:sz w:val="20"/>
                <w:szCs w:val="20"/>
                <w:lang w:val="pl-PL"/>
              </w:rPr>
              <w:t>INFORMACJE O ŚRODKACH KOMUNIKACJI ELEKTRONICZNEJ, PRZY UŻYCIU KTÓRYCH ZAMAWIAJĄCY</w:t>
            </w:r>
            <w:r w:rsidR="00184F61">
              <w:rPr>
                <w:rFonts w:asciiTheme="minorHAnsi" w:hAnsiTheme="minorHAnsi" w:cstheme="minorHAnsi"/>
                <w:b/>
                <w:bCs/>
                <w:sz w:val="20"/>
                <w:szCs w:val="20"/>
                <w:lang w:val="pl-PL"/>
              </w:rPr>
              <w:t xml:space="preserve"> </w:t>
            </w:r>
            <w:r w:rsidRPr="00DD7926">
              <w:rPr>
                <w:rFonts w:asciiTheme="minorHAnsi" w:hAnsiTheme="minorHAnsi" w:cstheme="minorHAnsi"/>
                <w:b/>
                <w:bCs/>
                <w:sz w:val="20"/>
                <w:szCs w:val="20"/>
                <w:lang w:val="pl-PL"/>
              </w:rPr>
              <w:t>BĘDZIE KOMUNIKOWAŁ</w:t>
            </w:r>
            <w:r w:rsidR="001D2E7F" w:rsidRPr="00DD7926">
              <w:rPr>
                <w:rFonts w:asciiTheme="minorHAnsi" w:hAnsiTheme="minorHAnsi" w:cstheme="minorHAnsi"/>
                <w:b/>
                <w:bCs/>
                <w:sz w:val="20"/>
                <w:szCs w:val="20"/>
                <w:lang w:val="pl-PL"/>
              </w:rPr>
              <w:t xml:space="preserve"> SIĘ</w:t>
            </w:r>
            <w:r w:rsidRPr="00DD7926">
              <w:rPr>
                <w:rFonts w:asciiTheme="minorHAnsi" w:hAnsiTheme="minorHAnsi" w:cstheme="minorHAnsi"/>
                <w:b/>
                <w:bCs/>
                <w:sz w:val="20"/>
                <w:szCs w:val="20"/>
                <w:lang w:val="pl-PL"/>
              </w:rPr>
              <w:t xml:space="preserve"> Z WYKONAWCAMI ORAZ INFORMACJE O WYMAGANIACH TECHNICZNYCH I ORGANIZACYJNYCH SPORZĄDZANIA, WYSYŁANIA I ODBIERANIA KORESPONDENCJI ELEKTRONICZNEJ</w:t>
            </w:r>
          </w:p>
        </w:tc>
      </w:tr>
    </w:tbl>
    <w:p w14:paraId="40BDEC7B" w14:textId="183FF9AE"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 Osobami uprawnionymi do kontaktu z Wykonawcami są: </w:t>
      </w:r>
      <w:r w:rsidR="00FB1345">
        <w:rPr>
          <w:rFonts w:asciiTheme="minorHAnsi" w:hAnsiTheme="minorHAnsi" w:cstheme="minorHAnsi"/>
          <w:lang w:val="pl-PL"/>
        </w:rPr>
        <w:t>Paulina Zych-</w:t>
      </w:r>
      <w:r w:rsidRPr="00FD033F">
        <w:rPr>
          <w:rFonts w:asciiTheme="minorHAnsi" w:hAnsiTheme="minorHAnsi" w:cstheme="minorHAnsi"/>
          <w:lang w:val="pl-PL"/>
        </w:rPr>
        <w:t xml:space="preserve"> Dział Zamówień Publicznych</w:t>
      </w:r>
      <w:r w:rsidR="009A3A78">
        <w:rPr>
          <w:rFonts w:asciiTheme="minorHAnsi" w:hAnsiTheme="minorHAnsi" w:cstheme="minorHAnsi"/>
          <w:lang w:val="pl-PL"/>
        </w:rPr>
        <w:t>,</w:t>
      </w:r>
      <w:r w:rsidRPr="00FD033F">
        <w:rPr>
          <w:rFonts w:asciiTheme="minorHAnsi" w:hAnsiTheme="minorHAnsi" w:cstheme="minorHAnsi"/>
          <w:lang w:val="pl-PL"/>
        </w:rPr>
        <w:t xml:space="preserve"> </w:t>
      </w:r>
      <w:r w:rsidR="001A672F">
        <w:rPr>
          <w:rFonts w:asciiTheme="minorHAnsi" w:hAnsiTheme="minorHAnsi" w:cstheme="minorHAnsi"/>
          <w:lang w:val="pl-PL"/>
        </w:rPr>
        <w:t xml:space="preserve">tel.: </w:t>
      </w:r>
      <w:r>
        <w:rPr>
          <w:rFonts w:asciiTheme="minorHAnsi" w:hAnsiTheme="minorHAnsi" w:cstheme="minorHAnsi"/>
          <w:lang w:val="pl-PL"/>
        </w:rPr>
        <w:t>14</w:t>
      </w:r>
      <w:r w:rsidR="00FB1345">
        <w:rPr>
          <w:rFonts w:asciiTheme="minorHAnsi" w:hAnsiTheme="minorHAnsi" w:cstheme="minorHAnsi"/>
          <w:lang w:val="pl-PL"/>
        </w:rPr>
        <w:t> </w:t>
      </w:r>
      <w:r>
        <w:rPr>
          <w:rFonts w:asciiTheme="minorHAnsi" w:hAnsiTheme="minorHAnsi" w:cstheme="minorHAnsi"/>
          <w:lang w:val="pl-PL"/>
        </w:rPr>
        <w:t>644</w:t>
      </w:r>
      <w:r w:rsidR="00FB1345">
        <w:rPr>
          <w:rFonts w:asciiTheme="minorHAnsi" w:hAnsiTheme="minorHAnsi" w:cstheme="minorHAnsi"/>
          <w:lang w:val="pl-PL"/>
        </w:rPr>
        <w:t xml:space="preserve"> </w:t>
      </w:r>
      <w:r>
        <w:rPr>
          <w:rFonts w:asciiTheme="minorHAnsi" w:hAnsiTheme="minorHAnsi" w:cstheme="minorHAnsi"/>
          <w:lang w:val="pl-PL"/>
        </w:rPr>
        <w:t>32</w:t>
      </w:r>
      <w:r w:rsidR="00FB1345">
        <w:rPr>
          <w:rFonts w:asciiTheme="minorHAnsi" w:hAnsiTheme="minorHAnsi" w:cstheme="minorHAnsi"/>
          <w:lang w:val="pl-PL"/>
        </w:rPr>
        <w:t xml:space="preserve"> </w:t>
      </w:r>
      <w:r>
        <w:rPr>
          <w:rFonts w:asciiTheme="minorHAnsi" w:hAnsiTheme="minorHAnsi" w:cstheme="minorHAnsi"/>
          <w:lang w:val="pl-PL"/>
        </w:rPr>
        <w:t xml:space="preserve">45 </w:t>
      </w:r>
      <w:r w:rsidRPr="00FD033F">
        <w:rPr>
          <w:rFonts w:asciiTheme="minorHAnsi" w:hAnsiTheme="minorHAnsi" w:cstheme="minorHAnsi"/>
          <w:lang w:val="pl-PL"/>
        </w:rPr>
        <w:t xml:space="preserve">oraz </w:t>
      </w:r>
      <w:r w:rsidR="001A672F">
        <w:rPr>
          <w:rFonts w:asciiTheme="minorHAnsi" w:hAnsiTheme="minorHAnsi" w:cstheme="minorHAnsi"/>
          <w:lang w:val="pl-PL"/>
        </w:rPr>
        <w:t>Katarzyna Pszczoł</w:t>
      </w:r>
      <w:r w:rsidR="00E0131C">
        <w:rPr>
          <w:rFonts w:asciiTheme="minorHAnsi" w:hAnsiTheme="minorHAnsi" w:cstheme="minorHAnsi"/>
          <w:lang w:val="pl-PL"/>
        </w:rPr>
        <w:t>a</w:t>
      </w:r>
      <w:r w:rsidR="001A672F">
        <w:rPr>
          <w:rFonts w:asciiTheme="minorHAnsi" w:hAnsiTheme="minorHAnsi" w:cstheme="minorHAnsi"/>
          <w:lang w:val="pl-PL"/>
        </w:rPr>
        <w:t xml:space="preserve"> – Kierownik Działu Żywienia, tel.: 14</w:t>
      </w:r>
      <w:r w:rsidR="00FB1345">
        <w:rPr>
          <w:rFonts w:asciiTheme="minorHAnsi" w:hAnsiTheme="minorHAnsi" w:cstheme="minorHAnsi"/>
          <w:lang w:val="pl-PL"/>
        </w:rPr>
        <w:t> </w:t>
      </w:r>
      <w:r>
        <w:rPr>
          <w:rFonts w:asciiTheme="minorHAnsi" w:hAnsiTheme="minorHAnsi" w:cstheme="minorHAnsi"/>
          <w:lang w:val="pl-PL"/>
        </w:rPr>
        <w:t>644</w:t>
      </w:r>
      <w:r w:rsidR="00FB1345">
        <w:rPr>
          <w:rFonts w:asciiTheme="minorHAnsi" w:hAnsiTheme="minorHAnsi" w:cstheme="minorHAnsi"/>
          <w:lang w:val="pl-PL"/>
        </w:rPr>
        <w:t xml:space="preserve"> </w:t>
      </w:r>
      <w:r>
        <w:rPr>
          <w:rFonts w:asciiTheme="minorHAnsi" w:hAnsiTheme="minorHAnsi" w:cstheme="minorHAnsi"/>
          <w:lang w:val="pl-PL"/>
        </w:rPr>
        <w:t>3</w:t>
      </w:r>
      <w:r w:rsidR="001A672F">
        <w:rPr>
          <w:rFonts w:asciiTheme="minorHAnsi" w:hAnsiTheme="minorHAnsi" w:cstheme="minorHAnsi"/>
          <w:lang w:val="pl-PL"/>
        </w:rPr>
        <w:t>2</w:t>
      </w:r>
      <w:r w:rsidR="00FB1345">
        <w:rPr>
          <w:rFonts w:asciiTheme="minorHAnsi" w:hAnsiTheme="minorHAnsi" w:cstheme="minorHAnsi"/>
          <w:lang w:val="pl-PL"/>
        </w:rPr>
        <w:t xml:space="preserve"> </w:t>
      </w:r>
      <w:r w:rsidR="001A672F">
        <w:rPr>
          <w:rFonts w:asciiTheme="minorHAnsi" w:hAnsiTheme="minorHAnsi" w:cstheme="minorHAnsi"/>
          <w:lang w:val="pl-PL"/>
        </w:rPr>
        <w:t>26</w:t>
      </w:r>
      <w:r w:rsidRPr="00FD033F">
        <w:rPr>
          <w:rFonts w:asciiTheme="minorHAnsi" w:hAnsiTheme="minorHAnsi" w:cstheme="minorHAnsi"/>
          <w:lang w:val="pl-PL"/>
        </w:rPr>
        <w:t xml:space="preserve">. </w:t>
      </w:r>
    </w:p>
    <w:p w14:paraId="512602A6" w14:textId="1DAED6E5"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2. Postępowanie prowadzone jest w języku polskim za pośred</w:t>
      </w:r>
      <w:r>
        <w:rPr>
          <w:rFonts w:asciiTheme="minorHAnsi" w:hAnsiTheme="minorHAnsi" w:cstheme="minorHAnsi"/>
          <w:lang w:val="pl-PL"/>
        </w:rPr>
        <w:t>nictwem platformzakupowa.pl</w:t>
      </w:r>
      <w:r w:rsidR="00184F61">
        <w:rPr>
          <w:rFonts w:asciiTheme="minorHAnsi" w:hAnsiTheme="minorHAnsi" w:cstheme="minorHAnsi"/>
          <w:lang w:val="pl-PL"/>
        </w:rPr>
        <w:t xml:space="preserve"> </w:t>
      </w:r>
      <w:r>
        <w:rPr>
          <w:rFonts w:asciiTheme="minorHAnsi" w:hAnsiTheme="minorHAnsi" w:cstheme="minorHAnsi"/>
          <w:lang w:val="pl-PL"/>
        </w:rPr>
        <w:t>pod </w:t>
      </w:r>
      <w:r w:rsidRPr="00FD033F">
        <w:rPr>
          <w:rFonts w:asciiTheme="minorHAnsi" w:hAnsiTheme="minorHAnsi" w:cstheme="minorHAnsi"/>
          <w:lang w:val="pl-PL"/>
        </w:rPr>
        <w:t>adresem https://platformazakupowa.pl/pn/zozdt.</w:t>
      </w:r>
    </w:p>
    <w:p w14:paraId="3A407D96"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lastRenderedPageBreak/>
        <w:t>3. W celu skrócenia czasu udzielenia odpowiedzi na pytania komunikacja między Zamawiającym a Wykonawcami w zakresie:</w:t>
      </w:r>
    </w:p>
    <w:p w14:paraId="571EB0D1" w14:textId="77777777" w:rsidR="00F53256" w:rsidRPr="00FD033F" w:rsidRDefault="00F53256">
      <w:pPr>
        <w:pStyle w:val="Standard"/>
        <w:numPr>
          <w:ilvl w:val="0"/>
          <w:numId w:val="45"/>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Zamawiającemu pytań do treści SWZ; </w:t>
      </w:r>
    </w:p>
    <w:p w14:paraId="4F722D26" w14:textId="77777777" w:rsidR="00F53256" w:rsidRPr="00FD033F" w:rsidRDefault="00F53256">
      <w:pPr>
        <w:pStyle w:val="Standard"/>
        <w:numPr>
          <w:ilvl w:val="0"/>
          <w:numId w:val="45"/>
        </w:numPr>
        <w:tabs>
          <w:tab w:val="left" w:pos="142"/>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przesyłania odpowiedzi na wezwanie Zamawiającego do złożenia podmiotowych środków dowodowych;</w:t>
      </w:r>
    </w:p>
    <w:p w14:paraId="6A3AE1DE" w14:textId="77777777" w:rsidR="00F53256" w:rsidRPr="00FD033F" w:rsidRDefault="00F53256">
      <w:pPr>
        <w:pStyle w:val="Standard"/>
        <w:numPr>
          <w:ilvl w:val="0"/>
          <w:numId w:val="45"/>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6FF80465" w14:textId="77777777" w:rsidR="00F53256" w:rsidRPr="00FD033F" w:rsidRDefault="00F53256">
      <w:pPr>
        <w:pStyle w:val="Standard"/>
        <w:numPr>
          <w:ilvl w:val="0"/>
          <w:numId w:val="45"/>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18CD9579" w14:textId="77777777" w:rsidR="00F53256" w:rsidRPr="00FD033F" w:rsidRDefault="00F53256">
      <w:pPr>
        <w:pStyle w:val="Standard"/>
        <w:numPr>
          <w:ilvl w:val="0"/>
          <w:numId w:val="45"/>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przesyłania odpowiedzi na wezwanie Zamawiającego do złożenia wyjaśnień dot. treści przedmiotowych środków dowodowych;</w:t>
      </w:r>
    </w:p>
    <w:p w14:paraId="21EC0353" w14:textId="77777777" w:rsidR="00F53256" w:rsidRPr="00FD033F" w:rsidRDefault="00F53256">
      <w:pPr>
        <w:pStyle w:val="Standard"/>
        <w:numPr>
          <w:ilvl w:val="0"/>
          <w:numId w:val="45"/>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przesłania odpowiedzi na inne wezwania Zamawiającego wynikające z ustawy – Prawo zamówień publicznych; </w:t>
      </w:r>
    </w:p>
    <w:p w14:paraId="76483BC0" w14:textId="77777777" w:rsidR="00F53256" w:rsidRPr="00FD033F" w:rsidRDefault="00F53256">
      <w:pPr>
        <w:pStyle w:val="Standard"/>
        <w:numPr>
          <w:ilvl w:val="0"/>
          <w:numId w:val="45"/>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wniosków, informacji, oświadczeń Wykonawcy; </w:t>
      </w:r>
    </w:p>
    <w:p w14:paraId="4C292238" w14:textId="77777777" w:rsidR="00F53256" w:rsidRPr="00FD033F" w:rsidRDefault="00F53256">
      <w:pPr>
        <w:pStyle w:val="Standard"/>
        <w:numPr>
          <w:ilvl w:val="0"/>
          <w:numId w:val="45"/>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odwołania/inne odbywa się za pośrednictwem platformazakupowa.pl i formularza „Wyślij wiadomość do zamawiającego”. </w:t>
      </w:r>
    </w:p>
    <w:p w14:paraId="6112A6B8" w14:textId="0DFAC316"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Za datę przekazania (wpływu) oświadczeń, wniosków, zawiadomień oraz informacji przyjmuje się datę ich przesłania za pośrednictwem platformazakupowa.pl poprzez kliknięcie przycisku „Wyślij wiadomość do</w:t>
      </w:r>
      <w:r w:rsidR="00DB1B26">
        <w:rPr>
          <w:rFonts w:asciiTheme="minorHAnsi" w:hAnsiTheme="minorHAnsi" w:cstheme="minorHAnsi"/>
          <w:lang w:val="pl-PL"/>
        </w:rPr>
        <w:t> </w:t>
      </w:r>
      <w:r w:rsidRPr="00FD033F">
        <w:rPr>
          <w:rFonts w:asciiTheme="minorHAnsi" w:hAnsiTheme="minorHAnsi" w:cstheme="minorHAnsi"/>
          <w:lang w:val="pl-PL"/>
        </w:rPr>
        <w:t xml:space="preserve">zamawiającego” po których pojawi się komunikat, że wiadomość została wysłana do Zamawiającego. </w:t>
      </w:r>
    </w:p>
    <w:p w14:paraId="2392BBA9"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4. 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w:t>
      </w:r>
      <w:r>
        <w:rPr>
          <w:rFonts w:asciiTheme="minorHAnsi" w:hAnsiTheme="minorHAnsi" w:cstheme="minorHAnsi"/>
          <w:lang w:val="pl-PL"/>
        </w:rPr>
        <w:t>konawca, będzie przekazywana za </w:t>
      </w:r>
      <w:r w:rsidRPr="00FD033F">
        <w:rPr>
          <w:rFonts w:asciiTheme="minorHAnsi" w:hAnsiTheme="minorHAnsi" w:cstheme="minorHAnsi"/>
          <w:lang w:val="pl-PL"/>
        </w:rPr>
        <w:t>pośrednictwem platformazakupowa.pl do konkretnego Wykonawcy.</w:t>
      </w:r>
    </w:p>
    <w:p w14:paraId="4F35FB90"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5. Wykonawca jako podmiot profesjonalny ma obowiązek sprawdzania komunikatów i wiadomości przesłanych przez Zamawiającego bezpośrednio na platformazakupowa.pl, gdyż system powiadomień może ulec awarii lub powiadomienie może trafić do folderu SPAM.</w:t>
      </w:r>
    </w:p>
    <w:p w14:paraId="6500B3DA"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6. Zamawiający, zgodnie z Rozporządzeniem 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2020r. poz. 2452), określa niezbędne wymagania sprzętowo - aplikacyjne umożliwiające pracę na platformazakupowa.pl, tj.:</w:t>
      </w:r>
    </w:p>
    <w:p w14:paraId="6700ABA7"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a. stały dostęp do sieci Internet o gwarantowanej przepustowości nie mniejszej niż 512 </w:t>
      </w:r>
      <w:proofErr w:type="spellStart"/>
      <w:r w:rsidRPr="00FD033F">
        <w:rPr>
          <w:rFonts w:asciiTheme="minorHAnsi" w:hAnsiTheme="minorHAnsi" w:cstheme="minorHAnsi"/>
          <w:lang w:val="pl-PL"/>
        </w:rPr>
        <w:t>kb</w:t>
      </w:r>
      <w:proofErr w:type="spellEnd"/>
      <w:r w:rsidRPr="00FD033F">
        <w:rPr>
          <w:rFonts w:asciiTheme="minorHAnsi" w:hAnsiTheme="minorHAnsi" w:cstheme="minorHAnsi"/>
          <w:lang w:val="pl-PL"/>
        </w:rPr>
        <w:t>/s,</w:t>
      </w:r>
    </w:p>
    <w:p w14:paraId="1FC6105E"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b. komputer klasy PC lub MAC o następującej konfiguracji: pamięć min. 2 GB Ram, procesor Intel IV 2 GHZ lub jego nowsza wersja, jeden z systemów operacyjnych - MS Windows 7, Mac Os x 10.4, Linux, lub ich nowsze wersje,</w:t>
      </w:r>
    </w:p>
    <w:p w14:paraId="0C6EB2CE"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c. zainstalowana dowolna przeglądarka internetowa, w przypadku Internet Explorer minimalnie wersja 10.0.,</w:t>
      </w:r>
    </w:p>
    <w:p w14:paraId="0DCE3559"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d. włączona obsługa JavaScript,</w:t>
      </w:r>
    </w:p>
    <w:p w14:paraId="3AE146C3"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e. zainstalowany program Adobe </w:t>
      </w:r>
      <w:proofErr w:type="spellStart"/>
      <w:r w:rsidRPr="00FD033F">
        <w:rPr>
          <w:rFonts w:asciiTheme="minorHAnsi" w:hAnsiTheme="minorHAnsi" w:cstheme="minorHAnsi"/>
          <w:lang w:val="pl-PL"/>
        </w:rPr>
        <w:t>Acrobat</w:t>
      </w:r>
      <w:proofErr w:type="spellEnd"/>
      <w:r w:rsidRPr="00FD033F">
        <w:rPr>
          <w:rFonts w:asciiTheme="minorHAnsi" w:hAnsiTheme="minorHAnsi" w:cstheme="minorHAnsi"/>
          <w:lang w:val="pl-PL"/>
        </w:rPr>
        <w:t xml:space="preserve"> Reader lub inny obsługujący format plików .pdf,</w:t>
      </w:r>
    </w:p>
    <w:p w14:paraId="6F647FDA"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f. szyfrowanie na platformazakupowa.pl odbywa się za pomocą protokołu TLS 1.3.</w:t>
      </w:r>
    </w:p>
    <w:p w14:paraId="7D89C64D"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g. oznaczenie czasu odbioru danych przez platformę zakupową stanowi datę oraz dokładny czas (</w:t>
      </w:r>
      <w:proofErr w:type="spellStart"/>
      <w:r w:rsidRPr="00FD033F">
        <w:rPr>
          <w:rFonts w:asciiTheme="minorHAnsi" w:hAnsiTheme="minorHAnsi" w:cstheme="minorHAnsi"/>
          <w:lang w:val="pl-PL"/>
        </w:rPr>
        <w:t>hh:mm:ss</w:t>
      </w:r>
      <w:proofErr w:type="spellEnd"/>
      <w:r w:rsidRPr="00FD033F">
        <w:rPr>
          <w:rFonts w:asciiTheme="minorHAnsi" w:hAnsiTheme="minorHAnsi" w:cstheme="minorHAnsi"/>
          <w:lang w:val="pl-PL"/>
        </w:rPr>
        <w:t>) generowany wg czasu lokalnego serwera synchronizowanego z zegarem Głównego Urzędu Miar.</w:t>
      </w:r>
    </w:p>
    <w:p w14:paraId="29897EC5"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7. Wykonawca, przystępując do niniejszego postępowania o udzielenie zamówienia publicznego:</w:t>
      </w:r>
    </w:p>
    <w:p w14:paraId="1AD11CB7"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lastRenderedPageBreak/>
        <w:t>a. akceptuje warunki korzystania z platformazakupowa.pl określone w Regulaminie zamieszczonym na stronie internetowej pod linkiem w zakładce „Regulamin" oraz uznaje go za wiążący,</w:t>
      </w:r>
    </w:p>
    <w:p w14:paraId="63476774"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b. zapoznał i stosuje się do Instrukcji składania ofert/wniosków dostępnej pod linkiem:  https://platformazakupowa.pl/strona/45-instrukcje.</w:t>
      </w:r>
    </w:p>
    <w:p w14:paraId="4558B837"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8. 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779FDF1B"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9. 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4B3F19CD"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10. Stosownie do art. 284 ustawy PZP Wykonawca może zwrócić się do Zamawiającego z wnioskiem o 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4ECDA537"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11. Zgodnie z art. 284 ust. 4 ustawy </w:t>
      </w:r>
      <w:proofErr w:type="spellStart"/>
      <w:r w:rsidRPr="00FD033F">
        <w:rPr>
          <w:rFonts w:asciiTheme="minorHAnsi" w:hAnsiTheme="minorHAnsi" w:cstheme="minorHAnsi"/>
          <w:lang w:val="pl-PL"/>
        </w:rPr>
        <w:t>Pzp</w:t>
      </w:r>
      <w:proofErr w:type="spellEnd"/>
      <w:r w:rsidRPr="00FD033F">
        <w:rPr>
          <w:rFonts w:asciiTheme="minorHAnsi" w:hAnsiTheme="minorHAnsi" w:cstheme="minorHAnsi"/>
          <w:lang w:val="pl-PL"/>
        </w:rPr>
        <w:t xml:space="preserve"> – w przypadku, gdy wniosek o wyjaśnienie treści SWZ nie wpłynął w terminie, o którym mowa w pkt 2, Zamawiający nie ma obowiązku udzielania wyjaśnień SWZ oraz obowiązku przedłużenia terminu składania ofert.  Przedłużenie terminu składania ofert nie wpływa na bieg terminu składania wniosku o wyjaśnienie treści SWZ. </w:t>
      </w:r>
    </w:p>
    <w:p w14:paraId="4247FD5B"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12. Wyjaśnienia treści specyfikacji oraz jej ewentualne zmiany będą dokonywane zgodnie z art. 284 ustawy </w:t>
      </w:r>
      <w:proofErr w:type="spellStart"/>
      <w:r w:rsidRPr="00FD033F">
        <w:rPr>
          <w:rFonts w:asciiTheme="minorHAnsi" w:hAnsiTheme="minorHAnsi" w:cstheme="minorHAnsi"/>
          <w:lang w:val="pl-PL"/>
        </w:rPr>
        <w:t>Pzp</w:t>
      </w:r>
      <w:proofErr w:type="spellEnd"/>
      <w:r w:rsidRPr="00FD033F">
        <w:rPr>
          <w:rFonts w:asciiTheme="minorHAnsi" w:hAnsiTheme="minorHAnsi" w:cstheme="minorHAnsi"/>
          <w:lang w:val="pl-PL"/>
        </w:rPr>
        <w:t xml:space="preserve">.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5ECF65BF"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13. Zamawiający nie przewiduje zwołania zebrania Wykonawców w celu wyjaśnienia wątpliwości dotyczących treści SWZ. </w:t>
      </w:r>
    </w:p>
    <w:p w14:paraId="557F3A7C"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14. W przypadku, gdy zmiana treści SWZ jest istotna dla sporządzenia oferty lub wymaga od Wykonawców dodatkowego czasu na zapoznanie się ze zmianą SWZ i przygotowanie ofert, Zamawiający przedłuży termin składania ofert o czas niezbędny na ich przygotowanie (art.286 ust.3 ustawy </w:t>
      </w:r>
      <w:proofErr w:type="spellStart"/>
      <w:r w:rsidRPr="00FD033F">
        <w:rPr>
          <w:rFonts w:asciiTheme="minorHAnsi" w:hAnsiTheme="minorHAnsi" w:cstheme="minorHAnsi"/>
          <w:lang w:val="pl-PL"/>
        </w:rPr>
        <w:t>Pzp</w:t>
      </w:r>
      <w:proofErr w:type="spellEnd"/>
      <w:r w:rsidRPr="00FD033F">
        <w:rPr>
          <w:rFonts w:asciiTheme="minorHAnsi" w:hAnsiTheme="minorHAnsi" w:cstheme="minorHAnsi"/>
          <w:lang w:val="pl-PL"/>
        </w:rPr>
        <w:t>).</w:t>
      </w:r>
    </w:p>
    <w:p w14:paraId="0CF388AF"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15. W przypadku rozbieżności pomiędzy treścią niniejszej SWZ, a treścią udzielonych odpowiedzi jako obowiązującą należy przyjąć treść pisma zawierającego późniejsze oświadczenie Zamawiającego.</w:t>
      </w:r>
    </w:p>
    <w:p w14:paraId="75CF48AF" w14:textId="77777777" w:rsidR="00F53256" w:rsidRPr="00B45421" w:rsidRDefault="00F53256" w:rsidP="00F53256">
      <w:pPr>
        <w:pStyle w:val="Standard"/>
        <w:tabs>
          <w:tab w:val="left" w:pos="426"/>
        </w:tabs>
        <w:jc w:val="both"/>
        <w:rPr>
          <w:rFonts w:asciiTheme="minorHAnsi" w:hAnsiTheme="minorHAnsi" w:cstheme="minorHAnsi"/>
          <w:sz w:val="8"/>
          <w:szCs w:val="8"/>
          <w:lang w:val="pl-PL"/>
        </w:rPr>
      </w:pPr>
    </w:p>
    <w:p w14:paraId="2C245ABC"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ZALECENIA:</w:t>
      </w:r>
    </w:p>
    <w:p w14:paraId="09B9AD33" w14:textId="6AD3D71F"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 Formaty plików wykorzystywanych przez </w:t>
      </w:r>
      <w:r w:rsidR="00FB1345">
        <w:rPr>
          <w:rFonts w:asciiTheme="minorHAnsi" w:hAnsiTheme="minorHAnsi" w:cstheme="minorHAnsi"/>
          <w:lang w:val="pl-PL"/>
        </w:rPr>
        <w:t>W</w:t>
      </w:r>
      <w:r w:rsidRPr="00FD033F">
        <w:rPr>
          <w:rFonts w:asciiTheme="minorHAnsi" w:hAnsiTheme="minorHAnsi" w:cstheme="minorHAnsi"/>
          <w:lang w:val="pl-PL"/>
        </w:rPr>
        <w:t xml:space="preserve">ykonawców powinny być zgodne z </w:t>
      </w:r>
      <w:r w:rsidR="00FB1345">
        <w:rPr>
          <w:rFonts w:asciiTheme="minorHAnsi" w:hAnsiTheme="minorHAnsi" w:cstheme="minorHAnsi"/>
          <w:lang w:val="pl-PL"/>
        </w:rPr>
        <w:t>„</w:t>
      </w:r>
      <w:r w:rsidRPr="00FD033F">
        <w:rPr>
          <w:rFonts w:asciiTheme="minorHAnsi" w:hAnsiTheme="minorHAnsi" w:cstheme="minorHAnsi"/>
          <w:lang w:val="pl-PL"/>
        </w:rPr>
        <w:t>OBWIESZCZENIEM PREZESA RADY MINISTRÓW z dnia 9 listopada 2017 r. w sprawie ogłoszenia jednolitego tekstu rozporządzenia Rady Ministrów w sprawie Krajowych Ram Interoperacyjności, minimalnych wymagań dla rejestrów publicznych i wymiany informacji w postaci elektroniczn</w:t>
      </w:r>
      <w:r>
        <w:rPr>
          <w:rFonts w:asciiTheme="minorHAnsi" w:hAnsiTheme="minorHAnsi" w:cstheme="minorHAnsi"/>
          <w:lang w:val="pl-PL"/>
        </w:rPr>
        <w:t>ej oraz minimalnych wymagań dla </w:t>
      </w:r>
      <w:r w:rsidRPr="00FD033F">
        <w:rPr>
          <w:rFonts w:asciiTheme="minorHAnsi" w:hAnsiTheme="minorHAnsi" w:cstheme="minorHAnsi"/>
          <w:lang w:val="pl-PL"/>
        </w:rPr>
        <w:t>systemów teleinformatycznych”.</w:t>
      </w:r>
    </w:p>
    <w:p w14:paraId="33363B45"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2. Zamawiający rekomenduje wykorzystanie formatów: .pdf .</w:t>
      </w:r>
      <w:proofErr w:type="spellStart"/>
      <w:r w:rsidRPr="00FD033F">
        <w:rPr>
          <w:rFonts w:asciiTheme="minorHAnsi" w:hAnsiTheme="minorHAnsi" w:cstheme="minorHAnsi"/>
          <w:lang w:val="pl-PL"/>
        </w:rPr>
        <w:t>doc</w:t>
      </w:r>
      <w:proofErr w:type="spellEnd"/>
      <w:r w:rsidRPr="00FD033F">
        <w:rPr>
          <w:rFonts w:asciiTheme="minorHAnsi" w:hAnsiTheme="minorHAnsi" w:cstheme="minorHAnsi"/>
          <w:lang w:val="pl-PL"/>
        </w:rPr>
        <w:t xml:space="preserve"> .xls .jpg (.</w:t>
      </w:r>
      <w:proofErr w:type="spellStart"/>
      <w:r w:rsidRPr="00FD033F">
        <w:rPr>
          <w:rFonts w:asciiTheme="minorHAnsi" w:hAnsiTheme="minorHAnsi" w:cstheme="minorHAnsi"/>
          <w:lang w:val="pl-PL"/>
        </w:rPr>
        <w:t>jpeg</w:t>
      </w:r>
      <w:proofErr w:type="spellEnd"/>
      <w:r w:rsidRPr="00FD033F">
        <w:rPr>
          <w:rFonts w:asciiTheme="minorHAnsi" w:hAnsiTheme="minorHAnsi" w:cstheme="minorHAnsi"/>
          <w:lang w:val="pl-PL"/>
        </w:rPr>
        <w:t>) ze szczególnym wskazaniem na .pdf.</w:t>
      </w:r>
    </w:p>
    <w:p w14:paraId="428C9351"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3. Zamawiający zaleca, aby w nazwach plików nie stosować </w:t>
      </w:r>
      <w:proofErr w:type="spellStart"/>
      <w:r w:rsidRPr="00FD033F">
        <w:rPr>
          <w:rFonts w:asciiTheme="minorHAnsi" w:hAnsiTheme="minorHAnsi" w:cstheme="minorHAnsi"/>
          <w:lang w:val="pl-PL"/>
        </w:rPr>
        <w:t>podkreślników</w:t>
      </w:r>
      <w:proofErr w:type="spellEnd"/>
      <w:r w:rsidRPr="00FD033F">
        <w:rPr>
          <w:rFonts w:asciiTheme="minorHAnsi" w:hAnsiTheme="minorHAnsi" w:cstheme="minorHAnsi"/>
          <w:lang w:val="pl-PL"/>
        </w:rPr>
        <w:t xml:space="preserve">.  Zastosowanie </w:t>
      </w:r>
      <w:proofErr w:type="spellStart"/>
      <w:r w:rsidRPr="00FD033F">
        <w:rPr>
          <w:rFonts w:asciiTheme="minorHAnsi" w:hAnsiTheme="minorHAnsi" w:cstheme="minorHAnsi"/>
          <w:lang w:val="pl-PL"/>
        </w:rPr>
        <w:t>podkreślnika</w:t>
      </w:r>
      <w:proofErr w:type="spellEnd"/>
      <w:r w:rsidRPr="00FD033F">
        <w:rPr>
          <w:rFonts w:asciiTheme="minorHAnsi" w:hAnsiTheme="minorHAnsi" w:cstheme="minorHAnsi"/>
          <w:lang w:val="pl-PL"/>
        </w:rPr>
        <w:t xml:space="preserve"> w nazwie pliku może skutkować nieprawidłową weryfikacją podpisu elektronicznego i odrzuceniem oferty.</w:t>
      </w:r>
    </w:p>
    <w:p w14:paraId="25FC6EAF"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lastRenderedPageBreak/>
        <w:t xml:space="preserve">4. W celu ewentualnej kompresji danych Zamawiający rekomenduje wykorzystanie jednego z formatów: </w:t>
      </w:r>
    </w:p>
    <w:p w14:paraId="602EE466"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.zip, .7Z</w:t>
      </w:r>
    </w:p>
    <w:p w14:paraId="01FCF912" w14:textId="034D5DD4" w:rsidR="00F53256" w:rsidRPr="00FD033F" w:rsidRDefault="00F53256" w:rsidP="00F53256">
      <w:pPr>
        <w:pStyle w:val="Standard"/>
        <w:tabs>
          <w:tab w:val="left" w:pos="0"/>
        </w:tabs>
        <w:jc w:val="both"/>
        <w:rPr>
          <w:rFonts w:asciiTheme="minorHAnsi" w:hAnsiTheme="minorHAnsi" w:cstheme="minorHAnsi"/>
          <w:lang w:val="pl-PL"/>
        </w:rPr>
      </w:pPr>
      <w:r w:rsidRPr="00FD033F">
        <w:rPr>
          <w:rFonts w:asciiTheme="minorHAnsi" w:hAnsiTheme="minorHAnsi" w:cstheme="minorHAnsi"/>
          <w:lang w:val="pl-PL"/>
        </w:rPr>
        <w:t>5. Wśród formatów powszechnych a nie występujących w rozporządzeniu</w:t>
      </w:r>
      <w:r w:rsidR="00184F61">
        <w:rPr>
          <w:rFonts w:asciiTheme="minorHAnsi" w:hAnsiTheme="minorHAnsi" w:cstheme="minorHAnsi"/>
          <w:lang w:val="pl-PL"/>
        </w:rPr>
        <w:t xml:space="preserve"> </w:t>
      </w:r>
      <w:r w:rsidRPr="00FD033F">
        <w:rPr>
          <w:rFonts w:asciiTheme="minorHAnsi" w:hAnsiTheme="minorHAnsi" w:cstheme="minorHAnsi"/>
          <w:lang w:val="pl-PL"/>
        </w:rPr>
        <w:t>występują: .gif .</w:t>
      </w:r>
      <w:proofErr w:type="spellStart"/>
      <w:r w:rsidRPr="00FD033F">
        <w:rPr>
          <w:rFonts w:asciiTheme="minorHAnsi" w:hAnsiTheme="minorHAnsi" w:cstheme="minorHAnsi"/>
          <w:lang w:val="pl-PL"/>
        </w:rPr>
        <w:t>bmp</w:t>
      </w:r>
      <w:proofErr w:type="spellEnd"/>
      <w:r w:rsidRPr="00FD033F">
        <w:rPr>
          <w:rFonts w:asciiTheme="minorHAnsi" w:hAnsiTheme="minorHAnsi" w:cstheme="minorHAnsi"/>
          <w:lang w:val="pl-PL"/>
        </w:rPr>
        <w:t xml:space="preserve"> .</w:t>
      </w:r>
      <w:proofErr w:type="spellStart"/>
      <w:r w:rsidRPr="00FD033F">
        <w:rPr>
          <w:rFonts w:asciiTheme="minorHAnsi" w:hAnsiTheme="minorHAnsi" w:cstheme="minorHAnsi"/>
          <w:lang w:val="pl-PL"/>
        </w:rPr>
        <w:t>numbers</w:t>
      </w:r>
      <w:proofErr w:type="spellEnd"/>
      <w:r w:rsidRPr="00FD033F">
        <w:rPr>
          <w:rFonts w:asciiTheme="minorHAnsi" w:hAnsiTheme="minorHAnsi" w:cstheme="minorHAnsi"/>
          <w:lang w:val="pl-PL"/>
        </w:rPr>
        <w:t xml:space="preserve"> .</w:t>
      </w:r>
      <w:proofErr w:type="spellStart"/>
      <w:r w:rsidRPr="00FD033F">
        <w:rPr>
          <w:rFonts w:asciiTheme="minorHAnsi" w:hAnsiTheme="minorHAnsi" w:cstheme="minorHAnsi"/>
          <w:lang w:val="pl-PL"/>
        </w:rPr>
        <w:t>pages</w:t>
      </w:r>
      <w:proofErr w:type="spellEnd"/>
      <w:r w:rsidRPr="00FD033F">
        <w:rPr>
          <w:rFonts w:asciiTheme="minorHAnsi" w:hAnsiTheme="minorHAnsi" w:cstheme="minorHAnsi"/>
          <w:lang w:val="pl-PL"/>
        </w:rPr>
        <w:t>. Dokumenty złożone w takich plikach zostaną uznane za złożone nieskutecznie.</w:t>
      </w:r>
    </w:p>
    <w:p w14:paraId="60EBDD1C"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6. Zamawiający zwraca uwagę na ograniczenia wielkości plików podpisywanych profilem zaufanym, który wynosi max 10MB oraz na ograniczenie wielkości plików podpisywanych w aplikacji </w:t>
      </w:r>
      <w:proofErr w:type="spellStart"/>
      <w:r w:rsidRPr="00FD033F">
        <w:rPr>
          <w:rFonts w:asciiTheme="minorHAnsi" w:hAnsiTheme="minorHAnsi" w:cstheme="minorHAnsi"/>
          <w:lang w:val="pl-PL"/>
        </w:rPr>
        <w:t>eDoApp</w:t>
      </w:r>
      <w:proofErr w:type="spellEnd"/>
      <w:r w:rsidRPr="00FD033F">
        <w:rPr>
          <w:rFonts w:asciiTheme="minorHAnsi" w:hAnsiTheme="minorHAnsi" w:cstheme="minorHAnsi"/>
          <w:lang w:val="pl-PL"/>
        </w:rPr>
        <w:t xml:space="preserve"> służącej do składania podpisu osobistego, który wynosi max 5MB.</w:t>
      </w:r>
    </w:p>
    <w:p w14:paraId="538E7681"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7. 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FD033F">
        <w:rPr>
          <w:rFonts w:asciiTheme="minorHAnsi" w:hAnsiTheme="minorHAnsi" w:cstheme="minorHAnsi"/>
          <w:lang w:val="pl-PL"/>
        </w:rPr>
        <w:t>PAdES</w:t>
      </w:r>
      <w:proofErr w:type="spellEnd"/>
      <w:r w:rsidRPr="00FD033F">
        <w:rPr>
          <w:rFonts w:asciiTheme="minorHAnsi" w:hAnsiTheme="minorHAnsi" w:cstheme="minorHAnsi"/>
          <w:lang w:val="pl-PL"/>
        </w:rPr>
        <w:t xml:space="preserve">. </w:t>
      </w:r>
    </w:p>
    <w:p w14:paraId="1B6522F5"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8. Pliki w innych formatach niż PDF zaleca się opatrzyć zewnętrznym podpisem </w:t>
      </w:r>
      <w:proofErr w:type="spellStart"/>
      <w:r w:rsidRPr="00FD033F">
        <w:rPr>
          <w:rFonts w:asciiTheme="minorHAnsi" w:hAnsiTheme="minorHAnsi" w:cstheme="minorHAnsi"/>
          <w:lang w:val="pl-PL"/>
        </w:rPr>
        <w:t>XAdES</w:t>
      </w:r>
      <w:proofErr w:type="spellEnd"/>
      <w:r w:rsidRPr="00FD033F">
        <w:rPr>
          <w:rFonts w:asciiTheme="minorHAnsi" w:hAnsiTheme="minorHAnsi" w:cstheme="minorHAnsi"/>
          <w:lang w:val="pl-PL"/>
        </w:rPr>
        <w:t>. Wykonawca powinien pamiętać, aby plik z podpisem przekazywać łącznie z dokumentem podpisywanym.</w:t>
      </w:r>
    </w:p>
    <w:p w14:paraId="11FAE0A8"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9. Zamawiający zaleca, aby w przypadku podpisywania pliku przez kilka osób, stosować podpisy tego samego rodzaju. Podpisywanie różnymi rodzajami podpisów np. osobistym i kwalifikowanym może doprowadzić do problemów w weryfikacji plików. </w:t>
      </w:r>
    </w:p>
    <w:p w14:paraId="608943BA"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10. Zamawiający zaleca, aby Wykonawca z odpowiednim wyprzedzeniem przetestował możliwość prawidłowego wykorzystania wybranej metody podpisania plików oferty.</w:t>
      </w:r>
    </w:p>
    <w:p w14:paraId="0CF82757" w14:textId="04620C62"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11. Zaleca się, aby komunikacja z wykonawcami odbywała się tylko na Platformie za pośrednictwem formularza </w:t>
      </w:r>
      <w:r w:rsidR="00184F61">
        <w:rPr>
          <w:rFonts w:asciiTheme="minorHAnsi" w:hAnsiTheme="minorHAnsi" w:cstheme="minorHAnsi"/>
          <w:lang w:val="pl-PL"/>
        </w:rPr>
        <w:t>„</w:t>
      </w:r>
      <w:r w:rsidRPr="00FD033F">
        <w:rPr>
          <w:rFonts w:asciiTheme="minorHAnsi" w:hAnsiTheme="minorHAnsi" w:cstheme="minorHAnsi"/>
          <w:lang w:val="pl-PL"/>
        </w:rPr>
        <w:t>Wyślij wiadomość do zamawiającego”, nie za pośrednictwem adresu email.</w:t>
      </w:r>
    </w:p>
    <w:p w14:paraId="2709F63F"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12. Osobą składającą ofertę powinna być osoba kontaktowa podawana w dokumentacji.</w:t>
      </w:r>
    </w:p>
    <w:p w14:paraId="443886DC"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13. 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479A73B3"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14. Podczas podpisywania plików zaleca się stosowanie algorytmu skrótu SHA2 zamiast SHA1.  </w:t>
      </w:r>
    </w:p>
    <w:p w14:paraId="0B556256"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15. Jeśli Wykonawca pakuje dokumenty np. w plik ZIP zaleca się wcześniejsze podpisanie każdego ze skompresowanych plików. </w:t>
      </w:r>
    </w:p>
    <w:p w14:paraId="65AA3B95"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16. Zamawiający rekomenduje wykorzystanie podpisu z kwalifikowanym znacznikiem czasu.</w:t>
      </w:r>
    </w:p>
    <w:p w14:paraId="4EBCA1C3"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17. Zamawiający zaleca, aby nie wprowadzać jakichkolwiek zmian w plikach po podpisaniu ich podpisem elektronicznym. Może to skutkować naruszeniem integralności plików co równoważne będzie z koniecznością odrzucenia oferty w postępowaniu.</w:t>
      </w:r>
    </w:p>
    <w:p w14:paraId="16414CBB" w14:textId="77777777" w:rsidR="00C54959" w:rsidRPr="00DD7926" w:rsidRDefault="00C54959" w:rsidP="00166C58">
      <w:pPr>
        <w:pStyle w:val="Standard"/>
        <w:tabs>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140"/>
      </w:tblGrid>
      <w:tr w:rsidR="00A20D35" w:rsidRPr="00312BBD" w14:paraId="0EAE67D2" w14:textId="77777777" w:rsidTr="00F53256">
        <w:tc>
          <w:tcPr>
            <w:tcW w:w="10140" w:type="dxa"/>
            <w:shd w:val="clear" w:color="auto" w:fill="D9D9D9" w:themeFill="background1" w:themeFillShade="D9"/>
          </w:tcPr>
          <w:p w14:paraId="52EDFA76" w14:textId="1F5B8D1D" w:rsidR="00C54959" w:rsidRPr="00312BBD" w:rsidRDefault="00C54959" w:rsidP="00166C58">
            <w:pPr>
              <w:pStyle w:val="Standard"/>
              <w:rPr>
                <w:rFonts w:asciiTheme="minorHAnsi" w:hAnsiTheme="minorHAnsi" w:cstheme="minorHAnsi"/>
                <w:b/>
                <w:sz w:val="10"/>
                <w:szCs w:val="10"/>
              </w:rPr>
            </w:pPr>
            <w:r w:rsidRPr="00312BBD">
              <w:rPr>
                <w:rFonts w:asciiTheme="minorHAnsi" w:hAnsiTheme="minorHAnsi" w:cstheme="minorHAnsi"/>
                <w:b/>
              </w:rPr>
              <w:t>XIII.</w:t>
            </w:r>
            <w:r w:rsidRPr="00312BBD">
              <w:rPr>
                <w:rFonts w:asciiTheme="minorHAnsi" w:hAnsiTheme="minorHAnsi" w:cstheme="minorHAnsi"/>
                <w:b/>
                <w:bCs/>
              </w:rPr>
              <w:t xml:space="preserve"> </w:t>
            </w:r>
            <w:r w:rsidRPr="00312BBD">
              <w:rPr>
                <w:rFonts w:asciiTheme="minorHAnsi" w:hAnsiTheme="minorHAnsi" w:cstheme="minorHAnsi"/>
                <w:b/>
                <w:bCs/>
                <w:sz w:val="20"/>
                <w:szCs w:val="20"/>
              </w:rPr>
              <w:t>TERMIN ZWIĄZANIA OFERTĄ:</w:t>
            </w:r>
          </w:p>
        </w:tc>
      </w:tr>
    </w:tbl>
    <w:p w14:paraId="6A045408" w14:textId="77777777" w:rsidR="00F53256" w:rsidRPr="00FD033F" w:rsidRDefault="00F53256">
      <w:pPr>
        <w:pStyle w:val="Standard"/>
        <w:numPr>
          <w:ilvl w:val="0"/>
          <w:numId w:val="40"/>
        </w:numPr>
        <w:tabs>
          <w:tab w:val="left" w:pos="284"/>
          <w:tab w:val="left" w:pos="567"/>
        </w:tabs>
        <w:ind w:left="0" w:firstLine="0"/>
        <w:rPr>
          <w:rFonts w:asciiTheme="minorHAnsi" w:hAnsiTheme="minorHAnsi" w:cstheme="minorHAnsi"/>
          <w:lang w:val="pl-PL"/>
        </w:rPr>
      </w:pPr>
      <w:r w:rsidRPr="00FD033F">
        <w:rPr>
          <w:rFonts w:asciiTheme="minorHAnsi" w:hAnsiTheme="minorHAnsi" w:cstheme="minorHAnsi"/>
          <w:lang w:val="pl-PL"/>
        </w:rPr>
        <w:t>Wykonawca pozostaje związany ofertą przez 30 dni od upływu terminu składania ofert.</w:t>
      </w:r>
    </w:p>
    <w:p w14:paraId="43189A7C" w14:textId="77777777" w:rsidR="00F53256" w:rsidRPr="00FD033F" w:rsidRDefault="00F53256">
      <w:pPr>
        <w:pStyle w:val="Standard"/>
        <w:numPr>
          <w:ilvl w:val="0"/>
          <w:numId w:val="40"/>
        </w:numPr>
        <w:tabs>
          <w:tab w:val="left" w:pos="284"/>
          <w:tab w:val="left" w:pos="567"/>
        </w:tabs>
        <w:ind w:left="0" w:firstLine="0"/>
        <w:rPr>
          <w:rFonts w:asciiTheme="minorHAnsi" w:hAnsiTheme="minorHAnsi" w:cstheme="minorHAnsi"/>
          <w:lang w:val="pl-PL"/>
        </w:rPr>
      </w:pPr>
      <w:r w:rsidRPr="00FD033F">
        <w:rPr>
          <w:rFonts w:asciiTheme="minorHAnsi" w:hAnsiTheme="minorHAnsi" w:cstheme="minorHAnsi"/>
          <w:lang w:val="pl-PL"/>
        </w:rPr>
        <w:t xml:space="preserve">Pierwszym dniem terminu związania ofertą jest dzień, w którym upływa termin składania ofert. </w:t>
      </w:r>
    </w:p>
    <w:p w14:paraId="21EB7040" w14:textId="3618A4B9" w:rsidR="00F53256" w:rsidRPr="00B00424" w:rsidRDefault="00F53256">
      <w:pPr>
        <w:pStyle w:val="Standard"/>
        <w:numPr>
          <w:ilvl w:val="0"/>
          <w:numId w:val="40"/>
        </w:numPr>
        <w:tabs>
          <w:tab w:val="left" w:pos="284"/>
          <w:tab w:val="left" w:pos="567"/>
        </w:tabs>
        <w:ind w:left="0" w:firstLine="0"/>
        <w:rPr>
          <w:rFonts w:asciiTheme="minorHAnsi" w:hAnsiTheme="minorHAnsi" w:cstheme="minorHAnsi"/>
          <w:lang w:val="pl-PL"/>
        </w:rPr>
      </w:pPr>
      <w:r w:rsidRPr="00FD033F">
        <w:rPr>
          <w:rFonts w:asciiTheme="minorHAnsi" w:hAnsiTheme="minorHAnsi" w:cstheme="minorHAnsi"/>
          <w:lang w:val="pl-PL"/>
        </w:rPr>
        <w:t xml:space="preserve">Wykonawca jest związany ofertą do </w:t>
      </w:r>
      <w:r w:rsidRPr="00B00424">
        <w:rPr>
          <w:rFonts w:asciiTheme="minorHAnsi" w:hAnsiTheme="minorHAnsi" w:cstheme="minorHAnsi"/>
          <w:lang w:val="pl-PL"/>
        </w:rPr>
        <w:t xml:space="preserve">dnia </w:t>
      </w:r>
      <w:r w:rsidR="00B00424" w:rsidRPr="00184F61">
        <w:rPr>
          <w:rFonts w:asciiTheme="minorHAnsi" w:hAnsiTheme="minorHAnsi" w:cstheme="minorHAnsi"/>
          <w:b/>
          <w:lang w:val="pl-PL"/>
        </w:rPr>
        <w:t>0</w:t>
      </w:r>
      <w:r w:rsidR="00184F61" w:rsidRPr="00184F61">
        <w:rPr>
          <w:rFonts w:asciiTheme="minorHAnsi" w:hAnsiTheme="minorHAnsi" w:cstheme="minorHAnsi"/>
          <w:b/>
          <w:lang w:val="pl-PL"/>
        </w:rPr>
        <w:t>3</w:t>
      </w:r>
      <w:r w:rsidR="00B00424" w:rsidRPr="00184F61">
        <w:rPr>
          <w:rFonts w:asciiTheme="minorHAnsi" w:hAnsiTheme="minorHAnsi" w:cstheme="minorHAnsi"/>
          <w:b/>
          <w:lang w:val="pl-PL"/>
        </w:rPr>
        <w:t>.0</w:t>
      </w:r>
      <w:r w:rsidR="00184F61" w:rsidRPr="00184F61">
        <w:rPr>
          <w:rFonts w:asciiTheme="minorHAnsi" w:hAnsiTheme="minorHAnsi" w:cstheme="minorHAnsi"/>
          <w:b/>
          <w:lang w:val="pl-PL"/>
        </w:rPr>
        <w:t>5</w:t>
      </w:r>
      <w:r w:rsidR="00B00424" w:rsidRPr="00184F61">
        <w:rPr>
          <w:rFonts w:asciiTheme="minorHAnsi" w:hAnsiTheme="minorHAnsi" w:cstheme="minorHAnsi"/>
          <w:b/>
          <w:lang w:val="pl-PL"/>
        </w:rPr>
        <w:t>.2025</w:t>
      </w:r>
      <w:r w:rsidRPr="00184F61">
        <w:rPr>
          <w:rFonts w:asciiTheme="minorHAnsi" w:hAnsiTheme="minorHAnsi" w:cstheme="minorHAnsi"/>
          <w:b/>
          <w:lang w:val="pl-PL"/>
        </w:rPr>
        <w:t xml:space="preserve"> r. </w:t>
      </w:r>
    </w:p>
    <w:p w14:paraId="5191304A" w14:textId="77777777" w:rsidR="009A2530" w:rsidRPr="00DD7926" w:rsidRDefault="009A2530" w:rsidP="00166C58">
      <w:pPr>
        <w:pStyle w:val="Standard"/>
        <w:jc w:val="both"/>
        <w:rPr>
          <w:rFonts w:asciiTheme="minorHAnsi" w:hAnsiTheme="minorHAnsi" w:cstheme="minorHAnsi"/>
          <w:strike/>
          <w:color w:val="FF0000"/>
          <w:sz w:val="10"/>
          <w:szCs w:val="10"/>
          <w:lang w:val="pl-PL"/>
        </w:rPr>
      </w:pPr>
    </w:p>
    <w:tbl>
      <w:tblPr>
        <w:tblStyle w:val="Tabela-Siatka"/>
        <w:tblW w:w="0" w:type="auto"/>
        <w:tblLook w:val="04A0" w:firstRow="1" w:lastRow="0" w:firstColumn="1" w:lastColumn="0" w:noHBand="0" w:noVBand="1"/>
      </w:tblPr>
      <w:tblGrid>
        <w:gridCol w:w="10140"/>
      </w:tblGrid>
      <w:tr w:rsidR="00A20D35" w:rsidRPr="004B46A7" w14:paraId="17A09AD6" w14:textId="77777777" w:rsidTr="00F53256">
        <w:tc>
          <w:tcPr>
            <w:tcW w:w="10140" w:type="dxa"/>
            <w:shd w:val="clear" w:color="auto" w:fill="D9D9D9" w:themeFill="background1" w:themeFillShade="D9"/>
          </w:tcPr>
          <w:p w14:paraId="1E4351AA" w14:textId="6DC11932" w:rsidR="00C54959" w:rsidRPr="00DD7926" w:rsidRDefault="00C54959" w:rsidP="00166C58">
            <w:pPr>
              <w:pStyle w:val="Standard"/>
              <w:jc w:val="both"/>
              <w:rPr>
                <w:rFonts w:asciiTheme="minorHAnsi" w:hAnsiTheme="minorHAnsi" w:cstheme="minorHAnsi"/>
                <w:b/>
                <w:sz w:val="10"/>
                <w:szCs w:val="10"/>
                <w:lang w:val="pl-PL"/>
              </w:rPr>
            </w:pPr>
            <w:r w:rsidRPr="00DD7926">
              <w:rPr>
                <w:rFonts w:asciiTheme="minorHAnsi" w:hAnsiTheme="minorHAnsi" w:cstheme="minorHAnsi"/>
                <w:b/>
                <w:lang w:val="pl-PL"/>
              </w:rPr>
              <w:t>XIV.</w:t>
            </w:r>
            <w:r w:rsidRPr="00DD7926">
              <w:rPr>
                <w:rFonts w:asciiTheme="minorHAnsi" w:hAnsiTheme="minorHAnsi" w:cstheme="minorHAnsi"/>
                <w:b/>
                <w:bCs/>
                <w:lang w:val="pl-PL"/>
              </w:rPr>
              <w:t xml:space="preserve">  </w:t>
            </w:r>
            <w:r w:rsidRPr="00DD7926">
              <w:rPr>
                <w:rFonts w:asciiTheme="minorHAnsi" w:hAnsiTheme="minorHAnsi" w:cstheme="minorHAnsi"/>
                <w:b/>
                <w:bCs/>
                <w:sz w:val="20"/>
                <w:szCs w:val="20"/>
                <w:lang w:val="pl-PL"/>
              </w:rPr>
              <w:t>OPIS SPOSOBU PRZYGOTOWANIA OFERTY:</w:t>
            </w:r>
          </w:p>
        </w:tc>
      </w:tr>
    </w:tbl>
    <w:p w14:paraId="760B231C" w14:textId="77777777" w:rsidR="00F53256" w:rsidRPr="00FD033F" w:rsidRDefault="00F53256" w:rsidP="00F53256">
      <w:pPr>
        <w:pStyle w:val="Standard"/>
        <w:tabs>
          <w:tab w:val="left" w:pos="142"/>
          <w:tab w:val="left" w:pos="284"/>
        </w:tabs>
        <w:jc w:val="both"/>
        <w:rPr>
          <w:rFonts w:asciiTheme="minorHAnsi" w:hAnsiTheme="minorHAnsi" w:cstheme="minorHAnsi"/>
          <w:lang w:val="pl-PL"/>
        </w:rPr>
      </w:pPr>
      <w:r w:rsidRPr="00FD033F">
        <w:rPr>
          <w:rFonts w:asciiTheme="minorHAnsi" w:hAnsiTheme="minorHAnsi" w:cstheme="minorHAnsi"/>
          <w:lang w:val="pl-PL"/>
        </w:rPr>
        <w:t>1.</w:t>
      </w:r>
      <w:r w:rsidRPr="00FD033F">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podpis zaufany lub podpis osobisty Wykonawca składa bezpośrednio na dokumencie, który następnie przesyła do systemu (opcja rekomendowana przez platformazakupowa.pl). </w:t>
      </w:r>
    </w:p>
    <w:p w14:paraId="244ED6A5" w14:textId="5AFC3512" w:rsidR="00F53256" w:rsidRPr="00FD033F" w:rsidRDefault="00F53256" w:rsidP="00F53256">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2.</w:t>
      </w:r>
      <w:r w:rsidRPr="00FD033F">
        <w:rPr>
          <w:rFonts w:asciiTheme="minorHAnsi" w:hAnsiTheme="minorHAnsi" w:cstheme="minorHAnsi"/>
          <w:lang w:val="pl-PL"/>
        </w:rPr>
        <w:tab/>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w:t>
      </w:r>
      <w:r w:rsidR="005F1BCE">
        <w:rPr>
          <w:rFonts w:asciiTheme="minorHAnsi" w:hAnsiTheme="minorHAnsi" w:cstheme="minorHAnsi"/>
          <w:lang w:val="pl-PL"/>
        </w:rPr>
        <w:br/>
      </w:r>
      <w:r w:rsidRPr="00FD033F">
        <w:rPr>
          <w:rFonts w:asciiTheme="minorHAnsi" w:hAnsiTheme="minorHAnsi" w:cstheme="minorHAnsi"/>
          <w:lang w:val="pl-PL"/>
        </w:rPr>
        <w:lastRenderedPageBreak/>
        <w:t xml:space="preserve">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7F8D39F3" w14:textId="77777777" w:rsidR="00F53256" w:rsidRPr="00FD033F" w:rsidRDefault="00F53256" w:rsidP="00F53256">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3.</w:t>
      </w:r>
      <w:r w:rsidRPr="00FD033F">
        <w:rPr>
          <w:rFonts w:asciiTheme="minorHAnsi" w:hAnsiTheme="minorHAnsi" w:cstheme="minorHAnsi"/>
          <w:lang w:val="pl-PL"/>
        </w:rPr>
        <w:tab/>
        <w:t>Oferta powinna być:</w:t>
      </w:r>
    </w:p>
    <w:p w14:paraId="67F52074"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a) sporządzona na podstawie załączników niniejszej SWZ w języku polskim,</w:t>
      </w:r>
    </w:p>
    <w:p w14:paraId="41EAE1AD" w14:textId="77777777" w:rsidR="00F53256" w:rsidRPr="00FD033F" w:rsidRDefault="00F53256" w:rsidP="00F53256">
      <w:pPr>
        <w:pStyle w:val="Standard"/>
        <w:tabs>
          <w:tab w:val="left" w:pos="284"/>
          <w:tab w:val="left" w:pos="709"/>
        </w:tabs>
        <w:jc w:val="both"/>
        <w:rPr>
          <w:rFonts w:asciiTheme="minorHAnsi" w:hAnsiTheme="minorHAnsi" w:cstheme="minorHAnsi"/>
          <w:lang w:val="pl-PL"/>
        </w:rPr>
      </w:pPr>
      <w:r w:rsidRPr="00FD033F">
        <w:rPr>
          <w:rFonts w:asciiTheme="minorHAnsi" w:hAnsiTheme="minorHAnsi" w:cstheme="minorHAnsi"/>
          <w:lang w:val="pl-PL"/>
        </w:rPr>
        <w:t>b) złożona przy użyciu środków komunikacji elektronicznej tzn. za pośrednictwem platformazakupowa.pl,</w:t>
      </w:r>
    </w:p>
    <w:p w14:paraId="6AE07406"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c) podpisana kwalifikowanym podpisem elektronicznym lub podpisem zaufanym lub podpisem osobistym przez osobę/osoby upoważnioną/upoważnione.</w:t>
      </w:r>
    </w:p>
    <w:p w14:paraId="3FD003A4" w14:textId="2E097227" w:rsidR="00F53256" w:rsidRPr="00FD033F" w:rsidRDefault="00F53256" w:rsidP="00F53256">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4.</w:t>
      </w:r>
      <w:r w:rsidRPr="00FD033F">
        <w:rPr>
          <w:rFonts w:asciiTheme="minorHAnsi" w:hAnsiTheme="minorHAnsi" w:cstheme="minorHAnsi"/>
          <w:lang w:val="pl-PL"/>
        </w:rPr>
        <w:tab/>
        <w:t xml:space="preserve">Podpisy kwalifikowane wykorzystywane przez Wykonawców do podpisywania wszelkich plików muszą spełniać </w:t>
      </w:r>
      <w:r w:rsidR="00254E9E">
        <w:rPr>
          <w:rFonts w:asciiTheme="minorHAnsi" w:hAnsiTheme="minorHAnsi" w:cstheme="minorHAnsi"/>
          <w:lang w:val="pl-PL"/>
        </w:rPr>
        <w:t>„</w:t>
      </w:r>
      <w:r w:rsidRPr="00FD033F">
        <w:rPr>
          <w:rFonts w:asciiTheme="minorHAnsi" w:hAnsiTheme="minorHAnsi" w:cstheme="minorHAnsi"/>
          <w:lang w:val="pl-PL"/>
        </w:rPr>
        <w:t>Rozporządzenie Parlamentu Europejskiego i Rady w sprawie identyfikacji elektronicznej i usług zaufania w odniesieniu do transakcji elektronicznych na rynku wewnętrznym (</w:t>
      </w:r>
      <w:proofErr w:type="spellStart"/>
      <w:r w:rsidRPr="00FD033F">
        <w:rPr>
          <w:rFonts w:asciiTheme="minorHAnsi" w:hAnsiTheme="minorHAnsi" w:cstheme="minorHAnsi"/>
          <w:lang w:val="pl-PL"/>
        </w:rPr>
        <w:t>eIDAS</w:t>
      </w:r>
      <w:proofErr w:type="spellEnd"/>
      <w:r w:rsidRPr="00FD033F">
        <w:rPr>
          <w:rFonts w:asciiTheme="minorHAnsi" w:hAnsiTheme="minorHAnsi" w:cstheme="minorHAnsi"/>
          <w:lang w:val="pl-PL"/>
        </w:rPr>
        <w:t>) (UE) nr 910/2014 - od 1 lipca 2016 roku”.</w:t>
      </w:r>
    </w:p>
    <w:p w14:paraId="2A286EFD" w14:textId="77777777" w:rsidR="00F53256" w:rsidRPr="00FD033F" w:rsidRDefault="00F53256" w:rsidP="00F53256">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5.</w:t>
      </w:r>
      <w:r w:rsidRPr="00FD033F">
        <w:rPr>
          <w:rFonts w:asciiTheme="minorHAnsi" w:hAnsiTheme="minorHAnsi" w:cstheme="minorHAnsi"/>
          <w:lang w:val="pl-PL"/>
        </w:rPr>
        <w:tab/>
        <w:t xml:space="preserve">W przypadku wykorzystania formatu podpisu </w:t>
      </w:r>
      <w:proofErr w:type="spellStart"/>
      <w:r w:rsidRPr="00FD033F">
        <w:rPr>
          <w:rFonts w:asciiTheme="minorHAnsi" w:hAnsiTheme="minorHAnsi" w:cstheme="minorHAnsi"/>
          <w:lang w:val="pl-PL"/>
        </w:rPr>
        <w:t>XAdES</w:t>
      </w:r>
      <w:proofErr w:type="spellEnd"/>
      <w:r w:rsidRPr="00FD033F">
        <w:rPr>
          <w:rFonts w:asciiTheme="minorHAnsi" w:hAnsiTheme="minorHAnsi" w:cstheme="minorHAnsi"/>
          <w:lang w:val="pl-PL"/>
        </w:rPr>
        <w:t xml:space="preserve"> zewnętrzny, Zamawiający wymaga dołączenia odpowiedniej ilości plików tj. podpisywanych plików z danymi oraz plików podpisu w formacie </w:t>
      </w:r>
      <w:proofErr w:type="spellStart"/>
      <w:r w:rsidRPr="00FD033F">
        <w:rPr>
          <w:rFonts w:asciiTheme="minorHAnsi" w:hAnsiTheme="minorHAnsi" w:cstheme="minorHAnsi"/>
          <w:lang w:val="pl-PL"/>
        </w:rPr>
        <w:t>XAdES</w:t>
      </w:r>
      <w:proofErr w:type="spellEnd"/>
      <w:r w:rsidRPr="00FD033F">
        <w:rPr>
          <w:rFonts w:asciiTheme="minorHAnsi" w:hAnsiTheme="minorHAnsi" w:cstheme="minorHAnsi"/>
          <w:lang w:val="pl-PL"/>
        </w:rPr>
        <w:t>.</w:t>
      </w:r>
    </w:p>
    <w:p w14:paraId="6C36B387" w14:textId="4B2C73AD" w:rsidR="00F53256" w:rsidRPr="00FD033F" w:rsidRDefault="00F53256" w:rsidP="00F53256">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6.</w:t>
      </w:r>
      <w:r w:rsidRPr="00FD033F">
        <w:rPr>
          <w:rFonts w:asciiTheme="minorHAnsi" w:hAnsiTheme="minorHAnsi" w:cstheme="minorHAnsi"/>
          <w:lang w:val="pl-PL"/>
        </w:rPr>
        <w:tab/>
        <w:t xml:space="preserve">Zgodnie z art. 18 ust. 3 ustawy </w:t>
      </w:r>
      <w:proofErr w:type="spellStart"/>
      <w:r w:rsidRPr="00FD033F">
        <w:rPr>
          <w:rFonts w:asciiTheme="minorHAnsi" w:hAnsiTheme="minorHAnsi" w:cstheme="minorHAnsi"/>
          <w:lang w:val="pl-PL"/>
        </w:rPr>
        <w:t>Pzp</w:t>
      </w:r>
      <w:proofErr w:type="spellEnd"/>
      <w:r w:rsidRPr="00FD033F">
        <w:rPr>
          <w:rFonts w:asciiTheme="minorHAnsi" w:hAnsiTheme="minorHAnsi" w:cstheme="minorHAnsi"/>
          <w:lang w:val="pl-PL"/>
        </w:rPr>
        <w:t>, nie ujawnia się informacji stanowiących tajemnicę przedsiębiorstwa, w rozumieniu przepisów o zwalczaniu nieuczciwej konkurencji. Jeżeli Wykonawca, nie</w:t>
      </w:r>
      <w:r w:rsidR="00D626B5">
        <w:rPr>
          <w:rFonts w:asciiTheme="minorHAnsi" w:hAnsiTheme="minorHAnsi" w:cstheme="minorHAnsi"/>
          <w:lang w:val="pl-PL"/>
        </w:rPr>
        <w:t> </w:t>
      </w:r>
      <w:r w:rsidRPr="00FD033F">
        <w:rPr>
          <w:rFonts w:asciiTheme="minorHAnsi" w:hAnsiTheme="minorHAnsi" w:cstheme="minorHAnsi"/>
          <w:lang w:val="pl-PL"/>
        </w:rPr>
        <w:t>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9923729" w14:textId="77777777" w:rsidR="00F53256" w:rsidRPr="00FD033F" w:rsidRDefault="00F53256" w:rsidP="00F53256">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7.</w:t>
      </w:r>
      <w:r w:rsidRPr="00FD033F">
        <w:rPr>
          <w:rFonts w:asciiTheme="minorHAnsi" w:hAnsiTheme="minorHAnsi" w:cstheme="minorHAnsi"/>
          <w:lang w:val="pl-PL"/>
        </w:rPr>
        <w:tab/>
        <w:t xml:space="preserve">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 </w:t>
      </w:r>
    </w:p>
    <w:p w14:paraId="495ACFC6" w14:textId="77777777" w:rsidR="00F53256" w:rsidRPr="00FD033F" w:rsidRDefault="00F53256" w:rsidP="00F53256">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8.</w:t>
      </w:r>
      <w:r w:rsidRPr="00FD033F">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3BE1BB64" w14:textId="77777777" w:rsidR="00F53256" w:rsidRPr="00FD033F" w:rsidRDefault="00F53256" w:rsidP="00F53256">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9.</w:t>
      </w:r>
      <w:r w:rsidRPr="00FD033F">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5DDECAB6"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10.</w:t>
      </w:r>
      <w:r w:rsidRPr="00FD033F">
        <w:rPr>
          <w:rFonts w:asciiTheme="minorHAnsi" w:hAnsiTheme="minorHAnsi" w:cstheme="minorHAnsi"/>
          <w:lang w:val="pl-PL"/>
        </w:rPr>
        <w:tab/>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7138AB9"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11.</w:t>
      </w:r>
      <w:r w:rsidRPr="00FD033F">
        <w:rPr>
          <w:rFonts w:asciiTheme="minorHAnsi" w:hAnsiTheme="minorHAnsi" w:cstheme="minorHAnsi"/>
          <w:lang w:val="pl-PL"/>
        </w:rPr>
        <w:tab/>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53BDB68B"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12.</w:t>
      </w:r>
      <w:r w:rsidRPr="00FD033F">
        <w:rPr>
          <w:rFonts w:asciiTheme="minorHAnsi" w:hAnsiTheme="minorHAnsi" w:cstheme="minorHAnsi"/>
          <w:lang w:val="pl-PL"/>
        </w:rPr>
        <w:tab/>
        <w:t>Maksymalny rozmiar jednego pliku przesyłanego za pośrednictwem dedykowanych formularzy do: złożenia, zmiany, wycofania oferty wynosi 150 MB natomiast przy komunikacji wielkość pliku to maksymalnie 500 MB.</w:t>
      </w:r>
    </w:p>
    <w:p w14:paraId="3010DC72"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13.</w:t>
      </w:r>
      <w:r w:rsidRPr="00FD033F">
        <w:rPr>
          <w:rFonts w:asciiTheme="minorHAnsi" w:hAnsiTheme="minorHAnsi" w:cstheme="minorHAnsi"/>
          <w:lang w:val="pl-PL"/>
        </w:rPr>
        <w:tab/>
        <w:t>W przypadku, kiedy ofertę składa kilka podmiotów, oferta tych Wykonawców musi spełniać następujące warunki:</w:t>
      </w:r>
    </w:p>
    <w:p w14:paraId="11E5D51D"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a) oferta winna być podpisana przez każdego z Wykonawców występujących wspólnie lub upoważnionego przedstawiciela/ lidera.</w:t>
      </w:r>
    </w:p>
    <w:p w14:paraId="392D68E4"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lastRenderedPageBreak/>
        <w:t>b) podmioty występujące wspólnie ponoszą solidarną odpowiedzialność za niewykonanie lub nienależyte wykonanie zobowiązań.</w:t>
      </w:r>
    </w:p>
    <w:p w14:paraId="20AD0B30" w14:textId="77777777" w:rsidR="00E01781" w:rsidRPr="00DD7926" w:rsidRDefault="00E01781"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140"/>
      </w:tblGrid>
      <w:tr w:rsidR="00A20D35" w:rsidRPr="004B46A7" w14:paraId="1C2AB7E2" w14:textId="77777777" w:rsidTr="00F53256">
        <w:tc>
          <w:tcPr>
            <w:tcW w:w="10140" w:type="dxa"/>
            <w:shd w:val="clear" w:color="auto" w:fill="D9D9D9" w:themeFill="background1" w:themeFillShade="D9"/>
          </w:tcPr>
          <w:p w14:paraId="6D3EC57A" w14:textId="3F7AE90B" w:rsidR="00D62A99" w:rsidRPr="00DD7926" w:rsidRDefault="00D62A99" w:rsidP="000350AA">
            <w:pPr>
              <w:pStyle w:val="Standard"/>
              <w:jc w:val="both"/>
              <w:rPr>
                <w:rFonts w:asciiTheme="minorHAnsi" w:hAnsiTheme="minorHAnsi" w:cstheme="minorHAnsi"/>
                <w:b/>
                <w:lang w:val="pl-PL"/>
              </w:rPr>
            </w:pPr>
            <w:r w:rsidRPr="00DD7926">
              <w:rPr>
                <w:rFonts w:asciiTheme="minorHAnsi" w:hAnsiTheme="minorHAnsi" w:cstheme="minorHAnsi"/>
                <w:b/>
                <w:lang w:val="pl-PL"/>
              </w:rPr>
              <w:t>XV.</w:t>
            </w:r>
            <w:r w:rsidR="00E36663" w:rsidRPr="00DD7926">
              <w:rPr>
                <w:rFonts w:asciiTheme="minorHAnsi" w:hAnsiTheme="minorHAnsi" w:cstheme="minorHAnsi"/>
                <w:b/>
                <w:lang w:val="pl-PL"/>
              </w:rPr>
              <w:t xml:space="preserve"> </w:t>
            </w:r>
            <w:r w:rsidR="00F30E65" w:rsidRPr="00DD7926">
              <w:rPr>
                <w:rFonts w:asciiTheme="minorHAnsi" w:hAnsiTheme="minorHAnsi" w:cstheme="minorHAnsi"/>
                <w:b/>
                <w:bCs/>
                <w:sz w:val="20"/>
                <w:szCs w:val="20"/>
                <w:lang w:val="pl-PL"/>
              </w:rPr>
              <w:t xml:space="preserve">SPOSÓB </w:t>
            </w:r>
            <w:r w:rsidR="000350AA" w:rsidRPr="00DD7926">
              <w:rPr>
                <w:rFonts w:asciiTheme="minorHAnsi" w:hAnsiTheme="minorHAnsi" w:cstheme="minorHAnsi"/>
                <w:b/>
                <w:bCs/>
                <w:sz w:val="20"/>
                <w:szCs w:val="20"/>
                <w:lang w:val="pl-PL"/>
              </w:rPr>
              <w:t xml:space="preserve">ORAZ </w:t>
            </w:r>
            <w:r w:rsidR="00F30E65" w:rsidRPr="00DD7926">
              <w:rPr>
                <w:rFonts w:asciiTheme="minorHAnsi" w:hAnsiTheme="minorHAnsi" w:cstheme="minorHAnsi"/>
                <w:b/>
                <w:bCs/>
                <w:sz w:val="20"/>
                <w:szCs w:val="20"/>
                <w:lang w:val="pl-PL"/>
              </w:rPr>
              <w:t>T</w:t>
            </w:r>
            <w:r w:rsidRPr="00DD7926">
              <w:rPr>
                <w:rFonts w:asciiTheme="minorHAnsi" w:hAnsiTheme="minorHAnsi" w:cstheme="minorHAnsi"/>
                <w:b/>
                <w:bCs/>
                <w:sz w:val="20"/>
                <w:szCs w:val="20"/>
                <w:lang w:val="pl-PL"/>
              </w:rPr>
              <w:t>ERMIN SKŁADANIA OFERT</w:t>
            </w:r>
          </w:p>
        </w:tc>
      </w:tr>
    </w:tbl>
    <w:p w14:paraId="530EFA1E" w14:textId="4C14C801" w:rsidR="00F53256" w:rsidRPr="00DD7926" w:rsidRDefault="00F53256" w:rsidP="00F53256">
      <w:pPr>
        <w:pStyle w:val="Standard"/>
        <w:jc w:val="both"/>
        <w:rPr>
          <w:rFonts w:asciiTheme="minorHAnsi" w:hAnsiTheme="minorHAnsi" w:cstheme="minorHAnsi"/>
          <w:b/>
          <w:bCs/>
          <w:lang w:val="pl-PL"/>
        </w:rPr>
      </w:pPr>
      <w:r w:rsidRPr="00DD7926">
        <w:rPr>
          <w:rFonts w:asciiTheme="minorHAnsi" w:hAnsiTheme="minorHAnsi" w:cstheme="minorHAnsi"/>
          <w:lang w:val="pl-PL"/>
        </w:rPr>
        <w:t xml:space="preserve">1. Ofertę wraz z wymaganymi dokumentami należy umieścić na platformie zakupowej pod adresem: https://platformazakupowa.pl/pn/zozdt </w:t>
      </w:r>
      <w:r w:rsidRPr="00184F61">
        <w:rPr>
          <w:rFonts w:asciiTheme="minorHAnsi" w:hAnsiTheme="minorHAnsi" w:cstheme="minorHAnsi"/>
          <w:b/>
          <w:bCs/>
          <w:lang w:val="pl-PL"/>
        </w:rPr>
        <w:t xml:space="preserve">do dnia </w:t>
      </w:r>
      <w:r w:rsidR="00262D79" w:rsidRPr="00184F61">
        <w:rPr>
          <w:rFonts w:asciiTheme="minorHAnsi" w:hAnsiTheme="minorHAnsi" w:cstheme="minorHAnsi"/>
          <w:b/>
          <w:bCs/>
          <w:lang w:val="pl-PL"/>
        </w:rPr>
        <w:t>0</w:t>
      </w:r>
      <w:r w:rsidR="00184F61" w:rsidRPr="00184F61">
        <w:rPr>
          <w:rFonts w:asciiTheme="minorHAnsi" w:hAnsiTheme="minorHAnsi" w:cstheme="minorHAnsi"/>
          <w:b/>
          <w:bCs/>
          <w:lang w:val="pl-PL"/>
        </w:rPr>
        <w:t>4</w:t>
      </w:r>
      <w:r w:rsidR="00B00424" w:rsidRPr="00184F61">
        <w:rPr>
          <w:rFonts w:asciiTheme="minorHAnsi" w:hAnsiTheme="minorHAnsi" w:cstheme="minorHAnsi"/>
          <w:b/>
          <w:bCs/>
          <w:lang w:val="pl-PL"/>
        </w:rPr>
        <w:t>.0</w:t>
      </w:r>
      <w:r w:rsidR="00184F61" w:rsidRPr="00184F61">
        <w:rPr>
          <w:rFonts w:asciiTheme="minorHAnsi" w:hAnsiTheme="minorHAnsi" w:cstheme="minorHAnsi"/>
          <w:b/>
          <w:bCs/>
          <w:lang w:val="pl-PL"/>
        </w:rPr>
        <w:t>4</w:t>
      </w:r>
      <w:r w:rsidR="00B00424" w:rsidRPr="00184F61">
        <w:rPr>
          <w:rFonts w:asciiTheme="minorHAnsi" w:hAnsiTheme="minorHAnsi" w:cstheme="minorHAnsi"/>
          <w:b/>
          <w:bCs/>
          <w:lang w:val="pl-PL"/>
        </w:rPr>
        <w:t>.</w:t>
      </w:r>
      <w:r w:rsidRPr="00184F61">
        <w:rPr>
          <w:rFonts w:asciiTheme="minorHAnsi" w:hAnsiTheme="minorHAnsi" w:cstheme="minorHAnsi"/>
          <w:b/>
          <w:bCs/>
          <w:lang w:val="pl-PL"/>
        </w:rPr>
        <w:t>202</w:t>
      </w:r>
      <w:r w:rsidR="00B00424" w:rsidRPr="00184F61">
        <w:rPr>
          <w:rFonts w:asciiTheme="minorHAnsi" w:hAnsiTheme="minorHAnsi" w:cstheme="minorHAnsi"/>
          <w:b/>
          <w:bCs/>
          <w:lang w:val="pl-PL"/>
        </w:rPr>
        <w:t>5</w:t>
      </w:r>
      <w:r w:rsidRPr="00184F61">
        <w:rPr>
          <w:rFonts w:asciiTheme="minorHAnsi" w:hAnsiTheme="minorHAnsi" w:cstheme="minorHAnsi"/>
          <w:b/>
          <w:bCs/>
          <w:lang w:val="pl-PL"/>
        </w:rPr>
        <w:t xml:space="preserve"> r. do godz. 0</w:t>
      </w:r>
      <w:r w:rsidR="00184F61" w:rsidRPr="00184F61">
        <w:rPr>
          <w:rFonts w:asciiTheme="minorHAnsi" w:hAnsiTheme="minorHAnsi" w:cstheme="minorHAnsi"/>
          <w:b/>
          <w:bCs/>
          <w:lang w:val="pl-PL"/>
        </w:rPr>
        <w:t>8</w:t>
      </w:r>
      <w:r w:rsidRPr="00184F61">
        <w:rPr>
          <w:rFonts w:asciiTheme="minorHAnsi" w:hAnsiTheme="minorHAnsi" w:cstheme="minorHAnsi"/>
          <w:b/>
          <w:bCs/>
          <w:lang w:val="pl-PL"/>
        </w:rPr>
        <w:t>:00:00</w:t>
      </w:r>
      <w:r w:rsidR="00E0131C" w:rsidRPr="00184F61">
        <w:rPr>
          <w:rFonts w:asciiTheme="minorHAnsi" w:hAnsiTheme="minorHAnsi" w:cstheme="minorHAnsi"/>
          <w:b/>
          <w:bCs/>
          <w:lang w:val="pl-PL"/>
        </w:rPr>
        <w:t>.</w:t>
      </w:r>
    </w:p>
    <w:p w14:paraId="009E4604" w14:textId="1F8DDDD6" w:rsidR="00F53256" w:rsidRPr="00DD7926" w:rsidRDefault="00F53256" w:rsidP="00F53256">
      <w:pPr>
        <w:pStyle w:val="Standard"/>
        <w:jc w:val="both"/>
        <w:rPr>
          <w:rFonts w:asciiTheme="minorHAnsi" w:hAnsiTheme="minorHAnsi" w:cstheme="minorHAnsi"/>
          <w:lang w:val="pl-PL"/>
        </w:rPr>
      </w:pPr>
      <w:r w:rsidRPr="00DD7926">
        <w:rPr>
          <w:rFonts w:asciiTheme="minorHAnsi" w:hAnsiTheme="minorHAnsi" w:cstheme="minorHAnsi"/>
          <w:lang w:val="pl-PL"/>
        </w:rPr>
        <w:t xml:space="preserve">2. </w:t>
      </w:r>
      <w:r w:rsidR="00511794">
        <w:rPr>
          <w:rFonts w:asciiTheme="minorHAnsi" w:hAnsiTheme="minorHAnsi" w:cstheme="minorHAnsi"/>
          <w:lang w:val="pl-PL"/>
        </w:rPr>
        <w:t xml:space="preserve"> </w:t>
      </w:r>
      <w:r w:rsidRPr="00DD7926">
        <w:rPr>
          <w:rFonts w:asciiTheme="minorHAnsi" w:hAnsiTheme="minorHAnsi" w:cstheme="minorHAnsi"/>
          <w:lang w:val="pl-PL"/>
        </w:rPr>
        <w:t>Do oferty należy dołączyć wszystkie wymagane w SWZ dokumenty.</w:t>
      </w:r>
    </w:p>
    <w:p w14:paraId="52F0B742" w14:textId="77777777" w:rsidR="00F53256" w:rsidRPr="00DD7926" w:rsidRDefault="00F53256" w:rsidP="00F53256">
      <w:pPr>
        <w:pStyle w:val="Standard"/>
        <w:jc w:val="both"/>
        <w:rPr>
          <w:rFonts w:asciiTheme="minorHAnsi" w:hAnsiTheme="minorHAnsi" w:cstheme="minorHAnsi"/>
          <w:lang w:val="pl-PL"/>
        </w:rPr>
      </w:pPr>
      <w:r w:rsidRPr="00DD7926">
        <w:rPr>
          <w:rFonts w:asciiTheme="minorHAnsi" w:hAnsiTheme="minorHAnsi" w:cstheme="minorHAnsi"/>
          <w:lang w:val="pl-PL"/>
        </w:rPr>
        <w:t>3. Po wypełnieniu formularza składania oferty lub wniosku i dołączenia wszystkich wymaganych załączników należy kliknąć przycisk „Przejdź do podsumowania”.</w:t>
      </w:r>
    </w:p>
    <w:p w14:paraId="77B33478" w14:textId="6E48018B" w:rsidR="00F53256" w:rsidRPr="00DD7926" w:rsidRDefault="00F53256" w:rsidP="00F53256">
      <w:pPr>
        <w:pStyle w:val="Standard"/>
        <w:jc w:val="both"/>
        <w:rPr>
          <w:rFonts w:asciiTheme="minorHAnsi" w:hAnsiTheme="minorHAnsi" w:cstheme="minorHAnsi"/>
          <w:lang w:val="pl-PL"/>
        </w:rPr>
      </w:pPr>
      <w:r w:rsidRPr="00DD7926">
        <w:rPr>
          <w:rFonts w:asciiTheme="minorHAnsi" w:hAnsiTheme="minorHAnsi" w:cstheme="minorHAnsi"/>
          <w:lang w:val="pl-PL"/>
        </w:rPr>
        <w:t>4. Oferta lub wniosek składana elektronicznie musi zostać podpisana elektronicznym podpisem kwalifikowanym, podpisem zaufanym lub podpisem osobistym.</w:t>
      </w:r>
      <w:r w:rsidR="00845856" w:rsidRPr="00DD7926">
        <w:rPr>
          <w:rFonts w:asciiTheme="minorHAnsi" w:hAnsiTheme="minorHAnsi" w:cstheme="minorHAnsi"/>
          <w:lang w:val="pl-PL"/>
        </w:rPr>
        <w:t xml:space="preserve"> W procesie składania oferty za </w:t>
      </w:r>
      <w:r w:rsidRPr="00DD7926">
        <w:rPr>
          <w:rFonts w:asciiTheme="minorHAnsi" w:hAnsiTheme="minorHAnsi" w:cstheme="minorHAnsi"/>
          <w:lang w:val="pl-PL"/>
        </w:rPr>
        <w:t>pośrednictwem platformazakupowa.pl, Wykonawca powinie</w:t>
      </w:r>
      <w:r w:rsidR="00845856" w:rsidRPr="00DD7926">
        <w:rPr>
          <w:rFonts w:asciiTheme="minorHAnsi" w:hAnsiTheme="minorHAnsi" w:cstheme="minorHAnsi"/>
          <w:lang w:val="pl-PL"/>
        </w:rPr>
        <w:t>n złożyć podpis bezpośrednio na </w:t>
      </w:r>
      <w:r w:rsidRPr="00DD7926">
        <w:rPr>
          <w:rFonts w:asciiTheme="minorHAnsi" w:hAnsiTheme="minorHAnsi" w:cstheme="minorHAnsi"/>
          <w:lang w:val="pl-PL"/>
        </w:rPr>
        <w:t xml:space="preserve">dokumentach przesłanych za pośrednictwem platformazakupowa.pl. Zaleca się stosowanie podpisu na każdym załączonym pliku osobno, w szczególności wskazanych w art. 63 ust 1 oraz ust. 2 </w:t>
      </w:r>
      <w:proofErr w:type="spellStart"/>
      <w:r w:rsidRPr="00DD7926">
        <w:rPr>
          <w:rFonts w:asciiTheme="minorHAnsi" w:hAnsiTheme="minorHAnsi" w:cstheme="minorHAnsi"/>
          <w:lang w:val="pl-PL"/>
        </w:rPr>
        <w:t>Pzp</w:t>
      </w:r>
      <w:proofErr w:type="spellEnd"/>
      <w:r w:rsidRPr="00DD7926">
        <w:rPr>
          <w:rFonts w:asciiTheme="minorHAnsi" w:hAnsiTheme="minorHAnsi" w:cstheme="minorHAnsi"/>
          <w:lang w:val="pl-PL"/>
        </w:rPr>
        <w:t>, gdzie zaznaczono, iż oferty, wnioski o dopuszczenie do udziału w postępowaniu oraz oświadczenie, o którym mowa w art. 125 ust. 1 sporządza się, pod rygorem nieważności, w post</w:t>
      </w:r>
      <w:r w:rsidR="00845856" w:rsidRPr="00DD7926">
        <w:rPr>
          <w:rFonts w:asciiTheme="minorHAnsi" w:hAnsiTheme="minorHAnsi" w:cstheme="minorHAnsi"/>
          <w:lang w:val="pl-PL"/>
        </w:rPr>
        <w:t xml:space="preserve">aci lub formie elektronicznej </w:t>
      </w:r>
      <w:r w:rsidR="005F1BCE">
        <w:rPr>
          <w:rFonts w:asciiTheme="minorHAnsi" w:hAnsiTheme="minorHAnsi" w:cstheme="minorHAnsi"/>
          <w:lang w:val="pl-PL"/>
        </w:rPr>
        <w:t>i</w:t>
      </w:r>
      <w:r w:rsidR="00845856" w:rsidRPr="00DD7926">
        <w:rPr>
          <w:rFonts w:asciiTheme="minorHAnsi" w:hAnsiTheme="minorHAnsi" w:cstheme="minorHAnsi"/>
          <w:lang w:val="pl-PL"/>
        </w:rPr>
        <w:t> </w:t>
      </w:r>
      <w:r w:rsidRPr="00DD7926">
        <w:rPr>
          <w:rFonts w:asciiTheme="minorHAnsi" w:hAnsiTheme="minorHAnsi" w:cstheme="minorHAnsi"/>
          <w:lang w:val="pl-PL"/>
        </w:rPr>
        <w:t>opatruje się odpowiednio w odniesieniu do wartości postępowania kwalifikowanym podpisem elektronicznym, podpisem zaufanym lub podpisem osobistym.</w:t>
      </w:r>
    </w:p>
    <w:p w14:paraId="30F0CE90" w14:textId="4E76DA8F" w:rsidR="00F53256" w:rsidRPr="00DD7926" w:rsidRDefault="00F53256" w:rsidP="00F53256">
      <w:pPr>
        <w:pStyle w:val="Standard"/>
        <w:jc w:val="both"/>
        <w:rPr>
          <w:rFonts w:asciiTheme="minorHAnsi" w:hAnsiTheme="minorHAnsi" w:cstheme="minorHAnsi"/>
          <w:lang w:val="pl-PL"/>
        </w:rPr>
      </w:pPr>
      <w:r w:rsidRPr="00DD7926">
        <w:rPr>
          <w:rFonts w:asciiTheme="minorHAnsi" w:hAnsiTheme="minorHAnsi" w:cstheme="minorHAnsi"/>
          <w:lang w:val="pl-PL"/>
        </w:rPr>
        <w:t xml:space="preserve">5. Za datę złożenia oferty przyjmuje się datę jej przekazania w systemie (platformie) w drugim kroku składania oferty poprzez kliknięcie przycisku </w:t>
      </w:r>
      <w:r w:rsidR="005F1BCE">
        <w:rPr>
          <w:rFonts w:asciiTheme="minorHAnsi" w:hAnsiTheme="minorHAnsi" w:cstheme="minorHAnsi"/>
          <w:lang w:val="pl-PL"/>
        </w:rPr>
        <w:t>„</w:t>
      </w:r>
      <w:r w:rsidRPr="00DD7926">
        <w:rPr>
          <w:rFonts w:asciiTheme="minorHAnsi" w:hAnsiTheme="minorHAnsi" w:cstheme="minorHAnsi"/>
          <w:lang w:val="pl-PL"/>
        </w:rPr>
        <w:t>Złóż ofertę” i wyświetlenie się komunikatu, że oferta została zaszyfrowana i złożona.</w:t>
      </w:r>
    </w:p>
    <w:p w14:paraId="60791287" w14:textId="40AB8CAC" w:rsidR="00EC4069" w:rsidRPr="00DD7926" w:rsidRDefault="00F53256" w:rsidP="00F53256">
      <w:pPr>
        <w:pStyle w:val="Standard"/>
        <w:jc w:val="both"/>
        <w:rPr>
          <w:rFonts w:asciiTheme="minorHAnsi" w:hAnsiTheme="minorHAnsi" w:cstheme="minorHAnsi"/>
          <w:b/>
          <w:color w:val="FF0000"/>
          <w:sz w:val="10"/>
          <w:szCs w:val="10"/>
          <w:lang w:val="pl-PL"/>
        </w:rPr>
      </w:pPr>
      <w:r w:rsidRPr="00DD7926">
        <w:rPr>
          <w:rFonts w:asciiTheme="minorHAnsi" w:hAnsiTheme="minorHAnsi" w:cstheme="minorHAnsi"/>
          <w:lang w:val="pl-PL"/>
        </w:rPr>
        <w:t>6. Szczegółowa instrukcja dla Wykonawców dotycząca złożenia, zmiany i w</w:t>
      </w:r>
      <w:r w:rsidR="00845856" w:rsidRPr="00DD7926">
        <w:rPr>
          <w:rFonts w:asciiTheme="minorHAnsi" w:hAnsiTheme="minorHAnsi" w:cstheme="minorHAnsi"/>
          <w:lang w:val="pl-PL"/>
        </w:rPr>
        <w:t xml:space="preserve">ycofania oferty znajduje </w:t>
      </w:r>
      <w:r w:rsidR="005F1BCE">
        <w:rPr>
          <w:rFonts w:asciiTheme="minorHAnsi" w:hAnsiTheme="minorHAnsi" w:cstheme="minorHAnsi"/>
          <w:lang w:val="pl-PL"/>
        </w:rPr>
        <w:br/>
      </w:r>
      <w:r w:rsidR="00845856" w:rsidRPr="00DD7926">
        <w:rPr>
          <w:rFonts w:asciiTheme="minorHAnsi" w:hAnsiTheme="minorHAnsi" w:cstheme="minorHAnsi"/>
          <w:lang w:val="pl-PL"/>
        </w:rPr>
        <w:t>się na </w:t>
      </w:r>
      <w:r w:rsidRPr="00DD7926">
        <w:rPr>
          <w:rFonts w:asciiTheme="minorHAnsi" w:hAnsiTheme="minorHAnsi" w:cstheme="minorHAnsi"/>
          <w:lang w:val="pl-PL"/>
        </w:rPr>
        <w:t>str</w:t>
      </w:r>
      <w:r w:rsidR="000B07D7" w:rsidRPr="00DD7926">
        <w:rPr>
          <w:rFonts w:asciiTheme="minorHAnsi" w:hAnsiTheme="minorHAnsi" w:cstheme="minorHAnsi"/>
          <w:lang w:val="pl-PL"/>
        </w:rPr>
        <w:t xml:space="preserve">onie internetowej pod adresem: </w:t>
      </w:r>
      <w:r w:rsidRPr="00DD7926">
        <w:rPr>
          <w:rFonts w:asciiTheme="minorHAnsi" w:hAnsiTheme="minorHAnsi" w:cstheme="minorHAnsi"/>
          <w:lang w:val="pl-PL"/>
        </w:rPr>
        <w:t>https://platformazakupowa.pl/strona/45-instrukcje.</w:t>
      </w:r>
    </w:p>
    <w:tbl>
      <w:tblPr>
        <w:tblStyle w:val="Tabela-Siatka"/>
        <w:tblW w:w="0" w:type="auto"/>
        <w:tblLook w:val="04A0" w:firstRow="1" w:lastRow="0" w:firstColumn="1" w:lastColumn="0" w:noHBand="0" w:noVBand="1"/>
      </w:tblPr>
      <w:tblGrid>
        <w:gridCol w:w="10140"/>
      </w:tblGrid>
      <w:tr w:rsidR="00A20D35" w:rsidRPr="00B1367E" w14:paraId="755C880C" w14:textId="77777777" w:rsidTr="00F53256">
        <w:tc>
          <w:tcPr>
            <w:tcW w:w="10140" w:type="dxa"/>
            <w:shd w:val="clear" w:color="auto" w:fill="D9D9D9" w:themeFill="background1" w:themeFillShade="D9"/>
          </w:tcPr>
          <w:p w14:paraId="16632A5A" w14:textId="3690C4A4" w:rsidR="00D62A99" w:rsidRPr="00B1367E" w:rsidRDefault="00D62A99" w:rsidP="00166C58">
            <w:pPr>
              <w:pStyle w:val="Standard"/>
              <w:jc w:val="both"/>
              <w:rPr>
                <w:rFonts w:asciiTheme="minorHAnsi" w:hAnsiTheme="minorHAnsi" w:cstheme="minorHAnsi"/>
                <w:b/>
              </w:rPr>
            </w:pPr>
            <w:r w:rsidRPr="00B1367E">
              <w:rPr>
                <w:rFonts w:asciiTheme="minorHAnsi" w:hAnsiTheme="minorHAnsi" w:cstheme="minorHAnsi"/>
                <w:b/>
              </w:rPr>
              <w:t xml:space="preserve">XVI. </w:t>
            </w:r>
            <w:r w:rsidRPr="00B1367E">
              <w:rPr>
                <w:rFonts w:asciiTheme="minorHAnsi" w:hAnsiTheme="minorHAnsi" w:cstheme="minorHAnsi"/>
                <w:b/>
                <w:bCs/>
                <w:sz w:val="20"/>
                <w:szCs w:val="20"/>
              </w:rPr>
              <w:t>TERMIN OTWARCIA OFERT</w:t>
            </w:r>
          </w:p>
        </w:tc>
      </w:tr>
    </w:tbl>
    <w:p w14:paraId="0FD51052" w14:textId="073FB2E0" w:rsidR="00F53256" w:rsidRPr="00B00424" w:rsidRDefault="00F53256" w:rsidP="00F53256">
      <w:pPr>
        <w:pStyle w:val="Standard"/>
        <w:rPr>
          <w:rFonts w:asciiTheme="minorHAnsi" w:hAnsiTheme="minorHAnsi" w:cstheme="minorHAnsi"/>
          <w:lang w:val="pl-PL"/>
        </w:rPr>
      </w:pPr>
      <w:r w:rsidRPr="00FD033F">
        <w:rPr>
          <w:rFonts w:asciiTheme="minorHAnsi" w:hAnsiTheme="minorHAnsi" w:cstheme="minorHAnsi"/>
          <w:lang w:val="pl-PL"/>
        </w:rPr>
        <w:t xml:space="preserve">1. Otwarcie ofert następuje niezwłocznie po upływie terminu składania ofert, nie później niż następnego dnia po dniu, w którym upłynął termin składania ofert tj. </w:t>
      </w:r>
      <w:r w:rsidR="00262D79" w:rsidRPr="00511794">
        <w:rPr>
          <w:rFonts w:asciiTheme="minorHAnsi" w:hAnsiTheme="minorHAnsi" w:cstheme="minorHAnsi"/>
          <w:b/>
          <w:lang w:val="pl-PL"/>
        </w:rPr>
        <w:t>0</w:t>
      </w:r>
      <w:r w:rsidR="00511794" w:rsidRPr="00511794">
        <w:rPr>
          <w:rFonts w:asciiTheme="minorHAnsi" w:hAnsiTheme="minorHAnsi" w:cstheme="minorHAnsi"/>
          <w:b/>
          <w:lang w:val="pl-PL"/>
        </w:rPr>
        <w:t>4</w:t>
      </w:r>
      <w:r w:rsidR="00B00424" w:rsidRPr="00511794">
        <w:rPr>
          <w:rFonts w:asciiTheme="minorHAnsi" w:hAnsiTheme="minorHAnsi" w:cstheme="minorHAnsi"/>
          <w:b/>
          <w:lang w:val="pl-PL"/>
        </w:rPr>
        <w:t>.0</w:t>
      </w:r>
      <w:r w:rsidR="00511794" w:rsidRPr="00511794">
        <w:rPr>
          <w:rFonts w:asciiTheme="minorHAnsi" w:hAnsiTheme="minorHAnsi" w:cstheme="minorHAnsi"/>
          <w:b/>
          <w:lang w:val="pl-PL"/>
        </w:rPr>
        <w:t>4</w:t>
      </w:r>
      <w:r w:rsidR="00B00424" w:rsidRPr="00511794">
        <w:rPr>
          <w:rFonts w:asciiTheme="minorHAnsi" w:hAnsiTheme="minorHAnsi" w:cstheme="minorHAnsi"/>
          <w:b/>
          <w:lang w:val="pl-PL"/>
        </w:rPr>
        <w:t>.2025</w:t>
      </w:r>
      <w:r w:rsidRPr="00511794">
        <w:rPr>
          <w:rFonts w:asciiTheme="minorHAnsi" w:hAnsiTheme="minorHAnsi" w:cstheme="minorHAnsi"/>
          <w:b/>
          <w:lang w:val="pl-PL"/>
        </w:rPr>
        <w:t xml:space="preserve"> r. godz. 0</w:t>
      </w:r>
      <w:r w:rsidR="00511794" w:rsidRPr="00511794">
        <w:rPr>
          <w:rFonts w:asciiTheme="minorHAnsi" w:hAnsiTheme="minorHAnsi" w:cstheme="minorHAnsi"/>
          <w:b/>
          <w:lang w:val="pl-PL"/>
        </w:rPr>
        <w:t>8</w:t>
      </w:r>
      <w:r w:rsidRPr="00511794">
        <w:rPr>
          <w:rFonts w:asciiTheme="minorHAnsi" w:hAnsiTheme="minorHAnsi" w:cstheme="minorHAnsi"/>
          <w:b/>
          <w:lang w:val="pl-PL"/>
        </w:rPr>
        <w:t>:15:00.</w:t>
      </w:r>
    </w:p>
    <w:p w14:paraId="7BDFD581"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2.  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50EAD26"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3.  Zamawiający poinformuje o zmianie terminu otwarcia ofert na stronie internetowej prowadzonego postępowania.</w:t>
      </w:r>
    </w:p>
    <w:p w14:paraId="2F156B3D"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4.  Zamawiający, najpóźniej przed otwarciem ofert, udostępnia na stronie internetowej prowadzonego postępowania informację o kwocie, jaką zamierza przeznaczyć na sfinansowanie zamówienia.</w:t>
      </w:r>
    </w:p>
    <w:p w14:paraId="63BFD43B"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5.  Zamawiający, niezwłocznie po otwarciu ofert, udostępnia na stronie internetowej prowadzonego postępowania informacje o:</w:t>
      </w:r>
    </w:p>
    <w:p w14:paraId="513DC9CD"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1) nazwach albo imionach i nazwiskach oraz siedzibach lub miejscach prowadzonej działalności gospodarczej albo miejscach zamieszkania wykonawców, których oferty zostały otwarte;</w:t>
      </w:r>
    </w:p>
    <w:p w14:paraId="4A73ACAA"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2) cenach lub kosztach zawartych w ofertach.</w:t>
      </w:r>
    </w:p>
    <w:p w14:paraId="52B3E4E0" w14:textId="64B11DD2"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Informacja zostanie opublikowana na stronie postępowania</w:t>
      </w:r>
      <w:r w:rsidR="00511794">
        <w:rPr>
          <w:rFonts w:asciiTheme="minorHAnsi" w:hAnsiTheme="minorHAnsi" w:cstheme="minorHAnsi"/>
          <w:lang w:val="pl-PL"/>
        </w:rPr>
        <w:t xml:space="preserve"> </w:t>
      </w:r>
      <w:r w:rsidRPr="00FD033F">
        <w:rPr>
          <w:rFonts w:asciiTheme="minorHAnsi" w:hAnsiTheme="minorHAnsi" w:cstheme="minorHAnsi"/>
          <w:lang w:val="pl-PL"/>
        </w:rPr>
        <w:t>na</w:t>
      </w:r>
      <w:hyperlink r:id="rId10" w:history="1">
        <w:r w:rsidRPr="00443111">
          <w:rPr>
            <w:rStyle w:val="Hipercze"/>
            <w:rFonts w:asciiTheme="minorHAnsi" w:hAnsiTheme="minorHAnsi" w:cstheme="minorHAnsi"/>
            <w:color w:val="auto"/>
            <w:u w:val="none"/>
            <w:lang w:val="pl-PL"/>
          </w:rPr>
          <w:t xml:space="preserve">  </w:t>
        </w:r>
        <w:r w:rsidRPr="00FD033F">
          <w:rPr>
            <w:rStyle w:val="Hipercze"/>
            <w:rFonts w:asciiTheme="minorHAnsi" w:hAnsiTheme="minorHAnsi" w:cstheme="minorHAnsi"/>
            <w:color w:val="auto"/>
            <w:lang w:val="pl-PL"/>
          </w:rPr>
          <w:t>platformazakupowa.pl</w:t>
        </w:r>
      </w:hyperlink>
      <w:r w:rsidRPr="00FD033F">
        <w:rPr>
          <w:rFonts w:asciiTheme="minorHAnsi" w:hAnsiTheme="minorHAnsi" w:cstheme="minorHAnsi"/>
          <w:lang w:val="pl-PL"/>
        </w:rPr>
        <w:t>  w sekcji ,,Komunikaty”.</w:t>
      </w:r>
    </w:p>
    <w:p w14:paraId="5A604D86"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6.  W przypadku ofert, które podlegają negocjacjom, Zamawiający udostępnia informacje, o których mowa w ust. 5 pkt 2, niezwłocznie po otwarciu ofert ostatecznych albo unieważnieniu postępowania.</w:t>
      </w:r>
    </w:p>
    <w:p w14:paraId="3B8AF9F4" w14:textId="77777777" w:rsidR="00F53256" w:rsidRPr="00515553" w:rsidRDefault="00F53256" w:rsidP="00F53256">
      <w:pPr>
        <w:pStyle w:val="Standard"/>
        <w:rPr>
          <w:rFonts w:asciiTheme="minorHAnsi" w:hAnsiTheme="minorHAnsi" w:cstheme="minorHAnsi"/>
          <w:color w:val="00B050"/>
          <w:lang w:val="pl-PL"/>
        </w:rPr>
      </w:pPr>
      <w:r w:rsidRPr="00FD033F">
        <w:rPr>
          <w:rFonts w:asciiTheme="minorHAnsi" w:hAnsiTheme="minorHAnsi" w:cstheme="minorHAnsi"/>
          <w:lang w:val="pl-PL"/>
        </w:rPr>
        <w:t>7. Zamawiający nie przewiduje Publicznej Sesji Otwarcia ofert.</w:t>
      </w:r>
      <w:r w:rsidRPr="00515553">
        <w:rPr>
          <w:rFonts w:asciiTheme="minorHAnsi" w:hAnsiTheme="minorHAnsi" w:cstheme="minorHAnsi"/>
          <w:color w:val="00B050"/>
          <w:lang w:val="pl-PL"/>
        </w:rPr>
        <w:t xml:space="preserve"> </w:t>
      </w:r>
    </w:p>
    <w:p w14:paraId="29BD2E2E" w14:textId="77777777" w:rsidR="00F762C4" w:rsidRPr="00DD7926" w:rsidRDefault="00F762C4"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B1367E" w14:paraId="54BCF6E3" w14:textId="77777777" w:rsidTr="00D62A99">
        <w:tc>
          <w:tcPr>
            <w:tcW w:w="10290" w:type="dxa"/>
            <w:shd w:val="clear" w:color="auto" w:fill="D9D9D9" w:themeFill="background1" w:themeFillShade="D9"/>
          </w:tcPr>
          <w:p w14:paraId="3235CB17" w14:textId="4F57A590" w:rsidR="00D62A99" w:rsidRPr="00B1367E" w:rsidRDefault="00D62A99" w:rsidP="00166C58">
            <w:pPr>
              <w:pStyle w:val="Standard"/>
              <w:jc w:val="both"/>
              <w:rPr>
                <w:rFonts w:ascii="Calibri" w:hAnsi="Calibri" w:cs="Calibri"/>
                <w:b/>
              </w:rPr>
            </w:pPr>
            <w:r w:rsidRPr="00B1367E">
              <w:rPr>
                <w:rFonts w:ascii="Calibri" w:hAnsi="Calibri" w:cs="Calibri"/>
                <w:b/>
              </w:rPr>
              <w:t xml:space="preserve">XVII. </w:t>
            </w:r>
            <w:r w:rsidRPr="00B1367E">
              <w:rPr>
                <w:rFonts w:ascii="Calibri" w:hAnsi="Calibri" w:cs="Calibri"/>
                <w:b/>
                <w:bCs/>
                <w:sz w:val="20"/>
              </w:rPr>
              <w:t>WYMAGANIA DOTYCZĄCE WADIUM</w:t>
            </w:r>
          </w:p>
        </w:tc>
      </w:tr>
    </w:tbl>
    <w:p w14:paraId="6097EB17" w14:textId="50863052" w:rsidR="00F762C4" w:rsidRPr="00DD7926" w:rsidRDefault="009A2530" w:rsidP="00166C58">
      <w:pPr>
        <w:pStyle w:val="Standard"/>
        <w:tabs>
          <w:tab w:val="left" w:pos="284"/>
        </w:tabs>
        <w:jc w:val="both"/>
        <w:rPr>
          <w:rFonts w:ascii="Calibri" w:hAnsi="Calibri" w:cs="Calibri"/>
          <w:lang w:val="pl-PL"/>
        </w:rPr>
      </w:pPr>
      <w:r w:rsidRPr="00DD7926">
        <w:rPr>
          <w:rFonts w:ascii="Calibri" w:hAnsi="Calibri" w:cs="Calibri"/>
          <w:lang w:val="pl-PL"/>
        </w:rPr>
        <w:t>Zamawiający nie wymaga wniesienia wadium.</w:t>
      </w:r>
    </w:p>
    <w:p w14:paraId="49D9D26F" w14:textId="77777777" w:rsidR="009A2530" w:rsidRPr="00DD7926" w:rsidRDefault="009A2530" w:rsidP="00166C58">
      <w:pPr>
        <w:pStyle w:val="Standard"/>
        <w:tabs>
          <w:tab w:val="left" w:pos="284"/>
        </w:tabs>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314"/>
      </w:tblGrid>
      <w:tr w:rsidR="00A20D35" w:rsidRPr="00D61C7E" w14:paraId="1E39F261" w14:textId="77777777" w:rsidTr="00511794">
        <w:tc>
          <w:tcPr>
            <w:tcW w:w="10314" w:type="dxa"/>
            <w:shd w:val="clear" w:color="auto" w:fill="D9D9D9" w:themeFill="background1" w:themeFillShade="D9"/>
          </w:tcPr>
          <w:p w14:paraId="2D3D2826" w14:textId="5E69D0AD" w:rsidR="00D62A99" w:rsidRPr="00D61C7E" w:rsidRDefault="00D62A99" w:rsidP="00166C58">
            <w:pPr>
              <w:pStyle w:val="Standard"/>
              <w:jc w:val="both"/>
              <w:rPr>
                <w:rFonts w:asciiTheme="minorHAnsi" w:hAnsiTheme="minorHAnsi" w:cstheme="minorHAnsi"/>
                <w:b/>
                <w:bCs/>
              </w:rPr>
            </w:pPr>
            <w:r w:rsidRPr="00D61C7E">
              <w:rPr>
                <w:rFonts w:asciiTheme="minorHAnsi" w:hAnsiTheme="minorHAnsi" w:cstheme="minorHAnsi"/>
                <w:b/>
                <w:bCs/>
              </w:rPr>
              <w:t xml:space="preserve">XVIII. </w:t>
            </w:r>
            <w:r w:rsidRPr="00D61C7E">
              <w:rPr>
                <w:rFonts w:asciiTheme="minorHAnsi" w:hAnsiTheme="minorHAnsi" w:cstheme="minorHAnsi"/>
                <w:b/>
                <w:bCs/>
                <w:sz w:val="20"/>
                <w:szCs w:val="20"/>
              </w:rPr>
              <w:t>SPOSÓB OBLICZENIA CENY</w:t>
            </w:r>
          </w:p>
        </w:tc>
      </w:tr>
    </w:tbl>
    <w:p w14:paraId="0A20AA57" w14:textId="77777777" w:rsidR="00F53256" w:rsidRPr="00515553" w:rsidRDefault="00F53256" w:rsidP="00536C4B">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color w:val="00B050"/>
          <w:kern w:val="0"/>
          <w:lang w:val="pl-PL" w:eastAsia="en-US" w:bidi="ar-SA"/>
        </w:rPr>
      </w:pPr>
      <w:r w:rsidRPr="005C46A7">
        <w:rPr>
          <w:rFonts w:asciiTheme="minorHAnsi" w:eastAsia="Times New Roman" w:hAnsiTheme="minorHAnsi" w:cstheme="minorHAnsi"/>
          <w:kern w:val="0"/>
          <w:lang w:val="pl-PL" w:eastAsia="en-US" w:bidi="ar-SA"/>
        </w:rPr>
        <w:t xml:space="preserve">Wykonawca oblicza cenę oferty opierając się na opisie przedmiotu zamówienia zawartym </w:t>
      </w:r>
      <w:r w:rsidRPr="005C46A7">
        <w:rPr>
          <w:rFonts w:asciiTheme="minorHAnsi" w:eastAsia="Times New Roman" w:hAnsiTheme="minorHAnsi" w:cstheme="minorHAnsi"/>
          <w:kern w:val="0"/>
          <w:lang w:val="pl-PL" w:eastAsia="en-US" w:bidi="ar-SA"/>
        </w:rPr>
        <w:br/>
        <w:t>w formularzu cenowym stanowiącym załącznik nr 2 do SWZ – wypełniając przedmiotowy formularz</w:t>
      </w:r>
      <w:r w:rsidRPr="00DD7926">
        <w:rPr>
          <w:rFonts w:asciiTheme="minorHAnsi" w:hAnsiTheme="minorHAnsi" w:cstheme="minorHAnsi"/>
          <w:color w:val="FF0000"/>
          <w:lang w:val="pl-PL"/>
        </w:rPr>
        <w:t xml:space="preserve"> </w:t>
      </w:r>
      <w:r w:rsidRPr="00DD7926">
        <w:rPr>
          <w:rFonts w:asciiTheme="minorHAnsi" w:hAnsiTheme="minorHAnsi" w:cstheme="minorHAnsi"/>
          <w:lang w:val="pl-PL"/>
        </w:rPr>
        <w:lastRenderedPageBreak/>
        <w:t xml:space="preserve">w ramach poszczególnych pakietów. Cena pakietu (brutto) będzie brana pod uwagę przez Komisję </w:t>
      </w:r>
      <w:r w:rsidRPr="00DD7926">
        <w:rPr>
          <w:rFonts w:asciiTheme="minorHAnsi" w:hAnsiTheme="minorHAnsi" w:cstheme="minorHAnsi"/>
          <w:lang w:val="pl-PL"/>
        </w:rPr>
        <w:br/>
        <w:t>w trakcie wyboru najkorzystniejszej oferty – danego pakietu.</w:t>
      </w:r>
      <w:r w:rsidRPr="005C46A7">
        <w:rPr>
          <w:rFonts w:asciiTheme="minorHAnsi" w:eastAsia="Times New Roman" w:hAnsiTheme="minorHAnsi" w:cstheme="minorHAnsi"/>
          <w:kern w:val="0"/>
          <w:lang w:val="pl-PL" w:eastAsia="en-US" w:bidi="ar-SA"/>
        </w:rPr>
        <w:t xml:space="preserve"> </w:t>
      </w:r>
      <w:r w:rsidRPr="005C46A7">
        <w:rPr>
          <w:rFonts w:asciiTheme="minorHAnsi" w:eastAsia="Arial" w:hAnsiTheme="minorHAnsi" w:cstheme="minorHAnsi"/>
          <w:lang w:val="pl-PL" w:bidi="pl-PL"/>
        </w:rPr>
        <w:t>Rozliczenia między Zamawiającym a Wykonawcą prowadzone będą w złotych polskich z dokładnością do dwóch miejsc po przecinku.</w:t>
      </w:r>
    </w:p>
    <w:p w14:paraId="22338B4C" w14:textId="10406B78" w:rsidR="00F53256" w:rsidRPr="005C46A7" w:rsidRDefault="00F53256" w:rsidP="00536C4B">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5C46A7">
        <w:rPr>
          <w:rFonts w:asciiTheme="minorHAnsi" w:hAnsiTheme="minorHAnsi" w:cstheme="minorHAnsi"/>
          <w:lang w:val="pl-PL"/>
        </w:rPr>
        <w:t xml:space="preserve">Podana cena oferty – pakietu winna zawierać wszystkie elementy związane z ewentualnymi upustami, dostawą do magazynu odbiorcy tj. kosztami transportu, ubezpieczenia, opakowania </w:t>
      </w:r>
      <w:r w:rsidR="005F1BCE">
        <w:rPr>
          <w:rFonts w:asciiTheme="minorHAnsi" w:hAnsiTheme="minorHAnsi" w:cstheme="minorHAnsi"/>
          <w:lang w:val="pl-PL"/>
        </w:rPr>
        <w:br/>
      </w:r>
      <w:r w:rsidRPr="005C46A7">
        <w:rPr>
          <w:rFonts w:asciiTheme="minorHAnsi" w:hAnsiTheme="minorHAnsi" w:cstheme="minorHAnsi"/>
          <w:lang w:val="pl-PL"/>
        </w:rPr>
        <w:t>oraz wszelkie inne.</w:t>
      </w:r>
    </w:p>
    <w:p w14:paraId="2E73A539" w14:textId="77777777" w:rsidR="00F53256" w:rsidRPr="005C46A7" w:rsidRDefault="00F53256" w:rsidP="00536C4B">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5C46A7">
        <w:rPr>
          <w:rFonts w:asciiTheme="minorHAnsi" w:eastAsia="Times New Roman" w:hAnsiTheme="minorHAnsi" w:cstheme="minorHAnsi"/>
          <w:lang w:val="pl-PL"/>
        </w:rPr>
        <w:t xml:space="preserve">Wykonawca określi ceny na wszystkie elementy zamówienia wymienione w druku „Formularz cenowy” </w:t>
      </w:r>
      <w:r w:rsidRPr="00DD7926">
        <w:rPr>
          <w:rFonts w:asciiTheme="minorHAnsi" w:hAnsiTheme="minorHAnsi" w:cstheme="minorHAnsi"/>
          <w:lang w:val="pl-PL"/>
        </w:rPr>
        <w:t>- w ramach określonych pakietów.</w:t>
      </w:r>
      <w:r w:rsidRPr="005C46A7">
        <w:rPr>
          <w:rFonts w:asciiTheme="minorHAnsi" w:eastAsia="Times New Roman" w:hAnsiTheme="minorHAnsi" w:cstheme="minorHAnsi"/>
          <w:lang w:val="pl-PL"/>
        </w:rPr>
        <w:t xml:space="preserve"> </w:t>
      </w:r>
    </w:p>
    <w:p w14:paraId="2596418B" w14:textId="77777777" w:rsidR="00F53256" w:rsidRPr="005C46A7" w:rsidRDefault="00F53256" w:rsidP="00536C4B">
      <w:pPr>
        <w:pStyle w:val="Akapitzlist7"/>
        <w:numPr>
          <w:ilvl w:val="0"/>
          <w:numId w:val="31"/>
        </w:numPr>
        <w:tabs>
          <w:tab w:val="left" w:pos="284"/>
        </w:tabs>
        <w:spacing w:after="0" w:line="240" w:lineRule="auto"/>
        <w:ind w:left="0" w:firstLine="0"/>
        <w:jc w:val="both"/>
        <w:rPr>
          <w:rFonts w:asciiTheme="minorHAnsi" w:hAnsiTheme="minorHAnsi" w:cstheme="minorHAnsi"/>
          <w:sz w:val="24"/>
          <w:szCs w:val="24"/>
        </w:rPr>
      </w:pPr>
      <w:r w:rsidRPr="005C46A7">
        <w:rPr>
          <w:rFonts w:asciiTheme="minorHAnsi" w:hAnsiTheme="minorHAnsi" w:cstheme="minorHAnsi"/>
          <w:sz w:val="24"/>
          <w:szCs w:val="24"/>
        </w:rPr>
        <w:t>Cena jednostkowa netto pozycji poszczególnych elementów zamówienia zostanie pomnożona przez ilość żądaną na rok, w ten sposób otrzymana „wartość netto” zostanie powiększona o należny podatek VAT tworząc „wartość brutto” pozycji - cenę oferty - pakietu. W przypadku pakietów zawierających więcej niż jedną pozycję należy zsumować wartości netto oraz wartości brutto poszczególnych pozycji. W ten sposób wyliczona „wartość brutto” - w pakietach o wielu pozycjach - stanowić będzie cenę oferty - pakietu.</w:t>
      </w:r>
    </w:p>
    <w:p w14:paraId="105D3011" w14:textId="77777777" w:rsidR="00F53256" w:rsidRPr="005C46A7" w:rsidRDefault="00F53256" w:rsidP="00536C4B">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5C46A7">
        <w:rPr>
          <w:rFonts w:asciiTheme="minorHAnsi" w:eastAsia="Times New Roman" w:hAnsiTheme="minorHAnsi" w:cstheme="minorHAnsi"/>
          <w:lang w:val="pl-PL"/>
        </w:rPr>
        <w:t xml:space="preserve">Zamawiający zastrzega sobie brak obowiązku do złożenia zamówienia do pełnej wartości zawartej umowy. </w:t>
      </w:r>
    </w:p>
    <w:p w14:paraId="6209A2FD" w14:textId="77777777" w:rsidR="00F53256" w:rsidRPr="00B00424" w:rsidRDefault="00F53256" w:rsidP="00536C4B">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5C46A7">
        <w:rPr>
          <w:rFonts w:asciiTheme="minorHAnsi" w:eastAsia="Times New Roman" w:hAnsiTheme="minorHAnsi" w:cstheme="minorHAnsi"/>
          <w:kern w:val="0"/>
          <w:lang w:val="pl-PL" w:eastAsia="en-US" w:bidi="ar-SA"/>
        </w:rPr>
        <w:t xml:space="preserve">Cena brutto za realizację całego zamówienia, powinna być podana w złotych polskich liczbowo, </w:t>
      </w:r>
      <w:r w:rsidRPr="005C46A7">
        <w:rPr>
          <w:rFonts w:asciiTheme="minorHAnsi" w:eastAsia="Times New Roman" w:hAnsiTheme="minorHAnsi" w:cstheme="minorHAnsi"/>
          <w:kern w:val="0"/>
          <w:lang w:val="pl-PL" w:eastAsia="en-US" w:bidi="ar-SA"/>
        </w:rPr>
        <w:br/>
        <w:t>do dwóch miejsc po przecinku.</w:t>
      </w:r>
    </w:p>
    <w:p w14:paraId="6320CB9E" w14:textId="77777777" w:rsidR="00B00424" w:rsidRDefault="00B00424" w:rsidP="00B00424">
      <w:pPr>
        <w:pStyle w:val="Akapitzlist"/>
        <w:numPr>
          <w:ilvl w:val="0"/>
          <w:numId w:val="31"/>
        </w:numPr>
        <w:tabs>
          <w:tab w:val="left" w:pos="284"/>
        </w:tabs>
        <w:ind w:left="0" w:firstLine="0"/>
        <w:jc w:val="both"/>
        <w:rPr>
          <w:rFonts w:asciiTheme="minorHAnsi" w:eastAsia="Times New Roman" w:hAnsiTheme="minorHAnsi" w:cstheme="minorHAnsi"/>
          <w:sz w:val="24"/>
          <w:szCs w:val="24"/>
          <w:lang w:val="pl-PL" w:bidi="hi-IN"/>
        </w:rPr>
      </w:pPr>
      <w:r w:rsidRPr="00B00424">
        <w:rPr>
          <w:rFonts w:asciiTheme="minorHAnsi" w:eastAsia="Times New Roman" w:hAnsiTheme="minorHAnsi" w:cstheme="minorHAnsi"/>
          <w:sz w:val="24"/>
          <w:szCs w:val="24"/>
          <w:lang w:val="pl-PL" w:bidi="hi-IN"/>
        </w:rPr>
        <w:t>W pakietach, w których Zamawiający określił ilości w szt. należy zgodnie z tematami kolumn określić oferowaną wielkość opakowania w danej pozycji oraz obliczyć ilość opakowań w stosunku do ilości żądanej. W przypadku braku podzielności na pełne opakowania należy uwzględnić również ich części ułamkowe do dwóch miejsc po przecinku – tak, aby oferowana ilość opakowań odpowiadała ilości żądanej danej pozycji”. Jeżeli ilość opakowań ma więcej miejsc po przecinku należy ją zaokrąglić w ten sposób, że cyfry od 1 do 4 należy zaokrąglić w dół, natomiast cyfry od 5 do 9 należy zaokrąglić w górę.</w:t>
      </w:r>
    </w:p>
    <w:p w14:paraId="26BEA133" w14:textId="77777777" w:rsidR="00F53256" w:rsidRPr="00B00424" w:rsidRDefault="00F53256" w:rsidP="00511794">
      <w:pPr>
        <w:pStyle w:val="Akapitzlist"/>
        <w:numPr>
          <w:ilvl w:val="0"/>
          <w:numId w:val="31"/>
        </w:numPr>
        <w:tabs>
          <w:tab w:val="left" w:pos="284"/>
        </w:tabs>
        <w:ind w:left="0" w:firstLine="0"/>
        <w:jc w:val="both"/>
        <w:rPr>
          <w:rStyle w:val="markedcontent"/>
          <w:rFonts w:asciiTheme="minorHAnsi" w:eastAsia="Times New Roman" w:hAnsiTheme="minorHAnsi" w:cstheme="minorHAnsi"/>
          <w:sz w:val="24"/>
          <w:szCs w:val="24"/>
          <w:lang w:val="pl-PL" w:bidi="hi-IN"/>
        </w:rPr>
      </w:pPr>
      <w:r w:rsidRPr="00B00424">
        <w:rPr>
          <w:rStyle w:val="markedcontent"/>
          <w:rFonts w:asciiTheme="minorHAnsi" w:hAnsiTheme="minorHAnsi" w:cstheme="minorHAnsi"/>
          <w:sz w:val="24"/>
          <w:szCs w:val="24"/>
          <w:lang w:val="pl-PL"/>
        </w:rPr>
        <w:t>Wykonawca zobowiązany jest zastosować stawkę VAT zgodnie z obowiązującymi</w:t>
      </w:r>
      <w:r w:rsidRPr="00B00424">
        <w:rPr>
          <w:rFonts w:asciiTheme="minorHAnsi" w:hAnsiTheme="minorHAnsi" w:cstheme="minorHAnsi"/>
          <w:sz w:val="24"/>
          <w:szCs w:val="24"/>
          <w:lang w:val="pl-PL"/>
        </w:rPr>
        <w:t xml:space="preserve"> </w:t>
      </w:r>
      <w:r w:rsidRPr="00B00424">
        <w:rPr>
          <w:rStyle w:val="markedcontent"/>
          <w:rFonts w:asciiTheme="minorHAnsi" w:hAnsiTheme="minorHAnsi" w:cstheme="minorHAnsi"/>
          <w:sz w:val="24"/>
          <w:szCs w:val="24"/>
          <w:lang w:val="pl-PL"/>
        </w:rPr>
        <w:t xml:space="preserve">przepisami ustawy </w:t>
      </w:r>
      <w:r w:rsidRPr="00B00424">
        <w:rPr>
          <w:rStyle w:val="markedcontent"/>
          <w:rFonts w:asciiTheme="minorHAnsi" w:hAnsiTheme="minorHAnsi" w:cstheme="minorHAnsi"/>
          <w:sz w:val="24"/>
          <w:szCs w:val="24"/>
          <w:lang w:val="pl-PL"/>
        </w:rPr>
        <w:br/>
        <w:t>z 11 marca 2004 r. o podatku od towarów i usług.</w:t>
      </w:r>
    </w:p>
    <w:p w14:paraId="7A3ADA78" w14:textId="208C3229" w:rsidR="00F53256" w:rsidRPr="005C46A7" w:rsidRDefault="00F53256" w:rsidP="00F53256">
      <w:pPr>
        <w:pStyle w:val="Akapitzlist"/>
        <w:numPr>
          <w:ilvl w:val="0"/>
          <w:numId w:val="31"/>
        </w:numPr>
        <w:tabs>
          <w:tab w:val="left" w:pos="0"/>
          <w:tab w:val="left" w:pos="426"/>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5C46A7">
        <w:rPr>
          <w:rStyle w:val="markedcontent"/>
          <w:rFonts w:asciiTheme="minorHAnsi" w:hAnsiTheme="minorHAnsi" w:cstheme="minorHAnsi"/>
          <w:sz w:val="24"/>
          <w:szCs w:val="24"/>
          <w:lang w:val="pl-PL"/>
        </w:rPr>
        <w:t>Jeżeli złożona zostanie oferta, której wybór prowadziłby do powstania u Zamawiającego</w:t>
      </w:r>
      <w:r w:rsidR="00511794">
        <w:rPr>
          <w:rFonts w:asciiTheme="minorHAnsi" w:hAnsiTheme="minorHAnsi" w:cstheme="minorHAnsi"/>
          <w:sz w:val="24"/>
          <w:szCs w:val="24"/>
          <w:lang w:val="pl-PL"/>
        </w:rPr>
        <w:t xml:space="preserve"> </w:t>
      </w:r>
      <w:r w:rsidRPr="005C46A7">
        <w:rPr>
          <w:rStyle w:val="markedcontent"/>
          <w:rFonts w:asciiTheme="minorHAnsi" w:hAnsiTheme="minorHAnsi" w:cstheme="minorHAnsi"/>
          <w:sz w:val="24"/>
          <w:szCs w:val="24"/>
          <w:lang w:val="pl-PL"/>
        </w:rPr>
        <w:t>obowiązku podatkowego zgodnie z ustawą z 11 marca 2004 r. o podatku od towarów i</w:t>
      </w:r>
      <w:r w:rsidRPr="005C46A7">
        <w:rPr>
          <w:rFonts w:asciiTheme="minorHAnsi" w:hAnsiTheme="minorHAnsi" w:cstheme="minorHAnsi"/>
          <w:sz w:val="24"/>
          <w:szCs w:val="24"/>
          <w:lang w:val="pl-PL"/>
        </w:rPr>
        <w:t xml:space="preserve"> </w:t>
      </w:r>
      <w:r w:rsidRPr="005C46A7">
        <w:rPr>
          <w:rStyle w:val="markedcontent"/>
          <w:rFonts w:asciiTheme="minorHAnsi" w:hAnsiTheme="minorHAnsi" w:cstheme="minorHAnsi"/>
          <w:sz w:val="24"/>
          <w:szCs w:val="24"/>
          <w:lang w:val="pl-PL"/>
        </w:rPr>
        <w:t>usług, dla celów</w:t>
      </w:r>
      <w:r w:rsidR="00511794">
        <w:rPr>
          <w:rStyle w:val="markedcontent"/>
          <w:rFonts w:asciiTheme="minorHAnsi" w:hAnsiTheme="minorHAnsi" w:cstheme="minorHAnsi"/>
          <w:sz w:val="24"/>
          <w:szCs w:val="24"/>
          <w:lang w:val="pl-PL"/>
        </w:rPr>
        <w:t xml:space="preserve"> </w:t>
      </w:r>
      <w:r w:rsidRPr="005C46A7">
        <w:rPr>
          <w:rStyle w:val="markedcontent"/>
          <w:rFonts w:asciiTheme="minorHAnsi" w:hAnsiTheme="minorHAnsi" w:cstheme="minorHAnsi"/>
          <w:sz w:val="24"/>
          <w:szCs w:val="24"/>
          <w:lang w:val="pl-PL"/>
        </w:rPr>
        <w:t>zastosowania kryterium ceny Zamawiający doliczy do przedstawionej</w:t>
      </w:r>
      <w:r w:rsidR="00511794">
        <w:rPr>
          <w:rStyle w:val="markedcontent"/>
          <w:rFonts w:asciiTheme="minorHAnsi" w:hAnsiTheme="minorHAnsi" w:cstheme="minorHAnsi"/>
          <w:sz w:val="24"/>
          <w:szCs w:val="24"/>
          <w:lang w:val="pl-PL"/>
        </w:rPr>
        <w:t xml:space="preserve"> </w:t>
      </w:r>
      <w:r w:rsidRPr="005C46A7">
        <w:rPr>
          <w:rStyle w:val="markedcontent"/>
          <w:rFonts w:asciiTheme="minorHAnsi" w:hAnsiTheme="minorHAnsi" w:cstheme="minorHAnsi"/>
          <w:sz w:val="24"/>
          <w:szCs w:val="24"/>
          <w:lang w:val="pl-PL"/>
        </w:rPr>
        <w:t>w tej ofercie ceny kwotę podatku</w:t>
      </w:r>
      <w:r w:rsidR="00511794">
        <w:rPr>
          <w:rStyle w:val="markedcontent"/>
          <w:rFonts w:asciiTheme="minorHAnsi" w:hAnsiTheme="minorHAnsi" w:cstheme="minorHAnsi"/>
          <w:sz w:val="24"/>
          <w:szCs w:val="24"/>
          <w:lang w:val="pl-PL"/>
        </w:rPr>
        <w:t xml:space="preserve"> </w:t>
      </w:r>
      <w:r w:rsidRPr="005C46A7">
        <w:rPr>
          <w:rStyle w:val="markedcontent"/>
          <w:rFonts w:asciiTheme="minorHAnsi" w:hAnsiTheme="minorHAnsi" w:cstheme="minorHAnsi"/>
          <w:sz w:val="24"/>
          <w:szCs w:val="24"/>
          <w:lang w:val="pl-PL"/>
        </w:rPr>
        <w:t>od towarów i usług, którą miałby obowiązek rozliczyć.</w:t>
      </w:r>
    </w:p>
    <w:tbl>
      <w:tblPr>
        <w:tblStyle w:val="Tabela-Siatka"/>
        <w:tblW w:w="0" w:type="auto"/>
        <w:tblLook w:val="04A0" w:firstRow="1" w:lastRow="0" w:firstColumn="1" w:lastColumn="0" w:noHBand="0" w:noVBand="1"/>
      </w:tblPr>
      <w:tblGrid>
        <w:gridCol w:w="10314"/>
      </w:tblGrid>
      <w:tr w:rsidR="00A20D35" w:rsidRPr="004B46A7" w14:paraId="2E8F2B7D" w14:textId="77777777" w:rsidTr="0092495E">
        <w:tc>
          <w:tcPr>
            <w:tcW w:w="10314" w:type="dxa"/>
            <w:shd w:val="clear" w:color="auto" w:fill="D9D9D9" w:themeFill="background1" w:themeFillShade="D9"/>
          </w:tcPr>
          <w:p w14:paraId="1ECCB6D7" w14:textId="311A87B1" w:rsidR="00D62A99" w:rsidRPr="00DD7926" w:rsidRDefault="00D62A99"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XIX. </w:t>
            </w:r>
            <w:r w:rsidRPr="00DD7926">
              <w:rPr>
                <w:rFonts w:asciiTheme="minorHAnsi" w:hAnsiTheme="minorHAnsi" w:cstheme="minorHAnsi"/>
                <w:b/>
                <w:bCs/>
                <w:sz w:val="20"/>
                <w:szCs w:val="20"/>
                <w:lang w:val="pl-PL"/>
              </w:rPr>
              <w:t>OPIS KRYTERIÓW OCENY OFERT WRAZ Z PODANIEM WAG TYCH KRYTERIÓW I SPOSOBU OCENY OFERT</w:t>
            </w:r>
          </w:p>
        </w:tc>
      </w:tr>
    </w:tbl>
    <w:p w14:paraId="5A134746" w14:textId="77777777" w:rsidR="00032320" w:rsidRPr="00DD7926" w:rsidRDefault="00032320">
      <w:pPr>
        <w:pStyle w:val="Standard"/>
        <w:numPr>
          <w:ilvl w:val="0"/>
          <w:numId w:val="43"/>
        </w:numPr>
        <w:tabs>
          <w:tab w:val="left" w:pos="284"/>
          <w:tab w:val="left" w:pos="426"/>
        </w:tabs>
        <w:ind w:left="0" w:firstLine="0"/>
        <w:jc w:val="both"/>
        <w:rPr>
          <w:rFonts w:ascii="Calibri" w:hAnsi="Calibri" w:cs="Calibri"/>
          <w:lang w:val="pl-PL"/>
        </w:rPr>
      </w:pPr>
      <w:r w:rsidRPr="00DD7926">
        <w:rPr>
          <w:rFonts w:ascii="Calibri" w:hAnsi="Calibri" w:cs="Calibri"/>
          <w:lang w:val="pl-PL"/>
        </w:rPr>
        <w:t>Zamawiający dokona oceny ofert, które nie podlegają odrzuceniu. Przy wyborze najkorzystniejszej oferty Zamawiający będzie kierował się następującym kryterium i wagą:</w:t>
      </w:r>
    </w:p>
    <w:tbl>
      <w:tblPr>
        <w:tblStyle w:val="Tabela-Siatka"/>
        <w:tblW w:w="0" w:type="auto"/>
        <w:tblLook w:val="04A0" w:firstRow="1" w:lastRow="0" w:firstColumn="1" w:lastColumn="0" w:noHBand="0" w:noVBand="1"/>
      </w:tblPr>
      <w:tblGrid>
        <w:gridCol w:w="10314"/>
      </w:tblGrid>
      <w:tr w:rsidR="00032320" w14:paraId="52652540" w14:textId="77777777" w:rsidTr="0092495E">
        <w:tc>
          <w:tcPr>
            <w:tcW w:w="10314" w:type="dxa"/>
          </w:tcPr>
          <w:p w14:paraId="1075214D" w14:textId="77777777" w:rsidR="00032320" w:rsidRPr="00DD7926" w:rsidRDefault="00032320" w:rsidP="00536C4B">
            <w:pPr>
              <w:pStyle w:val="Standard"/>
              <w:tabs>
                <w:tab w:val="left" w:pos="284"/>
              </w:tabs>
              <w:ind w:left="173"/>
              <w:jc w:val="both"/>
              <w:rPr>
                <w:rFonts w:asciiTheme="minorHAnsi" w:hAnsiTheme="minorHAnsi" w:cstheme="minorHAnsi"/>
                <w:lang w:val="pl-PL"/>
              </w:rPr>
            </w:pPr>
            <w:r w:rsidRPr="00DD7926">
              <w:rPr>
                <w:rFonts w:asciiTheme="minorHAnsi" w:hAnsiTheme="minorHAnsi" w:cstheme="minorHAnsi"/>
                <w:lang w:val="pl-PL"/>
              </w:rPr>
              <w:t>Cena – C maksymalna liczba punktów do zdobycia w tym kryterium – 100</w:t>
            </w:r>
          </w:p>
          <w:p w14:paraId="788B4E3A" w14:textId="77777777" w:rsidR="00032320" w:rsidRPr="00DD7926" w:rsidRDefault="00032320" w:rsidP="00536C4B">
            <w:pPr>
              <w:pStyle w:val="Standard"/>
              <w:tabs>
                <w:tab w:val="left" w:pos="284"/>
              </w:tabs>
              <w:ind w:left="173"/>
              <w:jc w:val="both"/>
              <w:rPr>
                <w:rFonts w:asciiTheme="minorHAnsi" w:hAnsiTheme="minorHAnsi" w:cstheme="minorHAnsi"/>
                <w:lang w:val="pl-PL"/>
              </w:rPr>
            </w:pPr>
            <w:r w:rsidRPr="00DD7926">
              <w:rPr>
                <w:rFonts w:asciiTheme="minorHAnsi" w:hAnsiTheme="minorHAnsi" w:cstheme="minorHAnsi"/>
                <w:lang w:val="pl-PL"/>
              </w:rPr>
              <w:t>C = (</w:t>
            </w:r>
            <w:proofErr w:type="spellStart"/>
            <w:r w:rsidRPr="00DD7926">
              <w:rPr>
                <w:rFonts w:asciiTheme="minorHAnsi" w:hAnsiTheme="minorHAnsi" w:cstheme="minorHAnsi"/>
                <w:lang w:val="pl-PL"/>
              </w:rPr>
              <w:t>Cmin</w:t>
            </w:r>
            <w:proofErr w:type="spellEnd"/>
            <w:r w:rsidRPr="00DD7926">
              <w:rPr>
                <w:rFonts w:asciiTheme="minorHAnsi" w:hAnsiTheme="minorHAnsi" w:cstheme="minorHAnsi"/>
                <w:lang w:val="pl-PL"/>
              </w:rPr>
              <w:t>/</w:t>
            </w:r>
            <w:proofErr w:type="spellStart"/>
            <w:r w:rsidRPr="00DD7926">
              <w:rPr>
                <w:rFonts w:asciiTheme="minorHAnsi" w:hAnsiTheme="minorHAnsi" w:cstheme="minorHAnsi"/>
                <w:lang w:val="pl-PL"/>
              </w:rPr>
              <w:t>Cof</w:t>
            </w:r>
            <w:proofErr w:type="spellEnd"/>
            <w:r w:rsidRPr="00DD7926">
              <w:rPr>
                <w:rFonts w:asciiTheme="minorHAnsi" w:hAnsiTheme="minorHAnsi" w:cstheme="minorHAnsi"/>
                <w:lang w:val="pl-PL"/>
              </w:rPr>
              <w:t>) x 100</w:t>
            </w:r>
          </w:p>
          <w:p w14:paraId="1344FD4F" w14:textId="77777777" w:rsidR="00032320" w:rsidRPr="00DD7926" w:rsidRDefault="00032320" w:rsidP="00536C4B">
            <w:pPr>
              <w:pStyle w:val="Standard"/>
              <w:tabs>
                <w:tab w:val="left" w:pos="284"/>
              </w:tabs>
              <w:ind w:left="173"/>
              <w:jc w:val="both"/>
              <w:rPr>
                <w:rFonts w:asciiTheme="minorHAnsi" w:hAnsiTheme="minorHAnsi" w:cstheme="minorHAnsi"/>
                <w:lang w:val="pl-PL"/>
              </w:rPr>
            </w:pPr>
            <w:r w:rsidRPr="00DD7926">
              <w:rPr>
                <w:rFonts w:asciiTheme="minorHAnsi" w:hAnsiTheme="minorHAnsi" w:cstheme="minorHAnsi"/>
                <w:lang w:val="pl-PL"/>
              </w:rPr>
              <w:t>gdzie:</w:t>
            </w:r>
          </w:p>
          <w:p w14:paraId="58B68B73" w14:textId="77777777" w:rsidR="00032320" w:rsidRPr="00DD7926" w:rsidRDefault="00032320" w:rsidP="00536C4B">
            <w:pPr>
              <w:pStyle w:val="Standard"/>
              <w:tabs>
                <w:tab w:val="left" w:pos="284"/>
              </w:tabs>
              <w:ind w:left="173"/>
              <w:jc w:val="both"/>
              <w:rPr>
                <w:rFonts w:asciiTheme="minorHAnsi" w:hAnsiTheme="minorHAnsi" w:cstheme="minorHAnsi"/>
                <w:lang w:val="pl-PL"/>
              </w:rPr>
            </w:pPr>
            <w:r w:rsidRPr="00DD7926">
              <w:rPr>
                <w:rFonts w:asciiTheme="minorHAnsi" w:hAnsiTheme="minorHAnsi" w:cstheme="minorHAnsi"/>
                <w:lang w:val="pl-PL"/>
              </w:rPr>
              <w:t>C- razem ilość punktów uzyskanych przez ofertę badaną</w:t>
            </w:r>
          </w:p>
          <w:p w14:paraId="6E10AD1E" w14:textId="77777777" w:rsidR="00032320" w:rsidRPr="00DD7926" w:rsidRDefault="00032320" w:rsidP="00536C4B">
            <w:pPr>
              <w:pStyle w:val="Standard"/>
              <w:tabs>
                <w:tab w:val="left" w:pos="284"/>
              </w:tabs>
              <w:ind w:left="173"/>
              <w:jc w:val="both"/>
              <w:rPr>
                <w:rFonts w:asciiTheme="minorHAnsi" w:hAnsiTheme="minorHAnsi" w:cstheme="minorHAnsi"/>
                <w:lang w:val="pl-PL"/>
              </w:rPr>
            </w:pPr>
            <w:proofErr w:type="spellStart"/>
            <w:r w:rsidRPr="00DD7926">
              <w:rPr>
                <w:rFonts w:asciiTheme="minorHAnsi" w:hAnsiTheme="minorHAnsi" w:cstheme="minorHAnsi"/>
                <w:lang w:val="pl-PL"/>
              </w:rPr>
              <w:t>Cmin</w:t>
            </w:r>
            <w:proofErr w:type="spellEnd"/>
            <w:r w:rsidRPr="00DD7926">
              <w:rPr>
                <w:rFonts w:asciiTheme="minorHAnsi" w:hAnsiTheme="minorHAnsi" w:cstheme="minorHAnsi"/>
                <w:lang w:val="pl-PL"/>
              </w:rPr>
              <w:t xml:space="preserve"> – najniższa cena spośród wszystkich ofert</w:t>
            </w:r>
          </w:p>
          <w:p w14:paraId="10CE38C9" w14:textId="77777777" w:rsidR="00032320" w:rsidRDefault="00032320" w:rsidP="00536C4B">
            <w:pPr>
              <w:pStyle w:val="Standard"/>
              <w:tabs>
                <w:tab w:val="left" w:pos="426"/>
              </w:tabs>
              <w:ind w:left="173"/>
              <w:jc w:val="both"/>
              <w:rPr>
                <w:rFonts w:asciiTheme="minorHAnsi" w:hAnsiTheme="minorHAnsi" w:cstheme="minorHAnsi"/>
              </w:rPr>
            </w:pPr>
            <w:proofErr w:type="spellStart"/>
            <w:r w:rsidRPr="00637159">
              <w:rPr>
                <w:rFonts w:asciiTheme="minorHAnsi" w:hAnsiTheme="minorHAnsi" w:cstheme="minorHAnsi"/>
              </w:rPr>
              <w:t>Cof</w:t>
            </w:r>
            <w:proofErr w:type="spellEnd"/>
            <w:r w:rsidRPr="00637159">
              <w:rPr>
                <w:rFonts w:asciiTheme="minorHAnsi" w:hAnsiTheme="minorHAnsi" w:cstheme="minorHAnsi"/>
              </w:rPr>
              <w:t xml:space="preserve"> – </w:t>
            </w:r>
            <w:proofErr w:type="spellStart"/>
            <w:r w:rsidRPr="00637159">
              <w:rPr>
                <w:rFonts w:asciiTheme="minorHAnsi" w:hAnsiTheme="minorHAnsi" w:cstheme="minorHAnsi"/>
              </w:rPr>
              <w:t>cena</w:t>
            </w:r>
            <w:proofErr w:type="spellEnd"/>
            <w:r w:rsidRPr="00637159">
              <w:rPr>
                <w:rFonts w:asciiTheme="minorHAnsi" w:hAnsiTheme="minorHAnsi" w:cstheme="minorHAnsi"/>
              </w:rPr>
              <w:t xml:space="preserve"> </w:t>
            </w:r>
            <w:proofErr w:type="spellStart"/>
            <w:r w:rsidRPr="00637159">
              <w:rPr>
                <w:rFonts w:asciiTheme="minorHAnsi" w:hAnsiTheme="minorHAnsi" w:cstheme="minorHAnsi"/>
              </w:rPr>
              <w:t>oferty</w:t>
            </w:r>
            <w:proofErr w:type="spellEnd"/>
            <w:r w:rsidRPr="00637159">
              <w:rPr>
                <w:rFonts w:asciiTheme="minorHAnsi" w:hAnsiTheme="minorHAnsi" w:cstheme="minorHAnsi"/>
              </w:rPr>
              <w:t xml:space="preserve"> </w:t>
            </w:r>
            <w:proofErr w:type="spellStart"/>
            <w:r w:rsidRPr="00637159">
              <w:rPr>
                <w:rFonts w:asciiTheme="minorHAnsi" w:hAnsiTheme="minorHAnsi" w:cstheme="minorHAnsi"/>
              </w:rPr>
              <w:t>badanej</w:t>
            </w:r>
            <w:proofErr w:type="spellEnd"/>
          </w:p>
        </w:tc>
      </w:tr>
    </w:tbl>
    <w:p w14:paraId="0D52E4DD" w14:textId="77777777" w:rsidR="00032320" w:rsidRPr="00DD7926" w:rsidRDefault="00032320" w:rsidP="00032320">
      <w:pPr>
        <w:ind w:left="360" w:hanging="360"/>
        <w:jc w:val="both"/>
        <w:rPr>
          <w:rFonts w:asciiTheme="minorHAnsi" w:eastAsia="Lucida Sans Unicode" w:hAnsiTheme="minorHAnsi" w:cstheme="minorHAnsi"/>
          <w:b/>
          <w:bCs/>
          <w:kern w:val="1"/>
          <w:lang w:val="pl-PL"/>
        </w:rPr>
      </w:pPr>
      <w:r w:rsidRPr="00DD7926">
        <w:rPr>
          <w:rFonts w:asciiTheme="minorHAnsi" w:hAnsiTheme="minorHAnsi" w:cstheme="minorHAnsi"/>
          <w:kern w:val="0"/>
          <w:lang w:val="pl-PL" w:bidi="ar-SA"/>
        </w:rPr>
        <w:t>2. Zamawiający udzieli zamówienia temu Wykonawcy, który przedstawi ofertę najkorzystniejszą.</w:t>
      </w:r>
    </w:p>
    <w:p w14:paraId="4022B93E" w14:textId="2C408351" w:rsidR="00032320" w:rsidRPr="00DD7926" w:rsidRDefault="00032320" w:rsidP="00032320">
      <w:pPr>
        <w:jc w:val="both"/>
        <w:rPr>
          <w:rFonts w:asciiTheme="minorHAnsi" w:hAnsiTheme="minorHAnsi" w:cstheme="minorHAnsi"/>
          <w:lang w:val="pl-PL"/>
        </w:rPr>
      </w:pPr>
      <w:r w:rsidRPr="00DD7926">
        <w:rPr>
          <w:rFonts w:asciiTheme="minorHAnsi" w:hAnsiTheme="minorHAnsi" w:cstheme="minorHAnsi"/>
          <w:lang w:val="pl-PL"/>
        </w:rPr>
        <w:t>3. Jeżeli Zamawiający nie będzie mógł dokonać wyboru najkorzystniejszej oferty ze względu na to, że zostały złożone oferty o takiej samej cenie, to wezwie Wykonawców, którzy złożyli te oferty do złożenia ofert dodatkowych (art. 248 ust. 3 PZP)</w:t>
      </w:r>
      <w:r w:rsidR="0072112C" w:rsidRPr="00DD7926">
        <w:rPr>
          <w:rFonts w:asciiTheme="minorHAnsi" w:hAnsiTheme="minorHAnsi" w:cstheme="minorHAnsi"/>
          <w:lang w:val="pl-PL"/>
        </w:rPr>
        <w:t>.</w:t>
      </w:r>
    </w:p>
    <w:p w14:paraId="4B828A05" w14:textId="51661224" w:rsidR="00511794" w:rsidRDefault="009B0FD1" w:rsidP="0072112C">
      <w:pPr>
        <w:jc w:val="both"/>
        <w:rPr>
          <w:rFonts w:asciiTheme="minorHAnsi" w:hAnsiTheme="minorHAnsi" w:cstheme="minorHAnsi"/>
          <w:lang w:val="pl-PL"/>
        </w:rPr>
      </w:pPr>
      <w:r>
        <w:rPr>
          <w:rFonts w:asciiTheme="minorHAnsi" w:hAnsiTheme="minorHAnsi" w:cstheme="minorHAnsi"/>
          <w:lang w:val="pl-PL"/>
        </w:rPr>
        <w:t xml:space="preserve">4. </w:t>
      </w:r>
      <w:r w:rsidR="0072112C" w:rsidRPr="00DD7926">
        <w:rPr>
          <w:rFonts w:asciiTheme="minorHAnsi" w:hAnsiTheme="minorHAnsi" w:cstheme="minorHAnsi"/>
          <w:lang w:val="pl-PL"/>
        </w:rPr>
        <w:t>Obliczenia będą dokonywane z dokładnością do dwóch miejsc po przecinku. Jeżeli obliczana cena ma więcej miejsc po przecinku należy ją zaokrąglić w ten sposób, że cyfry od 1 do 4 należy zaokrąglić w dół, natomiast cyfry od 5 do 9 należy zaokrąglić w górę.</w:t>
      </w:r>
    </w:p>
    <w:p w14:paraId="583653C2" w14:textId="77777777" w:rsidR="002642F4" w:rsidRDefault="002642F4" w:rsidP="0072112C">
      <w:pPr>
        <w:jc w:val="both"/>
        <w:rPr>
          <w:rFonts w:asciiTheme="minorHAnsi" w:hAnsiTheme="minorHAnsi" w:cstheme="minorHAnsi"/>
          <w:lang w:val="pl-PL"/>
        </w:rPr>
      </w:pPr>
    </w:p>
    <w:p w14:paraId="7EB12BEE" w14:textId="77777777" w:rsidR="002642F4" w:rsidRPr="00DD7926" w:rsidRDefault="002642F4" w:rsidP="0072112C">
      <w:pPr>
        <w:jc w:val="both"/>
        <w:rPr>
          <w:rFonts w:asciiTheme="minorHAnsi" w:hAnsiTheme="minorHAnsi" w:cstheme="minorHAnsi"/>
          <w:lang w:val="pl-PL"/>
        </w:rPr>
      </w:pPr>
    </w:p>
    <w:p w14:paraId="0F3E38EA" w14:textId="77777777" w:rsidR="00D37F14" w:rsidRPr="00DD7926" w:rsidRDefault="00D37F14" w:rsidP="00166C58">
      <w:pPr>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314"/>
      </w:tblGrid>
      <w:tr w:rsidR="00A20D35" w:rsidRPr="004B46A7" w14:paraId="39B6497B" w14:textId="77777777" w:rsidTr="0092495E">
        <w:tc>
          <w:tcPr>
            <w:tcW w:w="10314" w:type="dxa"/>
            <w:shd w:val="clear" w:color="auto" w:fill="D9D9D9" w:themeFill="background1" w:themeFillShade="D9"/>
          </w:tcPr>
          <w:p w14:paraId="1751D71E" w14:textId="5EC428F7" w:rsidR="00D62A99" w:rsidRPr="00DD7926" w:rsidRDefault="00D62A99"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lastRenderedPageBreak/>
              <w:t xml:space="preserve">XX. </w:t>
            </w:r>
            <w:r w:rsidRPr="00DD7926">
              <w:rPr>
                <w:rFonts w:asciiTheme="minorHAnsi" w:hAnsiTheme="minorHAnsi" w:cstheme="minorHAnsi"/>
                <w:b/>
                <w:bCs/>
                <w:sz w:val="20"/>
                <w:szCs w:val="20"/>
                <w:lang w:val="pl-PL"/>
              </w:rPr>
              <w:t>INFORMACJE O FORMALNOŚCIACH, JAKIE MUSZĄ ZOSTAĆ DOPEŁNIONE PO WYBORZE OFERTY W CELU ZAWARCIA UMOWY W SPRAWIE ZAM</w:t>
            </w:r>
            <w:r w:rsidRPr="00DD7926">
              <w:rPr>
                <w:rFonts w:asciiTheme="minorHAnsi" w:hAnsiTheme="minorHAnsi" w:cstheme="minorHAnsi" w:hint="eastAsia"/>
                <w:b/>
                <w:bCs/>
                <w:sz w:val="20"/>
                <w:szCs w:val="20"/>
                <w:lang w:val="pl-PL"/>
              </w:rPr>
              <w:t>Ó</w:t>
            </w:r>
            <w:r w:rsidRPr="00DD7926">
              <w:rPr>
                <w:rFonts w:asciiTheme="minorHAnsi" w:hAnsiTheme="minorHAnsi" w:cstheme="minorHAnsi"/>
                <w:b/>
                <w:bCs/>
                <w:sz w:val="20"/>
                <w:szCs w:val="20"/>
                <w:lang w:val="pl-PL"/>
              </w:rPr>
              <w:t>WIENIA PUBLICZNEGO</w:t>
            </w:r>
          </w:p>
        </w:tc>
      </w:tr>
    </w:tbl>
    <w:p w14:paraId="2FAE53B5" w14:textId="77777777" w:rsidR="00F15FB4" w:rsidRPr="0085758F" w:rsidRDefault="00F15FB4">
      <w:pPr>
        <w:pStyle w:val="Standard"/>
        <w:numPr>
          <w:ilvl w:val="0"/>
          <w:numId w:val="35"/>
        </w:numPr>
        <w:tabs>
          <w:tab w:val="left" w:pos="0"/>
          <w:tab w:val="left" w:pos="284"/>
        </w:tabs>
        <w:ind w:left="0" w:firstLine="0"/>
        <w:jc w:val="both"/>
        <w:rPr>
          <w:rFonts w:asciiTheme="minorHAnsi" w:hAnsiTheme="minorHAnsi" w:cstheme="minorHAnsi"/>
          <w:lang w:val="pl-PL"/>
        </w:rPr>
      </w:pPr>
      <w:r w:rsidRPr="0085758F">
        <w:rPr>
          <w:rFonts w:asciiTheme="minorHAnsi" w:hAnsiTheme="minorHAnsi" w:cstheme="minorHAnsi"/>
          <w:lang w:val="pl-PL"/>
        </w:rPr>
        <w:t xml:space="preserve">Jeżeli zostanie wybrana oferta Wykonawców wspólnie ubiegających się o zamówienie, Zamawiający przed zawarciem umowy może żądać przedłożenia kopii umowy regulującej współpracę tych Wykonawców. </w:t>
      </w:r>
    </w:p>
    <w:p w14:paraId="4DCE16C7" w14:textId="77777777" w:rsidR="00F15FB4" w:rsidRPr="0085758F" w:rsidRDefault="00F15FB4">
      <w:pPr>
        <w:pStyle w:val="Standard"/>
        <w:numPr>
          <w:ilvl w:val="0"/>
          <w:numId w:val="35"/>
        </w:numPr>
        <w:tabs>
          <w:tab w:val="left" w:pos="0"/>
          <w:tab w:val="left" w:pos="284"/>
        </w:tabs>
        <w:ind w:left="0" w:firstLine="0"/>
        <w:jc w:val="both"/>
        <w:rPr>
          <w:rFonts w:asciiTheme="minorHAnsi" w:hAnsiTheme="minorHAnsi" w:cstheme="minorHAnsi"/>
          <w:lang w:val="pl-PL"/>
        </w:rPr>
      </w:pPr>
      <w:r w:rsidRPr="0085758F">
        <w:rPr>
          <w:rFonts w:asciiTheme="minorHAnsi" w:hAnsiTheme="minorHAnsi" w:cstheme="minorHAnsi"/>
          <w:lang w:val="pl-PL"/>
        </w:rPr>
        <w:t xml:space="preserve">Brak przekazania ww. dokumentu na wezwanie będzie jednoznaczne z faktem, iż zawarcie umowy stało się niemożliwe z przyczyn leżących po stronie Wykonawcy. </w:t>
      </w:r>
    </w:p>
    <w:p w14:paraId="556C936A" w14:textId="77777777" w:rsidR="00156BE0" w:rsidRPr="00DD7926" w:rsidRDefault="00156BE0" w:rsidP="00156BE0">
      <w:pPr>
        <w:pStyle w:val="Standard"/>
        <w:tabs>
          <w:tab w:val="left" w:pos="0"/>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314"/>
      </w:tblGrid>
      <w:tr w:rsidR="00A20D35" w:rsidRPr="004B46A7" w14:paraId="5A6A0AA9" w14:textId="77777777" w:rsidTr="0092495E">
        <w:tc>
          <w:tcPr>
            <w:tcW w:w="10314" w:type="dxa"/>
            <w:shd w:val="clear" w:color="auto" w:fill="D9D9D9" w:themeFill="background1" w:themeFillShade="D9"/>
          </w:tcPr>
          <w:p w14:paraId="672A3CC4" w14:textId="02537C60" w:rsidR="00D62A99" w:rsidRPr="00DD7926" w:rsidRDefault="00D62A99"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XXI. </w:t>
            </w:r>
            <w:r w:rsidRPr="00DD7926">
              <w:rPr>
                <w:rFonts w:asciiTheme="minorHAnsi" w:hAnsiTheme="minorHAnsi" w:cstheme="minorHAnsi"/>
                <w:b/>
                <w:bCs/>
                <w:sz w:val="20"/>
                <w:szCs w:val="20"/>
                <w:lang w:val="pl-PL"/>
              </w:rPr>
              <w:t>POUCZENIE O ŚRODKACH OCHRONY PRAWNEJ PRZYSŁUGUJĄCYCH WYKONAWCY</w:t>
            </w:r>
          </w:p>
        </w:tc>
      </w:tr>
    </w:tbl>
    <w:p w14:paraId="3066E269" w14:textId="77777777" w:rsidR="00F15FB4" w:rsidRPr="0085758F" w:rsidRDefault="00F15FB4">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85758F">
        <w:rPr>
          <w:rFonts w:asciiTheme="minorHAnsi" w:hAnsiTheme="minorHAnsi" w:cstheme="minorHAnsi"/>
          <w:lang w:val="pl-PL"/>
        </w:rPr>
        <w:t xml:space="preserve">Wykonawcom, a także innemu podmiotowi, jeżeli ma lub miał interes w uzyskaniu zamówienia oraz poniósł lub może ponieść szkodę w wyniku naruszenia przez Zamawiającego przepisów ustawy </w:t>
      </w:r>
      <w:proofErr w:type="spellStart"/>
      <w:r w:rsidRPr="0085758F">
        <w:rPr>
          <w:rFonts w:asciiTheme="minorHAnsi" w:hAnsiTheme="minorHAnsi" w:cstheme="minorHAnsi"/>
          <w:lang w:val="pl-PL"/>
        </w:rPr>
        <w:t>Pzp</w:t>
      </w:r>
      <w:proofErr w:type="spellEnd"/>
      <w:r w:rsidRPr="0085758F">
        <w:rPr>
          <w:rFonts w:asciiTheme="minorHAnsi" w:hAnsiTheme="minorHAnsi" w:cstheme="minorHAnsi"/>
          <w:lang w:val="pl-PL"/>
        </w:rPr>
        <w:t xml:space="preserve">, przysługują środki ochrony prawnej na zasadach przewidzianych w Dziale IX, art. 505 – 590 ustawy </w:t>
      </w:r>
      <w:proofErr w:type="spellStart"/>
      <w:r w:rsidRPr="0085758F">
        <w:rPr>
          <w:rFonts w:asciiTheme="minorHAnsi" w:hAnsiTheme="minorHAnsi" w:cstheme="minorHAnsi"/>
          <w:lang w:val="pl-PL"/>
        </w:rPr>
        <w:t>Pzp</w:t>
      </w:r>
      <w:proofErr w:type="spellEnd"/>
      <w:r w:rsidRPr="0085758F">
        <w:rPr>
          <w:rFonts w:asciiTheme="minorHAnsi" w:hAnsiTheme="minorHAnsi" w:cstheme="minorHAnsi"/>
          <w:lang w:val="pl-PL"/>
        </w:rPr>
        <w:t xml:space="preserve">. </w:t>
      </w:r>
    </w:p>
    <w:p w14:paraId="7608A903" w14:textId="77777777" w:rsidR="00F15FB4" w:rsidRPr="0085758F" w:rsidRDefault="00F15FB4">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85758F">
        <w:rPr>
          <w:rFonts w:asciiTheme="minorHAnsi" w:hAnsiTheme="minorHAnsi" w:cstheme="minorHAnsi"/>
          <w:lang w:val="pl-PL"/>
        </w:rPr>
        <w:t xml:space="preserve">Środki ochrony prawnej wobec ogłoszenia wszczynającego postępowanie o udzielenie zamówienia oraz dokumentów zamówienia przysługują również organizacjom wpisanym na listę, o której mowa w art. 469 pkt 15 ustawy </w:t>
      </w:r>
      <w:proofErr w:type="spellStart"/>
      <w:r w:rsidRPr="0085758F">
        <w:rPr>
          <w:rFonts w:asciiTheme="minorHAnsi" w:hAnsiTheme="minorHAnsi" w:cstheme="minorHAnsi"/>
          <w:lang w:val="pl-PL"/>
        </w:rPr>
        <w:t>Pzp</w:t>
      </w:r>
      <w:proofErr w:type="spellEnd"/>
      <w:r w:rsidRPr="0085758F">
        <w:rPr>
          <w:rFonts w:asciiTheme="minorHAnsi" w:hAnsiTheme="minorHAnsi" w:cstheme="minorHAnsi"/>
          <w:lang w:val="pl-PL"/>
        </w:rPr>
        <w:t xml:space="preserve"> oraz Rzecznikowi Małych i Średnich Przedsiębiorców.</w:t>
      </w:r>
    </w:p>
    <w:p w14:paraId="34696ACA" w14:textId="77777777" w:rsidR="00502922" w:rsidRPr="00DD7926" w:rsidRDefault="00502922" w:rsidP="00502922">
      <w:pPr>
        <w:pStyle w:val="Standard"/>
        <w:tabs>
          <w:tab w:val="left" w:pos="0"/>
          <w:tab w:val="left" w:pos="142"/>
          <w:tab w:val="left" w:pos="284"/>
          <w:tab w:val="left" w:pos="426"/>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4B46A7" w14:paraId="60497103" w14:textId="77777777" w:rsidTr="00D62A99">
        <w:tc>
          <w:tcPr>
            <w:tcW w:w="10290" w:type="dxa"/>
            <w:shd w:val="clear" w:color="auto" w:fill="D9D9D9" w:themeFill="background1" w:themeFillShade="D9"/>
          </w:tcPr>
          <w:p w14:paraId="50A18A74" w14:textId="67EB4A74" w:rsidR="00D62A99" w:rsidRPr="00DD7926" w:rsidRDefault="00D62A99"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XXII. </w:t>
            </w:r>
            <w:r w:rsidRPr="00DD7926">
              <w:rPr>
                <w:rFonts w:asciiTheme="minorHAnsi" w:hAnsiTheme="minorHAnsi" w:cstheme="minorHAnsi"/>
                <w:b/>
                <w:bCs/>
                <w:sz w:val="20"/>
                <w:szCs w:val="20"/>
                <w:lang w:val="pl-PL"/>
              </w:rPr>
              <w:t>INFORMACJE DOTYCZĄCE ZABEZPIECZENIA NALEŻYTEGO WYKONANIA UMOWY</w:t>
            </w:r>
          </w:p>
        </w:tc>
      </w:tr>
    </w:tbl>
    <w:p w14:paraId="423EE928" w14:textId="77777777" w:rsidR="00001345" w:rsidRPr="00DD7926" w:rsidRDefault="00001345" w:rsidP="00166C58">
      <w:pPr>
        <w:pStyle w:val="Standard"/>
        <w:jc w:val="both"/>
        <w:rPr>
          <w:rFonts w:asciiTheme="minorHAnsi" w:hAnsiTheme="minorHAnsi" w:cstheme="minorHAnsi"/>
          <w:lang w:val="pl-PL"/>
        </w:rPr>
      </w:pPr>
      <w:r w:rsidRPr="008C03E6">
        <w:rPr>
          <w:rFonts w:asciiTheme="minorHAnsi" w:hAnsiTheme="minorHAnsi" w:cstheme="minorHAnsi"/>
          <w:lang w:val="pl-PL"/>
        </w:rPr>
        <w:t xml:space="preserve">Zamawiający nie wymaga wniesienia </w:t>
      </w:r>
      <w:r w:rsidRPr="00DD7926">
        <w:rPr>
          <w:rFonts w:asciiTheme="minorHAnsi" w:hAnsiTheme="minorHAnsi" w:cstheme="minorHAnsi"/>
          <w:lang w:val="pl-PL"/>
        </w:rPr>
        <w:t>należytego wykonania umowy.</w:t>
      </w:r>
    </w:p>
    <w:p w14:paraId="02837BF3" w14:textId="77777777" w:rsidR="00001345" w:rsidRPr="00DD7926" w:rsidRDefault="00001345"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A20D35" w:rsidRPr="004B46A7" w14:paraId="49C41E2F" w14:textId="77777777" w:rsidTr="00D62A99">
        <w:tc>
          <w:tcPr>
            <w:tcW w:w="10290" w:type="dxa"/>
            <w:shd w:val="clear" w:color="auto" w:fill="D9D9D9" w:themeFill="background1" w:themeFillShade="D9"/>
          </w:tcPr>
          <w:p w14:paraId="4FF6CA85" w14:textId="33FD2BC4" w:rsidR="00D62A99" w:rsidRPr="00DD7926" w:rsidRDefault="00096CC1"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XXIII. </w:t>
            </w:r>
            <w:r w:rsidR="00D62A99" w:rsidRPr="00DD7926">
              <w:rPr>
                <w:rFonts w:asciiTheme="minorHAnsi" w:hAnsiTheme="minorHAnsi" w:cstheme="minorHAnsi"/>
                <w:b/>
                <w:bCs/>
                <w:sz w:val="20"/>
                <w:szCs w:val="20"/>
                <w:lang w:val="pl-PL"/>
              </w:rPr>
              <w:t xml:space="preserve">PROJEKTOWANE POSTANOWIENIA UMOWY W SPRAWIE ZAMÓWIENIA PUBLICZNEGO, KTÓRE ZOSTANĄ WPROWADZONE </w:t>
            </w:r>
            <w:r w:rsidRPr="008C03E6">
              <w:rPr>
                <w:rFonts w:asciiTheme="minorHAnsi" w:hAnsiTheme="minorHAnsi" w:cstheme="minorHAnsi"/>
                <w:b/>
                <w:bCs/>
                <w:sz w:val="20"/>
                <w:szCs w:val="20"/>
                <w:lang w:val="pl-PL"/>
              </w:rPr>
              <w:t>DO TREŚCI TEJ UMOWY</w:t>
            </w:r>
          </w:p>
        </w:tc>
      </w:tr>
    </w:tbl>
    <w:p w14:paraId="6B42626E" w14:textId="77777777" w:rsidR="00096CC1" w:rsidRPr="008C03E6" w:rsidRDefault="00096CC1" w:rsidP="00096CC1">
      <w:pPr>
        <w:jc w:val="both"/>
        <w:rPr>
          <w:rFonts w:asciiTheme="minorHAnsi" w:hAnsiTheme="minorHAnsi" w:cstheme="minorHAnsi"/>
          <w:lang w:val="pl-PL"/>
        </w:rPr>
      </w:pPr>
      <w:r w:rsidRPr="008C03E6">
        <w:rPr>
          <w:rFonts w:asciiTheme="minorHAnsi" w:hAnsiTheme="minorHAnsi" w:cstheme="minorHAnsi"/>
          <w:lang w:val="pl-PL"/>
        </w:rPr>
        <w:t>Projekt umowy stanowi załącznik nr 4 do SWZ.</w:t>
      </w:r>
    </w:p>
    <w:p w14:paraId="27540999" w14:textId="77777777" w:rsidR="00001345" w:rsidRPr="00DD7926" w:rsidRDefault="00001345"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314"/>
      </w:tblGrid>
      <w:tr w:rsidR="00A20D35" w:rsidRPr="004B46A7" w14:paraId="69C061E1" w14:textId="77777777" w:rsidTr="0092495E">
        <w:tc>
          <w:tcPr>
            <w:tcW w:w="10314" w:type="dxa"/>
            <w:shd w:val="clear" w:color="auto" w:fill="D9D9D9" w:themeFill="background1" w:themeFillShade="D9"/>
          </w:tcPr>
          <w:p w14:paraId="04E8959D" w14:textId="024D9807" w:rsidR="00D62A99" w:rsidRPr="00DD7926" w:rsidRDefault="00D62A99"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XXIV. </w:t>
            </w:r>
            <w:r w:rsidRPr="00DD7926">
              <w:rPr>
                <w:rFonts w:asciiTheme="minorHAnsi" w:hAnsiTheme="minorHAnsi" w:cstheme="minorHAnsi"/>
                <w:b/>
                <w:bCs/>
                <w:sz w:val="20"/>
                <w:szCs w:val="20"/>
                <w:lang w:val="pl-PL"/>
              </w:rPr>
              <w:t>OPIS CZĘŚCI ZAMÓWIENIA, JEŻELI ZAMAWIAJACY DOPUSZCZA SKŁADANIE OFERT CZĘŚCIOWYCH</w:t>
            </w:r>
          </w:p>
        </w:tc>
      </w:tr>
    </w:tbl>
    <w:p w14:paraId="54E591F5" w14:textId="62687B39" w:rsidR="00F15FB4" w:rsidRDefault="00F15FB4" w:rsidP="00F15FB4">
      <w:pPr>
        <w:pStyle w:val="Standard"/>
        <w:jc w:val="both"/>
        <w:rPr>
          <w:rFonts w:asciiTheme="minorHAnsi" w:hAnsiTheme="minorHAnsi" w:cstheme="minorHAnsi"/>
          <w:lang w:val="pl-PL"/>
        </w:rPr>
      </w:pPr>
      <w:r w:rsidRPr="000E5F0D">
        <w:rPr>
          <w:rFonts w:asciiTheme="minorHAnsi" w:hAnsiTheme="minorHAnsi" w:cstheme="minorHAnsi"/>
          <w:lang w:val="pl-PL"/>
        </w:rPr>
        <w:t>Zamawiający dopuszcza składanie ofert częściowych n</w:t>
      </w:r>
      <w:r w:rsidR="0092495E">
        <w:rPr>
          <w:rFonts w:asciiTheme="minorHAnsi" w:hAnsiTheme="minorHAnsi" w:cstheme="minorHAnsi"/>
          <w:lang w:val="pl-PL"/>
        </w:rPr>
        <w:t xml:space="preserve">a </w:t>
      </w:r>
      <w:r w:rsidRPr="000E5F0D">
        <w:rPr>
          <w:rFonts w:asciiTheme="minorHAnsi" w:hAnsiTheme="minorHAnsi" w:cstheme="minorHAnsi"/>
          <w:lang w:val="pl-PL"/>
        </w:rPr>
        <w:t>częś</w:t>
      </w:r>
      <w:r w:rsidR="0092495E">
        <w:rPr>
          <w:rFonts w:asciiTheme="minorHAnsi" w:hAnsiTheme="minorHAnsi" w:cstheme="minorHAnsi"/>
          <w:lang w:val="pl-PL"/>
        </w:rPr>
        <w:t>ć</w:t>
      </w:r>
      <w:r>
        <w:rPr>
          <w:rFonts w:asciiTheme="minorHAnsi" w:hAnsiTheme="minorHAnsi" w:cstheme="minorHAnsi"/>
          <w:lang w:val="pl-PL"/>
        </w:rPr>
        <w:t xml:space="preserve"> (pakiet)</w:t>
      </w:r>
      <w:r w:rsidRPr="000E5F0D">
        <w:rPr>
          <w:rFonts w:asciiTheme="minorHAnsi" w:hAnsiTheme="minorHAnsi" w:cstheme="minorHAnsi"/>
          <w:lang w:val="pl-PL"/>
        </w:rPr>
        <w:t xml:space="preserve"> zamówienia. Zamawiający nie dopuszcza składania ofert częściowych na wybrane pozycje z pakietu. Wykaz wymaganego asortymentu jest przedstawiony w załączniku nr 2 do SWZ.</w:t>
      </w:r>
    </w:p>
    <w:p w14:paraId="061D39BA" w14:textId="77777777" w:rsidR="00F15FB4" w:rsidRDefault="00F15FB4" w:rsidP="00F15FB4">
      <w:pPr>
        <w:autoSpaceDE w:val="0"/>
        <w:autoSpaceDN/>
        <w:jc w:val="both"/>
        <w:textAlignment w:val="auto"/>
        <w:rPr>
          <w:rFonts w:asciiTheme="minorHAnsi" w:eastAsia="Times New Roman" w:hAnsiTheme="minorHAnsi" w:cstheme="minorHAnsi"/>
          <w:kern w:val="0"/>
          <w:lang w:val="pl-PL" w:eastAsia="pl-PL" w:bidi="ar-SA"/>
        </w:rPr>
      </w:pPr>
      <w:r>
        <w:rPr>
          <w:rFonts w:asciiTheme="minorHAnsi" w:eastAsia="Times New Roman" w:hAnsiTheme="minorHAnsi" w:cstheme="minorHAnsi"/>
          <w:kern w:val="0"/>
          <w:lang w:val="pl-PL" w:eastAsia="pl-PL" w:bidi="ar-SA"/>
        </w:rPr>
        <w:t>Zamawiający wskazuje następujące powody niedokonania podziału zamówienia na części: nie dotyczy.</w:t>
      </w:r>
    </w:p>
    <w:p w14:paraId="67920083" w14:textId="77777777" w:rsidR="00C72B17" w:rsidRPr="00A20D35" w:rsidRDefault="00C72B17" w:rsidP="00166C58">
      <w:pPr>
        <w:pStyle w:val="Standard"/>
        <w:jc w:val="both"/>
        <w:rPr>
          <w:rFonts w:asciiTheme="minorHAnsi" w:hAnsiTheme="minorHAnsi" w:cstheme="minorHAnsi"/>
          <w: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4B46A7" w14:paraId="3D5B3946" w14:textId="77777777" w:rsidTr="00D62A99">
        <w:tc>
          <w:tcPr>
            <w:tcW w:w="10290" w:type="dxa"/>
            <w:shd w:val="clear" w:color="auto" w:fill="D9D9D9" w:themeFill="background1" w:themeFillShade="D9"/>
          </w:tcPr>
          <w:p w14:paraId="5C7CDDF0" w14:textId="11871CA8" w:rsidR="00D62A99" w:rsidRPr="00DD7926" w:rsidRDefault="00D62A99"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XXV. </w:t>
            </w:r>
            <w:r w:rsidRPr="00DD7926">
              <w:rPr>
                <w:rFonts w:asciiTheme="minorHAnsi" w:hAnsiTheme="minorHAnsi" w:cstheme="minorHAnsi"/>
                <w:b/>
                <w:bCs/>
                <w:sz w:val="20"/>
                <w:szCs w:val="20"/>
                <w:lang w:val="pl-PL"/>
              </w:rPr>
              <w:t>INFORMACJE O SPOS</w:t>
            </w:r>
            <w:r w:rsidR="005C4A06" w:rsidRPr="00DD7926">
              <w:rPr>
                <w:rFonts w:asciiTheme="minorHAnsi" w:hAnsiTheme="minorHAnsi" w:cstheme="minorHAnsi"/>
                <w:b/>
                <w:bCs/>
                <w:sz w:val="20"/>
                <w:szCs w:val="20"/>
                <w:lang w:val="pl-PL"/>
              </w:rPr>
              <w:t>OBIE KOMUNIKOWANIA SIĘ ZAMAWIAJĄ</w:t>
            </w:r>
            <w:r w:rsidRPr="00DD7926">
              <w:rPr>
                <w:rFonts w:asciiTheme="minorHAnsi" w:hAnsiTheme="minorHAnsi" w:cstheme="minorHAnsi"/>
                <w:b/>
                <w:bCs/>
                <w:sz w:val="20"/>
                <w:szCs w:val="20"/>
                <w:lang w:val="pl-PL"/>
              </w:rPr>
              <w:t xml:space="preserve">CEGO Z WYKONAWCAMI W INNY SPOSÓB NIŻ PRZY UŻYCIU ŚRODKÓW KOMUNIKACJI ELEKTRONICZNEJ, W TYM W PRZYPADKU ZAISTNIENIA JEDNEJ Z SYTUACJI OKREŚLONYCH W ART. 65 UST. 1, ART. 66 </w:t>
            </w:r>
            <w:r w:rsidR="00452FF3" w:rsidRPr="00DD7926">
              <w:rPr>
                <w:rFonts w:asciiTheme="minorHAnsi" w:hAnsiTheme="minorHAnsi" w:cstheme="minorHAnsi"/>
                <w:b/>
                <w:bCs/>
                <w:sz w:val="20"/>
                <w:szCs w:val="20"/>
                <w:lang w:val="pl-PL"/>
              </w:rPr>
              <w:t xml:space="preserve">I </w:t>
            </w:r>
            <w:r w:rsidRPr="00DD7926">
              <w:rPr>
                <w:rFonts w:asciiTheme="minorHAnsi" w:hAnsiTheme="minorHAnsi" w:cstheme="minorHAnsi"/>
                <w:b/>
                <w:bCs/>
                <w:sz w:val="20"/>
                <w:szCs w:val="20"/>
                <w:lang w:val="pl-PL"/>
              </w:rPr>
              <w:t>ART. 69 USTAWY PZP</w:t>
            </w:r>
          </w:p>
        </w:tc>
      </w:tr>
    </w:tbl>
    <w:p w14:paraId="17FA8EE5" w14:textId="0B1CA54B"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 xml:space="preserve">Nie </w:t>
      </w:r>
      <w:proofErr w:type="spellStart"/>
      <w:r w:rsidRPr="00827E17">
        <w:rPr>
          <w:rFonts w:asciiTheme="minorHAnsi" w:hAnsiTheme="minorHAnsi" w:cstheme="minorHAnsi"/>
        </w:rPr>
        <w:t>dotyczy</w:t>
      </w:r>
      <w:proofErr w:type="spellEnd"/>
      <w:r w:rsidR="00A46E30" w:rsidRPr="00827E17">
        <w:rPr>
          <w:rFonts w:asciiTheme="minorHAnsi" w:hAnsiTheme="minorHAnsi" w:cstheme="minorHAnsi"/>
        </w:rPr>
        <w:t>.</w:t>
      </w:r>
      <w:r w:rsidRPr="00827E17">
        <w:rPr>
          <w:rFonts w:asciiTheme="minorHAnsi" w:hAnsiTheme="minorHAnsi" w:cstheme="minorHAnsi"/>
        </w:rPr>
        <w:t xml:space="preserve"> </w:t>
      </w:r>
    </w:p>
    <w:p w14:paraId="582EA801" w14:textId="77777777" w:rsidR="00C72B17" w:rsidRPr="00A20D35" w:rsidRDefault="00C72B17"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4B46A7" w14:paraId="47292999" w14:textId="77777777" w:rsidTr="00D62A99">
        <w:tc>
          <w:tcPr>
            <w:tcW w:w="10290" w:type="dxa"/>
            <w:shd w:val="clear" w:color="auto" w:fill="D9D9D9" w:themeFill="background1" w:themeFillShade="D9"/>
          </w:tcPr>
          <w:p w14:paraId="56E91721" w14:textId="719EE4FC" w:rsidR="00D62A99" w:rsidRPr="00DD7926" w:rsidRDefault="00D62A99"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XXVI. </w:t>
            </w:r>
            <w:r w:rsidRPr="00DD7926">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DD7926">
              <w:rPr>
                <w:rFonts w:asciiTheme="minorHAnsi" w:hAnsiTheme="minorHAnsi" w:cstheme="minorHAnsi"/>
                <w:b/>
                <w:bCs/>
                <w:sz w:val="20"/>
                <w:szCs w:val="20"/>
                <w:lang w:val="pl-PL"/>
              </w:rPr>
              <w:br/>
              <w:t>W PRZYPADKU WYBORU JEGO OFERTY W WIĘKSZEJ NIŻ MAKSYMALNA LICZBA CZĘŚCI</w:t>
            </w:r>
          </w:p>
        </w:tc>
      </w:tr>
    </w:tbl>
    <w:p w14:paraId="3A843434" w14:textId="77777777" w:rsidR="00001345" w:rsidRPr="00827E17" w:rsidRDefault="00001345" w:rsidP="00166C58">
      <w:pPr>
        <w:pStyle w:val="Standard"/>
        <w:rPr>
          <w:rFonts w:asciiTheme="minorHAnsi" w:hAnsiTheme="minorHAnsi" w:cstheme="minorHAnsi"/>
        </w:rPr>
      </w:pPr>
      <w:r w:rsidRPr="00827E17">
        <w:rPr>
          <w:rFonts w:asciiTheme="minorHAnsi" w:hAnsiTheme="minorHAnsi" w:cstheme="minorHAnsi"/>
        </w:rPr>
        <w:t xml:space="preserve">Nie </w:t>
      </w:r>
      <w:proofErr w:type="spellStart"/>
      <w:r w:rsidRPr="00827E17">
        <w:rPr>
          <w:rFonts w:asciiTheme="minorHAnsi" w:hAnsiTheme="minorHAnsi" w:cstheme="minorHAnsi"/>
        </w:rPr>
        <w:t>dotyczy</w:t>
      </w:r>
      <w:proofErr w:type="spellEnd"/>
      <w:r w:rsidRPr="00827E17">
        <w:rPr>
          <w:rFonts w:asciiTheme="minorHAnsi" w:hAnsiTheme="minorHAnsi" w:cstheme="minorHAnsi"/>
        </w:rPr>
        <w:t xml:space="preserve">. </w:t>
      </w:r>
    </w:p>
    <w:p w14:paraId="672A9547" w14:textId="77777777" w:rsidR="00C72B17" w:rsidRPr="00A20D35" w:rsidRDefault="00C72B17" w:rsidP="00166C58">
      <w:pPr>
        <w:pStyle w:val="Standard"/>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4B46A7" w14:paraId="7726B0DC" w14:textId="77777777" w:rsidTr="00D62A99">
        <w:tc>
          <w:tcPr>
            <w:tcW w:w="10290" w:type="dxa"/>
            <w:shd w:val="clear" w:color="auto" w:fill="D9D9D9" w:themeFill="background1" w:themeFillShade="D9"/>
          </w:tcPr>
          <w:p w14:paraId="5DA752F7" w14:textId="779888DC" w:rsidR="00D62A99" w:rsidRPr="00DD7926" w:rsidRDefault="00D62A99" w:rsidP="00C72B17">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XXVII. </w:t>
            </w:r>
            <w:r w:rsidRPr="00DD7926">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4BBA4E65" w14:textId="69D4F62F" w:rsidR="00FD6644" w:rsidRPr="00DD7926" w:rsidRDefault="00001345" w:rsidP="00166C58">
      <w:pPr>
        <w:pStyle w:val="Standard"/>
        <w:jc w:val="both"/>
        <w:rPr>
          <w:rFonts w:asciiTheme="minorHAnsi" w:hAnsiTheme="minorHAnsi" w:cstheme="minorHAnsi"/>
          <w:lang w:val="pl-PL"/>
        </w:rPr>
      </w:pPr>
      <w:r w:rsidRPr="00DD7926">
        <w:rPr>
          <w:rFonts w:asciiTheme="minorHAnsi" w:hAnsiTheme="minorHAnsi" w:cstheme="minorHAnsi"/>
          <w:lang w:val="pl-PL"/>
        </w:rPr>
        <w:t>Zamawiający nie przewiduje zawarci</w:t>
      </w:r>
      <w:r w:rsidR="00792FC6" w:rsidRPr="00DD7926">
        <w:rPr>
          <w:rFonts w:asciiTheme="minorHAnsi" w:hAnsiTheme="minorHAnsi" w:cstheme="minorHAnsi"/>
          <w:lang w:val="pl-PL"/>
        </w:rPr>
        <w:t>a</w:t>
      </w:r>
      <w:r w:rsidRPr="00DD7926">
        <w:rPr>
          <w:rFonts w:asciiTheme="minorHAnsi" w:hAnsiTheme="minorHAnsi" w:cstheme="minorHAnsi"/>
          <w:lang w:val="pl-PL"/>
        </w:rPr>
        <w:t xml:space="preserve"> umowy ramowej.</w:t>
      </w:r>
    </w:p>
    <w:p w14:paraId="67ADB003" w14:textId="77777777" w:rsidR="00C72B17" w:rsidRPr="00DD7926" w:rsidRDefault="00C72B17"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4B46A7" w14:paraId="6290B7B6" w14:textId="77777777" w:rsidTr="00D62A99">
        <w:tc>
          <w:tcPr>
            <w:tcW w:w="10290" w:type="dxa"/>
            <w:shd w:val="clear" w:color="auto" w:fill="D9D9D9" w:themeFill="background1" w:themeFillShade="D9"/>
          </w:tcPr>
          <w:p w14:paraId="575B3F1A" w14:textId="7C887018" w:rsidR="00D62A99" w:rsidRPr="00DD7926" w:rsidRDefault="00D62A99"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XXVIII. </w:t>
            </w:r>
            <w:r w:rsidR="005C4A06" w:rsidRPr="00DD7926">
              <w:rPr>
                <w:rFonts w:asciiTheme="minorHAnsi" w:hAnsiTheme="minorHAnsi" w:cstheme="minorHAnsi"/>
                <w:b/>
                <w:bCs/>
                <w:sz w:val="20"/>
                <w:szCs w:val="20"/>
                <w:lang w:val="pl-PL"/>
              </w:rPr>
              <w:t>INFORMACJE DOTYCZĄCE</w:t>
            </w:r>
            <w:r w:rsidRPr="00DD7926">
              <w:rPr>
                <w:rFonts w:asciiTheme="minorHAnsi" w:hAnsiTheme="minorHAnsi" w:cstheme="minorHAnsi"/>
                <w:b/>
                <w:bCs/>
                <w:sz w:val="20"/>
                <w:szCs w:val="20"/>
                <w:lang w:val="pl-PL"/>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DD7926" w:rsidRDefault="00001345" w:rsidP="00166C58">
      <w:pPr>
        <w:pStyle w:val="Standard"/>
        <w:jc w:val="both"/>
        <w:rPr>
          <w:rFonts w:asciiTheme="minorHAnsi" w:hAnsiTheme="minorHAnsi" w:cstheme="minorHAnsi"/>
          <w:lang w:val="pl-PL"/>
        </w:rPr>
      </w:pPr>
      <w:r w:rsidRPr="00DD7926">
        <w:rPr>
          <w:rFonts w:asciiTheme="minorHAnsi" w:hAnsiTheme="minorHAnsi" w:cstheme="minorHAnsi"/>
          <w:lang w:val="pl-PL"/>
        </w:rPr>
        <w:t>Zamawiający nie dopuszcza składania ofert wariantowych.</w:t>
      </w:r>
    </w:p>
    <w:p w14:paraId="443C33D7" w14:textId="77777777" w:rsidR="00384618" w:rsidRPr="00DD7926"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4B46A7" w14:paraId="46B4848D" w14:textId="77777777" w:rsidTr="00D62A99">
        <w:tc>
          <w:tcPr>
            <w:tcW w:w="10290" w:type="dxa"/>
            <w:shd w:val="clear" w:color="auto" w:fill="D9D9D9" w:themeFill="background1" w:themeFillShade="D9"/>
          </w:tcPr>
          <w:p w14:paraId="484CD5D7" w14:textId="51E01878" w:rsidR="00D62A99" w:rsidRPr="00DD7926" w:rsidRDefault="00D62A99"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XXIX. </w:t>
            </w:r>
            <w:r w:rsidRPr="00DD7926">
              <w:rPr>
                <w:rFonts w:asciiTheme="minorHAnsi" w:hAnsiTheme="minorHAnsi" w:cstheme="minorHAnsi"/>
                <w:b/>
                <w:bCs/>
                <w:sz w:val="20"/>
                <w:szCs w:val="20"/>
                <w:lang w:val="pl-PL"/>
              </w:rPr>
              <w:t xml:space="preserve">INFORMACJA O PRZEWIDYWANYCH ZAMÓWIENIACH, O KTÓRYCH MOWA W ART. 214 UST. 1 PKT 7 </w:t>
            </w:r>
            <w:r w:rsidR="00B5111D" w:rsidRPr="00DD7926">
              <w:rPr>
                <w:rFonts w:asciiTheme="minorHAnsi" w:hAnsiTheme="minorHAnsi" w:cstheme="minorHAnsi"/>
                <w:b/>
                <w:bCs/>
                <w:sz w:val="20"/>
                <w:szCs w:val="20"/>
                <w:lang w:val="pl-PL"/>
              </w:rPr>
              <w:t>I</w:t>
            </w:r>
            <w:r w:rsidRPr="00DD7926">
              <w:rPr>
                <w:rFonts w:asciiTheme="minorHAnsi" w:hAnsiTheme="minorHAnsi" w:cstheme="minorHAnsi"/>
                <w:b/>
                <w:bCs/>
                <w:sz w:val="20"/>
                <w:szCs w:val="20"/>
                <w:lang w:val="pl-PL"/>
              </w:rPr>
              <w:t> 8</w:t>
            </w:r>
            <w:r w:rsidR="00792FC6" w:rsidRPr="00DD7926">
              <w:rPr>
                <w:rFonts w:asciiTheme="minorHAnsi" w:hAnsiTheme="minorHAnsi" w:cstheme="minorHAnsi"/>
                <w:b/>
                <w:bCs/>
                <w:sz w:val="20"/>
                <w:szCs w:val="20"/>
                <w:lang w:val="pl-PL"/>
              </w:rPr>
              <w:t xml:space="preserve"> </w:t>
            </w:r>
            <w:r w:rsidRPr="00DD7926">
              <w:rPr>
                <w:rFonts w:asciiTheme="minorHAnsi" w:hAnsiTheme="minorHAnsi" w:cstheme="minorHAnsi"/>
                <w:b/>
                <w:bCs/>
                <w:sz w:val="20"/>
                <w:szCs w:val="20"/>
                <w:lang w:val="pl-PL"/>
              </w:rPr>
              <w:t>USTAWY PZP, JEŻELI ZAMAWIAJĄCY PRZEWIDUJE UDZIELENIE TAKICH ZAMÓWIEŃ</w:t>
            </w:r>
          </w:p>
        </w:tc>
      </w:tr>
    </w:tbl>
    <w:p w14:paraId="2FB5CC85" w14:textId="7D3E29EF" w:rsidR="00001345" w:rsidRDefault="00001345" w:rsidP="00166C58">
      <w:pPr>
        <w:pStyle w:val="Standard"/>
        <w:jc w:val="both"/>
        <w:rPr>
          <w:rFonts w:asciiTheme="minorHAnsi" w:hAnsiTheme="minorHAnsi" w:cstheme="minorHAnsi"/>
          <w:lang w:val="pl-PL"/>
        </w:rPr>
      </w:pPr>
      <w:r w:rsidRPr="00DD7926">
        <w:rPr>
          <w:rFonts w:asciiTheme="minorHAnsi" w:hAnsiTheme="minorHAnsi" w:cstheme="minorHAnsi"/>
          <w:lang w:val="pl-PL"/>
        </w:rPr>
        <w:t>Zamawiający nie przewiduje udzielenia zamówień, o których mowa w art. 214 ust. 1 pkt 7 i 8 ustawy</w:t>
      </w:r>
      <w:r w:rsidR="00A46E30" w:rsidRPr="00DD7926">
        <w:rPr>
          <w:rFonts w:asciiTheme="minorHAnsi" w:hAnsiTheme="minorHAnsi" w:cstheme="minorHAnsi"/>
          <w:lang w:val="pl-PL"/>
        </w:rPr>
        <w:t>.</w:t>
      </w:r>
    </w:p>
    <w:p w14:paraId="612B2A26" w14:textId="77777777" w:rsidR="00472CB2" w:rsidRDefault="00472CB2" w:rsidP="00166C58">
      <w:pPr>
        <w:pStyle w:val="Standard"/>
        <w:jc w:val="both"/>
        <w:rPr>
          <w:rFonts w:asciiTheme="minorHAnsi" w:hAnsiTheme="minorHAnsi" w:cstheme="minorHAnsi"/>
          <w:lang w:val="pl-PL"/>
        </w:rPr>
      </w:pPr>
    </w:p>
    <w:p w14:paraId="320AD1DD" w14:textId="77777777" w:rsidR="00472CB2" w:rsidRPr="00DD7926" w:rsidRDefault="00472CB2" w:rsidP="00166C58">
      <w:pPr>
        <w:pStyle w:val="Standard"/>
        <w:jc w:val="both"/>
        <w:rPr>
          <w:rFonts w:asciiTheme="minorHAnsi" w:hAnsiTheme="minorHAnsi" w:cstheme="minorHAnsi"/>
          <w:lang w:val="pl-PL"/>
        </w:rPr>
      </w:pPr>
    </w:p>
    <w:p w14:paraId="549D8E87" w14:textId="77777777" w:rsidR="00384618" w:rsidRPr="00DD7926"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4B46A7" w14:paraId="0AF588C3" w14:textId="77777777" w:rsidTr="00D62A99">
        <w:tc>
          <w:tcPr>
            <w:tcW w:w="10290" w:type="dxa"/>
            <w:shd w:val="clear" w:color="auto" w:fill="D9D9D9" w:themeFill="background1" w:themeFillShade="D9"/>
          </w:tcPr>
          <w:p w14:paraId="212B0899" w14:textId="3E6E0CC0" w:rsidR="00D62A99" w:rsidRPr="00DD7926" w:rsidRDefault="00D62A99"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lastRenderedPageBreak/>
              <w:t xml:space="preserve">XXX. </w:t>
            </w:r>
            <w:r w:rsidRPr="00DD7926">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sidRPr="00DD7926">
              <w:rPr>
                <w:rFonts w:asciiTheme="minorHAnsi" w:hAnsiTheme="minorHAnsi" w:cstheme="minorHAnsi"/>
                <w:b/>
                <w:bCs/>
                <w:sz w:val="20"/>
                <w:szCs w:val="20"/>
                <w:lang w:val="pl-PL"/>
              </w:rPr>
              <w:br/>
            </w:r>
            <w:r w:rsidRPr="00DD7926">
              <w:rPr>
                <w:rFonts w:asciiTheme="minorHAnsi" w:hAnsiTheme="minorHAnsi" w:cstheme="minorHAnsi"/>
                <w:b/>
                <w:bCs/>
                <w:sz w:val="20"/>
                <w:szCs w:val="20"/>
                <w:lang w:val="pl-PL"/>
              </w:rPr>
              <w:t>LUB SPRAWDZENIU TYCH DOKUMENTÓW</w:t>
            </w:r>
          </w:p>
        </w:tc>
      </w:tr>
    </w:tbl>
    <w:p w14:paraId="7CA0DC75" w14:textId="54DBB0DB"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 xml:space="preserve">Nie </w:t>
      </w:r>
      <w:proofErr w:type="spellStart"/>
      <w:r w:rsidRPr="00827E17">
        <w:rPr>
          <w:rFonts w:asciiTheme="minorHAnsi" w:hAnsiTheme="minorHAnsi" w:cstheme="minorHAnsi"/>
        </w:rPr>
        <w:t>dotyczy</w:t>
      </w:r>
      <w:proofErr w:type="spellEnd"/>
      <w:r w:rsidR="00A46E30" w:rsidRPr="00827E17">
        <w:rPr>
          <w:rFonts w:asciiTheme="minorHAnsi" w:hAnsiTheme="minorHAnsi" w:cstheme="minorHAnsi"/>
        </w:rPr>
        <w:t>.</w:t>
      </w:r>
    </w:p>
    <w:p w14:paraId="3B71BF90"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4B46A7" w14:paraId="3679DFF0" w14:textId="77777777" w:rsidTr="00D62A99">
        <w:tc>
          <w:tcPr>
            <w:tcW w:w="10290" w:type="dxa"/>
            <w:shd w:val="clear" w:color="auto" w:fill="D9D9D9" w:themeFill="background1" w:themeFillShade="D9"/>
          </w:tcPr>
          <w:p w14:paraId="51DD6BB5" w14:textId="6A525B47" w:rsidR="00D62A99" w:rsidRPr="00DD7926" w:rsidRDefault="00D62A99"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XXXI. </w:t>
            </w:r>
            <w:r w:rsidRPr="00DD7926">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2328274F" w14:textId="77777777" w:rsidR="00001345" w:rsidRPr="00DD7926" w:rsidRDefault="00001345" w:rsidP="00166C58">
      <w:pPr>
        <w:pStyle w:val="Standard"/>
        <w:jc w:val="both"/>
        <w:rPr>
          <w:rFonts w:asciiTheme="minorHAnsi" w:hAnsiTheme="minorHAnsi" w:cstheme="minorHAnsi"/>
          <w:lang w:val="pl-PL"/>
        </w:rPr>
      </w:pPr>
      <w:r w:rsidRPr="00DD7926">
        <w:rPr>
          <w:rFonts w:asciiTheme="minorHAnsi" w:hAnsiTheme="minorHAnsi" w:cstheme="minorHAnsi"/>
          <w:lang w:val="pl-PL"/>
        </w:rPr>
        <w:t>Zamawiający nie przewiduje rozliczenia w walutach obcych.</w:t>
      </w:r>
    </w:p>
    <w:p w14:paraId="15CECE15" w14:textId="77777777" w:rsidR="00384618" w:rsidRPr="00DD7926"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4B46A7" w14:paraId="085569E0" w14:textId="77777777" w:rsidTr="00675168">
        <w:tc>
          <w:tcPr>
            <w:tcW w:w="10290" w:type="dxa"/>
            <w:shd w:val="clear" w:color="auto" w:fill="D9D9D9" w:themeFill="background1" w:themeFillShade="D9"/>
          </w:tcPr>
          <w:p w14:paraId="1DF9844E" w14:textId="1EEC0A5A" w:rsidR="00675168" w:rsidRPr="00DD7926" w:rsidRDefault="00675168"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XXXII. </w:t>
            </w:r>
            <w:r w:rsidRPr="00DD7926">
              <w:rPr>
                <w:rFonts w:asciiTheme="minorHAnsi" w:hAnsiTheme="minorHAnsi" w:cstheme="minorHAnsi"/>
                <w:b/>
                <w:bCs/>
                <w:sz w:val="20"/>
                <w:szCs w:val="20"/>
                <w:lang w:val="pl-PL"/>
              </w:rPr>
              <w:t>INFORMACJE O PRZEWIDYWANYM WYBORZE NAJKORZYSTNIEJSZEJ OFERTY Z ZASTOSOWANIE</w:t>
            </w:r>
            <w:r w:rsidR="00E716E3" w:rsidRPr="00DD7926">
              <w:rPr>
                <w:rFonts w:asciiTheme="minorHAnsi" w:hAnsiTheme="minorHAnsi" w:cstheme="minorHAnsi"/>
                <w:b/>
                <w:bCs/>
                <w:sz w:val="20"/>
                <w:szCs w:val="20"/>
                <w:lang w:val="pl-PL"/>
              </w:rPr>
              <w:t>M</w:t>
            </w:r>
            <w:r w:rsidRPr="00DD7926">
              <w:rPr>
                <w:rFonts w:asciiTheme="minorHAnsi" w:hAnsiTheme="minorHAnsi" w:cstheme="minorHAnsi"/>
                <w:b/>
                <w:bCs/>
                <w:sz w:val="20"/>
                <w:szCs w:val="20"/>
                <w:lang w:val="pl-PL"/>
              </w:rPr>
              <w:t xml:space="preserve"> AUKCJI ELEKTRONICZNEJ, WRAZ Z INFORMACJAMI, O KTÓRYCH MOWA W ART. 230 USTAWY PZP, JEŻELI ZAMAWIAJĄCY PRZEWIDUJE AUKCJE ELEKTRONICZNĄ</w:t>
            </w:r>
          </w:p>
        </w:tc>
      </w:tr>
    </w:tbl>
    <w:p w14:paraId="499BF5D1" w14:textId="77777777" w:rsidR="00001345" w:rsidRPr="00DD7926" w:rsidRDefault="00001345" w:rsidP="00166C58">
      <w:pPr>
        <w:pStyle w:val="Standard"/>
        <w:jc w:val="both"/>
        <w:rPr>
          <w:rFonts w:asciiTheme="minorHAnsi" w:hAnsiTheme="minorHAnsi" w:cstheme="minorHAnsi"/>
          <w:lang w:val="pl-PL"/>
        </w:rPr>
      </w:pPr>
      <w:r w:rsidRPr="00DD7926">
        <w:rPr>
          <w:rFonts w:asciiTheme="minorHAnsi" w:hAnsiTheme="minorHAnsi" w:cstheme="minorHAnsi"/>
          <w:lang w:val="pl-PL"/>
        </w:rPr>
        <w:t xml:space="preserve">Zamawiający nie przewiduje przeprowadzenia aukcji elektronicznej. </w:t>
      </w:r>
    </w:p>
    <w:p w14:paraId="39C4BC25" w14:textId="77777777" w:rsidR="00384618" w:rsidRPr="00DD7926"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4B46A7" w14:paraId="4AC51D7B" w14:textId="77777777" w:rsidTr="00675168">
        <w:tc>
          <w:tcPr>
            <w:tcW w:w="10290" w:type="dxa"/>
            <w:shd w:val="clear" w:color="auto" w:fill="D9D9D9" w:themeFill="background1" w:themeFillShade="D9"/>
          </w:tcPr>
          <w:p w14:paraId="1C2822A0" w14:textId="452DF591" w:rsidR="00675168" w:rsidRPr="00DD7926" w:rsidRDefault="00675168" w:rsidP="00166C58">
            <w:pPr>
              <w:pStyle w:val="Standard"/>
              <w:rPr>
                <w:rFonts w:asciiTheme="minorHAnsi" w:hAnsiTheme="minorHAnsi" w:cstheme="minorHAnsi"/>
                <w:b/>
                <w:bCs/>
                <w:lang w:val="pl-PL"/>
              </w:rPr>
            </w:pPr>
            <w:r w:rsidRPr="00DD7926">
              <w:rPr>
                <w:rFonts w:asciiTheme="minorHAnsi" w:hAnsiTheme="minorHAnsi" w:cstheme="minorHAnsi"/>
                <w:b/>
                <w:bCs/>
                <w:lang w:val="pl-PL"/>
              </w:rPr>
              <w:t xml:space="preserve">XXXIII. </w:t>
            </w:r>
            <w:r w:rsidRPr="00DD7926">
              <w:rPr>
                <w:rFonts w:asciiTheme="minorHAnsi" w:hAnsiTheme="minorHAnsi" w:cstheme="minorHAnsi"/>
                <w:b/>
                <w:bCs/>
                <w:sz w:val="20"/>
                <w:szCs w:val="20"/>
                <w:lang w:val="pl-PL"/>
              </w:rPr>
              <w:t>INFORMACJE DOTYCZĄCE ZWROTU KOSZTÓW UDZIAŁU W POSTĘPOWANIU, JEŻELI ZAMAWIAJĄCY PRZEWIDUJE ICH ZWROT</w:t>
            </w:r>
          </w:p>
        </w:tc>
      </w:tr>
    </w:tbl>
    <w:p w14:paraId="623341B8" w14:textId="3BD8CFB0" w:rsidR="00001345" w:rsidRPr="00DD7926" w:rsidRDefault="00220AAA" w:rsidP="00166C58">
      <w:pPr>
        <w:pStyle w:val="Standard"/>
        <w:rPr>
          <w:rFonts w:asciiTheme="minorHAnsi" w:hAnsiTheme="minorHAnsi" w:cstheme="minorHAnsi"/>
          <w:lang w:val="pl-PL"/>
        </w:rPr>
      </w:pPr>
      <w:r w:rsidRPr="00DD7926">
        <w:rPr>
          <w:rFonts w:asciiTheme="minorHAnsi" w:hAnsiTheme="minorHAnsi" w:cstheme="minorHAnsi"/>
          <w:lang w:val="pl-PL"/>
        </w:rPr>
        <w:t>Zamawiający nie przewiduje zwrotu kosztów udziału w post</w:t>
      </w:r>
      <w:r w:rsidR="00F15FB4" w:rsidRPr="00DD7926">
        <w:rPr>
          <w:rFonts w:asciiTheme="minorHAnsi" w:hAnsiTheme="minorHAnsi" w:cstheme="minorHAnsi"/>
          <w:lang w:val="pl-PL"/>
        </w:rPr>
        <w:t>ę</w:t>
      </w:r>
      <w:r w:rsidRPr="00DD7926">
        <w:rPr>
          <w:rFonts w:asciiTheme="minorHAnsi" w:hAnsiTheme="minorHAnsi" w:cstheme="minorHAnsi"/>
          <w:lang w:val="pl-PL"/>
        </w:rPr>
        <w:t xml:space="preserve">powaniu. </w:t>
      </w:r>
    </w:p>
    <w:p w14:paraId="4B7299FA" w14:textId="77777777" w:rsidR="00384618" w:rsidRPr="00DD7926" w:rsidRDefault="00384618" w:rsidP="00166C58">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4B46A7" w14:paraId="4CA46A40" w14:textId="77777777" w:rsidTr="00675168">
        <w:tc>
          <w:tcPr>
            <w:tcW w:w="10290" w:type="dxa"/>
            <w:shd w:val="clear" w:color="auto" w:fill="D9D9D9" w:themeFill="background1" w:themeFillShade="D9"/>
          </w:tcPr>
          <w:p w14:paraId="6DAE23E8" w14:textId="0E80252A" w:rsidR="00675168" w:rsidRPr="00DD7926" w:rsidRDefault="00675168"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XXXIV. </w:t>
            </w:r>
            <w:r w:rsidRPr="00DD7926">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0ACB02F6" w14:textId="77777777" w:rsidR="00001345" w:rsidRPr="00DD7926" w:rsidRDefault="00001345" w:rsidP="00166C58">
      <w:pPr>
        <w:pStyle w:val="Standard"/>
        <w:jc w:val="both"/>
        <w:rPr>
          <w:rFonts w:asciiTheme="minorHAnsi" w:hAnsiTheme="minorHAnsi" w:cstheme="minorHAnsi"/>
          <w:lang w:val="pl-PL"/>
        </w:rPr>
      </w:pPr>
      <w:r w:rsidRPr="00DD7926">
        <w:rPr>
          <w:rFonts w:asciiTheme="minorHAnsi" w:hAnsiTheme="minorHAnsi" w:cstheme="minorHAnsi"/>
          <w:lang w:val="pl-PL"/>
        </w:rPr>
        <w:t>Zamawiający nie przewiduje wymagań, o których mowa w art. 95 ustawy.</w:t>
      </w:r>
    </w:p>
    <w:p w14:paraId="0689F10D" w14:textId="77777777" w:rsidR="00384618" w:rsidRPr="00DD7926"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4B46A7" w14:paraId="0BE3E704" w14:textId="77777777" w:rsidTr="00675168">
        <w:tc>
          <w:tcPr>
            <w:tcW w:w="10290" w:type="dxa"/>
            <w:shd w:val="clear" w:color="auto" w:fill="D9D9D9" w:themeFill="background1" w:themeFillShade="D9"/>
          </w:tcPr>
          <w:p w14:paraId="71BA1C7D" w14:textId="42EC6629" w:rsidR="00675168" w:rsidRPr="00DD7926" w:rsidRDefault="00675168"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XXXV. </w:t>
            </w:r>
            <w:r w:rsidRPr="00DD7926">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264166C6" w14:textId="77777777" w:rsidR="00001345" w:rsidRPr="00DD7926" w:rsidRDefault="00001345" w:rsidP="00166C58">
      <w:pPr>
        <w:pStyle w:val="Standard"/>
        <w:jc w:val="both"/>
        <w:rPr>
          <w:rFonts w:asciiTheme="minorHAnsi" w:hAnsiTheme="minorHAnsi" w:cstheme="minorHAnsi"/>
          <w:lang w:val="pl-PL"/>
        </w:rPr>
      </w:pPr>
      <w:r w:rsidRPr="00DD7926">
        <w:rPr>
          <w:rFonts w:asciiTheme="minorHAnsi" w:hAnsiTheme="minorHAnsi" w:cstheme="minorHAnsi"/>
          <w:lang w:val="pl-PL"/>
        </w:rPr>
        <w:t>Zamawiający nie przewiduje wymagań, o których mowa w art. 96 ust. 2 pkt 2 ustawy.</w:t>
      </w:r>
    </w:p>
    <w:p w14:paraId="74F14268" w14:textId="77777777" w:rsidR="00384618" w:rsidRPr="00DD7926"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4B46A7" w14:paraId="213FD571" w14:textId="77777777" w:rsidTr="00675168">
        <w:tc>
          <w:tcPr>
            <w:tcW w:w="10290" w:type="dxa"/>
            <w:shd w:val="clear" w:color="auto" w:fill="D9D9D9" w:themeFill="background1" w:themeFillShade="D9"/>
          </w:tcPr>
          <w:p w14:paraId="6A643485" w14:textId="194C47C3" w:rsidR="00675168" w:rsidRPr="00DD7926" w:rsidRDefault="00675168"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XXXVI. </w:t>
            </w:r>
            <w:r w:rsidRPr="00DD7926">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13638E10" w14:textId="77777777" w:rsidR="00001345" w:rsidRPr="00DD7926" w:rsidRDefault="00001345" w:rsidP="00166C58">
      <w:pPr>
        <w:pStyle w:val="Standard"/>
        <w:jc w:val="both"/>
        <w:rPr>
          <w:rFonts w:asciiTheme="minorHAnsi" w:hAnsiTheme="minorHAnsi" w:cstheme="minorHAnsi"/>
          <w:lang w:val="pl-PL"/>
        </w:rPr>
      </w:pPr>
      <w:r w:rsidRPr="00DD7926">
        <w:rPr>
          <w:rFonts w:asciiTheme="minorHAnsi" w:hAnsiTheme="minorHAnsi" w:cstheme="minorHAnsi"/>
          <w:lang w:val="pl-PL"/>
        </w:rPr>
        <w:t>Zamawiający nie zastrzega możliwości ubiegania się o udzielenie zamówienia wyłącznie przez Wykonawców, o których mowa w art. 94 ustawy.</w:t>
      </w:r>
    </w:p>
    <w:p w14:paraId="5DE55ECB" w14:textId="77777777" w:rsidR="00384618" w:rsidRPr="00DD7926"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4B46A7" w14:paraId="082827E7" w14:textId="77777777" w:rsidTr="00675168">
        <w:tc>
          <w:tcPr>
            <w:tcW w:w="10290" w:type="dxa"/>
            <w:shd w:val="clear" w:color="auto" w:fill="D9D9D9" w:themeFill="background1" w:themeFillShade="D9"/>
          </w:tcPr>
          <w:p w14:paraId="15F8E2F9" w14:textId="2BD241B1" w:rsidR="00675168" w:rsidRPr="00DD7926" w:rsidRDefault="00675168"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XXXVII. </w:t>
            </w:r>
            <w:r w:rsidRPr="00DD7926">
              <w:rPr>
                <w:rFonts w:asciiTheme="minorHAnsi" w:hAnsiTheme="minorHAnsi" w:cstheme="minorHAnsi"/>
                <w:b/>
                <w:bCs/>
                <w:sz w:val="20"/>
                <w:szCs w:val="20"/>
                <w:lang w:val="pl-PL"/>
              </w:rPr>
              <w:t xml:space="preserve">INFORMACJA O OBOWIĄZKU OSOBISTEGO WYKONANIA PRZEZ WYKONAWCĘ KLUCZOWYCH ZADAŃ, JEŻELI ZAMAWIAJĄCY DOKONUJE TAKIEGO ZASTRZEŻENIA ZGODNIE Z ART. 60 </w:t>
            </w:r>
            <w:r w:rsidR="00452FF3" w:rsidRPr="00DD7926">
              <w:rPr>
                <w:rFonts w:asciiTheme="minorHAnsi" w:hAnsiTheme="minorHAnsi" w:cstheme="minorHAnsi"/>
                <w:b/>
                <w:bCs/>
                <w:sz w:val="20"/>
                <w:szCs w:val="20"/>
                <w:lang w:val="pl-PL"/>
              </w:rPr>
              <w:t xml:space="preserve">I </w:t>
            </w:r>
            <w:r w:rsidRPr="00DD7926">
              <w:rPr>
                <w:rFonts w:asciiTheme="minorHAnsi" w:hAnsiTheme="minorHAnsi" w:cstheme="minorHAnsi"/>
                <w:b/>
                <w:bCs/>
                <w:sz w:val="20"/>
                <w:szCs w:val="20"/>
                <w:lang w:val="pl-PL"/>
              </w:rPr>
              <w:t>121 USTAWY PZP</w:t>
            </w:r>
          </w:p>
        </w:tc>
      </w:tr>
    </w:tbl>
    <w:p w14:paraId="57CDF783" w14:textId="321FF81D" w:rsidR="00001345" w:rsidRPr="00827E17" w:rsidRDefault="00DB42AD" w:rsidP="00166C58">
      <w:pPr>
        <w:pStyle w:val="Standard"/>
        <w:jc w:val="both"/>
        <w:rPr>
          <w:rFonts w:asciiTheme="minorHAnsi" w:hAnsiTheme="minorHAnsi" w:cstheme="minorHAnsi"/>
        </w:rPr>
      </w:pPr>
      <w:r w:rsidRPr="00827E17">
        <w:rPr>
          <w:rFonts w:asciiTheme="minorHAnsi" w:hAnsiTheme="minorHAnsi" w:cstheme="minorHAnsi"/>
        </w:rPr>
        <w:t xml:space="preserve">Nie </w:t>
      </w:r>
      <w:proofErr w:type="spellStart"/>
      <w:r w:rsidRPr="00827E17">
        <w:rPr>
          <w:rFonts w:asciiTheme="minorHAnsi" w:hAnsiTheme="minorHAnsi" w:cstheme="minorHAnsi"/>
        </w:rPr>
        <w:t>dotyczy</w:t>
      </w:r>
      <w:proofErr w:type="spellEnd"/>
      <w:r w:rsidRPr="00827E17">
        <w:rPr>
          <w:rFonts w:asciiTheme="minorHAnsi" w:hAnsiTheme="minorHAnsi" w:cstheme="minorHAnsi"/>
        </w:rPr>
        <w:t>.</w:t>
      </w:r>
    </w:p>
    <w:p w14:paraId="43728CA1"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4B46A7" w14:paraId="57DADBA4" w14:textId="77777777" w:rsidTr="00675168">
        <w:tc>
          <w:tcPr>
            <w:tcW w:w="10290" w:type="dxa"/>
            <w:shd w:val="clear" w:color="auto" w:fill="D9D9D9" w:themeFill="background1" w:themeFillShade="D9"/>
          </w:tcPr>
          <w:p w14:paraId="2F75DE38" w14:textId="70988A69" w:rsidR="00675168" w:rsidRPr="00DD7926" w:rsidRDefault="00675168"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XXXVIII. </w:t>
            </w:r>
            <w:r w:rsidRPr="00DD7926">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46D75FD9" w14:textId="77777777" w:rsidR="00001345" w:rsidRPr="00DD7926" w:rsidRDefault="00001345" w:rsidP="00166C58">
      <w:pPr>
        <w:pStyle w:val="Standard"/>
        <w:jc w:val="both"/>
        <w:rPr>
          <w:rFonts w:asciiTheme="minorHAnsi" w:hAnsiTheme="minorHAnsi" w:cstheme="minorHAnsi"/>
          <w:lang w:val="pl-PL"/>
        </w:rPr>
      </w:pPr>
      <w:r w:rsidRPr="00DD7926">
        <w:rPr>
          <w:rFonts w:asciiTheme="minorHAnsi" w:hAnsiTheme="minorHAnsi" w:cstheme="minorHAnsi"/>
          <w:lang w:val="pl-PL"/>
        </w:rPr>
        <w:t>Zamawiający nie wymaga złożenia ofert w postaci katalogów elektronicznych lub dołączenia katalogów elektronicznych do oferty.</w:t>
      </w:r>
    </w:p>
    <w:p w14:paraId="1C89D222" w14:textId="77777777" w:rsidR="00384618" w:rsidRPr="00DD7926"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4B46A7" w14:paraId="37AB5169" w14:textId="77777777" w:rsidTr="00E710A2">
        <w:tc>
          <w:tcPr>
            <w:tcW w:w="10290" w:type="dxa"/>
            <w:shd w:val="clear" w:color="auto" w:fill="D9D9D9" w:themeFill="background1" w:themeFillShade="D9"/>
          </w:tcPr>
          <w:p w14:paraId="1CD8791F" w14:textId="15F34F89" w:rsidR="00B5111D" w:rsidRPr="00DD7926" w:rsidRDefault="00B5111D" w:rsidP="00C006CF">
            <w:pPr>
              <w:pStyle w:val="Standard"/>
              <w:jc w:val="both"/>
              <w:rPr>
                <w:rFonts w:asciiTheme="minorHAnsi" w:hAnsiTheme="minorHAnsi" w:cstheme="minorHAnsi"/>
                <w:b/>
                <w:bCs/>
                <w:lang w:val="pl-PL"/>
              </w:rPr>
            </w:pPr>
            <w:r w:rsidRPr="00DD7926">
              <w:rPr>
                <w:rFonts w:asciiTheme="minorHAnsi" w:hAnsiTheme="minorHAnsi" w:cstheme="minorHAnsi"/>
                <w:b/>
                <w:bCs/>
                <w:lang w:val="pl-PL"/>
              </w:rPr>
              <w:t>X</w:t>
            </w:r>
            <w:r w:rsidR="00F30E65" w:rsidRPr="00DD7926">
              <w:rPr>
                <w:rFonts w:asciiTheme="minorHAnsi" w:hAnsiTheme="minorHAnsi" w:cstheme="minorHAnsi"/>
                <w:b/>
                <w:bCs/>
                <w:lang w:val="pl-PL"/>
              </w:rPr>
              <w:t>XXIX</w:t>
            </w:r>
            <w:r w:rsidRPr="00DD7926">
              <w:rPr>
                <w:rFonts w:asciiTheme="minorHAnsi" w:hAnsiTheme="minorHAnsi" w:cstheme="minorHAnsi"/>
                <w:b/>
                <w:bCs/>
                <w:lang w:val="pl-PL"/>
              </w:rPr>
              <w:t xml:space="preserve">. </w:t>
            </w:r>
            <w:r w:rsidRPr="00DD7926">
              <w:rPr>
                <w:rFonts w:asciiTheme="minorHAnsi" w:hAnsiTheme="minorHAnsi" w:cstheme="minorHAnsi"/>
                <w:b/>
                <w:bCs/>
                <w:sz w:val="20"/>
                <w:szCs w:val="20"/>
                <w:lang w:val="pl-PL"/>
              </w:rPr>
              <w:t>INFORMACJA CZY ZAMAWIAJĄCY PRZEWIDUJE WYBÓR NAJKORZYSTNIEJSZEJ OFERTY Z MOŻLIWOŚCIĄ PROWADZENIA NEGOCJACJI</w:t>
            </w:r>
          </w:p>
        </w:tc>
      </w:tr>
    </w:tbl>
    <w:p w14:paraId="7B2E5D2C" w14:textId="29F5557F" w:rsidR="00FD6644" w:rsidRPr="00DD7926" w:rsidRDefault="00B5111D" w:rsidP="00166C58">
      <w:pPr>
        <w:pStyle w:val="Standard"/>
        <w:rPr>
          <w:rFonts w:asciiTheme="minorHAnsi" w:hAnsiTheme="minorHAnsi" w:cstheme="minorHAnsi"/>
          <w:lang w:val="pl-PL"/>
        </w:rPr>
      </w:pPr>
      <w:r w:rsidRPr="00DD7926">
        <w:rPr>
          <w:rFonts w:asciiTheme="minorHAnsi" w:hAnsiTheme="minorHAnsi" w:cstheme="minorHAnsi"/>
          <w:lang w:val="pl-PL"/>
        </w:rPr>
        <w:t xml:space="preserve">Zamawiający nie przewiduje wyboru najkorzystniejszej oferty z możliwością prowadzenia negocjacji. </w:t>
      </w:r>
    </w:p>
    <w:p w14:paraId="6E4F2D6D" w14:textId="77777777" w:rsidR="00384618" w:rsidRPr="00DD7926"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4B46A7" w14:paraId="2C99F829" w14:textId="77777777" w:rsidTr="00675168">
        <w:tc>
          <w:tcPr>
            <w:tcW w:w="10290" w:type="dxa"/>
            <w:shd w:val="clear" w:color="auto" w:fill="D9D9D9" w:themeFill="background1" w:themeFillShade="D9"/>
          </w:tcPr>
          <w:p w14:paraId="1D8FB185" w14:textId="323EEA93" w:rsidR="00675168" w:rsidRPr="00DD7926" w:rsidRDefault="005B1DA9" w:rsidP="00166C58">
            <w:pPr>
              <w:pStyle w:val="Standard"/>
              <w:rPr>
                <w:rFonts w:asciiTheme="minorHAnsi" w:hAnsiTheme="minorHAnsi" w:cstheme="minorHAnsi"/>
                <w:b/>
                <w:bCs/>
                <w:lang w:val="pl-PL"/>
              </w:rPr>
            </w:pPr>
            <w:r w:rsidRPr="00DD7926">
              <w:rPr>
                <w:rFonts w:asciiTheme="minorHAnsi" w:hAnsiTheme="minorHAnsi" w:cstheme="minorHAnsi"/>
                <w:b/>
                <w:bCs/>
                <w:lang w:val="pl-PL"/>
              </w:rPr>
              <w:t>XL</w:t>
            </w:r>
            <w:r w:rsidR="00675168" w:rsidRPr="00DD7926">
              <w:rPr>
                <w:rFonts w:asciiTheme="minorHAnsi" w:hAnsiTheme="minorHAnsi" w:cstheme="minorHAnsi"/>
                <w:b/>
                <w:bCs/>
                <w:lang w:val="pl-PL"/>
              </w:rPr>
              <w:t xml:space="preserve">. </w:t>
            </w:r>
            <w:r w:rsidR="00675168" w:rsidRPr="00DD7926">
              <w:rPr>
                <w:rFonts w:asciiTheme="minorHAnsi" w:hAnsiTheme="minorHAnsi" w:cstheme="minorHAnsi"/>
                <w:b/>
                <w:bCs/>
                <w:sz w:val="20"/>
                <w:szCs w:val="20"/>
                <w:lang w:val="pl-PL"/>
              </w:rPr>
              <w:t>SPIS ZAŁACZNIKÓW DO SWZ</w:t>
            </w:r>
          </w:p>
        </w:tc>
      </w:tr>
    </w:tbl>
    <w:p w14:paraId="6CE1BD36" w14:textId="77777777" w:rsidR="00001345" w:rsidRPr="00DD7926" w:rsidRDefault="00001345" w:rsidP="00166C58">
      <w:pPr>
        <w:pStyle w:val="Standard"/>
        <w:rPr>
          <w:rFonts w:asciiTheme="minorHAnsi" w:hAnsiTheme="minorHAnsi" w:cstheme="minorHAnsi"/>
          <w:lang w:val="pl-PL"/>
        </w:rPr>
      </w:pPr>
      <w:proofErr w:type="spellStart"/>
      <w:r w:rsidRPr="00DD7926">
        <w:rPr>
          <w:rFonts w:asciiTheme="minorHAnsi" w:hAnsiTheme="minorHAnsi" w:cstheme="minorHAnsi"/>
          <w:lang w:val="pl-PL"/>
        </w:rPr>
        <w:t>Załacznik</w:t>
      </w:r>
      <w:proofErr w:type="spellEnd"/>
      <w:r w:rsidRPr="00DD7926">
        <w:rPr>
          <w:rFonts w:asciiTheme="minorHAnsi" w:hAnsiTheme="minorHAnsi" w:cstheme="minorHAnsi"/>
          <w:lang w:val="pl-PL"/>
        </w:rPr>
        <w:t xml:space="preserve"> nr 1 do SWZ – Formularz ofertowy.</w:t>
      </w:r>
    </w:p>
    <w:p w14:paraId="2B24BE46" w14:textId="77777777" w:rsidR="00001345" w:rsidRPr="00DD7926" w:rsidRDefault="00001345" w:rsidP="00166C58">
      <w:pPr>
        <w:pStyle w:val="Standard"/>
        <w:rPr>
          <w:rFonts w:asciiTheme="minorHAnsi" w:hAnsiTheme="minorHAnsi" w:cstheme="minorHAnsi"/>
          <w:lang w:val="pl-PL"/>
        </w:rPr>
      </w:pPr>
      <w:proofErr w:type="spellStart"/>
      <w:r w:rsidRPr="00DD7926">
        <w:rPr>
          <w:rFonts w:asciiTheme="minorHAnsi" w:hAnsiTheme="minorHAnsi" w:cstheme="minorHAnsi"/>
          <w:lang w:val="pl-PL"/>
        </w:rPr>
        <w:t>Załacznik</w:t>
      </w:r>
      <w:proofErr w:type="spellEnd"/>
      <w:r w:rsidRPr="00DD7926">
        <w:rPr>
          <w:rFonts w:asciiTheme="minorHAnsi" w:hAnsiTheme="minorHAnsi" w:cstheme="minorHAnsi"/>
          <w:lang w:val="pl-PL"/>
        </w:rPr>
        <w:t xml:space="preserve"> nr 2 do SWZ – Formularz cenowy.</w:t>
      </w:r>
    </w:p>
    <w:p w14:paraId="3BA44E6F" w14:textId="5F8BF89B" w:rsidR="00001345" w:rsidRPr="00DD7926" w:rsidRDefault="00001345" w:rsidP="00166C58">
      <w:pPr>
        <w:pStyle w:val="Standard"/>
        <w:rPr>
          <w:rFonts w:asciiTheme="minorHAnsi" w:hAnsiTheme="minorHAnsi" w:cstheme="minorHAnsi"/>
          <w:lang w:val="pl-PL"/>
        </w:rPr>
      </w:pPr>
      <w:proofErr w:type="spellStart"/>
      <w:r w:rsidRPr="00DD7926">
        <w:rPr>
          <w:rFonts w:asciiTheme="minorHAnsi" w:hAnsiTheme="minorHAnsi" w:cstheme="minorHAnsi"/>
          <w:lang w:val="pl-PL"/>
        </w:rPr>
        <w:t>Załacznik</w:t>
      </w:r>
      <w:proofErr w:type="spellEnd"/>
      <w:r w:rsidRPr="00DD7926">
        <w:rPr>
          <w:rFonts w:asciiTheme="minorHAnsi" w:hAnsiTheme="minorHAnsi" w:cstheme="minorHAnsi"/>
          <w:lang w:val="pl-PL"/>
        </w:rPr>
        <w:t xml:space="preserve"> nr 3 do SWZ – Oświadczenie </w:t>
      </w:r>
      <w:r w:rsidR="00C006CF" w:rsidRPr="00DD7926">
        <w:rPr>
          <w:rFonts w:asciiTheme="minorHAnsi" w:hAnsiTheme="minorHAnsi" w:cstheme="minorHAnsi"/>
          <w:lang w:val="pl-PL"/>
        </w:rPr>
        <w:t>dotyczące</w:t>
      </w:r>
      <w:r w:rsidR="005156EB" w:rsidRPr="00DD7926">
        <w:rPr>
          <w:rFonts w:asciiTheme="minorHAnsi" w:hAnsiTheme="minorHAnsi" w:cstheme="minorHAnsi"/>
          <w:lang w:val="pl-PL"/>
        </w:rPr>
        <w:t xml:space="preserve"> braku</w:t>
      </w:r>
      <w:r w:rsidR="00C006CF" w:rsidRPr="00DD7926">
        <w:rPr>
          <w:rFonts w:asciiTheme="minorHAnsi" w:hAnsiTheme="minorHAnsi" w:cstheme="minorHAnsi"/>
          <w:lang w:val="pl-PL"/>
        </w:rPr>
        <w:t xml:space="preserve"> podstaw wykluczenia z post</w:t>
      </w:r>
      <w:r w:rsidR="00F8519C" w:rsidRPr="00DD7926">
        <w:rPr>
          <w:rFonts w:asciiTheme="minorHAnsi" w:hAnsiTheme="minorHAnsi" w:cstheme="minorHAnsi"/>
          <w:lang w:val="pl-PL"/>
        </w:rPr>
        <w:t>ę</w:t>
      </w:r>
      <w:r w:rsidR="00C006CF" w:rsidRPr="00DD7926">
        <w:rPr>
          <w:rFonts w:asciiTheme="minorHAnsi" w:hAnsiTheme="minorHAnsi" w:cstheme="minorHAnsi"/>
          <w:lang w:val="pl-PL"/>
        </w:rPr>
        <w:t xml:space="preserve">powania. </w:t>
      </w:r>
    </w:p>
    <w:p w14:paraId="2961CB59" w14:textId="305B98F7" w:rsidR="00001345" w:rsidRPr="00DD7926" w:rsidRDefault="00001345" w:rsidP="00166C58">
      <w:pPr>
        <w:pStyle w:val="Standard"/>
        <w:rPr>
          <w:rFonts w:asciiTheme="minorHAnsi" w:hAnsiTheme="minorHAnsi" w:cstheme="minorHAnsi"/>
          <w:lang w:val="pl-PL"/>
        </w:rPr>
      </w:pPr>
      <w:proofErr w:type="spellStart"/>
      <w:r w:rsidRPr="00DD7926">
        <w:rPr>
          <w:rFonts w:asciiTheme="minorHAnsi" w:hAnsiTheme="minorHAnsi" w:cstheme="minorHAnsi"/>
          <w:lang w:val="pl-PL"/>
        </w:rPr>
        <w:t>Załacznik</w:t>
      </w:r>
      <w:proofErr w:type="spellEnd"/>
      <w:r w:rsidRPr="00DD7926">
        <w:rPr>
          <w:rFonts w:asciiTheme="minorHAnsi" w:hAnsiTheme="minorHAnsi" w:cstheme="minorHAnsi"/>
          <w:lang w:val="pl-PL"/>
        </w:rPr>
        <w:t xml:space="preserve"> nr 4 do SWZ –</w:t>
      </w:r>
      <w:r w:rsidRPr="00827E17">
        <w:rPr>
          <w:rFonts w:asciiTheme="minorHAnsi" w:hAnsiTheme="minorHAnsi" w:cstheme="minorHAnsi"/>
          <w:lang w:val="pl-PL"/>
        </w:rPr>
        <w:t xml:space="preserve"> </w:t>
      </w:r>
      <w:r w:rsidRPr="00DD7926">
        <w:rPr>
          <w:rFonts w:asciiTheme="minorHAnsi" w:hAnsiTheme="minorHAnsi" w:cstheme="minorHAnsi"/>
          <w:lang w:val="pl-PL"/>
        </w:rPr>
        <w:t>Projekt</w:t>
      </w:r>
      <w:r w:rsidR="002E4A6C" w:rsidRPr="00DD7926">
        <w:rPr>
          <w:rFonts w:asciiTheme="minorHAnsi" w:hAnsiTheme="minorHAnsi" w:cstheme="minorHAnsi"/>
          <w:lang w:val="pl-PL"/>
        </w:rPr>
        <w:t xml:space="preserve"> umowy. </w:t>
      </w:r>
    </w:p>
    <w:p w14:paraId="38D54EA9" w14:textId="77777777" w:rsidR="0079262F" w:rsidRDefault="0079262F" w:rsidP="00166C58">
      <w:pPr>
        <w:pStyle w:val="Standard"/>
        <w:jc w:val="both"/>
        <w:rPr>
          <w:rFonts w:asciiTheme="minorHAnsi" w:hAnsiTheme="minorHAnsi" w:cstheme="minorHAnsi"/>
          <w:color w:val="FF0000"/>
          <w:sz w:val="10"/>
          <w:szCs w:val="10"/>
          <w:lang w:val="pl-PL"/>
        </w:rPr>
      </w:pPr>
    </w:p>
    <w:p w14:paraId="7FFE9538" w14:textId="77777777" w:rsidR="00472CB2" w:rsidRDefault="00472CB2" w:rsidP="00166C58">
      <w:pPr>
        <w:pStyle w:val="Standard"/>
        <w:jc w:val="both"/>
        <w:rPr>
          <w:rFonts w:asciiTheme="minorHAnsi" w:hAnsiTheme="minorHAnsi" w:cstheme="minorHAnsi"/>
          <w:color w:val="FF0000"/>
          <w:sz w:val="10"/>
          <w:szCs w:val="10"/>
          <w:lang w:val="pl-PL"/>
        </w:rPr>
      </w:pPr>
    </w:p>
    <w:p w14:paraId="3E7D6831" w14:textId="77777777" w:rsidR="00472CB2" w:rsidRDefault="00472CB2" w:rsidP="00166C58">
      <w:pPr>
        <w:pStyle w:val="Standard"/>
        <w:jc w:val="both"/>
        <w:rPr>
          <w:rFonts w:asciiTheme="minorHAnsi" w:hAnsiTheme="minorHAnsi" w:cstheme="minorHAnsi"/>
          <w:color w:val="FF0000"/>
          <w:sz w:val="10"/>
          <w:szCs w:val="10"/>
          <w:lang w:val="pl-PL"/>
        </w:rPr>
      </w:pPr>
    </w:p>
    <w:p w14:paraId="3083E8CB" w14:textId="77777777" w:rsidR="00472CB2" w:rsidRDefault="00472CB2" w:rsidP="00166C58">
      <w:pPr>
        <w:pStyle w:val="Standard"/>
        <w:jc w:val="both"/>
        <w:rPr>
          <w:rFonts w:asciiTheme="minorHAnsi" w:hAnsiTheme="minorHAnsi" w:cstheme="minorHAnsi"/>
          <w:color w:val="FF0000"/>
          <w:sz w:val="10"/>
          <w:szCs w:val="10"/>
          <w:lang w:val="pl-PL"/>
        </w:rPr>
      </w:pPr>
    </w:p>
    <w:p w14:paraId="7501670B" w14:textId="77777777" w:rsidR="00472CB2" w:rsidRDefault="00472CB2" w:rsidP="00166C58">
      <w:pPr>
        <w:pStyle w:val="Standard"/>
        <w:jc w:val="both"/>
        <w:rPr>
          <w:rFonts w:asciiTheme="minorHAnsi" w:hAnsiTheme="minorHAnsi" w:cstheme="minorHAnsi"/>
          <w:color w:val="FF0000"/>
          <w:sz w:val="10"/>
          <w:szCs w:val="10"/>
          <w:lang w:val="pl-PL"/>
        </w:rPr>
      </w:pPr>
    </w:p>
    <w:p w14:paraId="5CF31A7A" w14:textId="77777777" w:rsidR="00472CB2" w:rsidRDefault="00472CB2" w:rsidP="00166C58">
      <w:pPr>
        <w:pStyle w:val="Standard"/>
        <w:jc w:val="both"/>
        <w:rPr>
          <w:rFonts w:asciiTheme="minorHAnsi" w:hAnsiTheme="minorHAnsi" w:cstheme="minorHAnsi"/>
          <w:color w:val="FF0000"/>
          <w:sz w:val="10"/>
          <w:szCs w:val="10"/>
          <w:lang w:val="pl-PL"/>
        </w:rPr>
      </w:pPr>
    </w:p>
    <w:p w14:paraId="74792146" w14:textId="77777777" w:rsidR="00472CB2" w:rsidRDefault="00472CB2" w:rsidP="00166C58">
      <w:pPr>
        <w:pStyle w:val="Standard"/>
        <w:jc w:val="both"/>
        <w:rPr>
          <w:rFonts w:asciiTheme="minorHAnsi" w:hAnsiTheme="minorHAnsi" w:cstheme="minorHAnsi"/>
          <w:color w:val="FF0000"/>
          <w:sz w:val="10"/>
          <w:szCs w:val="10"/>
          <w:lang w:val="pl-PL"/>
        </w:rPr>
      </w:pPr>
    </w:p>
    <w:p w14:paraId="4C88BC9C" w14:textId="77777777" w:rsidR="00472CB2" w:rsidRPr="00DD7926" w:rsidRDefault="00472CB2" w:rsidP="00166C58">
      <w:pPr>
        <w:pStyle w:val="Standard"/>
        <w:jc w:val="both"/>
        <w:rPr>
          <w:rFonts w:asciiTheme="minorHAnsi" w:hAnsiTheme="minorHAnsi" w:cstheme="minorHAnsi"/>
          <w:color w:val="FF0000"/>
          <w:sz w:val="10"/>
          <w:szCs w:val="10"/>
          <w:lang w:val="pl-PL"/>
        </w:rPr>
      </w:pPr>
    </w:p>
    <w:p w14:paraId="6A3788B3" w14:textId="77777777" w:rsidR="0079262F" w:rsidRPr="00DD7926" w:rsidRDefault="0079262F" w:rsidP="00166C58">
      <w:pPr>
        <w:pStyle w:val="Standard"/>
        <w:jc w:val="both"/>
        <w:rPr>
          <w:rFonts w:asciiTheme="minorHAnsi" w:hAnsiTheme="minorHAnsi" w:cstheme="minorHAnsi"/>
          <w:color w:val="FF0000"/>
          <w:sz w:val="10"/>
          <w:szCs w:val="10"/>
          <w:lang w:val="pl-PL"/>
        </w:rPr>
      </w:pPr>
    </w:p>
    <w:p w14:paraId="6F843D06" w14:textId="77777777" w:rsidR="0079262F" w:rsidRDefault="0079262F" w:rsidP="00166C58">
      <w:pPr>
        <w:pStyle w:val="Standard"/>
        <w:jc w:val="both"/>
        <w:rPr>
          <w:rFonts w:asciiTheme="minorHAnsi" w:hAnsiTheme="minorHAnsi" w:cstheme="minorHAnsi"/>
          <w:color w:val="FF0000"/>
          <w:sz w:val="10"/>
          <w:szCs w:val="10"/>
          <w:lang w:val="pl-PL"/>
        </w:rPr>
      </w:pPr>
    </w:p>
    <w:p w14:paraId="4D73C98E" w14:textId="77777777" w:rsidR="0092495E" w:rsidRDefault="0092495E" w:rsidP="00166C58">
      <w:pPr>
        <w:pStyle w:val="Standard"/>
        <w:jc w:val="both"/>
        <w:rPr>
          <w:rFonts w:asciiTheme="minorHAnsi" w:hAnsiTheme="minorHAnsi" w:cstheme="minorHAnsi"/>
          <w:color w:val="FF0000"/>
          <w:sz w:val="10"/>
          <w:szCs w:val="10"/>
          <w:lang w:val="pl-PL"/>
        </w:rPr>
      </w:pPr>
    </w:p>
    <w:p w14:paraId="3F261501" w14:textId="77777777" w:rsidR="0079262F" w:rsidRPr="00DD7926" w:rsidRDefault="0079262F" w:rsidP="00166C58">
      <w:pPr>
        <w:pStyle w:val="Standard"/>
        <w:jc w:val="both"/>
        <w:rPr>
          <w:rFonts w:asciiTheme="minorHAnsi" w:hAnsiTheme="minorHAnsi" w:cstheme="minorHAnsi"/>
          <w:color w:val="FF0000"/>
          <w:sz w:val="10"/>
          <w:szCs w:val="10"/>
          <w:lang w:val="pl-PL"/>
        </w:rPr>
      </w:pPr>
    </w:p>
    <w:p w14:paraId="0D14F066" w14:textId="283B1346" w:rsidR="00803B6A" w:rsidRPr="003C1687" w:rsidRDefault="003821E3">
      <w:pPr>
        <w:pStyle w:val="Standard"/>
        <w:tabs>
          <w:tab w:val="left" w:pos="30"/>
        </w:tabs>
        <w:jc w:val="right"/>
        <w:rPr>
          <w:rFonts w:asciiTheme="minorHAnsi" w:hAnsiTheme="minorHAnsi" w:cstheme="minorHAnsi"/>
          <w:b/>
          <w:bCs/>
          <w:lang w:val="pl-PL"/>
        </w:rPr>
      </w:pPr>
      <w:r w:rsidRPr="003C1687">
        <w:rPr>
          <w:rFonts w:asciiTheme="minorHAnsi" w:hAnsiTheme="minorHAnsi" w:cstheme="minorHAnsi"/>
          <w:b/>
          <w:bCs/>
          <w:lang w:val="pl-PL"/>
        </w:rPr>
        <w:lastRenderedPageBreak/>
        <w:t>Załącznik nr 1 do SWZ</w:t>
      </w:r>
    </w:p>
    <w:p w14:paraId="7757440E" w14:textId="65780998" w:rsidR="00F54C83" w:rsidRPr="00DD7926" w:rsidRDefault="00D43DA4">
      <w:pPr>
        <w:pStyle w:val="Standard"/>
        <w:tabs>
          <w:tab w:val="left" w:pos="30"/>
        </w:tabs>
        <w:jc w:val="right"/>
        <w:rPr>
          <w:rFonts w:asciiTheme="minorHAnsi" w:hAnsiTheme="minorHAnsi" w:cstheme="minorHAnsi"/>
          <w:lang w:val="pl-PL"/>
        </w:rPr>
      </w:pPr>
      <w:r w:rsidRPr="00827E17">
        <w:rPr>
          <w:rFonts w:asciiTheme="minorHAnsi" w:hAnsiTheme="minorHAnsi" w:cstheme="minorHAnsi"/>
          <w:noProof/>
          <w:lang w:val="pl-PL" w:eastAsia="pl-PL" w:bidi="ar-SA"/>
        </w:rPr>
        <mc:AlternateContent>
          <mc:Choice Requires="ain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11">
                      <w14:nvContentPartPr>
                        <w14:cNvContentPartPr/>
                      </w14:nvContentPartPr>
                      <w14:xfrm>
                        <a:off x="0" y="0"/>
                        <a:ext cx="29210" cy="95885"/>
                      </w14:xfrm>
                    </w14:contentPart>
                  </a:graphicData>
                </a:graphic>
              </wp:anchor>
            </w:drawing>
          </mc:Choice>
          <mc:Fallbac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2"/>
                        <a:stretch>
                          <a:fillRect/>
                        </a:stretch>
                      </pic:blipFill>
                      <pic:spPr>
                        <a:xfrm>
                          <a:off x="0" y="0"/>
                          <a:ext cx="64051" cy="310998"/>
                        </a:xfrm>
                        <a:prstGeom prst="rect">
                          <a:avLst/>
                        </a:prstGeom>
                      </pic:spPr>
                    </pic:pic>
                  </a:graphicData>
                </a:graphic>
              </wp:anchor>
            </w:drawing>
          </mc:Fallback>
        </mc:AlternateContent>
      </w:r>
    </w:p>
    <w:p w14:paraId="69DAC678" w14:textId="77777777" w:rsidR="00803B6A" w:rsidRPr="00DD7926" w:rsidRDefault="003821E3">
      <w:pPr>
        <w:pStyle w:val="Standard"/>
        <w:tabs>
          <w:tab w:val="left" w:pos="30"/>
        </w:tabs>
        <w:rPr>
          <w:rFonts w:asciiTheme="minorHAnsi" w:hAnsiTheme="minorHAnsi" w:cstheme="minorHAnsi"/>
          <w:b/>
          <w:bCs/>
          <w:lang w:val="pl-PL"/>
        </w:rPr>
      </w:pPr>
      <w:r w:rsidRPr="00DD7926">
        <w:rPr>
          <w:rFonts w:asciiTheme="minorHAnsi" w:hAnsiTheme="minorHAnsi" w:cstheme="minorHAnsi"/>
          <w:b/>
          <w:bCs/>
          <w:lang w:val="pl-PL"/>
        </w:rPr>
        <w:t>Zamawiający:</w:t>
      </w:r>
    </w:p>
    <w:p w14:paraId="08FCCD54" w14:textId="1B4C2CE9" w:rsidR="00803B6A" w:rsidRPr="00DD7926" w:rsidRDefault="00D43DA4">
      <w:pPr>
        <w:pStyle w:val="Standard"/>
        <w:tabs>
          <w:tab w:val="left" w:pos="30"/>
        </w:tabs>
        <w:rPr>
          <w:rFonts w:asciiTheme="minorHAnsi" w:hAnsiTheme="minorHAnsi" w:cstheme="minorHAnsi"/>
          <w:lang w:val="pl-PL"/>
        </w:rPr>
      </w:pPr>
      <w:r w:rsidRPr="00827E17">
        <w:rPr>
          <w:rFonts w:asciiTheme="minorHAnsi" w:hAnsiTheme="minorHAnsi" w:cstheme="minorHAnsi"/>
          <w:noProof/>
          <w:lang w:val="pl-PL" w:eastAsia="pl-PL" w:bidi="ar-SA"/>
        </w:rPr>
        <mc:AlternateContent>
          <mc:Choice Requires="ain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3">
                      <w14:nvContentPartPr>
                        <w14:cNvContentPartPr/>
                      </w14:nvContentPartPr>
                      <w14:xfrm>
                        <a:off x="0" y="0"/>
                        <a:ext cx="27940" cy="20750"/>
                      </w14:xfrm>
                    </w14:contentPart>
                  </a:graphicData>
                </a:graphic>
              </wp:anchor>
            </w:drawing>
          </mc:Choice>
          <mc:Fallbac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4"/>
                        <a:stretch>
                          <a:fillRect/>
                        </a:stretch>
                      </pic:blipFill>
                      <pic:spPr>
                        <a:xfrm>
                          <a:off x="0" y="0"/>
                          <a:ext cx="62953" cy="238807"/>
                        </a:xfrm>
                        <a:prstGeom prst="rect">
                          <a:avLst/>
                        </a:prstGeom>
                      </pic:spPr>
                    </pic:pic>
                  </a:graphicData>
                </a:graphic>
              </wp:anchor>
            </w:drawing>
          </mc:Fallback>
        </mc:AlternateContent>
      </w:r>
      <w:r w:rsidR="003821E3" w:rsidRPr="00DD7926">
        <w:rPr>
          <w:rFonts w:asciiTheme="minorHAnsi" w:hAnsiTheme="minorHAnsi" w:cstheme="minorHAnsi"/>
          <w:lang w:val="pl-PL"/>
        </w:rPr>
        <w:t>Zespół Opieki Zdrowotnej</w:t>
      </w:r>
    </w:p>
    <w:p w14:paraId="655DB9EC" w14:textId="70ED048A" w:rsidR="00803B6A" w:rsidRPr="00DD7926" w:rsidRDefault="00D43DA4">
      <w:pPr>
        <w:pStyle w:val="Standard"/>
        <w:tabs>
          <w:tab w:val="left" w:pos="30"/>
        </w:tabs>
        <w:rPr>
          <w:rFonts w:asciiTheme="minorHAnsi" w:hAnsiTheme="minorHAnsi" w:cstheme="minorHAnsi"/>
          <w:lang w:val="pl-PL"/>
        </w:rPr>
      </w:pPr>
      <w:r w:rsidRPr="00827E17">
        <w:rPr>
          <w:rFonts w:asciiTheme="minorHAnsi" w:hAnsiTheme="minorHAnsi" w:cstheme="minorHAnsi"/>
          <w:noProof/>
          <w:lang w:val="pl-PL" w:eastAsia="pl-PL" w:bidi="ar-SA"/>
        </w:rPr>
        <mc:AlternateContent>
          <mc:Choice Requires="ain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5">
                      <w14:nvContentPartPr>
                        <w14:cNvContentPartPr/>
                      </w14:nvContentPartPr>
                      <w14:xfrm>
                        <a:off x="0" y="0"/>
                        <a:ext cx="19440" cy="10800"/>
                      </w14:xfrm>
                    </w14:contentPart>
                  </a:graphicData>
                </a:graphic>
              </wp:anchor>
            </w:drawing>
          </mc:Choice>
          <mc:Fallbac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6"/>
                        <a:stretch>
                          <a:fillRect/>
                        </a:stretch>
                      </pic:blipFill>
                      <pic:spPr>
                        <a:xfrm>
                          <a:off x="0" y="0"/>
                          <a:ext cx="55080" cy="226440"/>
                        </a:xfrm>
                        <a:prstGeom prst="rect">
                          <a:avLst/>
                        </a:prstGeom>
                      </pic:spPr>
                    </pic:pic>
                  </a:graphicData>
                </a:graphic>
              </wp:anchor>
            </w:drawing>
          </mc:Fallback>
        </mc:AlternateContent>
      </w:r>
      <w:r w:rsidR="003821E3" w:rsidRPr="00DD7926">
        <w:rPr>
          <w:rFonts w:asciiTheme="minorHAnsi" w:hAnsiTheme="minorHAnsi" w:cstheme="minorHAnsi"/>
          <w:lang w:val="pl-PL"/>
        </w:rPr>
        <w:t>ul. Szpitalna 1</w:t>
      </w:r>
    </w:p>
    <w:p w14:paraId="57B28B98" w14:textId="77777777" w:rsidR="00803B6A" w:rsidRPr="00DD7926" w:rsidRDefault="003821E3">
      <w:pPr>
        <w:pStyle w:val="Standard"/>
        <w:tabs>
          <w:tab w:val="left" w:pos="30"/>
        </w:tabs>
        <w:rPr>
          <w:rFonts w:asciiTheme="minorHAnsi" w:hAnsiTheme="minorHAnsi" w:cstheme="minorHAnsi"/>
          <w:lang w:val="pl-PL"/>
        </w:rPr>
      </w:pPr>
      <w:r w:rsidRPr="00DD7926">
        <w:rPr>
          <w:rFonts w:asciiTheme="minorHAnsi" w:hAnsiTheme="minorHAnsi" w:cstheme="minorHAnsi"/>
          <w:lang w:val="pl-PL"/>
        </w:rPr>
        <w:t>33-200 Dąbrowa Tarnowska</w:t>
      </w:r>
    </w:p>
    <w:p w14:paraId="21A09207" w14:textId="30062B7B" w:rsidR="00AD52E1" w:rsidRPr="00DD7926" w:rsidRDefault="00D43DA4" w:rsidP="001769CD">
      <w:pPr>
        <w:pStyle w:val="Standard"/>
        <w:tabs>
          <w:tab w:val="left" w:pos="30"/>
        </w:tabs>
        <w:jc w:val="center"/>
        <w:rPr>
          <w:rFonts w:asciiTheme="minorHAnsi" w:hAnsiTheme="minorHAnsi" w:cstheme="minorHAnsi"/>
          <w:b/>
          <w:bCs/>
          <w:lang w:val="pl-PL"/>
        </w:rPr>
      </w:pPr>
      <w:r w:rsidRPr="00827E17">
        <w:rPr>
          <w:rFonts w:asciiTheme="minorHAnsi" w:hAnsiTheme="minorHAnsi" w:cstheme="minorHAnsi"/>
          <w:noProof/>
          <w:lang w:val="pl-PL" w:eastAsia="pl-PL" w:bidi="ar-SA"/>
        </w:rPr>
        <mc:AlternateContent>
          <mc:Choice Requires="ain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7">
                      <w14:nvContentPartPr>
                        <w14:cNvContentPartPr/>
                      </w14:nvContentPartPr>
                      <w14:xfrm>
                        <a:off x="0" y="0"/>
                        <a:ext cx="6350" cy="6350"/>
                      </w14:xfrm>
                    </w14:contentPart>
                  </a:graphicData>
                </a:graphic>
              </wp:anchor>
            </w:drawing>
          </mc:Choice>
          <mc:Fallbac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18"/>
                        <a:stretch>
                          <a:fillRect/>
                        </a:stretch>
                      </pic:blipFill>
                      <pic:spPr>
                        <a:xfrm>
                          <a:off x="0" y="0"/>
                          <a:ext cx="37783" cy="206542"/>
                        </a:xfrm>
                        <a:prstGeom prst="rect">
                          <a:avLst/>
                        </a:prstGeom>
                      </pic:spPr>
                    </pic:pic>
                  </a:graphicData>
                </a:graphic>
              </wp:anchor>
            </w:drawing>
          </mc:Fallback>
        </mc:AlternateContent>
      </w:r>
      <w:r w:rsidRPr="00827E17">
        <w:rPr>
          <w:rFonts w:asciiTheme="minorHAnsi" w:hAnsiTheme="minorHAnsi" w:cstheme="minorHAnsi"/>
          <w:b/>
          <w:bCs/>
          <w:noProof/>
          <w:lang w:val="pl-PL" w:eastAsia="pl-PL" w:bidi="ar-SA"/>
        </w:rPr>
        <mc:AlternateContent>
          <mc:Choice Requires="ain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20"/>
                        <a:stretch>
                          <a:fillRect/>
                        </a:stretch>
                      </pic:blipFill>
                      <pic:spPr>
                        <a:xfrm>
                          <a:off x="0" y="0"/>
                          <a:ext cx="36000" cy="216000"/>
                        </a:xfrm>
                        <a:prstGeom prst="rect">
                          <a:avLst/>
                        </a:prstGeom>
                      </pic:spPr>
                    </pic:pic>
                  </a:graphicData>
                </a:graphic>
              </wp:anchor>
            </w:drawing>
          </mc:Fallback>
        </mc:AlternateContent>
      </w:r>
      <w:r w:rsidR="003821E3" w:rsidRPr="00DD7926">
        <w:rPr>
          <w:rFonts w:asciiTheme="minorHAnsi" w:hAnsiTheme="minorHAnsi" w:cstheme="minorHAnsi"/>
          <w:b/>
          <w:bCs/>
          <w:lang w:val="pl-PL"/>
        </w:rPr>
        <w:t>FORMULARZ OFERTOWY</w:t>
      </w:r>
    </w:p>
    <w:p w14:paraId="280EE67E" w14:textId="625169FA" w:rsidR="00803B6A" w:rsidRPr="00DD7926" w:rsidRDefault="00D43DA4">
      <w:pPr>
        <w:pStyle w:val="Standard"/>
        <w:tabs>
          <w:tab w:val="left" w:pos="30"/>
        </w:tabs>
        <w:rPr>
          <w:rFonts w:asciiTheme="minorHAnsi" w:hAnsiTheme="minorHAnsi" w:cstheme="minorHAnsi"/>
          <w:b/>
          <w:bCs/>
          <w:lang w:val="pl-PL"/>
        </w:rPr>
      </w:pPr>
      <w:r w:rsidRPr="00827E17">
        <w:rPr>
          <w:rFonts w:asciiTheme="minorHAnsi" w:hAnsiTheme="minorHAnsi" w:cstheme="minorHAnsi"/>
          <w:b/>
          <w:bCs/>
          <w:noProof/>
          <w:lang w:val="pl-PL" w:eastAsia="pl-PL" w:bidi="ar-SA"/>
        </w:rPr>
        <mc:AlternateContent>
          <mc:Choice Requires="ain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21">
                      <w14:nvContentPartPr>
                        <w14:cNvContentPartPr/>
                      </w14:nvContentPartPr>
                      <w14:xfrm>
                        <a:off x="0" y="0"/>
                        <a:ext cx="6840" cy="61920"/>
                      </w14:xfrm>
                    </w14:contentPart>
                  </a:graphicData>
                </a:graphic>
              </wp:anchor>
            </w:drawing>
          </mc:Choice>
          <mc:Fallbac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22"/>
                        <a:stretch>
                          <a:fillRect/>
                        </a:stretch>
                      </pic:blipFill>
                      <pic:spPr>
                        <a:xfrm>
                          <a:off x="0" y="0"/>
                          <a:ext cx="42480" cy="277560"/>
                        </a:xfrm>
                        <a:prstGeom prst="rect">
                          <a:avLst/>
                        </a:prstGeom>
                      </pic:spPr>
                    </pic:pic>
                  </a:graphicData>
                </a:graphic>
              </wp:anchor>
            </w:drawing>
          </mc:Fallback>
        </mc:AlternateContent>
      </w:r>
      <w:r w:rsidRPr="00827E17">
        <w:rPr>
          <w:rFonts w:asciiTheme="minorHAnsi" w:hAnsiTheme="minorHAnsi" w:cstheme="minorHAnsi"/>
          <w:b/>
          <w:bCs/>
          <w:noProof/>
          <w:lang w:val="pl-PL" w:eastAsia="pl-PL" w:bidi="ar-SA"/>
        </w:rPr>
        <mc:AlternateContent>
          <mc:Choice Requires="ain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3">
                      <w14:nvContentPartPr>
                        <w14:cNvContentPartPr/>
                      </w14:nvContentPartPr>
                      <w14:xfrm>
                        <a:off x="0" y="0"/>
                        <a:ext cx="2880" cy="360"/>
                      </w14:xfrm>
                    </w14:contentPart>
                  </a:graphicData>
                </a:graphic>
              </wp:anchor>
            </w:drawing>
          </mc:Choice>
          <mc:Fallbac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24"/>
                        <a:stretch>
                          <a:fillRect/>
                        </a:stretch>
                      </pic:blipFill>
                      <pic:spPr>
                        <a:xfrm>
                          <a:off x="0" y="0"/>
                          <a:ext cx="38520" cy="216000"/>
                        </a:xfrm>
                        <a:prstGeom prst="rect">
                          <a:avLst/>
                        </a:prstGeom>
                      </pic:spPr>
                    </pic:pic>
                  </a:graphicData>
                </a:graphic>
              </wp:anchor>
            </w:drawing>
          </mc:Fallback>
        </mc:AlternateContent>
      </w:r>
      <w:r w:rsidRPr="00827E17">
        <w:rPr>
          <w:rFonts w:asciiTheme="minorHAnsi" w:hAnsiTheme="minorHAnsi" w:cstheme="minorHAnsi"/>
          <w:b/>
          <w:bCs/>
          <w:noProof/>
          <w:lang w:val="pl-PL" w:eastAsia="pl-PL" w:bidi="ar-SA"/>
        </w:rPr>
        <mc:AlternateContent>
          <mc:Choice Requires="ain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5">
                      <w14:nvContentPartPr>
                        <w14:cNvContentPartPr/>
                      </w14:nvContentPartPr>
                      <w14:xfrm>
                        <a:off x="0" y="0"/>
                        <a:ext cx="88900" cy="45720"/>
                      </w14:xfrm>
                    </w14:contentPart>
                  </a:graphicData>
                </a:graphic>
              </wp:anchor>
            </w:drawing>
          </mc:Choice>
          <mc:Fallbac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6"/>
                        <a:stretch>
                          <a:fillRect/>
                        </a:stretch>
                      </pic:blipFill>
                      <pic:spPr>
                        <a:xfrm>
                          <a:off x="0" y="0"/>
                          <a:ext cx="124388" cy="258017"/>
                        </a:xfrm>
                        <a:prstGeom prst="rect">
                          <a:avLst/>
                        </a:prstGeom>
                      </pic:spPr>
                    </pic:pic>
                  </a:graphicData>
                </a:graphic>
              </wp:anchor>
            </w:drawing>
          </mc:Fallback>
        </mc:AlternateContent>
      </w:r>
      <w:r w:rsidRPr="00827E17">
        <w:rPr>
          <w:rFonts w:asciiTheme="minorHAnsi" w:hAnsiTheme="minorHAnsi" w:cstheme="minorHAnsi"/>
          <w:b/>
          <w:bCs/>
          <w:noProof/>
          <w:lang w:val="pl-PL" w:eastAsia="pl-PL" w:bidi="ar-SA"/>
        </w:rPr>
        <mc:AlternateContent>
          <mc:Choice Requires="ain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7">
                      <w14:nvContentPartPr>
                        <w14:cNvContentPartPr/>
                      </w14:nvContentPartPr>
                      <w14:xfrm>
                        <a:off x="0" y="0"/>
                        <a:ext cx="57150" cy="44810"/>
                      </w14:xfrm>
                    </w14:contentPart>
                  </a:graphicData>
                </a:graphic>
              </wp:anchor>
            </w:drawing>
          </mc:Choice>
          <mc:Fallbac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28"/>
                        <a:stretch>
                          <a:fillRect/>
                        </a:stretch>
                      </pic:blipFill>
                      <pic:spPr>
                        <a:xfrm>
                          <a:off x="0" y="0"/>
                          <a:ext cx="92734" cy="263031"/>
                        </a:xfrm>
                        <a:prstGeom prst="rect">
                          <a:avLst/>
                        </a:prstGeom>
                      </pic:spPr>
                    </pic:pic>
                  </a:graphicData>
                </a:graphic>
              </wp:anchor>
            </w:drawing>
          </mc:Fallback>
        </mc:AlternateContent>
      </w:r>
      <w:r w:rsidRPr="00827E17">
        <w:rPr>
          <w:rFonts w:asciiTheme="minorHAnsi" w:hAnsiTheme="minorHAnsi" w:cstheme="minorHAnsi"/>
          <w:b/>
          <w:bCs/>
          <w:noProof/>
          <w:lang w:val="pl-PL" w:eastAsia="pl-PL" w:bidi="ar-SA"/>
        </w:rPr>
        <mc:AlternateContent>
          <mc:Choice Requires="ain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20"/>
                        <a:stretch>
                          <a:fillRect/>
                        </a:stretch>
                      </pic:blipFill>
                      <pic:spPr>
                        <a:xfrm>
                          <a:off x="0" y="0"/>
                          <a:ext cx="36000" cy="216000"/>
                        </a:xfrm>
                        <a:prstGeom prst="rect">
                          <a:avLst/>
                        </a:prstGeom>
                      </pic:spPr>
                    </pic:pic>
                  </a:graphicData>
                </a:graphic>
              </wp:anchor>
            </w:drawing>
          </mc:Fallback>
        </mc:AlternateContent>
      </w:r>
      <w:r w:rsidR="003821E3" w:rsidRPr="00DD7926">
        <w:rPr>
          <w:rFonts w:asciiTheme="minorHAnsi" w:hAnsiTheme="minorHAnsi" w:cstheme="minorHAnsi"/>
          <w:b/>
          <w:bCs/>
          <w:lang w:val="pl-PL"/>
        </w:rPr>
        <w:t>Wykonawca*):</w:t>
      </w:r>
    </w:p>
    <w:tbl>
      <w:tblPr>
        <w:tblStyle w:val="Tabela-Siatka"/>
        <w:tblW w:w="0" w:type="auto"/>
        <w:tblLook w:val="04A0" w:firstRow="1" w:lastRow="0" w:firstColumn="1" w:lastColumn="0" w:noHBand="0" w:noVBand="1"/>
      </w:tblPr>
      <w:tblGrid>
        <w:gridCol w:w="840"/>
        <w:gridCol w:w="3920"/>
        <w:gridCol w:w="3249"/>
        <w:gridCol w:w="2357"/>
      </w:tblGrid>
      <w:tr w:rsidR="00A91E46" w:rsidRPr="00827E17" w14:paraId="02475791" w14:textId="77777777" w:rsidTr="00D43DA4">
        <w:trPr>
          <w:trHeight w:val="735"/>
        </w:trPr>
        <w:tc>
          <w:tcPr>
            <w:tcW w:w="846" w:type="dxa"/>
          </w:tcPr>
          <w:p w14:paraId="448A375F" w14:textId="62630770" w:rsidR="00D43DA4" w:rsidRPr="00827E17" w:rsidRDefault="00D43DA4" w:rsidP="00450AEA">
            <w:pPr>
              <w:pStyle w:val="Standard"/>
              <w:tabs>
                <w:tab w:val="left" w:pos="30"/>
              </w:tabs>
              <w:jc w:val="center"/>
              <w:rPr>
                <w:rFonts w:ascii="Calibri" w:hAnsi="Calibri" w:cs="Calibri"/>
                <w:b/>
                <w:bCs/>
              </w:rPr>
            </w:pPr>
            <w:proofErr w:type="spellStart"/>
            <w:r w:rsidRPr="00827E17">
              <w:rPr>
                <w:rFonts w:ascii="Calibri" w:hAnsi="Calibri" w:cs="Calibri"/>
              </w:rPr>
              <w:t>L.p</w:t>
            </w:r>
            <w:r w:rsidR="001B3ACE" w:rsidRPr="00827E17">
              <w:rPr>
                <w:rFonts w:ascii="Calibri" w:hAnsi="Calibri" w:cs="Calibri"/>
              </w:rPr>
              <w:t>.</w:t>
            </w:r>
            <w:proofErr w:type="spellEnd"/>
          </w:p>
        </w:tc>
        <w:tc>
          <w:tcPr>
            <w:tcW w:w="3969" w:type="dxa"/>
          </w:tcPr>
          <w:p w14:paraId="057B0A9C" w14:textId="5E14DA62" w:rsidR="00D43DA4" w:rsidRPr="00827E17" w:rsidRDefault="00D43DA4" w:rsidP="00450AEA">
            <w:pPr>
              <w:pStyle w:val="Standard"/>
              <w:tabs>
                <w:tab w:val="left" w:pos="30"/>
              </w:tabs>
              <w:jc w:val="center"/>
              <w:rPr>
                <w:rFonts w:ascii="Calibri" w:hAnsi="Calibri" w:cs="Calibri"/>
                <w:b/>
                <w:bCs/>
              </w:rPr>
            </w:pPr>
            <w:r w:rsidRPr="00827E17">
              <w:rPr>
                <w:rFonts w:ascii="Calibri" w:hAnsi="Calibri" w:cs="Calibri"/>
              </w:rPr>
              <w:t>Nazwa(</w:t>
            </w:r>
            <w:r w:rsidR="000F396F" w:rsidRPr="00827E17">
              <w:rPr>
                <w:rFonts w:ascii="Calibri" w:hAnsi="Calibri" w:cs="Calibri"/>
              </w:rPr>
              <w:t xml:space="preserve">y) </w:t>
            </w:r>
            <w:proofErr w:type="spellStart"/>
            <w:r w:rsidR="000F396F" w:rsidRPr="00827E17">
              <w:rPr>
                <w:rFonts w:ascii="Calibri" w:hAnsi="Calibri" w:cs="Calibri"/>
              </w:rPr>
              <w:t>Wykonawcy</w:t>
            </w:r>
            <w:proofErr w:type="spellEnd"/>
            <w:r w:rsidRPr="00827E17">
              <w:rPr>
                <w:rFonts w:ascii="Calibri" w:hAnsi="Calibri" w:cs="Calibri"/>
              </w:rPr>
              <w:t>(</w:t>
            </w:r>
            <w:proofErr w:type="spellStart"/>
            <w:r w:rsidRPr="00827E17">
              <w:rPr>
                <w:rFonts w:ascii="Calibri" w:hAnsi="Calibri" w:cs="Calibri"/>
              </w:rPr>
              <w:t>ów</w:t>
            </w:r>
            <w:proofErr w:type="spellEnd"/>
            <w:r w:rsidRPr="00827E17">
              <w:rPr>
                <w:rFonts w:ascii="Calibri" w:hAnsi="Calibri" w:cs="Calibri"/>
              </w:rPr>
              <w:t>)</w:t>
            </w:r>
          </w:p>
        </w:tc>
        <w:tc>
          <w:tcPr>
            <w:tcW w:w="3260" w:type="dxa"/>
          </w:tcPr>
          <w:p w14:paraId="5C52C701" w14:textId="77777777" w:rsidR="00D43DA4" w:rsidRPr="00DD7926" w:rsidRDefault="00D43DA4" w:rsidP="00450AEA">
            <w:pPr>
              <w:pStyle w:val="Standard"/>
              <w:tabs>
                <w:tab w:val="left" w:pos="30"/>
              </w:tabs>
              <w:jc w:val="center"/>
              <w:rPr>
                <w:rFonts w:ascii="Calibri" w:hAnsi="Calibri" w:cs="Calibri"/>
                <w:lang w:val="pl-PL"/>
              </w:rPr>
            </w:pPr>
            <w:r w:rsidRPr="00DD7926">
              <w:rPr>
                <w:rFonts w:ascii="Calibri" w:hAnsi="Calibri" w:cs="Calibri"/>
                <w:lang w:val="pl-PL"/>
              </w:rPr>
              <w:t>Adres(y) siedziby Wykonawcy(ów)</w:t>
            </w:r>
          </w:p>
          <w:p w14:paraId="6EA96460" w14:textId="4D3D39EF" w:rsidR="00D43DA4" w:rsidRPr="00DD7926" w:rsidRDefault="00D43DA4" w:rsidP="00450AEA">
            <w:pPr>
              <w:pStyle w:val="Standard"/>
              <w:tabs>
                <w:tab w:val="left" w:pos="30"/>
              </w:tabs>
              <w:jc w:val="center"/>
              <w:rPr>
                <w:rFonts w:ascii="Calibri" w:hAnsi="Calibri" w:cs="Calibri"/>
                <w:b/>
                <w:bCs/>
                <w:lang w:val="pl-PL"/>
              </w:rPr>
            </w:pPr>
            <w:r w:rsidRPr="00DD7926">
              <w:rPr>
                <w:rFonts w:ascii="Calibri" w:hAnsi="Calibri" w:cs="Calibri"/>
                <w:sz w:val="16"/>
                <w:szCs w:val="16"/>
                <w:lang w:val="pl-PL"/>
              </w:rPr>
              <w:t>(</w:t>
            </w:r>
            <w:r w:rsidR="000F396F" w:rsidRPr="00DD7926">
              <w:rPr>
                <w:rFonts w:ascii="Calibri" w:hAnsi="Calibri" w:cs="Calibri"/>
                <w:sz w:val="16"/>
                <w:szCs w:val="16"/>
                <w:lang w:val="pl-PL"/>
              </w:rPr>
              <w:t>ulica</w:t>
            </w:r>
            <w:r w:rsidRPr="00DD7926">
              <w:rPr>
                <w:rFonts w:ascii="Calibri" w:hAnsi="Calibri" w:cs="Calibri"/>
                <w:sz w:val="16"/>
                <w:szCs w:val="16"/>
                <w:lang w:val="pl-PL"/>
              </w:rPr>
              <w:t>, nr, kod pocztowy, miejscowość, województwo)</w:t>
            </w:r>
          </w:p>
        </w:tc>
        <w:tc>
          <w:tcPr>
            <w:tcW w:w="2349" w:type="dxa"/>
          </w:tcPr>
          <w:p w14:paraId="09F00E1C" w14:textId="4B37C27A" w:rsidR="00D43DA4" w:rsidRDefault="00D43DA4" w:rsidP="00450AEA">
            <w:pPr>
              <w:pStyle w:val="Standard"/>
              <w:tabs>
                <w:tab w:val="left" w:pos="30"/>
              </w:tabs>
              <w:jc w:val="center"/>
              <w:rPr>
                <w:rFonts w:ascii="Calibri" w:hAnsi="Calibri" w:cs="Calibri"/>
                <w:bCs/>
              </w:rPr>
            </w:pPr>
            <w:r w:rsidRPr="00827E17">
              <w:rPr>
                <w:rFonts w:ascii="Calibri" w:hAnsi="Calibri" w:cs="Calibri"/>
                <w:bCs/>
              </w:rPr>
              <w:t>NIP</w:t>
            </w:r>
            <w:r w:rsidR="00F15FB4">
              <w:rPr>
                <w:rFonts w:ascii="Calibri" w:hAnsi="Calibri" w:cs="Calibri"/>
                <w:bCs/>
              </w:rPr>
              <w:t xml:space="preserve">, </w:t>
            </w:r>
            <w:r w:rsidRPr="00827E17">
              <w:rPr>
                <w:rFonts w:ascii="Calibri" w:hAnsi="Calibri" w:cs="Calibri"/>
                <w:bCs/>
              </w:rPr>
              <w:t>KRS</w:t>
            </w:r>
          </w:p>
          <w:p w14:paraId="117CF81E" w14:textId="49930402" w:rsidR="00F15FB4" w:rsidRPr="00827E17" w:rsidRDefault="00F15FB4" w:rsidP="00450AEA">
            <w:pPr>
              <w:pStyle w:val="Standard"/>
              <w:tabs>
                <w:tab w:val="left" w:pos="30"/>
              </w:tabs>
              <w:jc w:val="center"/>
              <w:rPr>
                <w:rFonts w:ascii="Calibri" w:hAnsi="Calibri" w:cs="Calibri"/>
                <w:bCs/>
              </w:rPr>
            </w:pPr>
            <w:proofErr w:type="spellStart"/>
            <w:r w:rsidRPr="00F15FB4">
              <w:rPr>
                <w:rFonts w:ascii="Calibri" w:hAnsi="Calibri" w:cs="Calibri"/>
                <w:bCs/>
              </w:rPr>
              <w:t>Wykonawcy</w:t>
            </w:r>
            <w:proofErr w:type="spellEnd"/>
            <w:r w:rsidRPr="00F15FB4">
              <w:rPr>
                <w:rFonts w:ascii="Calibri" w:hAnsi="Calibri" w:cs="Calibri"/>
                <w:bCs/>
              </w:rPr>
              <w:t>(</w:t>
            </w:r>
            <w:proofErr w:type="spellStart"/>
            <w:r w:rsidRPr="00F15FB4">
              <w:rPr>
                <w:rFonts w:ascii="Calibri" w:hAnsi="Calibri" w:cs="Calibri"/>
                <w:bCs/>
              </w:rPr>
              <w:t>ów</w:t>
            </w:r>
            <w:proofErr w:type="spellEnd"/>
            <w:r w:rsidRPr="00F15FB4">
              <w:rPr>
                <w:rFonts w:ascii="Calibri" w:hAnsi="Calibri" w:cs="Calibri"/>
                <w:bCs/>
              </w:rPr>
              <w:t>)</w:t>
            </w:r>
          </w:p>
        </w:tc>
      </w:tr>
      <w:tr w:rsidR="00A91E46" w:rsidRPr="00827E17" w14:paraId="4B1E7F2A" w14:textId="77777777" w:rsidTr="00D43DA4">
        <w:trPr>
          <w:trHeight w:val="376"/>
        </w:trPr>
        <w:tc>
          <w:tcPr>
            <w:tcW w:w="846" w:type="dxa"/>
          </w:tcPr>
          <w:p w14:paraId="05F6FFCA" w14:textId="3D8CB940" w:rsidR="00D43DA4" w:rsidRPr="007805FF" w:rsidRDefault="007805FF" w:rsidP="00472CB2">
            <w:pPr>
              <w:pStyle w:val="Standard"/>
              <w:tabs>
                <w:tab w:val="left" w:pos="30"/>
              </w:tabs>
              <w:jc w:val="center"/>
              <w:rPr>
                <w:rFonts w:ascii="Calibri" w:hAnsi="Calibri" w:cs="Calibri"/>
              </w:rPr>
            </w:pPr>
            <w:r w:rsidRPr="007805FF">
              <w:rPr>
                <w:rFonts w:ascii="Calibri" w:hAnsi="Calibri" w:cs="Calibri"/>
              </w:rPr>
              <w:t>1.</w:t>
            </w:r>
          </w:p>
        </w:tc>
        <w:tc>
          <w:tcPr>
            <w:tcW w:w="3969" w:type="dxa"/>
          </w:tcPr>
          <w:p w14:paraId="6FBF9F01" w14:textId="5661D132" w:rsidR="00A91E46" w:rsidRPr="00827E17" w:rsidRDefault="00A91E46" w:rsidP="00450AEA">
            <w:pPr>
              <w:pStyle w:val="Standard"/>
              <w:tabs>
                <w:tab w:val="left" w:pos="30"/>
              </w:tabs>
              <w:rPr>
                <w:rFonts w:ascii="Calibri" w:hAnsi="Calibri" w:cs="Calibri"/>
                <w:b/>
                <w:bCs/>
              </w:rPr>
            </w:pPr>
          </w:p>
        </w:tc>
        <w:tc>
          <w:tcPr>
            <w:tcW w:w="3260" w:type="dxa"/>
          </w:tcPr>
          <w:p w14:paraId="2543EA28" w14:textId="77777777" w:rsidR="00D43DA4" w:rsidRPr="00DD7926" w:rsidRDefault="00D43DA4" w:rsidP="00450AEA">
            <w:pPr>
              <w:pStyle w:val="Standard"/>
              <w:tabs>
                <w:tab w:val="left" w:pos="30"/>
              </w:tabs>
              <w:rPr>
                <w:rFonts w:ascii="Calibri" w:hAnsi="Calibri" w:cs="Calibri"/>
                <w:bCs/>
                <w:lang w:val="pl-PL"/>
              </w:rPr>
            </w:pPr>
            <w:r w:rsidRPr="00DD7926">
              <w:rPr>
                <w:rFonts w:ascii="Calibri" w:hAnsi="Calibri" w:cs="Calibri"/>
                <w:bCs/>
                <w:lang w:val="pl-PL"/>
              </w:rPr>
              <w:t>ulica: ………………….…………</w:t>
            </w:r>
          </w:p>
          <w:p w14:paraId="397AD460" w14:textId="13D232F6" w:rsidR="00D43DA4" w:rsidRPr="00DD7926" w:rsidRDefault="00D43DA4" w:rsidP="00450AEA">
            <w:pPr>
              <w:pStyle w:val="Standard"/>
              <w:tabs>
                <w:tab w:val="left" w:pos="30"/>
              </w:tabs>
              <w:rPr>
                <w:rFonts w:ascii="Calibri" w:hAnsi="Calibri" w:cs="Calibri"/>
                <w:bCs/>
                <w:lang w:val="pl-PL"/>
              </w:rPr>
            </w:pPr>
            <w:r w:rsidRPr="00DD7926">
              <w:rPr>
                <w:rFonts w:ascii="Calibri" w:hAnsi="Calibri" w:cs="Calibri"/>
                <w:bCs/>
                <w:lang w:val="pl-PL"/>
              </w:rPr>
              <w:t xml:space="preserve">kod </w:t>
            </w:r>
            <w:r w:rsidR="000F396F" w:rsidRPr="00DD7926">
              <w:rPr>
                <w:rFonts w:ascii="Calibri" w:hAnsi="Calibri" w:cs="Calibri"/>
                <w:bCs/>
                <w:lang w:val="pl-PL"/>
              </w:rPr>
              <w:t>pocztowy:</w:t>
            </w:r>
            <w:r w:rsidRPr="00DD7926">
              <w:rPr>
                <w:rFonts w:ascii="Calibri" w:hAnsi="Calibri" w:cs="Calibri"/>
                <w:bCs/>
                <w:lang w:val="pl-PL"/>
              </w:rPr>
              <w:t>……………..…..</w:t>
            </w:r>
          </w:p>
          <w:p w14:paraId="38324A88" w14:textId="630EF2D2" w:rsidR="00D43DA4" w:rsidRPr="00DD7926" w:rsidRDefault="000F396F" w:rsidP="00450AEA">
            <w:pPr>
              <w:pStyle w:val="Standard"/>
              <w:tabs>
                <w:tab w:val="left" w:pos="30"/>
              </w:tabs>
              <w:rPr>
                <w:rFonts w:ascii="Calibri" w:hAnsi="Calibri" w:cs="Calibri"/>
                <w:bCs/>
                <w:lang w:val="pl-PL"/>
              </w:rPr>
            </w:pPr>
            <w:r w:rsidRPr="00DD7926">
              <w:rPr>
                <w:rFonts w:ascii="Calibri" w:hAnsi="Calibri" w:cs="Calibri"/>
                <w:bCs/>
                <w:lang w:val="pl-PL"/>
              </w:rPr>
              <w:t>miejscowość:</w:t>
            </w:r>
            <w:r w:rsidR="00D43DA4" w:rsidRPr="00DD7926">
              <w:rPr>
                <w:rFonts w:ascii="Calibri" w:hAnsi="Calibri" w:cs="Calibri"/>
                <w:bCs/>
                <w:lang w:val="pl-PL"/>
              </w:rPr>
              <w:t>………………..…</w:t>
            </w:r>
          </w:p>
          <w:p w14:paraId="7C620D35" w14:textId="307DD48D" w:rsidR="00D43DA4" w:rsidRPr="00DD7926" w:rsidRDefault="000F396F" w:rsidP="00450AEA">
            <w:pPr>
              <w:pStyle w:val="Standard"/>
              <w:tabs>
                <w:tab w:val="left" w:pos="30"/>
              </w:tabs>
              <w:rPr>
                <w:rFonts w:ascii="Calibri" w:hAnsi="Calibri" w:cs="Calibri"/>
                <w:bCs/>
                <w:lang w:val="pl-PL"/>
              </w:rPr>
            </w:pPr>
            <w:r w:rsidRPr="00DD7926">
              <w:rPr>
                <w:rFonts w:ascii="Calibri" w:hAnsi="Calibri" w:cs="Calibri"/>
                <w:bCs/>
                <w:lang w:val="pl-PL"/>
              </w:rPr>
              <w:t>województwo:</w:t>
            </w:r>
            <w:r w:rsidR="00D43DA4" w:rsidRPr="00DD7926">
              <w:rPr>
                <w:rFonts w:ascii="Calibri" w:hAnsi="Calibri" w:cs="Calibri"/>
                <w:bCs/>
                <w:lang w:val="pl-PL"/>
              </w:rPr>
              <w:t>……………….</w:t>
            </w:r>
          </w:p>
        </w:tc>
        <w:tc>
          <w:tcPr>
            <w:tcW w:w="2349" w:type="dxa"/>
          </w:tcPr>
          <w:p w14:paraId="58A1A73C" w14:textId="28DBAF43" w:rsidR="00D43DA4" w:rsidRPr="00827E17" w:rsidRDefault="00A417FA" w:rsidP="00450AEA">
            <w:pPr>
              <w:pStyle w:val="Standard"/>
              <w:tabs>
                <w:tab w:val="left" w:pos="30"/>
              </w:tabs>
              <w:rPr>
                <w:rFonts w:ascii="Calibri" w:hAnsi="Calibri" w:cs="Calibri"/>
                <w:bCs/>
              </w:rPr>
            </w:pPr>
            <w:r w:rsidRPr="00827E17">
              <w:rPr>
                <w:rFonts w:ascii="Calibri" w:hAnsi="Calibri" w:cs="Calibri"/>
                <w:bCs/>
              </w:rPr>
              <w:t>NIP</w:t>
            </w:r>
            <w:r w:rsidR="00D43DA4" w:rsidRPr="00827E17">
              <w:rPr>
                <w:rFonts w:ascii="Calibri" w:hAnsi="Calibri" w:cs="Calibri"/>
                <w:bCs/>
              </w:rPr>
              <w:t>…………………..………</w:t>
            </w:r>
          </w:p>
          <w:p w14:paraId="4C9981BC" w14:textId="0EDF75AF" w:rsidR="00D43DA4" w:rsidRPr="00827E17" w:rsidRDefault="00A417FA" w:rsidP="00450AEA">
            <w:pPr>
              <w:pStyle w:val="Standard"/>
              <w:tabs>
                <w:tab w:val="left" w:pos="30"/>
              </w:tabs>
              <w:rPr>
                <w:rFonts w:ascii="Calibri" w:hAnsi="Calibri" w:cs="Calibri"/>
                <w:b/>
                <w:bCs/>
              </w:rPr>
            </w:pPr>
            <w:r w:rsidRPr="00827E17">
              <w:rPr>
                <w:rFonts w:ascii="Calibri" w:hAnsi="Calibri" w:cs="Calibri"/>
                <w:bCs/>
              </w:rPr>
              <w:t>KRS</w:t>
            </w:r>
            <w:r w:rsidR="00D43DA4" w:rsidRPr="00827E17">
              <w:rPr>
                <w:rFonts w:ascii="Calibri" w:hAnsi="Calibri" w:cs="Calibri"/>
                <w:bCs/>
              </w:rPr>
              <w:t>…………………..………</w:t>
            </w:r>
          </w:p>
          <w:p w14:paraId="3812FA70" w14:textId="77777777" w:rsidR="00D43DA4" w:rsidRPr="00827E17" w:rsidRDefault="00D43DA4" w:rsidP="00450AEA">
            <w:pPr>
              <w:pStyle w:val="Standard"/>
              <w:tabs>
                <w:tab w:val="left" w:pos="30"/>
              </w:tabs>
              <w:rPr>
                <w:rFonts w:ascii="Calibri" w:hAnsi="Calibri" w:cs="Calibri"/>
                <w:b/>
                <w:bCs/>
              </w:rPr>
            </w:pPr>
          </w:p>
        </w:tc>
      </w:tr>
    </w:tbl>
    <w:p w14:paraId="32A03387" w14:textId="579B0D29" w:rsidR="00803B6A" w:rsidRPr="00DD7926" w:rsidRDefault="003821E3">
      <w:pPr>
        <w:pStyle w:val="Standard"/>
        <w:tabs>
          <w:tab w:val="left" w:pos="30"/>
        </w:tabs>
        <w:rPr>
          <w:rFonts w:asciiTheme="minorHAnsi" w:hAnsiTheme="minorHAnsi" w:cstheme="minorHAnsi"/>
          <w:b/>
          <w:bCs/>
          <w:lang w:val="pl-PL"/>
        </w:rPr>
      </w:pPr>
      <w:r w:rsidRPr="00DD7926">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3382"/>
        <w:gridCol w:w="6984"/>
      </w:tblGrid>
      <w:tr w:rsidR="00A20D35" w:rsidRPr="00827E17" w14:paraId="2093C0E5" w14:textId="77777777" w:rsidTr="00D43DA4">
        <w:trPr>
          <w:trHeight w:val="323"/>
        </w:trPr>
        <w:tc>
          <w:tcPr>
            <w:tcW w:w="3397" w:type="dxa"/>
          </w:tcPr>
          <w:p w14:paraId="46E58E78" w14:textId="77777777" w:rsidR="00AD52E1" w:rsidRPr="00827E17" w:rsidRDefault="00AD52E1">
            <w:pPr>
              <w:pStyle w:val="Standard"/>
              <w:tabs>
                <w:tab w:val="left" w:pos="30"/>
              </w:tabs>
              <w:rPr>
                <w:rFonts w:asciiTheme="minorHAnsi" w:hAnsiTheme="minorHAnsi" w:cstheme="minorHAnsi"/>
                <w:b/>
                <w:bCs/>
              </w:rPr>
            </w:pPr>
            <w:proofErr w:type="spellStart"/>
            <w:r w:rsidRPr="00827E17">
              <w:rPr>
                <w:rFonts w:asciiTheme="minorHAnsi" w:hAnsiTheme="minorHAnsi" w:cstheme="minorHAnsi"/>
              </w:rPr>
              <w:t>Imię</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i</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nazwisko</w:t>
            </w:r>
            <w:proofErr w:type="spellEnd"/>
          </w:p>
        </w:tc>
        <w:tc>
          <w:tcPr>
            <w:tcW w:w="7027" w:type="dxa"/>
          </w:tcPr>
          <w:p w14:paraId="6F9775EC" w14:textId="77777777" w:rsidR="00AD52E1" w:rsidRPr="00827E17" w:rsidRDefault="00AD52E1">
            <w:pPr>
              <w:pStyle w:val="Standard"/>
              <w:tabs>
                <w:tab w:val="left" w:pos="30"/>
              </w:tabs>
              <w:rPr>
                <w:rFonts w:asciiTheme="minorHAnsi" w:hAnsiTheme="minorHAnsi" w:cstheme="minorHAnsi"/>
                <w:b/>
                <w:bCs/>
              </w:rPr>
            </w:pPr>
          </w:p>
        </w:tc>
      </w:tr>
      <w:tr w:rsidR="00A20D35" w:rsidRPr="00827E17" w14:paraId="310F48C3" w14:textId="77777777" w:rsidTr="00D43DA4">
        <w:trPr>
          <w:trHeight w:val="309"/>
        </w:trPr>
        <w:tc>
          <w:tcPr>
            <w:tcW w:w="3397" w:type="dxa"/>
          </w:tcPr>
          <w:p w14:paraId="5F5BC2DE" w14:textId="77777777" w:rsidR="00AD52E1" w:rsidRPr="00827E17" w:rsidRDefault="00AD52E1">
            <w:pPr>
              <w:pStyle w:val="Standard"/>
              <w:tabs>
                <w:tab w:val="left" w:pos="30"/>
              </w:tabs>
              <w:rPr>
                <w:rFonts w:asciiTheme="minorHAnsi" w:hAnsiTheme="minorHAnsi" w:cstheme="minorHAnsi"/>
                <w:b/>
                <w:bCs/>
              </w:rPr>
            </w:pPr>
            <w:r w:rsidRPr="00827E17">
              <w:rPr>
                <w:rFonts w:asciiTheme="minorHAnsi" w:hAnsiTheme="minorHAnsi" w:cstheme="minorHAnsi"/>
              </w:rPr>
              <w:t>Adres</w:t>
            </w:r>
          </w:p>
        </w:tc>
        <w:tc>
          <w:tcPr>
            <w:tcW w:w="7027" w:type="dxa"/>
          </w:tcPr>
          <w:p w14:paraId="5E4FA8E5" w14:textId="77777777" w:rsidR="00AD52E1" w:rsidRPr="00827E17" w:rsidRDefault="00AD52E1">
            <w:pPr>
              <w:pStyle w:val="Standard"/>
              <w:tabs>
                <w:tab w:val="left" w:pos="30"/>
              </w:tabs>
              <w:rPr>
                <w:rFonts w:asciiTheme="minorHAnsi" w:hAnsiTheme="minorHAnsi" w:cstheme="minorHAnsi"/>
                <w:b/>
                <w:bCs/>
              </w:rPr>
            </w:pPr>
          </w:p>
        </w:tc>
      </w:tr>
      <w:tr w:rsidR="00A20D35" w:rsidRPr="00827E17" w14:paraId="5762558F" w14:textId="77777777" w:rsidTr="00D43DA4">
        <w:trPr>
          <w:trHeight w:val="323"/>
        </w:trPr>
        <w:tc>
          <w:tcPr>
            <w:tcW w:w="3397" w:type="dxa"/>
          </w:tcPr>
          <w:p w14:paraId="32672613" w14:textId="77777777" w:rsidR="00AD52E1" w:rsidRPr="00827E17" w:rsidRDefault="00AD52E1">
            <w:pPr>
              <w:pStyle w:val="Standard"/>
              <w:tabs>
                <w:tab w:val="left" w:pos="30"/>
              </w:tabs>
              <w:rPr>
                <w:rFonts w:asciiTheme="minorHAnsi" w:hAnsiTheme="minorHAnsi" w:cstheme="minorHAnsi"/>
              </w:rPr>
            </w:pPr>
            <w:r w:rsidRPr="00827E17">
              <w:rPr>
                <w:rFonts w:asciiTheme="minorHAnsi" w:hAnsiTheme="minorHAnsi" w:cstheme="minorHAnsi"/>
              </w:rPr>
              <w:t xml:space="preserve">Nr </w:t>
            </w:r>
            <w:proofErr w:type="spellStart"/>
            <w:r w:rsidRPr="00827E17">
              <w:rPr>
                <w:rFonts w:asciiTheme="minorHAnsi" w:hAnsiTheme="minorHAnsi" w:cstheme="minorHAnsi"/>
              </w:rPr>
              <w:t>telefonu</w:t>
            </w:r>
            <w:proofErr w:type="spellEnd"/>
          </w:p>
        </w:tc>
        <w:tc>
          <w:tcPr>
            <w:tcW w:w="7027" w:type="dxa"/>
          </w:tcPr>
          <w:p w14:paraId="3A2C7A73" w14:textId="1334D2E8" w:rsidR="00AD52E1" w:rsidRPr="00827E17" w:rsidRDefault="00D43DA4">
            <w:pPr>
              <w:pStyle w:val="Standard"/>
              <w:tabs>
                <w:tab w:val="left" w:pos="30"/>
              </w:tabs>
              <w:rPr>
                <w:rFonts w:asciiTheme="minorHAnsi" w:hAnsiTheme="minorHAnsi" w:cstheme="minorHAnsi"/>
                <w:b/>
                <w:bCs/>
              </w:rPr>
            </w:pPr>
            <w:r w:rsidRPr="00827E17">
              <w:rPr>
                <w:rFonts w:asciiTheme="minorHAnsi" w:hAnsiTheme="minorHAnsi" w:cstheme="minorHAnsi"/>
                <w:b/>
                <w:bCs/>
                <w:noProof/>
                <w:lang w:val="pl-PL" w:eastAsia="pl-PL" w:bidi="ar-SA"/>
              </w:rPr>
              <mc:AlternateContent>
                <mc:Choice Requires="ain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30">
                            <w14:nvContentPartPr>
                              <w14:cNvContentPartPr/>
                            </w14:nvContentPartPr>
                            <w14:xfrm>
                              <a:off x="0" y="0"/>
                              <a:ext cx="360" cy="2880"/>
                            </w14:xfrm>
                          </w14:contentPart>
                        </a:graphicData>
                      </a:graphic>
                    </wp:anchor>
                  </w:drawing>
                </mc:Choice>
                <mc:Fallbac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31"/>
                              <a:stretch>
                                <a:fillRect/>
                              </a:stretch>
                            </pic:blipFill>
                            <pic:spPr>
                              <a:xfrm>
                                <a:off x="0" y="0"/>
                                <a:ext cx="36000" cy="218520"/>
                              </a:xfrm>
                              <a:prstGeom prst="rect">
                                <a:avLst/>
                              </a:prstGeom>
                            </pic:spPr>
                          </pic:pic>
                        </a:graphicData>
                      </a:graphic>
                    </wp:anchor>
                  </w:drawing>
                </mc:Fallback>
              </mc:AlternateContent>
            </w:r>
          </w:p>
        </w:tc>
      </w:tr>
      <w:tr w:rsidR="00A20D35" w:rsidRPr="00827E17" w14:paraId="206F30D2" w14:textId="77777777" w:rsidTr="00D43DA4">
        <w:trPr>
          <w:trHeight w:val="323"/>
        </w:trPr>
        <w:tc>
          <w:tcPr>
            <w:tcW w:w="3397" w:type="dxa"/>
          </w:tcPr>
          <w:p w14:paraId="7279293C" w14:textId="77777777" w:rsidR="00AD52E1" w:rsidRPr="00827E17" w:rsidRDefault="00AD52E1">
            <w:pPr>
              <w:pStyle w:val="Standard"/>
              <w:tabs>
                <w:tab w:val="left" w:pos="30"/>
              </w:tabs>
              <w:rPr>
                <w:rFonts w:asciiTheme="minorHAnsi" w:hAnsiTheme="minorHAnsi" w:cstheme="minorHAnsi"/>
              </w:rPr>
            </w:pPr>
            <w:r w:rsidRPr="00827E17">
              <w:rPr>
                <w:rFonts w:asciiTheme="minorHAnsi" w:hAnsiTheme="minorHAnsi" w:cstheme="minorHAnsi"/>
              </w:rPr>
              <w:t xml:space="preserve">Nr </w:t>
            </w:r>
            <w:proofErr w:type="spellStart"/>
            <w:r w:rsidRPr="00827E17">
              <w:rPr>
                <w:rFonts w:asciiTheme="minorHAnsi" w:hAnsiTheme="minorHAnsi" w:cstheme="minorHAnsi"/>
              </w:rPr>
              <w:t>faksu</w:t>
            </w:r>
            <w:proofErr w:type="spellEnd"/>
          </w:p>
        </w:tc>
        <w:tc>
          <w:tcPr>
            <w:tcW w:w="7027" w:type="dxa"/>
          </w:tcPr>
          <w:p w14:paraId="2D2FDE48" w14:textId="3CA3DC22" w:rsidR="00AD52E1" w:rsidRPr="00827E17" w:rsidRDefault="00D43DA4">
            <w:pPr>
              <w:pStyle w:val="Standard"/>
              <w:tabs>
                <w:tab w:val="left" w:pos="30"/>
              </w:tabs>
              <w:rPr>
                <w:rFonts w:asciiTheme="minorHAnsi" w:hAnsiTheme="minorHAnsi" w:cstheme="minorHAnsi"/>
                <w:b/>
                <w:bCs/>
              </w:rPr>
            </w:pPr>
            <w:r w:rsidRPr="00827E17">
              <w:rPr>
                <w:rFonts w:asciiTheme="minorHAnsi" w:hAnsiTheme="minorHAnsi" w:cstheme="minorHAnsi"/>
                <w:b/>
                <w:bCs/>
                <w:noProof/>
                <w:lang w:val="pl-PL" w:eastAsia="pl-PL" w:bidi="ar-SA"/>
              </w:rPr>
              <mc:AlternateContent>
                <mc:Choice Requires="ain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32">
                            <w14:nvContentPartPr>
                              <w14:cNvContentPartPr/>
                            </w14:nvContentPartPr>
                            <w14:xfrm>
                              <a:off x="0" y="0"/>
                              <a:ext cx="6840" cy="360"/>
                            </w14:xfrm>
                          </w14:contentPart>
                        </a:graphicData>
                      </a:graphic>
                    </wp:anchor>
                  </w:drawing>
                </mc:Choice>
                <mc:Fallbac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24"/>
                              <a:stretch>
                                <a:fillRect/>
                              </a:stretch>
                            </pic:blipFill>
                            <pic:spPr>
                              <a:xfrm>
                                <a:off x="0" y="0"/>
                                <a:ext cx="42480" cy="216000"/>
                              </a:xfrm>
                              <a:prstGeom prst="rect">
                                <a:avLst/>
                              </a:prstGeom>
                            </pic:spPr>
                          </pic:pic>
                        </a:graphicData>
                      </a:graphic>
                    </wp:anchor>
                  </w:drawing>
                </mc:Fallback>
              </mc:AlternateContent>
            </w:r>
          </w:p>
        </w:tc>
      </w:tr>
      <w:tr w:rsidR="00A20D35" w:rsidRPr="00827E17" w14:paraId="072CA174" w14:textId="77777777" w:rsidTr="00D43DA4">
        <w:trPr>
          <w:trHeight w:val="323"/>
        </w:trPr>
        <w:tc>
          <w:tcPr>
            <w:tcW w:w="3397" w:type="dxa"/>
          </w:tcPr>
          <w:p w14:paraId="64B0B8C3" w14:textId="77777777" w:rsidR="00AD52E1" w:rsidRPr="00827E17" w:rsidRDefault="00AD52E1" w:rsidP="00AD52E1">
            <w:pPr>
              <w:pStyle w:val="TableContents"/>
              <w:rPr>
                <w:rFonts w:asciiTheme="minorHAnsi" w:hAnsiTheme="minorHAnsi" w:cstheme="minorHAnsi"/>
              </w:rPr>
            </w:pPr>
            <w:r w:rsidRPr="00827E17">
              <w:rPr>
                <w:rFonts w:asciiTheme="minorHAnsi" w:hAnsiTheme="minorHAnsi" w:cstheme="minorHAnsi"/>
              </w:rPr>
              <w:t>e-mail</w:t>
            </w:r>
          </w:p>
        </w:tc>
        <w:tc>
          <w:tcPr>
            <w:tcW w:w="7027" w:type="dxa"/>
          </w:tcPr>
          <w:p w14:paraId="6AACEDD3" w14:textId="77777777" w:rsidR="00AD52E1" w:rsidRPr="00827E17" w:rsidRDefault="00AD52E1">
            <w:pPr>
              <w:pStyle w:val="Standard"/>
              <w:tabs>
                <w:tab w:val="left" w:pos="30"/>
              </w:tabs>
              <w:rPr>
                <w:rFonts w:asciiTheme="minorHAnsi" w:hAnsiTheme="minorHAnsi" w:cstheme="minorHAnsi"/>
                <w:b/>
                <w:bCs/>
              </w:rPr>
            </w:pPr>
          </w:p>
        </w:tc>
      </w:tr>
    </w:tbl>
    <w:p w14:paraId="563AA4E6" w14:textId="5D1335B5" w:rsidR="00803B6A" w:rsidRPr="00DD7926" w:rsidRDefault="003821E3">
      <w:pPr>
        <w:pStyle w:val="Akapitzlist"/>
        <w:numPr>
          <w:ilvl w:val="0"/>
          <w:numId w:val="44"/>
        </w:numPr>
        <w:tabs>
          <w:tab w:val="left" w:pos="284"/>
        </w:tabs>
        <w:ind w:left="0" w:firstLine="0"/>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 xml:space="preserve">Ubiegając się o udzielenie zamówienia publicznego na: </w:t>
      </w:r>
      <w:r w:rsidR="0092495E" w:rsidRPr="0092495E">
        <w:rPr>
          <w:rFonts w:asciiTheme="minorHAnsi" w:hAnsiTheme="minorHAnsi" w:cstheme="minorHAnsi"/>
          <w:b/>
          <w:bCs/>
          <w:sz w:val="24"/>
          <w:szCs w:val="24"/>
          <w:lang w:val="pl-PL"/>
        </w:rPr>
        <w:t>„</w:t>
      </w:r>
      <w:r w:rsidR="003B6824" w:rsidRPr="0092495E">
        <w:rPr>
          <w:rFonts w:asciiTheme="minorHAnsi" w:hAnsiTheme="minorHAnsi" w:cstheme="minorHAnsi"/>
          <w:b/>
          <w:bCs/>
          <w:i/>
          <w:iCs/>
          <w:sz w:val="24"/>
          <w:szCs w:val="24"/>
          <w:lang w:val="pl-PL"/>
        </w:rPr>
        <w:t>Zakup wraz z dostawą pojemników jednorazowych na żywność</w:t>
      </w:r>
      <w:r w:rsidR="00472CB2">
        <w:rPr>
          <w:rFonts w:asciiTheme="minorHAnsi" w:hAnsiTheme="minorHAnsi" w:cstheme="minorHAnsi"/>
          <w:b/>
          <w:bCs/>
          <w:i/>
          <w:iCs/>
          <w:sz w:val="24"/>
          <w:szCs w:val="24"/>
          <w:lang w:val="pl-PL"/>
        </w:rPr>
        <w:t xml:space="preserve"> II</w:t>
      </w:r>
      <w:r w:rsidR="0092495E" w:rsidRPr="0092495E">
        <w:rPr>
          <w:rFonts w:asciiTheme="minorHAnsi" w:hAnsiTheme="minorHAnsi" w:cstheme="minorHAnsi"/>
          <w:b/>
          <w:bCs/>
          <w:i/>
          <w:iCs/>
          <w:sz w:val="24"/>
          <w:szCs w:val="24"/>
          <w:lang w:val="pl-PL"/>
        </w:rPr>
        <w:t>”</w:t>
      </w:r>
      <w:r w:rsidR="0051162A" w:rsidRPr="00DD7926">
        <w:rPr>
          <w:rFonts w:asciiTheme="minorHAnsi" w:hAnsiTheme="minorHAnsi" w:cstheme="minorHAnsi"/>
          <w:sz w:val="24"/>
          <w:szCs w:val="24"/>
          <w:lang w:val="pl-PL"/>
        </w:rPr>
        <w:t xml:space="preserve"> </w:t>
      </w:r>
      <w:r w:rsidR="0025088E" w:rsidRPr="00DD7926">
        <w:rPr>
          <w:rFonts w:asciiTheme="minorHAnsi" w:hAnsiTheme="minorHAnsi" w:cstheme="minorHAnsi"/>
          <w:sz w:val="24"/>
          <w:szCs w:val="24"/>
          <w:lang w:val="pl-PL"/>
        </w:rPr>
        <w:t>o</w:t>
      </w:r>
      <w:r w:rsidR="00150000" w:rsidRPr="00DD7926">
        <w:rPr>
          <w:rFonts w:asciiTheme="minorHAnsi" w:hAnsiTheme="minorHAnsi" w:cstheme="minorHAnsi"/>
          <w:sz w:val="24"/>
          <w:szCs w:val="24"/>
          <w:lang w:val="pl-PL"/>
        </w:rPr>
        <w:t>f</w:t>
      </w:r>
      <w:r w:rsidR="0080367F" w:rsidRPr="00DD7926">
        <w:rPr>
          <w:rFonts w:asciiTheme="minorHAnsi" w:hAnsiTheme="minorHAnsi" w:cstheme="minorHAnsi"/>
          <w:sz w:val="24"/>
          <w:szCs w:val="24"/>
          <w:lang w:val="pl-PL"/>
        </w:rPr>
        <w:t>erujemy wykonanie zamówienia w </w:t>
      </w:r>
      <w:r w:rsidRPr="00DD7926">
        <w:rPr>
          <w:rFonts w:asciiTheme="minorHAnsi" w:hAnsiTheme="minorHAnsi" w:cstheme="minorHAnsi"/>
          <w:sz w:val="24"/>
          <w:szCs w:val="24"/>
          <w:lang w:val="pl-PL"/>
        </w:rPr>
        <w:t>zakresie objętym Spec</w:t>
      </w:r>
      <w:r w:rsidR="00AF2B1B" w:rsidRPr="00DD7926">
        <w:rPr>
          <w:rFonts w:asciiTheme="minorHAnsi" w:hAnsiTheme="minorHAnsi" w:cstheme="minorHAnsi"/>
          <w:sz w:val="24"/>
          <w:szCs w:val="24"/>
          <w:lang w:val="pl-PL"/>
        </w:rPr>
        <w:t xml:space="preserve">yfikacją Warunków </w:t>
      </w:r>
      <w:r w:rsidR="00150000" w:rsidRPr="00DD7926">
        <w:rPr>
          <w:rFonts w:asciiTheme="minorHAnsi" w:hAnsiTheme="minorHAnsi" w:cstheme="minorHAnsi"/>
          <w:sz w:val="24"/>
          <w:szCs w:val="24"/>
          <w:lang w:val="pl-PL"/>
        </w:rPr>
        <w:t>Z</w:t>
      </w:r>
      <w:r w:rsidR="00AF2B1B" w:rsidRPr="00DD7926">
        <w:rPr>
          <w:rFonts w:asciiTheme="minorHAnsi" w:hAnsiTheme="minorHAnsi" w:cstheme="minorHAnsi"/>
          <w:sz w:val="24"/>
          <w:szCs w:val="24"/>
          <w:lang w:val="pl-PL"/>
        </w:rPr>
        <w:t>amówienia za </w:t>
      </w:r>
      <w:r w:rsidRPr="00DD7926">
        <w:rPr>
          <w:rFonts w:asciiTheme="minorHAnsi" w:hAnsiTheme="minorHAnsi" w:cstheme="minorHAnsi"/>
          <w:sz w:val="24"/>
          <w:szCs w:val="24"/>
          <w:lang w:val="pl-PL"/>
        </w:rPr>
        <w:t>łączną cenę:</w:t>
      </w:r>
    </w:p>
    <w:tbl>
      <w:tblPr>
        <w:tblStyle w:val="Tabela-Siatka"/>
        <w:tblW w:w="10117" w:type="dxa"/>
        <w:tblLayout w:type="fixed"/>
        <w:tblLook w:val="04A0" w:firstRow="1" w:lastRow="0" w:firstColumn="1" w:lastColumn="0" w:noHBand="0" w:noVBand="1"/>
      </w:tblPr>
      <w:tblGrid>
        <w:gridCol w:w="1384"/>
        <w:gridCol w:w="8733"/>
      </w:tblGrid>
      <w:tr w:rsidR="00A91E46" w:rsidRPr="00827E17" w14:paraId="700BB371" w14:textId="77777777" w:rsidTr="00C84C7F">
        <w:trPr>
          <w:trHeight w:val="274"/>
        </w:trPr>
        <w:tc>
          <w:tcPr>
            <w:tcW w:w="1384" w:type="dxa"/>
          </w:tcPr>
          <w:p w14:paraId="17018206" w14:textId="77777777" w:rsidR="00E645FD" w:rsidRPr="00827E17" w:rsidRDefault="00E645FD" w:rsidP="00450AEA">
            <w:pPr>
              <w:tabs>
                <w:tab w:val="left" w:pos="284"/>
              </w:tabs>
              <w:jc w:val="both"/>
              <w:rPr>
                <w:rFonts w:asciiTheme="minorHAnsi" w:hAnsiTheme="minorHAnsi" w:cstheme="minorHAnsi"/>
              </w:rPr>
            </w:pPr>
            <w:r w:rsidRPr="00827E17">
              <w:rPr>
                <w:rFonts w:asciiTheme="minorHAnsi" w:eastAsia="Times New Roman" w:hAnsiTheme="minorHAnsi" w:cstheme="minorHAnsi"/>
                <w:kern w:val="0"/>
                <w:lang w:val="pl-PL" w:bidi="ar-SA"/>
              </w:rPr>
              <w:t>Pakiet 1</w:t>
            </w:r>
          </w:p>
        </w:tc>
        <w:tc>
          <w:tcPr>
            <w:tcW w:w="8733" w:type="dxa"/>
          </w:tcPr>
          <w:p w14:paraId="210C4DA7" w14:textId="121B402E" w:rsidR="00E645FD" w:rsidRPr="00827E17" w:rsidRDefault="00DF256F" w:rsidP="00450AEA">
            <w:pPr>
              <w:tabs>
                <w:tab w:val="left" w:pos="284"/>
              </w:tabs>
              <w:jc w:val="both"/>
              <w:rPr>
                <w:rFonts w:asciiTheme="minorHAnsi" w:hAnsiTheme="minorHAnsi" w:cstheme="minorHAnsi"/>
              </w:rPr>
            </w:pPr>
            <w:proofErr w:type="spellStart"/>
            <w:r>
              <w:rPr>
                <w:rFonts w:asciiTheme="minorHAnsi" w:hAnsiTheme="minorHAnsi" w:cstheme="minorHAnsi"/>
              </w:rPr>
              <w:t>Wartość</w:t>
            </w:r>
            <w:proofErr w:type="spellEnd"/>
            <w:r>
              <w:rPr>
                <w:rFonts w:asciiTheme="minorHAnsi" w:hAnsiTheme="minorHAnsi" w:cstheme="minorHAnsi"/>
              </w:rPr>
              <w:t xml:space="preserve"> </w:t>
            </w:r>
            <w:proofErr w:type="spellStart"/>
            <w:r w:rsidR="00C84C7F">
              <w:rPr>
                <w:rFonts w:asciiTheme="minorHAnsi" w:hAnsiTheme="minorHAnsi" w:cstheme="minorHAnsi"/>
              </w:rPr>
              <w:t>brutto</w:t>
            </w:r>
            <w:proofErr w:type="spellEnd"/>
            <w:r w:rsidR="00C84C7F">
              <w:rPr>
                <w:rFonts w:asciiTheme="minorHAnsi" w:hAnsiTheme="minorHAnsi" w:cstheme="minorHAnsi"/>
              </w:rPr>
              <w:t>: ………………</w:t>
            </w:r>
            <w:r w:rsidR="00E645FD" w:rsidRPr="00827E17">
              <w:rPr>
                <w:rFonts w:asciiTheme="minorHAnsi" w:hAnsiTheme="minorHAnsi" w:cstheme="minorHAnsi"/>
              </w:rPr>
              <w:t>…………………</w:t>
            </w:r>
            <w:r w:rsidR="00A91E46">
              <w:rPr>
                <w:rFonts w:asciiTheme="minorHAnsi" w:hAnsiTheme="minorHAnsi" w:cstheme="minorHAnsi"/>
              </w:rPr>
              <w:t>……………………………………………………………………..……</w:t>
            </w:r>
          </w:p>
        </w:tc>
      </w:tr>
    </w:tbl>
    <w:p w14:paraId="5E8226ED" w14:textId="77777777" w:rsidR="0092495E" w:rsidRPr="0092495E" w:rsidRDefault="0092495E" w:rsidP="003F2C0D">
      <w:pPr>
        <w:pStyle w:val="Textbodyindent"/>
        <w:spacing w:line="276" w:lineRule="auto"/>
        <w:ind w:left="0" w:firstLine="0"/>
        <w:rPr>
          <w:rFonts w:asciiTheme="minorHAnsi" w:hAnsiTheme="minorHAnsi" w:cstheme="minorHAnsi"/>
          <w:color w:val="auto"/>
          <w:sz w:val="10"/>
          <w:szCs w:val="10"/>
        </w:rPr>
      </w:pPr>
    </w:p>
    <w:p w14:paraId="5A5A1884" w14:textId="4140657C" w:rsidR="003F2C0D" w:rsidRPr="00DD7926" w:rsidRDefault="003821E3" w:rsidP="003F2C0D">
      <w:pPr>
        <w:pStyle w:val="Textbodyindent"/>
        <w:spacing w:line="276" w:lineRule="auto"/>
        <w:ind w:left="0" w:firstLine="0"/>
        <w:rPr>
          <w:rFonts w:asciiTheme="minorHAnsi" w:hAnsiTheme="minorHAnsi" w:cstheme="minorHAnsi"/>
          <w:color w:val="auto"/>
          <w:lang w:val="pl-PL"/>
        </w:rPr>
      </w:pPr>
      <w:r w:rsidRPr="00DD7926">
        <w:rPr>
          <w:rFonts w:asciiTheme="minorHAnsi" w:hAnsiTheme="minorHAnsi" w:cstheme="minorHAnsi"/>
          <w:color w:val="auto"/>
          <w:lang w:val="pl-PL"/>
        </w:rPr>
        <w:t>Wartość powinna być podana do dwóch miejsc po przecinku.</w:t>
      </w:r>
    </w:p>
    <w:p w14:paraId="6F6AFC45" w14:textId="6DEF38CD" w:rsidR="009547FC" w:rsidRPr="00827E17" w:rsidRDefault="009547FC">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827E17">
        <w:rPr>
          <w:rFonts w:asciiTheme="minorHAnsi" w:hAnsiTheme="minorHAnsi" w:cstheme="minorHAnsi"/>
          <w:sz w:val="24"/>
          <w:szCs w:val="24"/>
          <w:lang w:val="pl-PL"/>
        </w:rPr>
        <w:t>Termin płatności</w:t>
      </w:r>
      <w:r w:rsidR="000F396F" w:rsidRPr="00827E17">
        <w:rPr>
          <w:rFonts w:asciiTheme="minorHAnsi" w:hAnsiTheme="minorHAnsi" w:cstheme="minorHAnsi"/>
          <w:sz w:val="24"/>
          <w:szCs w:val="24"/>
          <w:lang w:val="pl-PL"/>
        </w:rPr>
        <w:t xml:space="preserve"> </w:t>
      </w:r>
      <w:r w:rsidR="0051162A" w:rsidRPr="00827E17">
        <w:rPr>
          <w:rFonts w:asciiTheme="minorHAnsi" w:hAnsiTheme="minorHAnsi" w:cstheme="minorHAnsi"/>
          <w:sz w:val="24"/>
          <w:szCs w:val="24"/>
          <w:lang w:val="pl-PL"/>
        </w:rPr>
        <w:t xml:space="preserve">wynosi: </w:t>
      </w:r>
      <w:r w:rsidR="0051162A" w:rsidRPr="00472CB2">
        <w:rPr>
          <w:rFonts w:asciiTheme="minorHAnsi" w:hAnsiTheme="minorHAnsi" w:cstheme="minorHAnsi"/>
          <w:b/>
          <w:bCs/>
          <w:sz w:val="24"/>
          <w:szCs w:val="24"/>
          <w:lang w:val="pl-PL"/>
        </w:rPr>
        <w:t>60</w:t>
      </w:r>
      <w:r w:rsidRPr="00472CB2">
        <w:rPr>
          <w:rFonts w:asciiTheme="minorHAnsi" w:hAnsiTheme="minorHAnsi" w:cstheme="minorHAnsi"/>
          <w:b/>
          <w:bCs/>
          <w:sz w:val="24"/>
          <w:szCs w:val="24"/>
          <w:lang w:val="pl-PL"/>
        </w:rPr>
        <w:t xml:space="preserve"> dni</w:t>
      </w:r>
      <w:r w:rsidR="00472CB2" w:rsidRPr="00472CB2">
        <w:rPr>
          <w:rFonts w:asciiTheme="minorHAnsi" w:hAnsiTheme="minorHAnsi" w:cstheme="minorHAnsi"/>
          <w:b/>
          <w:bCs/>
          <w:sz w:val="24"/>
          <w:szCs w:val="24"/>
          <w:lang w:val="pl-PL"/>
        </w:rPr>
        <w:t>.</w:t>
      </w:r>
      <w:r w:rsidR="00472CB2">
        <w:rPr>
          <w:rFonts w:asciiTheme="minorHAnsi" w:hAnsiTheme="minorHAnsi" w:cstheme="minorHAnsi"/>
          <w:sz w:val="24"/>
          <w:szCs w:val="24"/>
          <w:lang w:val="pl-PL"/>
        </w:rPr>
        <w:t xml:space="preserve"> </w:t>
      </w:r>
    </w:p>
    <w:p w14:paraId="04A753A4" w14:textId="30806003" w:rsidR="00803B6A" w:rsidRPr="00DD7926" w:rsidRDefault="004B039B">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 xml:space="preserve">Stwierdzamy, </w:t>
      </w:r>
      <w:r w:rsidR="003821E3" w:rsidRPr="00DD7926">
        <w:rPr>
          <w:rFonts w:asciiTheme="minorHAnsi" w:hAnsiTheme="minorHAnsi" w:cstheme="minorHAnsi"/>
          <w:sz w:val="24"/>
          <w:szCs w:val="24"/>
          <w:lang w:val="pl-PL"/>
        </w:rPr>
        <w:t>że w cenie oferty zostały uwzględnione wszystkie koszty wykonania zamówienia</w:t>
      </w:r>
      <w:r w:rsidR="001769CD" w:rsidRPr="00DD7926">
        <w:rPr>
          <w:rFonts w:asciiTheme="minorHAnsi" w:hAnsiTheme="minorHAnsi" w:cstheme="minorHAnsi"/>
          <w:sz w:val="24"/>
          <w:szCs w:val="24"/>
          <w:lang w:val="pl-PL"/>
        </w:rPr>
        <w:t xml:space="preserve"> </w:t>
      </w:r>
      <w:r w:rsidR="003821E3" w:rsidRPr="00DD7926">
        <w:rPr>
          <w:rFonts w:asciiTheme="minorHAnsi" w:hAnsiTheme="minorHAnsi" w:cstheme="minorHAnsi"/>
          <w:sz w:val="24"/>
          <w:szCs w:val="24"/>
          <w:lang w:val="pl-PL"/>
        </w:rPr>
        <w:t>i realizacji przyszłego świadczenia umownego zgodnie z założeniami określonymi w SWZ.</w:t>
      </w:r>
    </w:p>
    <w:p w14:paraId="22406F68" w14:textId="6B97C254" w:rsidR="00803B6A" w:rsidRPr="00DD7926"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Oświadczamy, że zapoznaliśmy się z treścią SWZ – akceptujemy warunki w niej określone, nie wnosimy zastrzeżeń oraz uznajemy się za związanych określonymi w niej postanowieniami i zasadami postępowania.</w:t>
      </w:r>
    </w:p>
    <w:p w14:paraId="1CFE9E6F" w14:textId="16D8796D" w:rsidR="00803B6A" w:rsidRPr="00DD7926"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 xml:space="preserve">Stwierdzamy, że zapoznaliśmy się z istotnymi dla Zamawiającego postanowieniami (wzorem umowy) </w:t>
      </w:r>
      <w:r w:rsidR="00A20CB4" w:rsidRPr="00DD7926">
        <w:rPr>
          <w:rFonts w:asciiTheme="minorHAnsi" w:hAnsiTheme="minorHAnsi" w:cstheme="minorHAnsi"/>
          <w:sz w:val="24"/>
          <w:szCs w:val="24"/>
          <w:lang w:val="pl-PL"/>
        </w:rPr>
        <w:br/>
      </w:r>
      <w:r w:rsidRPr="00DD7926">
        <w:rPr>
          <w:rFonts w:asciiTheme="minorHAnsi" w:hAnsiTheme="minorHAnsi" w:cstheme="minorHAnsi"/>
          <w:sz w:val="24"/>
          <w:szCs w:val="24"/>
          <w:lang w:val="pl-PL"/>
        </w:rPr>
        <w:t>i nie wnosimy w stosunku do nich żadnych uwag, a w przypadku wyboru naszej oferty podpiszemy umowę uwzględniając przedmiotowe postanowienia.</w:t>
      </w:r>
    </w:p>
    <w:p w14:paraId="3D330984" w14:textId="316AD8CB" w:rsidR="00A7686B" w:rsidRPr="00DD7926" w:rsidRDefault="00A7686B">
      <w:pPr>
        <w:pStyle w:val="Akapitzlist4"/>
        <w:numPr>
          <w:ilvl w:val="0"/>
          <w:numId w:val="42"/>
        </w:numPr>
        <w:tabs>
          <w:tab w:val="left" w:pos="0"/>
          <w:tab w:val="left" w:pos="284"/>
        </w:tabs>
        <w:ind w:left="0" w:firstLine="0"/>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Oświadczamy, że ofertowany asortyment jest zgodny z Ustawą z dnia 25</w:t>
      </w:r>
      <w:r w:rsidR="00AD08DB" w:rsidRPr="00DD7926">
        <w:rPr>
          <w:rFonts w:asciiTheme="minorHAnsi" w:hAnsiTheme="minorHAnsi" w:cstheme="minorHAnsi"/>
          <w:sz w:val="24"/>
          <w:szCs w:val="24"/>
          <w:lang w:val="pl-PL"/>
        </w:rPr>
        <w:t>.</w:t>
      </w:r>
      <w:r w:rsidR="003C1687">
        <w:rPr>
          <w:rFonts w:asciiTheme="minorHAnsi" w:hAnsiTheme="minorHAnsi" w:cstheme="minorHAnsi"/>
          <w:sz w:val="24"/>
          <w:szCs w:val="24"/>
          <w:lang w:val="pl-PL"/>
        </w:rPr>
        <w:t>08</w:t>
      </w:r>
      <w:r w:rsidR="00AD08DB" w:rsidRPr="00DD7926">
        <w:rPr>
          <w:rFonts w:asciiTheme="minorHAnsi" w:hAnsiTheme="minorHAnsi" w:cstheme="minorHAnsi"/>
          <w:sz w:val="24"/>
          <w:szCs w:val="24"/>
          <w:lang w:val="pl-PL"/>
        </w:rPr>
        <w:t>.</w:t>
      </w:r>
      <w:r w:rsidRPr="00DD7926">
        <w:rPr>
          <w:rFonts w:asciiTheme="minorHAnsi" w:hAnsiTheme="minorHAnsi" w:cstheme="minorHAnsi"/>
          <w:sz w:val="24"/>
          <w:szCs w:val="24"/>
          <w:lang w:val="pl-PL"/>
        </w:rPr>
        <w:t>2006</w:t>
      </w:r>
      <w:r w:rsidR="00FB311B">
        <w:rPr>
          <w:rFonts w:asciiTheme="minorHAnsi" w:hAnsiTheme="minorHAnsi" w:cstheme="minorHAnsi"/>
          <w:sz w:val="24"/>
          <w:szCs w:val="24"/>
          <w:lang w:val="pl-PL"/>
        </w:rPr>
        <w:t xml:space="preserve"> </w:t>
      </w:r>
      <w:r w:rsidRPr="00DD7926">
        <w:rPr>
          <w:rFonts w:asciiTheme="minorHAnsi" w:hAnsiTheme="minorHAnsi" w:cstheme="minorHAnsi"/>
          <w:sz w:val="24"/>
          <w:szCs w:val="24"/>
          <w:lang w:val="pl-PL"/>
        </w:rPr>
        <w:t>r., o</w:t>
      </w:r>
      <w:r w:rsidR="00AD08DB" w:rsidRPr="00DD7926">
        <w:rPr>
          <w:rFonts w:asciiTheme="minorHAnsi" w:hAnsiTheme="minorHAnsi" w:cstheme="minorHAnsi"/>
          <w:sz w:val="24"/>
          <w:szCs w:val="24"/>
          <w:lang w:val="pl-PL"/>
        </w:rPr>
        <w:t> </w:t>
      </w:r>
      <w:r w:rsidRPr="00DD7926">
        <w:rPr>
          <w:rFonts w:asciiTheme="minorHAnsi" w:hAnsiTheme="minorHAnsi" w:cstheme="minorHAnsi"/>
          <w:sz w:val="24"/>
          <w:szCs w:val="24"/>
          <w:lang w:val="pl-PL"/>
        </w:rPr>
        <w:t>bezpieczeństwie żywności i żywienia (Dz. U. z 2010</w:t>
      </w:r>
      <w:r w:rsidR="00FB311B">
        <w:rPr>
          <w:rFonts w:asciiTheme="minorHAnsi" w:hAnsiTheme="minorHAnsi" w:cstheme="minorHAnsi"/>
          <w:sz w:val="24"/>
          <w:szCs w:val="24"/>
          <w:lang w:val="pl-PL"/>
        </w:rPr>
        <w:t xml:space="preserve"> </w:t>
      </w:r>
      <w:r w:rsidRPr="00DD7926">
        <w:rPr>
          <w:rFonts w:asciiTheme="minorHAnsi" w:hAnsiTheme="minorHAnsi" w:cstheme="minorHAnsi"/>
          <w:sz w:val="24"/>
          <w:szCs w:val="24"/>
          <w:lang w:val="pl-PL"/>
        </w:rPr>
        <w:t>r</w:t>
      </w:r>
      <w:r w:rsidR="00AD08DB" w:rsidRPr="00DD7926">
        <w:rPr>
          <w:rFonts w:asciiTheme="minorHAnsi" w:hAnsiTheme="minorHAnsi" w:cstheme="minorHAnsi"/>
          <w:sz w:val="24"/>
          <w:szCs w:val="24"/>
          <w:lang w:val="pl-PL"/>
        </w:rPr>
        <w:t>.</w:t>
      </w:r>
      <w:r w:rsidRPr="00DD7926">
        <w:rPr>
          <w:rFonts w:asciiTheme="minorHAnsi" w:hAnsiTheme="minorHAnsi" w:cstheme="minorHAnsi"/>
          <w:sz w:val="24"/>
          <w:szCs w:val="24"/>
          <w:lang w:val="pl-PL"/>
        </w:rPr>
        <w:t xml:space="preserve"> nr 136 poz. 914 z </w:t>
      </w:r>
      <w:proofErr w:type="spellStart"/>
      <w:r w:rsidRPr="00DD7926">
        <w:rPr>
          <w:rFonts w:asciiTheme="minorHAnsi" w:hAnsiTheme="minorHAnsi" w:cstheme="minorHAnsi"/>
          <w:sz w:val="24"/>
          <w:szCs w:val="24"/>
          <w:lang w:val="pl-PL"/>
        </w:rPr>
        <w:t>późn</w:t>
      </w:r>
      <w:proofErr w:type="spellEnd"/>
      <w:r w:rsidRPr="00DD7926">
        <w:rPr>
          <w:rFonts w:asciiTheme="minorHAnsi" w:hAnsiTheme="minorHAnsi" w:cstheme="minorHAnsi"/>
          <w:sz w:val="24"/>
          <w:szCs w:val="24"/>
          <w:lang w:val="pl-PL"/>
        </w:rPr>
        <w:t>. zmianami), Rozporządzeniem Komisji (UE) nr 10/2011 z dnia 14.</w:t>
      </w:r>
      <w:r w:rsidR="003C1687">
        <w:rPr>
          <w:rFonts w:asciiTheme="minorHAnsi" w:hAnsiTheme="minorHAnsi" w:cstheme="minorHAnsi"/>
          <w:sz w:val="24"/>
          <w:szCs w:val="24"/>
          <w:lang w:val="pl-PL"/>
        </w:rPr>
        <w:t>01</w:t>
      </w:r>
      <w:r w:rsidRPr="00DD7926">
        <w:rPr>
          <w:rFonts w:asciiTheme="minorHAnsi" w:hAnsiTheme="minorHAnsi" w:cstheme="minorHAnsi"/>
          <w:sz w:val="24"/>
          <w:szCs w:val="24"/>
          <w:lang w:val="pl-PL"/>
        </w:rPr>
        <w:t>.2011</w:t>
      </w:r>
      <w:r w:rsidR="00FB311B">
        <w:rPr>
          <w:rFonts w:asciiTheme="minorHAnsi" w:hAnsiTheme="minorHAnsi" w:cstheme="minorHAnsi"/>
          <w:sz w:val="24"/>
          <w:szCs w:val="24"/>
          <w:lang w:val="pl-PL"/>
        </w:rPr>
        <w:t xml:space="preserve"> </w:t>
      </w:r>
      <w:r w:rsidRPr="00DD7926">
        <w:rPr>
          <w:rFonts w:asciiTheme="minorHAnsi" w:hAnsiTheme="minorHAnsi" w:cstheme="minorHAnsi"/>
          <w:sz w:val="24"/>
          <w:szCs w:val="24"/>
          <w:lang w:val="pl-PL"/>
        </w:rPr>
        <w:t>r., w sprawie materiałów i wyrobów z</w:t>
      </w:r>
      <w:r w:rsidR="00AD08DB" w:rsidRPr="00DD7926">
        <w:rPr>
          <w:rFonts w:asciiTheme="minorHAnsi" w:hAnsiTheme="minorHAnsi" w:cstheme="minorHAnsi"/>
          <w:sz w:val="24"/>
          <w:szCs w:val="24"/>
          <w:lang w:val="pl-PL"/>
        </w:rPr>
        <w:t> </w:t>
      </w:r>
      <w:r w:rsidRPr="00DD7926">
        <w:rPr>
          <w:rFonts w:asciiTheme="minorHAnsi" w:hAnsiTheme="minorHAnsi" w:cstheme="minorHAnsi"/>
          <w:sz w:val="24"/>
          <w:szCs w:val="24"/>
          <w:lang w:val="pl-PL"/>
        </w:rPr>
        <w:t>tworzyw sztucznych przeznaczonych do kontaktu z żywnością (Dz. U L 12 z 15.</w:t>
      </w:r>
      <w:r w:rsidR="003C1687">
        <w:rPr>
          <w:rFonts w:asciiTheme="minorHAnsi" w:hAnsiTheme="minorHAnsi" w:cstheme="minorHAnsi"/>
          <w:sz w:val="24"/>
          <w:szCs w:val="24"/>
          <w:lang w:val="pl-PL"/>
        </w:rPr>
        <w:t>01</w:t>
      </w:r>
      <w:r w:rsidRPr="00DD7926">
        <w:rPr>
          <w:rFonts w:asciiTheme="minorHAnsi" w:hAnsiTheme="minorHAnsi" w:cstheme="minorHAnsi"/>
          <w:sz w:val="24"/>
          <w:szCs w:val="24"/>
          <w:lang w:val="pl-PL"/>
        </w:rPr>
        <w:t xml:space="preserve">.2011 z </w:t>
      </w:r>
      <w:proofErr w:type="spellStart"/>
      <w:r w:rsidRPr="00DD7926">
        <w:rPr>
          <w:rFonts w:asciiTheme="minorHAnsi" w:hAnsiTheme="minorHAnsi" w:cstheme="minorHAnsi"/>
          <w:sz w:val="24"/>
          <w:szCs w:val="24"/>
          <w:lang w:val="pl-PL"/>
        </w:rPr>
        <w:t>późn</w:t>
      </w:r>
      <w:proofErr w:type="spellEnd"/>
      <w:r w:rsidRPr="00DD7926">
        <w:rPr>
          <w:rFonts w:asciiTheme="minorHAnsi" w:hAnsiTheme="minorHAnsi" w:cstheme="minorHAnsi"/>
          <w:sz w:val="24"/>
          <w:szCs w:val="24"/>
          <w:lang w:val="pl-PL"/>
        </w:rPr>
        <w:t xml:space="preserve">. zmianami), dyrektywą Parlamentu Europejskiego i Rady (UE) 2019/904 z dnia 5 czerwca 2019 r. </w:t>
      </w:r>
      <w:r w:rsidR="003C1687">
        <w:rPr>
          <w:rFonts w:asciiTheme="minorHAnsi" w:hAnsiTheme="minorHAnsi" w:cstheme="minorHAnsi"/>
          <w:sz w:val="24"/>
          <w:szCs w:val="24"/>
          <w:lang w:val="pl-PL"/>
        </w:rPr>
        <w:br/>
      </w:r>
      <w:r w:rsidRPr="00DD7926">
        <w:rPr>
          <w:rFonts w:asciiTheme="minorHAnsi" w:hAnsiTheme="minorHAnsi" w:cstheme="minorHAnsi"/>
          <w:sz w:val="24"/>
          <w:szCs w:val="24"/>
          <w:lang w:val="pl-PL"/>
        </w:rPr>
        <w:t>w sprawie zmniejszenia wpływu niektórych produktów z tworzyw sztucznych na środowisko.</w:t>
      </w:r>
    </w:p>
    <w:p w14:paraId="015A4168" w14:textId="3D07E96C" w:rsidR="00F15FB4" w:rsidRPr="00A7686B" w:rsidRDefault="00F15FB4">
      <w:pPr>
        <w:pStyle w:val="Akapitzlist4"/>
        <w:numPr>
          <w:ilvl w:val="0"/>
          <w:numId w:val="42"/>
        </w:numPr>
        <w:tabs>
          <w:tab w:val="left" w:pos="284"/>
        </w:tabs>
        <w:spacing w:after="0" w:line="240" w:lineRule="auto"/>
        <w:jc w:val="both"/>
        <w:rPr>
          <w:rFonts w:asciiTheme="minorHAnsi" w:hAnsiTheme="minorHAnsi" w:cstheme="minorHAnsi"/>
          <w:sz w:val="24"/>
          <w:szCs w:val="20"/>
          <w:lang w:val="pl-PL" w:eastAsia="pl-PL"/>
        </w:rPr>
      </w:pPr>
      <w:r w:rsidRPr="00A7686B">
        <w:rPr>
          <w:rFonts w:asciiTheme="minorHAnsi" w:hAnsiTheme="minorHAnsi" w:cstheme="minorHAnsi"/>
          <w:sz w:val="24"/>
          <w:szCs w:val="20"/>
          <w:lang w:val="pl-PL" w:eastAsia="pl-PL"/>
        </w:rPr>
        <w:t>Oświadczamy, że przedłożymy wyżej wymienione dokumenty na każde żądanie Zamawiającego.</w:t>
      </w:r>
    </w:p>
    <w:p w14:paraId="55B8954E" w14:textId="77777777" w:rsidR="00F15FB4" w:rsidRPr="00DD7926" w:rsidRDefault="003821E3">
      <w:pPr>
        <w:pStyle w:val="Akapitzlist4"/>
        <w:numPr>
          <w:ilvl w:val="0"/>
          <w:numId w:val="42"/>
        </w:numPr>
        <w:tabs>
          <w:tab w:val="left" w:pos="284"/>
          <w:tab w:val="left" w:pos="426"/>
        </w:tabs>
        <w:spacing w:after="0" w:line="240" w:lineRule="auto"/>
        <w:ind w:left="0" w:firstLine="0"/>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 xml:space="preserve">Osoby reprezentujące Wykonawcę przy podpisaniu umowy: </w:t>
      </w:r>
    </w:p>
    <w:tbl>
      <w:tblPr>
        <w:tblStyle w:val="Tabela-Siatka2"/>
        <w:tblW w:w="10206" w:type="dxa"/>
        <w:tblInd w:w="108" w:type="dxa"/>
        <w:tblLook w:val="04A0" w:firstRow="1" w:lastRow="0" w:firstColumn="1" w:lastColumn="0" w:noHBand="0" w:noVBand="1"/>
      </w:tblPr>
      <w:tblGrid>
        <w:gridCol w:w="4777"/>
        <w:gridCol w:w="5429"/>
      </w:tblGrid>
      <w:tr w:rsidR="00F15FB4" w:rsidRPr="0005075C" w14:paraId="357E5174" w14:textId="77777777" w:rsidTr="003C1687">
        <w:tc>
          <w:tcPr>
            <w:tcW w:w="4777" w:type="dxa"/>
          </w:tcPr>
          <w:p w14:paraId="2544A795" w14:textId="3282285B" w:rsidR="00F15FB4" w:rsidRPr="0005075C" w:rsidRDefault="00F15FB4" w:rsidP="00536C4B">
            <w:pPr>
              <w:suppressAutoHyphens w:val="0"/>
              <w:jc w:val="both"/>
              <w:rPr>
                <w:rFonts w:asciiTheme="minorHAnsi" w:eastAsia="Arial" w:hAnsiTheme="minorHAnsi" w:cstheme="minorHAnsi"/>
                <w:lang w:bidi="pl-PL"/>
              </w:rPr>
            </w:pPr>
            <w:proofErr w:type="spellStart"/>
            <w:r w:rsidRPr="0005075C">
              <w:rPr>
                <w:rFonts w:asciiTheme="minorHAnsi" w:eastAsia="Arial" w:hAnsiTheme="minorHAnsi" w:cstheme="minorHAnsi"/>
                <w:lang w:bidi="pl-PL"/>
              </w:rPr>
              <w:t>imię</w:t>
            </w:r>
            <w:proofErr w:type="spellEnd"/>
            <w:r w:rsidRPr="0005075C">
              <w:rPr>
                <w:rFonts w:asciiTheme="minorHAnsi" w:eastAsia="Arial" w:hAnsiTheme="minorHAnsi" w:cstheme="minorHAnsi"/>
                <w:lang w:bidi="pl-PL"/>
              </w:rPr>
              <w:t xml:space="preserve"> </w:t>
            </w:r>
            <w:proofErr w:type="spellStart"/>
            <w:r w:rsidRPr="0005075C">
              <w:rPr>
                <w:rFonts w:asciiTheme="minorHAnsi" w:eastAsia="Arial" w:hAnsiTheme="minorHAnsi" w:cstheme="minorHAnsi"/>
                <w:lang w:bidi="pl-PL"/>
              </w:rPr>
              <w:t>i</w:t>
            </w:r>
            <w:proofErr w:type="spellEnd"/>
            <w:r w:rsidRPr="0005075C">
              <w:rPr>
                <w:rFonts w:asciiTheme="minorHAnsi" w:eastAsia="Arial" w:hAnsiTheme="minorHAnsi" w:cstheme="minorHAnsi"/>
                <w:lang w:bidi="pl-PL"/>
              </w:rPr>
              <w:t xml:space="preserve"> </w:t>
            </w:r>
            <w:proofErr w:type="spellStart"/>
            <w:r w:rsidRPr="0005075C">
              <w:rPr>
                <w:rFonts w:asciiTheme="minorHAnsi" w:eastAsia="Arial" w:hAnsiTheme="minorHAnsi" w:cstheme="minorHAnsi"/>
                <w:lang w:bidi="pl-PL"/>
              </w:rPr>
              <w:t>nazwisko</w:t>
            </w:r>
            <w:proofErr w:type="spellEnd"/>
            <w:r w:rsidRPr="0005075C">
              <w:rPr>
                <w:rFonts w:asciiTheme="minorHAnsi" w:eastAsia="Arial" w:hAnsiTheme="minorHAnsi" w:cstheme="minorHAnsi"/>
                <w:lang w:bidi="pl-PL"/>
              </w:rPr>
              <w:t>: ……………………………………………</w:t>
            </w:r>
          </w:p>
        </w:tc>
        <w:tc>
          <w:tcPr>
            <w:tcW w:w="5429" w:type="dxa"/>
          </w:tcPr>
          <w:p w14:paraId="55DDB53A" w14:textId="0234269A" w:rsidR="00F15FB4" w:rsidRPr="0005075C" w:rsidRDefault="00F15FB4" w:rsidP="00536C4B">
            <w:pPr>
              <w:suppressAutoHyphens w:val="0"/>
              <w:jc w:val="both"/>
              <w:rPr>
                <w:rFonts w:asciiTheme="minorHAnsi" w:eastAsia="Arial" w:hAnsiTheme="minorHAnsi" w:cstheme="minorHAnsi"/>
                <w:lang w:bidi="pl-PL"/>
              </w:rPr>
            </w:pPr>
            <w:proofErr w:type="spellStart"/>
            <w:r w:rsidRPr="0005075C">
              <w:rPr>
                <w:rFonts w:asciiTheme="minorHAnsi" w:eastAsia="Arial" w:hAnsiTheme="minorHAnsi" w:cstheme="minorHAnsi"/>
                <w:lang w:bidi="pl-PL"/>
              </w:rPr>
              <w:t>oznaczenie</w:t>
            </w:r>
            <w:proofErr w:type="spellEnd"/>
            <w:r w:rsidRPr="0005075C">
              <w:rPr>
                <w:rFonts w:asciiTheme="minorHAnsi" w:eastAsia="Arial" w:hAnsiTheme="minorHAnsi" w:cstheme="minorHAnsi"/>
                <w:lang w:bidi="pl-PL"/>
              </w:rPr>
              <w:t xml:space="preserve"> </w:t>
            </w:r>
            <w:proofErr w:type="spellStart"/>
            <w:r w:rsidRPr="0005075C">
              <w:rPr>
                <w:rFonts w:asciiTheme="minorHAnsi" w:eastAsia="Arial" w:hAnsiTheme="minorHAnsi" w:cstheme="minorHAnsi"/>
                <w:lang w:bidi="pl-PL"/>
              </w:rPr>
              <w:t>funkcji</w:t>
            </w:r>
            <w:proofErr w:type="spellEnd"/>
            <w:r w:rsidRPr="0005075C">
              <w:rPr>
                <w:rFonts w:asciiTheme="minorHAnsi" w:eastAsia="Arial" w:hAnsiTheme="minorHAnsi" w:cstheme="minorHAnsi"/>
                <w:lang w:bidi="pl-PL"/>
              </w:rPr>
              <w:t>: …………………………………………</w:t>
            </w:r>
            <w:r w:rsidR="003C1687">
              <w:rPr>
                <w:rFonts w:asciiTheme="minorHAnsi" w:eastAsia="Arial" w:hAnsiTheme="minorHAnsi" w:cstheme="minorHAnsi"/>
                <w:lang w:bidi="pl-PL"/>
              </w:rPr>
              <w:t>…………</w:t>
            </w:r>
          </w:p>
        </w:tc>
      </w:tr>
    </w:tbl>
    <w:p w14:paraId="7051F585" w14:textId="241A1B2A" w:rsidR="00803B6A" w:rsidRPr="00DD7926" w:rsidRDefault="008532E7">
      <w:pPr>
        <w:pStyle w:val="Akapitzlist4"/>
        <w:numPr>
          <w:ilvl w:val="0"/>
          <w:numId w:val="42"/>
        </w:numPr>
        <w:tabs>
          <w:tab w:val="left" w:pos="284"/>
          <w:tab w:val="left" w:pos="426"/>
        </w:tabs>
        <w:spacing w:after="0" w:line="240" w:lineRule="auto"/>
        <w:ind w:left="0" w:firstLine="0"/>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Imię, n</w:t>
      </w:r>
      <w:r w:rsidR="003821E3" w:rsidRPr="00DD7926">
        <w:rPr>
          <w:rFonts w:asciiTheme="minorHAnsi" w:hAnsiTheme="minorHAnsi" w:cstheme="minorHAnsi"/>
          <w:sz w:val="24"/>
          <w:szCs w:val="24"/>
          <w:lang w:val="pl-PL"/>
        </w:rPr>
        <w:t>azwisko i stanowisko osoby/osób, z którymi można ko</w:t>
      </w:r>
      <w:r w:rsidRPr="00DD7926">
        <w:rPr>
          <w:rFonts w:asciiTheme="minorHAnsi" w:hAnsiTheme="minorHAnsi" w:cstheme="minorHAnsi"/>
          <w:sz w:val="24"/>
          <w:szCs w:val="24"/>
          <w:lang w:val="pl-PL"/>
        </w:rPr>
        <w:t>ntaktować się przez cały okres</w:t>
      </w:r>
      <w:r w:rsidR="003821E3" w:rsidRPr="00DD7926">
        <w:rPr>
          <w:rFonts w:asciiTheme="minorHAnsi" w:hAnsiTheme="minorHAnsi" w:cstheme="minorHAnsi"/>
          <w:sz w:val="24"/>
          <w:szCs w:val="24"/>
          <w:lang w:val="pl-PL"/>
        </w:rPr>
        <w:t xml:space="preserve"> trwania umowy:</w:t>
      </w:r>
    </w:p>
    <w:tbl>
      <w:tblPr>
        <w:tblStyle w:val="Tabela-Siatka3"/>
        <w:tblW w:w="10314" w:type="dxa"/>
        <w:tblLook w:val="04A0" w:firstRow="1" w:lastRow="0" w:firstColumn="1" w:lastColumn="0" w:noHBand="0" w:noVBand="1"/>
      </w:tblPr>
      <w:tblGrid>
        <w:gridCol w:w="5790"/>
        <w:gridCol w:w="1973"/>
        <w:gridCol w:w="2551"/>
      </w:tblGrid>
      <w:tr w:rsidR="00F15FB4" w:rsidRPr="0005075C" w14:paraId="6BA22F40" w14:textId="77777777" w:rsidTr="00536C4B">
        <w:tc>
          <w:tcPr>
            <w:tcW w:w="5790" w:type="dxa"/>
          </w:tcPr>
          <w:p w14:paraId="2C64CF82" w14:textId="77777777" w:rsidR="00F15FB4" w:rsidRPr="0005075C" w:rsidRDefault="00F15FB4" w:rsidP="00536C4B">
            <w:pPr>
              <w:suppressAutoHyphens w:val="0"/>
              <w:jc w:val="both"/>
              <w:rPr>
                <w:rFonts w:asciiTheme="minorHAnsi" w:eastAsia="Arial" w:hAnsiTheme="minorHAnsi" w:cstheme="minorHAnsi"/>
                <w:lang w:val="pl-PL" w:bidi="pl-PL"/>
              </w:rPr>
            </w:pPr>
            <w:r w:rsidRPr="0005075C">
              <w:rPr>
                <w:rFonts w:asciiTheme="minorHAnsi" w:eastAsia="Arial" w:hAnsiTheme="minorHAnsi" w:cstheme="minorHAnsi"/>
                <w:lang w:val="pl-PL" w:bidi="pl-PL"/>
              </w:rPr>
              <w:lastRenderedPageBreak/>
              <w:t>imię i nazwisko: …………………………………………………………….</w:t>
            </w:r>
          </w:p>
          <w:p w14:paraId="32798944" w14:textId="77777777" w:rsidR="00F15FB4" w:rsidRPr="0005075C" w:rsidRDefault="00F15FB4" w:rsidP="00536C4B">
            <w:pPr>
              <w:suppressAutoHyphens w:val="0"/>
              <w:jc w:val="both"/>
              <w:rPr>
                <w:rFonts w:asciiTheme="minorHAnsi" w:eastAsia="Arial" w:hAnsiTheme="minorHAnsi" w:cstheme="minorHAnsi"/>
                <w:lang w:bidi="pl-PL"/>
              </w:rPr>
            </w:pPr>
            <w:proofErr w:type="spellStart"/>
            <w:r>
              <w:rPr>
                <w:rFonts w:asciiTheme="minorHAnsi" w:eastAsia="Arial" w:hAnsiTheme="minorHAnsi" w:cstheme="minorHAnsi"/>
                <w:lang w:bidi="pl-PL"/>
              </w:rPr>
              <w:t>s</w:t>
            </w:r>
            <w:r w:rsidRPr="0005075C">
              <w:rPr>
                <w:rFonts w:asciiTheme="minorHAnsi" w:eastAsia="Arial" w:hAnsiTheme="minorHAnsi" w:cstheme="minorHAnsi"/>
                <w:lang w:bidi="pl-PL"/>
              </w:rPr>
              <w:t>tanowisko</w:t>
            </w:r>
            <w:proofErr w:type="spellEnd"/>
            <w:r w:rsidRPr="0005075C">
              <w:rPr>
                <w:rFonts w:asciiTheme="minorHAnsi" w:eastAsia="Arial" w:hAnsiTheme="minorHAnsi" w:cstheme="minorHAnsi"/>
                <w:lang w:bidi="pl-PL"/>
              </w:rPr>
              <w:t>: ………………………………………………………………….</w:t>
            </w:r>
          </w:p>
        </w:tc>
        <w:tc>
          <w:tcPr>
            <w:tcW w:w="1973" w:type="dxa"/>
          </w:tcPr>
          <w:p w14:paraId="7B93C3C6" w14:textId="77777777" w:rsidR="00F15FB4" w:rsidRPr="0005075C" w:rsidRDefault="00F15FB4" w:rsidP="00536C4B">
            <w:pPr>
              <w:suppressAutoHyphens w:val="0"/>
              <w:jc w:val="both"/>
              <w:rPr>
                <w:rFonts w:asciiTheme="minorHAnsi" w:eastAsia="Arial" w:hAnsiTheme="minorHAnsi" w:cstheme="minorHAnsi"/>
                <w:lang w:bidi="pl-PL"/>
              </w:rPr>
            </w:pPr>
            <w:r w:rsidRPr="0005075C">
              <w:rPr>
                <w:rFonts w:asciiTheme="minorHAnsi" w:eastAsia="Arial" w:hAnsiTheme="minorHAnsi" w:cstheme="minorHAnsi"/>
                <w:lang w:val="pl-PL" w:bidi="pl-PL"/>
              </w:rPr>
              <w:t>tel. ...................</w:t>
            </w:r>
          </w:p>
        </w:tc>
        <w:tc>
          <w:tcPr>
            <w:tcW w:w="2551" w:type="dxa"/>
          </w:tcPr>
          <w:p w14:paraId="6ECA8D78" w14:textId="77777777" w:rsidR="00F15FB4" w:rsidRPr="0005075C" w:rsidRDefault="00F15FB4" w:rsidP="00536C4B">
            <w:pPr>
              <w:suppressAutoHyphens w:val="0"/>
              <w:jc w:val="both"/>
              <w:rPr>
                <w:rFonts w:asciiTheme="minorHAnsi" w:eastAsia="Arial" w:hAnsiTheme="minorHAnsi" w:cstheme="minorHAnsi"/>
                <w:lang w:bidi="pl-PL"/>
              </w:rPr>
            </w:pPr>
            <w:r w:rsidRPr="0005075C">
              <w:rPr>
                <w:rFonts w:asciiTheme="minorHAnsi" w:eastAsia="Arial" w:hAnsiTheme="minorHAnsi" w:cstheme="minorHAnsi"/>
                <w:lang w:bidi="pl-PL"/>
              </w:rPr>
              <w:t>e-mail: .</w:t>
            </w:r>
            <w:r w:rsidRPr="0005075C">
              <w:rPr>
                <w:rFonts w:asciiTheme="minorHAnsi" w:eastAsia="Arial" w:hAnsiTheme="minorHAnsi" w:cstheme="minorHAnsi" w:hint="eastAsia"/>
                <w:lang w:bidi="pl-PL"/>
              </w:rPr>
              <w:t>..................</w:t>
            </w:r>
          </w:p>
        </w:tc>
      </w:tr>
    </w:tbl>
    <w:p w14:paraId="36D45E0C" w14:textId="21D1C140" w:rsidR="00803B6A" w:rsidRPr="00DD7926" w:rsidRDefault="003821E3" w:rsidP="00AD08DB">
      <w:pPr>
        <w:pStyle w:val="Akapitzlist"/>
        <w:numPr>
          <w:ilvl w:val="0"/>
          <w:numId w:val="42"/>
        </w:numPr>
        <w:tabs>
          <w:tab w:val="left" w:pos="142"/>
          <w:tab w:val="left" w:pos="284"/>
          <w:tab w:val="left" w:pos="426"/>
        </w:tabs>
        <w:suppressAutoHyphens w:val="0"/>
        <w:ind w:left="0" w:right="85" w:firstLine="0"/>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 xml:space="preserve">Niżej podaną część/ zakres zamówienia, wykonywać będą w moim imieniu </w:t>
      </w:r>
      <w:r w:rsidR="00FB311B">
        <w:rPr>
          <w:rFonts w:asciiTheme="minorHAnsi" w:hAnsiTheme="minorHAnsi" w:cstheme="minorHAnsi"/>
          <w:sz w:val="24"/>
          <w:szCs w:val="24"/>
          <w:lang w:val="pl-PL"/>
        </w:rPr>
        <w:t>P</w:t>
      </w:r>
      <w:r w:rsidRPr="00DD7926">
        <w:rPr>
          <w:rFonts w:asciiTheme="minorHAnsi" w:hAnsiTheme="minorHAnsi" w:cstheme="minorHAnsi"/>
          <w:sz w:val="24"/>
          <w:szCs w:val="24"/>
          <w:lang w:val="pl-PL"/>
        </w:rPr>
        <w:t>odwykonawcy (jeśli dotyczy),</w:t>
      </w:r>
    </w:p>
    <w:tbl>
      <w:tblPr>
        <w:tblW w:w="1034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33"/>
        <w:gridCol w:w="5115"/>
      </w:tblGrid>
      <w:tr w:rsidR="00A20D35" w:rsidRPr="00827E17" w14:paraId="28E81F41" w14:textId="77777777" w:rsidTr="00C84C7F">
        <w:trPr>
          <w:trHeight w:val="310"/>
        </w:trPr>
        <w:tc>
          <w:tcPr>
            <w:tcW w:w="5233" w:type="dxa"/>
          </w:tcPr>
          <w:p w14:paraId="0C28B978" w14:textId="77777777" w:rsidR="00803B6A" w:rsidRPr="00827E17" w:rsidRDefault="003821E3" w:rsidP="001769CD">
            <w:pPr>
              <w:pStyle w:val="Standard"/>
              <w:tabs>
                <w:tab w:val="left" w:pos="30"/>
              </w:tabs>
              <w:jc w:val="center"/>
              <w:rPr>
                <w:rFonts w:asciiTheme="minorHAnsi" w:hAnsiTheme="minorHAnsi" w:cstheme="minorHAnsi"/>
              </w:rPr>
            </w:pPr>
            <w:proofErr w:type="spellStart"/>
            <w:r w:rsidRPr="00827E17">
              <w:rPr>
                <w:rFonts w:asciiTheme="minorHAnsi" w:hAnsiTheme="minorHAnsi" w:cstheme="minorHAnsi"/>
              </w:rPr>
              <w:t>Część</w:t>
            </w:r>
            <w:proofErr w:type="spellEnd"/>
            <w:r w:rsidRPr="00827E17">
              <w:rPr>
                <w:rFonts w:asciiTheme="minorHAnsi" w:hAnsiTheme="minorHAnsi" w:cstheme="minorHAnsi"/>
              </w:rPr>
              <w:t>/</w:t>
            </w:r>
            <w:proofErr w:type="spellStart"/>
            <w:r w:rsidRPr="00827E17">
              <w:rPr>
                <w:rFonts w:asciiTheme="minorHAnsi" w:hAnsiTheme="minorHAnsi" w:cstheme="minorHAnsi"/>
              </w:rPr>
              <w:t>zakres</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zamówienia</w:t>
            </w:r>
            <w:proofErr w:type="spellEnd"/>
          </w:p>
        </w:tc>
        <w:tc>
          <w:tcPr>
            <w:tcW w:w="5115" w:type="dxa"/>
          </w:tcPr>
          <w:p w14:paraId="115FF289" w14:textId="77777777" w:rsidR="00803B6A" w:rsidRPr="00827E17" w:rsidRDefault="003821E3" w:rsidP="001769CD">
            <w:pPr>
              <w:pStyle w:val="Standard"/>
              <w:tabs>
                <w:tab w:val="left" w:pos="30"/>
              </w:tabs>
              <w:jc w:val="center"/>
              <w:rPr>
                <w:rFonts w:asciiTheme="minorHAnsi" w:hAnsiTheme="minorHAnsi" w:cstheme="minorHAnsi"/>
              </w:rPr>
            </w:pPr>
            <w:proofErr w:type="spellStart"/>
            <w:r w:rsidRPr="00827E17">
              <w:rPr>
                <w:rFonts w:asciiTheme="minorHAnsi" w:hAnsiTheme="minorHAnsi" w:cstheme="minorHAnsi"/>
              </w:rPr>
              <w:t>Firma</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podwykonawcy</w:t>
            </w:r>
            <w:proofErr w:type="spellEnd"/>
          </w:p>
        </w:tc>
      </w:tr>
      <w:tr w:rsidR="00A20D35" w:rsidRPr="00827E17" w14:paraId="1EE31DB0" w14:textId="77777777" w:rsidTr="00C84C7F">
        <w:trPr>
          <w:trHeight w:val="324"/>
        </w:trPr>
        <w:tc>
          <w:tcPr>
            <w:tcW w:w="5233" w:type="dxa"/>
          </w:tcPr>
          <w:p w14:paraId="6C03BDE7" w14:textId="77777777" w:rsidR="00803B6A" w:rsidRPr="00827E17" w:rsidRDefault="00803B6A" w:rsidP="00D43DA4">
            <w:pPr>
              <w:pStyle w:val="TableContents"/>
              <w:jc w:val="both"/>
              <w:rPr>
                <w:rFonts w:asciiTheme="minorHAnsi" w:hAnsiTheme="minorHAnsi" w:cstheme="minorHAnsi"/>
              </w:rPr>
            </w:pPr>
          </w:p>
        </w:tc>
        <w:tc>
          <w:tcPr>
            <w:tcW w:w="5115" w:type="dxa"/>
          </w:tcPr>
          <w:p w14:paraId="66993715" w14:textId="77777777" w:rsidR="00803B6A" w:rsidRPr="00827E17" w:rsidRDefault="00803B6A" w:rsidP="00D43DA4">
            <w:pPr>
              <w:pStyle w:val="TableContents"/>
              <w:jc w:val="both"/>
              <w:rPr>
                <w:rFonts w:asciiTheme="minorHAnsi" w:hAnsiTheme="minorHAnsi" w:cstheme="minorHAnsi"/>
              </w:rPr>
            </w:pPr>
          </w:p>
        </w:tc>
      </w:tr>
    </w:tbl>
    <w:p w14:paraId="0DA7E263" w14:textId="7E1C5D0C" w:rsidR="00D43DA4" w:rsidRPr="00DD7926" w:rsidRDefault="00AD08DB" w:rsidP="003529AA">
      <w:pPr>
        <w:pStyle w:val="Tekstpodstawowy3"/>
        <w:tabs>
          <w:tab w:val="left" w:pos="284"/>
          <w:tab w:val="left" w:pos="9922"/>
        </w:tabs>
        <w:spacing w:after="0" w:line="276" w:lineRule="auto"/>
        <w:ind w:right="228"/>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11</w:t>
      </w:r>
      <w:r w:rsidR="003529AA" w:rsidRPr="00DD7926">
        <w:rPr>
          <w:rFonts w:asciiTheme="minorHAnsi" w:hAnsiTheme="minorHAnsi" w:cstheme="minorHAnsi"/>
          <w:sz w:val="24"/>
          <w:szCs w:val="24"/>
          <w:lang w:val="pl-PL"/>
        </w:rPr>
        <w:t xml:space="preserve">. </w:t>
      </w:r>
      <w:r w:rsidR="00D43DA4" w:rsidRPr="00DD7926">
        <w:rPr>
          <w:rFonts w:asciiTheme="minorHAnsi" w:hAnsiTheme="minorHAnsi" w:cstheme="minorHAnsi"/>
          <w:sz w:val="24"/>
          <w:szCs w:val="24"/>
          <w:lang w:val="pl-PL"/>
        </w:rPr>
        <w:t>Oświadczamy, że spos</w:t>
      </w:r>
      <w:r w:rsidR="00D43DA4" w:rsidRPr="00DD7926">
        <w:rPr>
          <w:rFonts w:asciiTheme="minorHAnsi" w:hAnsiTheme="minorHAnsi" w:cstheme="minorHAnsi" w:hint="eastAsia"/>
          <w:sz w:val="24"/>
          <w:szCs w:val="24"/>
          <w:lang w:val="pl-PL"/>
        </w:rPr>
        <w:t>ó</w:t>
      </w:r>
      <w:r w:rsidR="00D43DA4" w:rsidRPr="00DD7926">
        <w:rPr>
          <w:rFonts w:asciiTheme="minorHAnsi" w:hAnsiTheme="minorHAnsi" w:cstheme="minorHAnsi"/>
          <w:sz w:val="24"/>
          <w:szCs w:val="24"/>
          <w:lang w:val="pl-PL"/>
        </w:rPr>
        <w:t>b reprezentacji sp</w:t>
      </w:r>
      <w:r w:rsidR="00D43DA4" w:rsidRPr="00DD7926">
        <w:rPr>
          <w:rFonts w:asciiTheme="minorHAnsi" w:hAnsiTheme="minorHAnsi" w:cstheme="minorHAnsi" w:hint="eastAsia"/>
          <w:sz w:val="24"/>
          <w:szCs w:val="24"/>
          <w:lang w:val="pl-PL"/>
        </w:rPr>
        <w:t>ó</w:t>
      </w:r>
      <w:r w:rsidR="00D43DA4" w:rsidRPr="00DD7926">
        <w:rPr>
          <w:rFonts w:asciiTheme="minorHAnsi" w:hAnsiTheme="minorHAnsi" w:cstheme="minorHAnsi"/>
          <w:sz w:val="24"/>
          <w:szCs w:val="24"/>
          <w:lang w:val="pl-PL"/>
        </w:rPr>
        <w:t>łki/ konsorcjum dla potrzeb niniejszego zam</w:t>
      </w:r>
      <w:r w:rsidR="00D43DA4" w:rsidRPr="00DD7926">
        <w:rPr>
          <w:rFonts w:asciiTheme="minorHAnsi" w:hAnsiTheme="minorHAnsi" w:cstheme="minorHAnsi" w:hint="eastAsia"/>
          <w:sz w:val="24"/>
          <w:szCs w:val="24"/>
          <w:lang w:val="pl-PL"/>
        </w:rPr>
        <w:t>ó</w:t>
      </w:r>
      <w:r w:rsidR="00D43DA4" w:rsidRPr="00DD7926">
        <w:rPr>
          <w:rFonts w:asciiTheme="minorHAnsi" w:hAnsiTheme="minorHAnsi" w:cstheme="minorHAnsi"/>
          <w:sz w:val="24"/>
          <w:szCs w:val="24"/>
          <w:lang w:val="pl-PL"/>
        </w:rPr>
        <w:t xml:space="preserve">wienia jest następujący: </w:t>
      </w:r>
      <w:r w:rsidR="00D43DA4" w:rsidRPr="00DD7926">
        <w:rPr>
          <w:rFonts w:asciiTheme="minorHAnsi" w:hAnsiTheme="minorHAnsi" w:cstheme="minorHAnsi" w:hint="eastAsia"/>
          <w:sz w:val="24"/>
          <w:szCs w:val="24"/>
          <w:lang w:val="pl-PL"/>
        </w:rPr>
        <w:t>…………</w:t>
      </w:r>
      <w:r w:rsidR="00D43DA4" w:rsidRPr="00DD7926">
        <w:rPr>
          <w:rFonts w:asciiTheme="minorHAnsi" w:hAnsiTheme="minorHAnsi" w:cstheme="minorHAnsi"/>
          <w:sz w:val="24"/>
          <w:szCs w:val="24"/>
          <w:lang w:val="pl-PL"/>
        </w:rPr>
        <w:t>………………………………………</w:t>
      </w:r>
      <w:r w:rsidR="00A91E46" w:rsidRPr="00DD7926">
        <w:rPr>
          <w:rFonts w:asciiTheme="minorHAnsi" w:hAnsiTheme="minorHAnsi" w:cstheme="minorHAnsi"/>
          <w:sz w:val="24"/>
          <w:szCs w:val="24"/>
          <w:lang w:val="pl-PL"/>
        </w:rPr>
        <w:t>………………………….</w:t>
      </w:r>
      <w:r w:rsidR="00D43DA4" w:rsidRPr="00DD7926">
        <w:rPr>
          <w:rFonts w:asciiTheme="minorHAnsi" w:hAnsiTheme="minorHAnsi" w:cstheme="minorHAnsi" w:hint="eastAsia"/>
          <w:sz w:val="24"/>
          <w:szCs w:val="24"/>
          <w:lang w:val="pl-PL"/>
        </w:rPr>
        <w:t>………………</w:t>
      </w:r>
      <w:r w:rsidR="00A91E46" w:rsidRPr="00DD7926">
        <w:rPr>
          <w:rFonts w:asciiTheme="minorHAnsi" w:hAnsiTheme="minorHAnsi" w:cstheme="minorHAnsi"/>
          <w:sz w:val="24"/>
          <w:szCs w:val="24"/>
          <w:lang w:val="pl-PL"/>
        </w:rPr>
        <w:t>…..</w:t>
      </w:r>
      <w:r w:rsidR="00D43DA4" w:rsidRPr="00DD7926">
        <w:rPr>
          <w:rFonts w:asciiTheme="minorHAnsi" w:hAnsiTheme="minorHAnsi" w:cstheme="minorHAnsi" w:hint="eastAsia"/>
          <w:sz w:val="24"/>
          <w:szCs w:val="24"/>
          <w:lang w:val="pl-PL"/>
        </w:rPr>
        <w:t>………………………………………</w:t>
      </w:r>
    </w:p>
    <w:p w14:paraId="5E57A04F" w14:textId="173EBA19" w:rsidR="00D43DA4" w:rsidRPr="00DD7926" w:rsidRDefault="00D43DA4" w:rsidP="00D43DA4">
      <w:pPr>
        <w:pStyle w:val="Tekstpodstawowy3"/>
        <w:tabs>
          <w:tab w:val="left" w:pos="426"/>
        </w:tabs>
        <w:spacing w:after="0" w:line="276" w:lineRule="auto"/>
        <w:jc w:val="center"/>
        <w:rPr>
          <w:rFonts w:asciiTheme="minorHAnsi" w:hAnsiTheme="minorHAnsi" w:cstheme="minorHAnsi"/>
          <w:sz w:val="12"/>
          <w:szCs w:val="12"/>
          <w:lang w:val="pl-PL"/>
        </w:rPr>
      </w:pPr>
      <w:r w:rsidRPr="00DD7926">
        <w:rPr>
          <w:rFonts w:asciiTheme="minorHAnsi" w:hAnsiTheme="minorHAnsi" w:cstheme="minorHAnsi"/>
          <w:sz w:val="12"/>
          <w:szCs w:val="12"/>
          <w:lang w:val="pl-PL"/>
        </w:rPr>
        <w:t>(wypełniają jedynie przedsiębiorcy prowadzący działalność w formie sp</w:t>
      </w:r>
      <w:r w:rsidRPr="00DD7926">
        <w:rPr>
          <w:rFonts w:asciiTheme="minorHAnsi" w:hAnsiTheme="minorHAnsi" w:cstheme="minorHAnsi" w:hint="eastAsia"/>
          <w:sz w:val="12"/>
          <w:szCs w:val="12"/>
          <w:lang w:val="pl-PL"/>
        </w:rPr>
        <w:t>ó</w:t>
      </w:r>
      <w:r w:rsidRPr="00DD7926">
        <w:rPr>
          <w:rFonts w:asciiTheme="minorHAnsi" w:hAnsiTheme="minorHAnsi" w:cstheme="minorHAnsi"/>
          <w:sz w:val="12"/>
          <w:szCs w:val="12"/>
          <w:lang w:val="pl-PL"/>
        </w:rPr>
        <w:t>łki cywilnej lub składający wsp</w:t>
      </w:r>
      <w:r w:rsidRPr="00DD7926">
        <w:rPr>
          <w:rFonts w:asciiTheme="minorHAnsi" w:hAnsiTheme="minorHAnsi" w:cstheme="minorHAnsi" w:hint="eastAsia"/>
          <w:sz w:val="12"/>
          <w:szCs w:val="12"/>
          <w:lang w:val="pl-PL"/>
        </w:rPr>
        <w:t>ó</w:t>
      </w:r>
      <w:r w:rsidRPr="00DD7926">
        <w:rPr>
          <w:rFonts w:asciiTheme="minorHAnsi" w:hAnsiTheme="minorHAnsi" w:cstheme="minorHAnsi"/>
          <w:sz w:val="12"/>
          <w:szCs w:val="12"/>
          <w:lang w:val="pl-PL"/>
        </w:rPr>
        <w:t>lna ofertę)</w:t>
      </w:r>
    </w:p>
    <w:p w14:paraId="30A13B1C" w14:textId="0D41B9BE" w:rsidR="00140ED7" w:rsidRPr="00827E17" w:rsidRDefault="009547FC" w:rsidP="00D43DA4">
      <w:pPr>
        <w:pStyle w:val="Tekstpodstawowy3"/>
        <w:tabs>
          <w:tab w:val="left" w:pos="426"/>
        </w:tabs>
        <w:spacing w:after="0" w:line="276" w:lineRule="auto"/>
        <w:jc w:val="both"/>
        <w:rPr>
          <w:rFonts w:asciiTheme="minorHAnsi" w:hAnsiTheme="minorHAnsi" w:cstheme="minorHAnsi"/>
          <w:sz w:val="24"/>
          <w:szCs w:val="24"/>
        </w:rPr>
      </w:pPr>
      <w:r w:rsidRPr="00827E17">
        <w:rPr>
          <w:rFonts w:asciiTheme="minorHAnsi" w:hAnsiTheme="minorHAnsi" w:cstheme="minorHAnsi"/>
          <w:sz w:val="24"/>
          <w:szCs w:val="24"/>
        </w:rPr>
        <w:t>1</w:t>
      </w:r>
      <w:r w:rsidR="00AD08DB">
        <w:rPr>
          <w:rFonts w:asciiTheme="minorHAnsi" w:hAnsiTheme="minorHAnsi" w:cstheme="minorHAnsi"/>
          <w:sz w:val="24"/>
          <w:szCs w:val="24"/>
        </w:rPr>
        <w:t>2</w:t>
      </w:r>
      <w:r w:rsidR="00452D5A" w:rsidRPr="00827E17">
        <w:rPr>
          <w:rFonts w:asciiTheme="minorHAnsi" w:hAnsiTheme="minorHAnsi" w:cstheme="minorHAnsi"/>
          <w:sz w:val="24"/>
          <w:szCs w:val="24"/>
        </w:rPr>
        <w:t xml:space="preserve">. </w:t>
      </w:r>
      <w:proofErr w:type="spellStart"/>
      <w:r w:rsidR="003821E3" w:rsidRPr="00827E17">
        <w:rPr>
          <w:rFonts w:asciiTheme="minorHAnsi" w:hAnsiTheme="minorHAnsi" w:cstheme="minorHAnsi"/>
          <w:sz w:val="24"/>
          <w:szCs w:val="24"/>
        </w:rPr>
        <w:t>Czy</w:t>
      </w:r>
      <w:proofErr w:type="spellEnd"/>
      <w:r w:rsidR="003821E3" w:rsidRPr="00827E17">
        <w:rPr>
          <w:rFonts w:asciiTheme="minorHAnsi" w:hAnsiTheme="minorHAnsi" w:cstheme="minorHAnsi"/>
          <w:sz w:val="24"/>
          <w:szCs w:val="24"/>
        </w:rPr>
        <w:t xml:space="preserve"> </w:t>
      </w:r>
      <w:proofErr w:type="spellStart"/>
      <w:r w:rsidR="003821E3" w:rsidRPr="00827E17">
        <w:rPr>
          <w:rFonts w:asciiTheme="minorHAnsi" w:hAnsiTheme="minorHAnsi" w:cstheme="minorHAnsi"/>
          <w:sz w:val="24"/>
          <w:szCs w:val="24"/>
        </w:rPr>
        <w:t>Wykonawca</w:t>
      </w:r>
      <w:proofErr w:type="spellEnd"/>
      <w:r w:rsidR="003821E3" w:rsidRPr="00827E17">
        <w:rPr>
          <w:rFonts w:asciiTheme="minorHAnsi" w:hAnsiTheme="minorHAnsi" w:cstheme="minorHAnsi"/>
          <w:sz w:val="24"/>
          <w:szCs w:val="24"/>
        </w:rPr>
        <w:t xml:space="preserve"> jest</w:t>
      </w:r>
      <w:r w:rsidR="00140ED7" w:rsidRPr="00827E17">
        <w:rPr>
          <w:rFonts w:asciiTheme="minorHAnsi" w:hAnsiTheme="minorHAnsi" w:cstheme="minorHAnsi"/>
          <w:sz w:val="24"/>
          <w:szCs w:val="24"/>
        </w:rPr>
        <w:t>:</w:t>
      </w:r>
    </w:p>
    <w:tbl>
      <w:tblPr>
        <w:tblStyle w:val="Tabela-Siatka"/>
        <w:tblW w:w="10314" w:type="dxa"/>
        <w:tblLook w:val="04A0" w:firstRow="1" w:lastRow="0" w:firstColumn="1" w:lastColumn="0" w:noHBand="0" w:noVBand="1"/>
      </w:tblPr>
      <w:tblGrid>
        <w:gridCol w:w="6833"/>
        <w:gridCol w:w="1559"/>
        <w:gridCol w:w="1922"/>
      </w:tblGrid>
      <w:tr w:rsidR="00A20D35" w:rsidRPr="00827E17" w14:paraId="5C97D8B0" w14:textId="77777777" w:rsidTr="00C84C7F">
        <w:tc>
          <w:tcPr>
            <w:tcW w:w="6833" w:type="dxa"/>
          </w:tcPr>
          <w:p w14:paraId="582F988B" w14:textId="77777777" w:rsidR="00D43DA4" w:rsidRPr="00827E17" w:rsidRDefault="00D43DA4" w:rsidP="00450AEA">
            <w:pPr>
              <w:spacing w:line="276" w:lineRule="auto"/>
              <w:jc w:val="both"/>
            </w:pPr>
            <w:proofErr w:type="spellStart"/>
            <w:r w:rsidRPr="00827E17">
              <w:rPr>
                <w:rFonts w:ascii="Calibri" w:hAnsi="Calibri" w:cs="Calibri"/>
              </w:rPr>
              <w:t>mikroprzedsiębiorstwem</w:t>
            </w:r>
            <w:proofErr w:type="spellEnd"/>
          </w:p>
        </w:tc>
        <w:tc>
          <w:tcPr>
            <w:tcW w:w="1559" w:type="dxa"/>
          </w:tcPr>
          <w:p w14:paraId="34FBFC11" w14:textId="77777777" w:rsidR="00D43DA4" w:rsidRPr="00827E17" w:rsidRDefault="00D43DA4" w:rsidP="00450AEA">
            <w:pPr>
              <w:spacing w:line="276" w:lineRule="auto"/>
              <w:jc w:val="center"/>
              <w:rPr>
                <w:rFonts w:ascii="Calibri" w:hAnsi="Calibri" w:cs="Calibri"/>
              </w:rPr>
            </w:pPr>
            <w:r w:rsidRPr="00827E17">
              <w:rPr>
                <w:rFonts w:ascii="Calibri" w:hAnsi="Calibri" w:cs="Calibri"/>
              </w:rPr>
              <w:t>TAK*)</w:t>
            </w:r>
          </w:p>
        </w:tc>
        <w:tc>
          <w:tcPr>
            <w:tcW w:w="1922" w:type="dxa"/>
          </w:tcPr>
          <w:p w14:paraId="4201DD69" w14:textId="77777777" w:rsidR="00D43DA4" w:rsidRPr="00827E17" w:rsidRDefault="00D43DA4" w:rsidP="00450AEA">
            <w:pPr>
              <w:jc w:val="center"/>
            </w:pPr>
            <w:r w:rsidRPr="00827E17">
              <w:rPr>
                <w:rFonts w:ascii="Calibri" w:hAnsi="Calibri" w:cs="Calibri"/>
              </w:rPr>
              <w:t>NIE*)</w:t>
            </w:r>
          </w:p>
        </w:tc>
      </w:tr>
      <w:tr w:rsidR="00A20D35" w:rsidRPr="00827E17" w14:paraId="23C21370" w14:textId="77777777" w:rsidTr="00C84C7F">
        <w:tc>
          <w:tcPr>
            <w:tcW w:w="6833" w:type="dxa"/>
          </w:tcPr>
          <w:p w14:paraId="4860C615" w14:textId="77777777" w:rsidR="00D43DA4" w:rsidRPr="00827E17" w:rsidRDefault="00D43DA4" w:rsidP="00450AEA">
            <w:pPr>
              <w:spacing w:line="276" w:lineRule="auto"/>
              <w:jc w:val="both"/>
              <w:rPr>
                <w:rFonts w:ascii="Calibri" w:hAnsi="Calibri" w:cs="Calibri"/>
              </w:rPr>
            </w:pPr>
            <w:proofErr w:type="spellStart"/>
            <w:r w:rsidRPr="00827E17">
              <w:rPr>
                <w:rFonts w:ascii="Calibri" w:hAnsi="Calibri" w:cs="Calibri"/>
              </w:rPr>
              <w:t>małym</w:t>
            </w:r>
            <w:proofErr w:type="spellEnd"/>
            <w:r w:rsidRPr="00827E17">
              <w:rPr>
                <w:rFonts w:ascii="Calibri" w:hAnsi="Calibri" w:cs="Calibri"/>
              </w:rPr>
              <w:t xml:space="preserve"> </w:t>
            </w:r>
            <w:proofErr w:type="spellStart"/>
            <w:r w:rsidRPr="00827E17">
              <w:rPr>
                <w:rFonts w:ascii="Calibri" w:hAnsi="Calibri" w:cs="Calibri"/>
              </w:rPr>
              <w:t>przedsiębiorstwem</w:t>
            </w:r>
            <w:proofErr w:type="spellEnd"/>
            <w:r w:rsidRPr="00827E17">
              <w:rPr>
                <w:rFonts w:ascii="Calibri" w:hAnsi="Calibri" w:cs="Calibri"/>
              </w:rPr>
              <w:t xml:space="preserve">         </w:t>
            </w:r>
          </w:p>
        </w:tc>
        <w:tc>
          <w:tcPr>
            <w:tcW w:w="1559" w:type="dxa"/>
          </w:tcPr>
          <w:p w14:paraId="439BEDEB" w14:textId="77777777" w:rsidR="00D43DA4" w:rsidRPr="00827E17" w:rsidRDefault="00D43DA4" w:rsidP="00450AEA">
            <w:pPr>
              <w:spacing w:line="276" w:lineRule="auto"/>
              <w:jc w:val="center"/>
              <w:rPr>
                <w:rFonts w:ascii="Calibri" w:hAnsi="Calibri" w:cs="Calibri"/>
              </w:rPr>
            </w:pPr>
            <w:r w:rsidRPr="00827E17">
              <w:rPr>
                <w:rFonts w:ascii="Calibri" w:hAnsi="Calibri" w:cs="Calibri"/>
              </w:rPr>
              <w:t>TAK*)</w:t>
            </w:r>
          </w:p>
        </w:tc>
        <w:tc>
          <w:tcPr>
            <w:tcW w:w="1922" w:type="dxa"/>
          </w:tcPr>
          <w:p w14:paraId="5003257D" w14:textId="77777777" w:rsidR="00D43DA4" w:rsidRPr="00827E17" w:rsidRDefault="00D43DA4" w:rsidP="00450AEA">
            <w:pPr>
              <w:jc w:val="center"/>
            </w:pPr>
            <w:r w:rsidRPr="00827E17">
              <w:rPr>
                <w:rFonts w:ascii="Calibri" w:hAnsi="Calibri" w:cs="Calibri"/>
              </w:rPr>
              <w:t>NIE*)</w:t>
            </w:r>
          </w:p>
        </w:tc>
      </w:tr>
      <w:tr w:rsidR="00A20D35" w:rsidRPr="00827E17" w14:paraId="58D339E4" w14:textId="77777777" w:rsidTr="00C84C7F">
        <w:tc>
          <w:tcPr>
            <w:tcW w:w="6833" w:type="dxa"/>
          </w:tcPr>
          <w:p w14:paraId="67708029" w14:textId="77777777" w:rsidR="00D43DA4" w:rsidRPr="00827E17" w:rsidRDefault="00D43DA4" w:rsidP="00450AEA">
            <w:pPr>
              <w:spacing w:line="276" w:lineRule="auto"/>
              <w:jc w:val="both"/>
              <w:rPr>
                <w:rFonts w:ascii="Calibri" w:hAnsi="Calibri" w:cs="Calibri"/>
              </w:rPr>
            </w:pPr>
            <w:proofErr w:type="spellStart"/>
            <w:r w:rsidRPr="00827E17">
              <w:rPr>
                <w:rFonts w:ascii="Calibri" w:hAnsi="Calibri" w:cs="Calibri"/>
              </w:rPr>
              <w:t>średnim</w:t>
            </w:r>
            <w:proofErr w:type="spellEnd"/>
            <w:r w:rsidRPr="00827E17">
              <w:rPr>
                <w:rFonts w:ascii="Calibri" w:hAnsi="Calibri" w:cs="Calibri"/>
              </w:rPr>
              <w:t xml:space="preserve"> </w:t>
            </w:r>
            <w:proofErr w:type="spellStart"/>
            <w:r w:rsidRPr="00827E17">
              <w:rPr>
                <w:rFonts w:ascii="Calibri" w:hAnsi="Calibri" w:cs="Calibri"/>
              </w:rPr>
              <w:t>przedsiębiorstwem</w:t>
            </w:r>
            <w:proofErr w:type="spellEnd"/>
          </w:p>
        </w:tc>
        <w:tc>
          <w:tcPr>
            <w:tcW w:w="1559" w:type="dxa"/>
          </w:tcPr>
          <w:p w14:paraId="61F181E1" w14:textId="77777777" w:rsidR="00D43DA4" w:rsidRPr="00827E17" w:rsidRDefault="00D43DA4" w:rsidP="00450AEA">
            <w:pPr>
              <w:spacing w:line="276" w:lineRule="auto"/>
              <w:jc w:val="center"/>
              <w:rPr>
                <w:rFonts w:ascii="Calibri" w:hAnsi="Calibri" w:cs="Calibri"/>
              </w:rPr>
            </w:pPr>
            <w:r w:rsidRPr="00827E17">
              <w:rPr>
                <w:rFonts w:ascii="Calibri" w:hAnsi="Calibri" w:cs="Calibri"/>
              </w:rPr>
              <w:t>TAK*)</w:t>
            </w:r>
          </w:p>
        </w:tc>
        <w:tc>
          <w:tcPr>
            <w:tcW w:w="1922" w:type="dxa"/>
          </w:tcPr>
          <w:p w14:paraId="09107E8A" w14:textId="77777777" w:rsidR="00D43DA4" w:rsidRPr="00827E17" w:rsidRDefault="00D43DA4" w:rsidP="00450AEA">
            <w:pPr>
              <w:jc w:val="center"/>
            </w:pPr>
            <w:r w:rsidRPr="00827E17">
              <w:rPr>
                <w:rFonts w:ascii="Calibri" w:hAnsi="Calibri" w:cs="Calibri"/>
              </w:rPr>
              <w:t>NIE*)</w:t>
            </w:r>
          </w:p>
        </w:tc>
      </w:tr>
      <w:tr w:rsidR="00A20D35" w:rsidRPr="00827E17" w14:paraId="4C74AF17" w14:textId="77777777" w:rsidTr="00C84C7F">
        <w:tc>
          <w:tcPr>
            <w:tcW w:w="6833" w:type="dxa"/>
          </w:tcPr>
          <w:p w14:paraId="3A60BDCA" w14:textId="44E7FE52" w:rsidR="00D43DA4" w:rsidRPr="00827E17" w:rsidRDefault="008532E7" w:rsidP="00450AEA">
            <w:pPr>
              <w:spacing w:line="276" w:lineRule="auto"/>
              <w:jc w:val="both"/>
              <w:rPr>
                <w:rFonts w:ascii="Calibri" w:hAnsi="Calibri" w:cs="Calibri"/>
              </w:rPr>
            </w:pPr>
            <w:proofErr w:type="spellStart"/>
            <w:r>
              <w:rPr>
                <w:rFonts w:ascii="Calibri" w:hAnsi="Calibri" w:cs="Calibri"/>
              </w:rPr>
              <w:t>dużym</w:t>
            </w:r>
            <w:proofErr w:type="spellEnd"/>
            <w:r>
              <w:rPr>
                <w:rFonts w:ascii="Calibri" w:hAnsi="Calibri" w:cs="Calibri"/>
              </w:rPr>
              <w:t xml:space="preserve"> </w:t>
            </w:r>
            <w:proofErr w:type="spellStart"/>
            <w:r>
              <w:rPr>
                <w:rFonts w:ascii="Calibri" w:hAnsi="Calibri" w:cs="Calibri"/>
              </w:rPr>
              <w:t>przedsię</w:t>
            </w:r>
            <w:r w:rsidR="00D43DA4" w:rsidRPr="00827E17">
              <w:rPr>
                <w:rFonts w:ascii="Calibri" w:hAnsi="Calibri" w:cs="Calibri"/>
              </w:rPr>
              <w:t>biorstwem</w:t>
            </w:r>
            <w:proofErr w:type="spellEnd"/>
            <w:r w:rsidR="00D43DA4" w:rsidRPr="00827E17">
              <w:rPr>
                <w:rFonts w:ascii="Calibri" w:hAnsi="Calibri" w:cs="Calibri"/>
              </w:rPr>
              <w:tab/>
            </w:r>
          </w:p>
        </w:tc>
        <w:tc>
          <w:tcPr>
            <w:tcW w:w="1559" w:type="dxa"/>
          </w:tcPr>
          <w:p w14:paraId="2C5DBFAE" w14:textId="77777777" w:rsidR="00D43DA4" w:rsidRPr="00827E17" w:rsidRDefault="00D43DA4" w:rsidP="00450AEA">
            <w:pPr>
              <w:spacing w:line="276" w:lineRule="auto"/>
              <w:jc w:val="center"/>
              <w:rPr>
                <w:rFonts w:ascii="Calibri" w:hAnsi="Calibri" w:cs="Calibri"/>
              </w:rPr>
            </w:pPr>
            <w:r w:rsidRPr="00827E17">
              <w:rPr>
                <w:rFonts w:ascii="Calibri" w:hAnsi="Calibri" w:cs="Calibri"/>
              </w:rPr>
              <w:t>TAK*)</w:t>
            </w:r>
          </w:p>
        </w:tc>
        <w:tc>
          <w:tcPr>
            <w:tcW w:w="1922" w:type="dxa"/>
          </w:tcPr>
          <w:p w14:paraId="238F5320" w14:textId="77777777" w:rsidR="00D43DA4" w:rsidRPr="00827E17" w:rsidRDefault="00D43DA4" w:rsidP="00450AEA">
            <w:pPr>
              <w:jc w:val="center"/>
            </w:pPr>
            <w:r w:rsidRPr="00827E17">
              <w:rPr>
                <w:rFonts w:ascii="Calibri" w:hAnsi="Calibri" w:cs="Calibri"/>
              </w:rPr>
              <w:t>NIE*)</w:t>
            </w:r>
          </w:p>
        </w:tc>
      </w:tr>
    </w:tbl>
    <w:p w14:paraId="2FD5D70E" w14:textId="0DA93C32" w:rsidR="003529AA" w:rsidRPr="00DD7926" w:rsidRDefault="003821E3" w:rsidP="00B91E57">
      <w:pPr>
        <w:pStyle w:val="Standard"/>
        <w:tabs>
          <w:tab w:val="left" w:pos="567"/>
        </w:tabs>
        <w:jc w:val="both"/>
        <w:rPr>
          <w:rFonts w:asciiTheme="minorHAnsi" w:hAnsiTheme="minorHAnsi" w:cstheme="minorHAnsi"/>
          <w:lang w:val="pl-PL"/>
        </w:rPr>
      </w:pPr>
      <w:r w:rsidRPr="00DD7926">
        <w:rPr>
          <w:rFonts w:asciiTheme="minorHAnsi" w:hAnsiTheme="minorHAnsi" w:cstheme="minorHAnsi"/>
          <w:lang w:val="pl-PL"/>
        </w:rPr>
        <w:t>1</w:t>
      </w:r>
      <w:r w:rsidR="00AD08DB" w:rsidRPr="00DD7926">
        <w:rPr>
          <w:rFonts w:asciiTheme="minorHAnsi" w:hAnsiTheme="minorHAnsi" w:cstheme="minorHAnsi"/>
          <w:lang w:val="pl-PL"/>
        </w:rPr>
        <w:t>3</w:t>
      </w:r>
      <w:r w:rsidRPr="00DD7926">
        <w:rPr>
          <w:rFonts w:asciiTheme="minorHAnsi" w:hAnsiTheme="minorHAnsi" w:cstheme="minorHAnsi"/>
          <w:lang w:val="pl-PL"/>
        </w:rPr>
        <w:t xml:space="preserve">. </w:t>
      </w:r>
      <w:r w:rsidR="00B91E57" w:rsidRPr="00DD7926">
        <w:rPr>
          <w:rFonts w:asciiTheme="minorHAnsi" w:hAnsiTheme="minorHAnsi" w:cstheme="minorHAnsi"/>
          <w:lang w:val="pl-PL"/>
        </w:rPr>
        <w:t xml:space="preserve">Czy Wykonawca ma siedzibę w państwach EOG innych niż państwo </w:t>
      </w:r>
      <w:r w:rsidR="004B4472" w:rsidRPr="00DD7926">
        <w:rPr>
          <w:rFonts w:asciiTheme="minorHAnsi" w:hAnsiTheme="minorHAnsi" w:cstheme="minorHAnsi"/>
          <w:lang w:val="pl-PL"/>
        </w:rPr>
        <w:t>Z</w:t>
      </w:r>
      <w:r w:rsidR="00B91E57" w:rsidRPr="00DD7926">
        <w:rPr>
          <w:rFonts w:asciiTheme="minorHAnsi" w:hAnsiTheme="minorHAnsi" w:cstheme="minorHAnsi"/>
          <w:lang w:val="pl-PL"/>
        </w:rPr>
        <w:t>amawiającego:</w:t>
      </w:r>
      <w:r w:rsidR="001B2071" w:rsidRPr="00DD7926">
        <w:rPr>
          <w:rFonts w:asciiTheme="minorHAnsi" w:hAnsiTheme="minorHAnsi" w:cstheme="minorHAnsi"/>
          <w:lang w:val="pl-PL"/>
        </w:rPr>
        <w:tab/>
      </w:r>
    </w:p>
    <w:tbl>
      <w:tblPr>
        <w:tblStyle w:val="Tabela-Siatka"/>
        <w:tblW w:w="0" w:type="auto"/>
        <w:tblLook w:val="04A0" w:firstRow="1" w:lastRow="0" w:firstColumn="1" w:lastColumn="0" w:noHBand="0" w:noVBand="1"/>
      </w:tblPr>
      <w:tblGrid>
        <w:gridCol w:w="5225"/>
        <w:gridCol w:w="5089"/>
      </w:tblGrid>
      <w:tr w:rsidR="00A20D35" w:rsidRPr="00827E17" w14:paraId="47896950" w14:textId="77777777" w:rsidTr="00C84C7F">
        <w:tc>
          <w:tcPr>
            <w:tcW w:w="5225" w:type="dxa"/>
          </w:tcPr>
          <w:p w14:paraId="1E5A5BF6" w14:textId="6D345508" w:rsidR="003529AA" w:rsidRPr="00827E17" w:rsidRDefault="001B2071" w:rsidP="003529AA">
            <w:pPr>
              <w:pStyle w:val="Standard"/>
              <w:tabs>
                <w:tab w:val="left" w:pos="567"/>
              </w:tabs>
              <w:jc w:val="center"/>
              <w:rPr>
                <w:rFonts w:asciiTheme="minorHAnsi" w:hAnsiTheme="minorHAnsi" w:cstheme="minorHAnsi"/>
              </w:rPr>
            </w:pPr>
            <w:r w:rsidRPr="00DD7926">
              <w:rPr>
                <w:rFonts w:asciiTheme="minorHAnsi" w:hAnsiTheme="minorHAnsi" w:cstheme="minorHAnsi"/>
                <w:lang w:val="pl-PL"/>
              </w:rPr>
              <w:tab/>
            </w:r>
            <w:r w:rsidRPr="00DD7926">
              <w:rPr>
                <w:rFonts w:asciiTheme="minorHAnsi" w:hAnsiTheme="minorHAnsi" w:cstheme="minorHAnsi"/>
                <w:lang w:val="pl-PL"/>
              </w:rPr>
              <w:tab/>
            </w:r>
            <w:r w:rsidR="003529AA" w:rsidRPr="00DD7926">
              <w:rPr>
                <w:rFonts w:asciiTheme="minorHAnsi" w:hAnsiTheme="minorHAnsi" w:cstheme="minorHAnsi"/>
                <w:lang w:val="pl-PL"/>
              </w:rPr>
              <w:t xml:space="preserve"> </w:t>
            </w:r>
            <w:r w:rsidR="003529AA" w:rsidRPr="00827E17">
              <w:rPr>
                <w:rFonts w:asciiTheme="minorHAnsi" w:hAnsiTheme="minorHAnsi" w:cstheme="minorHAnsi"/>
              </w:rPr>
              <w:t>TAK*)</w:t>
            </w:r>
          </w:p>
        </w:tc>
        <w:tc>
          <w:tcPr>
            <w:tcW w:w="5089" w:type="dxa"/>
          </w:tcPr>
          <w:p w14:paraId="0B86A58A" w14:textId="5558B6B7" w:rsidR="003529AA" w:rsidRPr="00827E17" w:rsidRDefault="003529AA" w:rsidP="003529AA">
            <w:pPr>
              <w:pStyle w:val="Standard"/>
              <w:tabs>
                <w:tab w:val="left" w:pos="567"/>
              </w:tabs>
              <w:jc w:val="center"/>
              <w:rPr>
                <w:rFonts w:asciiTheme="minorHAnsi" w:hAnsiTheme="minorHAnsi" w:cstheme="minorHAnsi"/>
              </w:rPr>
            </w:pPr>
            <w:r w:rsidRPr="00827E17">
              <w:rPr>
                <w:rFonts w:asciiTheme="minorHAnsi" w:hAnsiTheme="minorHAnsi" w:cstheme="minorHAnsi"/>
              </w:rPr>
              <w:t xml:space="preserve"> NIE*)</w:t>
            </w:r>
          </w:p>
        </w:tc>
      </w:tr>
    </w:tbl>
    <w:p w14:paraId="564F210D" w14:textId="635A06CE" w:rsidR="00B91E57" w:rsidRPr="00DD7926" w:rsidRDefault="003821E3">
      <w:pPr>
        <w:pStyle w:val="Standard"/>
        <w:tabs>
          <w:tab w:val="left" w:pos="567"/>
        </w:tabs>
        <w:jc w:val="both"/>
        <w:rPr>
          <w:rFonts w:asciiTheme="minorHAnsi" w:hAnsiTheme="minorHAnsi" w:cstheme="minorHAnsi"/>
          <w:lang w:val="pl-PL"/>
        </w:rPr>
      </w:pPr>
      <w:r w:rsidRPr="00DD7926">
        <w:rPr>
          <w:rFonts w:asciiTheme="minorHAnsi" w:hAnsiTheme="minorHAnsi" w:cstheme="minorHAnsi"/>
          <w:lang w:val="pl-PL"/>
        </w:rPr>
        <w:t>1</w:t>
      </w:r>
      <w:r w:rsidR="00AD08DB" w:rsidRPr="00DD7926">
        <w:rPr>
          <w:rFonts w:asciiTheme="minorHAnsi" w:hAnsiTheme="minorHAnsi" w:cstheme="minorHAnsi"/>
          <w:lang w:val="pl-PL"/>
        </w:rPr>
        <w:t>4</w:t>
      </w:r>
      <w:r w:rsidRPr="00DD7926">
        <w:rPr>
          <w:rFonts w:asciiTheme="minorHAnsi" w:hAnsiTheme="minorHAnsi" w:cstheme="minorHAnsi"/>
          <w:lang w:val="pl-PL"/>
        </w:rPr>
        <w:t xml:space="preserve">. </w:t>
      </w:r>
      <w:r w:rsidR="00B91E57" w:rsidRPr="00DD7926">
        <w:rPr>
          <w:rFonts w:asciiTheme="minorHAnsi" w:hAnsiTheme="minorHAnsi" w:cstheme="minorHAnsi"/>
          <w:lang w:val="pl-PL"/>
        </w:rPr>
        <w:t xml:space="preserve">Czy Wykonawca </w:t>
      </w:r>
      <w:r w:rsidR="003529AA" w:rsidRPr="00DD7926">
        <w:rPr>
          <w:rFonts w:asciiTheme="minorHAnsi" w:hAnsiTheme="minorHAnsi" w:cstheme="minorHAnsi"/>
          <w:lang w:val="pl-PL"/>
        </w:rPr>
        <w:t>ma siedzibę</w:t>
      </w:r>
      <w:r w:rsidR="00B91E57" w:rsidRPr="00DD7926">
        <w:rPr>
          <w:rFonts w:asciiTheme="minorHAnsi" w:hAnsiTheme="minorHAnsi" w:cstheme="minorHAnsi"/>
          <w:lang w:val="pl-PL"/>
        </w:rPr>
        <w:t xml:space="preserve"> w państwie spoza EOG:</w:t>
      </w:r>
    </w:p>
    <w:tbl>
      <w:tblPr>
        <w:tblStyle w:val="Tabela-Siatka"/>
        <w:tblW w:w="0" w:type="auto"/>
        <w:tblLook w:val="04A0" w:firstRow="1" w:lastRow="0" w:firstColumn="1" w:lastColumn="0" w:noHBand="0" w:noVBand="1"/>
      </w:tblPr>
      <w:tblGrid>
        <w:gridCol w:w="5021"/>
        <w:gridCol w:w="5293"/>
      </w:tblGrid>
      <w:tr w:rsidR="00A20D35" w:rsidRPr="00827E17" w14:paraId="004429B1" w14:textId="77777777" w:rsidTr="00C84C7F">
        <w:tc>
          <w:tcPr>
            <w:tcW w:w="5021" w:type="dxa"/>
          </w:tcPr>
          <w:p w14:paraId="4E29781D" w14:textId="33E8EF44" w:rsidR="003529AA" w:rsidRPr="00827E17" w:rsidRDefault="00FB311B" w:rsidP="00FB311B">
            <w:pPr>
              <w:pStyle w:val="Standard"/>
              <w:tabs>
                <w:tab w:val="left" w:pos="30"/>
              </w:tabs>
              <w:jc w:val="center"/>
              <w:rPr>
                <w:rFonts w:asciiTheme="minorHAnsi" w:hAnsiTheme="minorHAnsi" w:cstheme="minorHAnsi"/>
              </w:rPr>
            </w:pPr>
            <w:r w:rsidRPr="00DF72FD">
              <w:rPr>
                <w:rFonts w:asciiTheme="minorHAnsi" w:hAnsiTheme="minorHAnsi" w:cstheme="minorHAnsi"/>
                <w:lang w:val="pl-PL"/>
              </w:rPr>
              <w:t xml:space="preserve">                 </w:t>
            </w:r>
            <w:r w:rsidR="003529AA" w:rsidRPr="00827E17">
              <w:rPr>
                <w:rFonts w:asciiTheme="minorHAnsi" w:hAnsiTheme="minorHAnsi" w:cstheme="minorHAnsi"/>
              </w:rPr>
              <w:t>TAK*)</w:t>
            </w:r>
          </w:p>
        </w:tc>
        <w:tc>
          <w:tcPr>
            <w:tcW w:w="5293" w:type="dxa"/>
          </w:tcPr>
          <w:p w14:paraId="27F1BF49" w14:textId="4EDA86A0" w:rsidR="003529AA" w:rsidRPr="00827E17" w:rsidRDefault="00FB311B" w:rsidP="00FB311B">
            <w:pPr>
              <w:pStyle w:val="Standard"/>
              <w:tabs>
                <w:tab w:val="left" w:pos="30"/>
              </w:tabs>
              <w:jc w:val="center"/>
              <w:rPr>
                <w:rFonts w:asciiTheme="minorHAnsi" w:hAnsiTheme="minorHAnsi" w:cstheme="minorHAnsi"/>
              </w:rPr>
            </w:pPr>
            <w:r>
              <w:rPr>
                <w:rFonts w:asciiTheme="minorHAnsi" w:hAnsiTheme="minorHAnsi" w:cstheme="minorHAnsi"/>
              </w:rPr>
              <w:t xml:space="preserve">     </w:t>
            </w:r>
            <w:r w:rsidR="003529AA" w:rsidRPr="00827E17">
              <w:rPr>
                <w:rFonts w:asciiTheme="minorHAnsi" w:hAnsiTheme="minorHAnsi" w:cstheme="minorHAnsi"/>
              </w:rPr>
              <w:t>NIE*)</w:t>
            </w:r>
          </w:p>
        </w:tc>
      </w:tr>
    </w:tbl>
    <w:p w14:paraId="452DCCAC" w14:textId="059EF4E2" w:rsidR="00803B6A" w:rsidRPr="00DD7926" w:rsidRDefault="003821E3" w:rsidP="00FB311B">
      <w:pPr>
        <w:pStyle w:val="Standard"/>
        <w:tabs>
          <w:tab w:val="left" w:pos="30"/>
        </w:tabs>
        <w:rPr>
          <w:rFonts w:asciiTheme="minorHAnsi" w:hAnsiTheme="minorHAnsi" w:cstheme="minorHAnsi"/>
          <w:lang w:val="pl-PL"/>
        </w:rPr>
      </w:pPr>
      <w:r w:rsidRPr="00DD7926">
        <w:rPr>
          <w:rFonts w:asciiTheme="minorHAnsi" w:hAnsiTheme="minorHAnsi" w:cstheme="minorHAnsi"/>
          <w:lang w:val="pl-PL"/>
        </w:rPr>
        <w:t>1</w:t>
      </w:r>
      <w:r w:rsidR="00AD08DB" w:rsidRPr="00DD7926">
        <w:rPr>
          <w:rFonts w:asciiTheme="minorHAnsi" w:hAnsiTheme="minorHAnsi" w:cstheme="minorHAnsi"/>
          <w:lang w:val="pl-PL"/>
        </w:rPr>
        <w:t>5</w:t>
      </w:r>
      <w:r w:rsidRPr="00DD7926">
        <w:rPr>
          <w:rFonts w:asciiTheme="minorHAnsi" w:hAnsiTheme="minorHAnsi" w:cstheme="minorHAnsi"/>
          <w:lang w:val="pl-PL"/>
        </w:rPr>
        <w:t xml:space="preserve">. Wybór naszej oferty prowadzi do powstania obowiązku podatkowego po stronie </w:t>
      </w:r>
      <w:r w:rsidR="00DC085E" w:rsidRPr="00DD7926">
        <w:rPr>
          <w:rFonts w:asciiTheme="minorHAnsi" w:hAnsiTheme="minorHAnsi" w:cstheme="minorHAnsi"/>
          <w:lang w:val="pl-PL"/>
        </w:rPr>
        <w:t>Zamawiającego</w:t>
      </w:r>
      <w:r w:rsidR="00FB311B">
        <w:rPr>
          <w:rFonts w:asciiTheme="minorHAnsi" w:hAnsiTheme="minorHAnsi" w:cstheme="minorHAnsi"/>
          <w:lang w:val="pl-PL"/>
        </w:rPr>
        <w:t>:</w:t>
      </w:r>
    </w:p>
    <w:tbl>
      <w:tblPr>
        <w:tblW w:w="1034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75"/>
        <w:gridCol w:w="5073"/>
      </w:tblGrid>
      <w:tr w:rsidR="00A20D35" w:rsidRPr="00827E17" w14:paraId="5536DF9A" w14:textId="77777777" w:rsidTr="00C84C7F">
        <w:trPr>
          <w:trHeight w:val="291"/>
        </w:trPr>
        <w:tc>
          <w:tcPr>
            <w:tcW w:w="5275" w:type="dxa"/>
          </w:tcPr>
          <w:p w14:paraId="0911B7D5" w14:textId="4588895C" w:rsidR="00803B6A" w:rsidRPr="00827E17" w:rsidRDefault="00FB311B" w:rsidP="00FB311B">
            <w:pPr>
              <w:pStyle w:val="Standard"/>
              <w:tabs>
                <w:tab w:val="left" w:pos="30"/>
              </w:tabs>
              <w:jc w:val="center"/>
              <w:rPr>
                <w:rFonts w:asciiTheme="minorHAnsi" w:hAnsiTheme="minorHAnsi" w:cstheme="minorHAnsi"/>
              </w:rPr>
            </w:pPr>
            <w:r w:rsidRPr="00FB311B">
              <w:rPr>
                <w:rFonts w:asciiTheme="minorHAnsi" w:hAnsiTheme="minorHAnsi" w:cstheme="minorHAnsi"/>
                <w:lang w:val="pl-PL"/>
              </w:rPr>
              <w:t xml:space="preserve">             </w:t>
            </w:r>
            <w:r w:rsidR="001B2071" w:rsidRPr="00827E17">
              <w:rPr>
                <w:rFonts w:asciiTheme="minorHAnsi" w:hAnsiTheme="minorHAnsi" w:cstheme="minorHAnsi"/>
              </w:rPr>
              <w:t>TAK*</w:t>
            </w:r>
            <w:r w:rsidR="003821E3" w:rsidRPr="00827E17">
              <w:rPr>
                <w:rFonts w:asciiTheme="minorHAnsi" w:hAnsiTheme="minorHAnsi" w:cstheme="minorHAnsi"/>
              </w:rPr>
              <w:t>)</w:t>
            </w:r>
          </w:p>
        </w:tc>
        <w:tc>
          <w:tcPr>
            <w:tcW w:w="5073" w:type="dxa"/>
          </w:tcPr>
          <w:p w14:paraId="07C61596" w14:textId="220A7108" w:rsidR="00803B6A" w:rsidRPr="00827E17" w:rsidRDefault="00FB311B" w:rsidP="00FB311B">
            <w:pPr>
              <w:pStyle w:val="Standard"/>
              <w:tabs>
                <w:tab w:val="left" w:pos="30"/>
              </w:tabs>
              <w:jc w:val="center"/>
              <w:rPr>
                <w:rFonts w:asciiTheme="minorHAnsi" w:hAnsiTheme="minorHAnsi" w:cstheme="minorHAnsi"/>
              </w:rPr>
            </w:pPr>
            <w:r>
              <w:rPr>
                <w:rFonts w:asciiTheme="minorHAnsi" w:hAnsiTheme="minorHAnsi" w:cstheme="minorHAnsi"/>
              </w:rPr>
              <w:t xml:space="preserve"> </w:t>
            </w:r>
            <w:r w:rsidR="003821E3" w:rsidRPr="00827E17">
              <w:rPr>
                <w:rFonts w:asciiTheme="minorHAnsi" w:hAnsiTheme="minorHAnsi" w:cstheme="minorHAnsi"/>
              </w:rPr>
              <w:t>NIE*)</w:t>
            </w:r>
          </w:p>
        </w:tc>
      </w:tr>
    </w:tbl>
    <w:p w14:paraId="352CF50E" w14:textId="77777777" w:rsidR="00F54C83" w:rsidRPr="00827E17" w:rsidRDefault="003821E3">
      <w:pPr>
        <w:pStyle w:val="Standard"/>
        <w:tabs>
          <w:tab w:val="left" w:pos="30"/>
        </w:tabs>
        <w:rPr>
          <w:rFonts w:asciiTheme="minorHAnsi" w:hAnsiTheme="minorHAnsi" w:cstheme="minorHAnsi"/>
          <w:sz w:val="10"/>
          <w:szCs w:val="10"/>
        </w:rPr>
      </w:pPr>
      <w:r w:rsidRPr="00827E17">
        <w:rPr>
          <w:rFonts w:asciiTheme="minorHAnsi" w:hAnsiTheme="minorHAnsi" w:cstheme="minorHAnsi"/>
        </w:rPr>
        <w:t xml:space="preserve"> </w:t>
      </w:r>
    </w:p>
    <w:p w14:paraId="18C1F953" w14:textId="77777777" w:rsidR="00803B6A" w:rsidRPr="00DD7926" w:rsidRDefault="003821E3">
      <w:pPr>
        <w:pStyle w:val="Standard"/>
        <w:tabs>
          <w:tab w:val="left" w:pos="30"/>
        </w:tabs>
        <w:rPr>
          <w:rFonts w:asciiTheme="minorHAnsi" w:hAnsiTheme="minorHAnsi" w:cstheme="minorHAnsi"/>
          <w:lang w:val="pl-PL"/>
        </w:rPr>
      </w:pPr>
      <w:r w:rsidRPr="00DD7926">
        <w:rPr>
          <w:rFonts w:asciiTheme="minorHAnsi" w:hAnsiTheme="minorHAnsi" w:cstheme="minorHAnsi"/>
          <w:lang w:val="pl-PL"/>
        </w:rPr>
        <w:t>W przypadku odpowiedzi twierdzącej należy wypełnić poniższą tabelę.</w:t>
      </w:r>
    </w:p>
    <w:tbl>
      <w:tblPr>
        <w:tblW w:w="1034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83"/>
        <w:gridCol w:w="5065"/>
      </w:tblGrid>
      <w:tr w:rsidR="00A20D35" w:rsidRPr="00827E17" w14:paraId="0CE5A4C2" w14:textId="77777777" w:rsidTr="00C84C7F">
        <w:trPr>
          <w:trHeight w:val="1376"/>
        </w:trPr>
        <w:tc>
          <w:tcPr>
            <w:tcW w:w="5283" w:type="dxa"/>
          </w:tcPr>
          <w:p w14:paraId="64869375" w14:textId="77777777" w:rsidR="00803B6A" w:rsidRPr="00DD7926" w:rsidRDefault="003821E3" w:rsidP="002202A6">
            <w:pPr>
              <w:pStyle w:val="Standard"/>
              <w:tabs>
                <w:tab w:val="left" w:pos="30"/>
              </w:tabs>
              <w:jc w:val="center"/>
              <w:rPr>
                <w:rFonts w:asciiTheme="minorHAnsi" w:hAnsiTheme="minorHAnsi" w:cstheme="minorHAnsi"/>
                <w:lang w:val="pl-PL"/>
              </w:rPr>
            </w:pPr>
            <w:r w:rsidRPr="00DD7926">
              <w:rPr>
                <w:rFonts w:asciiTheme="minorHAnsi" w:hAnsiTheme="minorHAnsi" w:cstheme="minorHAnsi"/>
                <w:lang w:val="pl-PL"/>
              </w:rPr>
              <w:t>Nazwa (rodzaje) towaru lub usługi, których dostawa lub św</w:t>
            </w:r>
            <w:r w:rsidR="00DC085E" w:rsidRPr="00DD7926">
              <w:rPr>
                <w:rFonts w:asciiTheme="minorHAnsi" w:hAnsiTheme="minorHAnsi" w:cstheme="minorHAnsi"/>
                <w:lang w:val="pl-PL"/>
              </w:rPr>
              <w:t>iadczenie będzie prowadzić do </w:t>
            </w:r>
            <w:r w:rsidRPr="00DD7926">
              <w:rPr>
                <w:rFonts w:asciiTheme="minorHAnsi" w:hAnsiTheme="minorHAnsi" w:cstheme="minorHAnsi"/>
                <w:lang w:val="pl-PL"/>
              </w:rPr>
              <w:t xml:space="preserve">powstania u </w:t>
            </w:r>
            <w:r w:rsidR="00DC085E" w:rsidRPr="00DD7926">
              <w:rPr>
                <w:rFonts w:asciiTheme="minorHAnsi" w:hAnsiTheme="minorHAnsi" w:cstheme="minorHAnsi"/>
                <w:lang w:val="pl-PL"/>
              </w:rPr>
              <w:t>Zamawiającego</w:t>
            </w:r>
            <w:r w:rsidRPr="00DD7926">
              <w:rPr>
                <w:rFonts w:asciiTheme="minorHAnsi" w:hAnsiTheme="minorHAnsi" w:cstheme="minorHAnsi"/>
                <w:lang w:val="pl-PL"/>
              </w:rPr>
              <w:t xml:space="preserve"> obowiązku podatkowego zg</w:t>
            </w:r>
            <w:r w:rsidR="00DC085E" w:rsidRPr="00DD7926">
              <w:rPr>
                <w:rFonts w:asciiTheme="minorHAnsi" w:hAnsiTheme="minorHAnsi" w:cstheme="minorHAnsi"/>
                <w:lang w:val="pl-PL"/>
              </w:rPr>
              <w:t>odnie z przepisami o podatku od </w:t>
            </w:r>
            <w:r w:rsidRPr="00DD7926">
              <w:rPr>
                <w:rFonts w:asciiTheme="minorHAnsi" w:hAnsiTheme="minorHAnsi" w:cstheme="minorHAnsi"/>
                <w:lang w:val="pl-PL"/>
              </w:rPr>
              <w:t>towarów i usług</w:t>
            </w:r>
          </w:p>
        </w:tc>
        <w:tc>
          <w:tcPr>
            <w:tcW w:w="5065" w:type="dxa"/>
          </w:tcPr>
          <w:p w14:paraId="19D3D316" w14:textId="77777777" w:rsidR="002202A6" w:rsidRPr="00DD7926" w:rsidRDefault="002202A6" w:rsidP="002202A6">
            <w:pPr>
              <w:pStyle w:val="Standard"/>
              <w:tabs>
                <w:tab w:val="left" w:pos="30"/>
              </w:tabs>
              <w:jc w:val="center"/>
              <w:rPr>
                <w:rFonts w:asciiTheme="minorHAnsi" w:hAnsiTheme="minorHAnsi" w:cstheme="minorHAnsi"/>
                <w:lang w:val="pl-PL"/>
              </w:rPr>
            </w:pPr>
          </w:p>
          <w:p w14:paraId="6E55B5D3" w14:textId="77777777" w:rsidR="002202A6" w:rsidRPr="00DD7926" w:rsidRDefault="002202A6" w:rsidP="002202A6">
            <w:pPr>
              <w:pStyle w:val="Standard"/>
              <w:tabs>
                <w:tab w:val="left" w:pos="30"/>
              </w:tabs>
              <w:jc w:val="center"/>
              <w:rPr>
                <w:rFonts w:asciiTheme="minorHAnsi" w:hAnsiTheme="minorHAnsi" w:cstheme="minorHAnsi"/>
                <w:lang w:val="pl-PL"/>
              </w:rPr>
            </w:pPr>
          </w:p>
          <w:p w14:paraId="692D60C0" w14:textId="77777777" w:rsidR="00803B6A" w:rsidRPr="00827E17" w:rsidRDefault="003821E3" w:rsidP="002202A6">
            <w:pPr>
              <w:pStyle w:val="Standard"/>
              <w:tabs>
                <w:tab w:val="left" w:pos="30"/>
              </w:tabs>
              <w:jc w:val="center"/>
              <w:rPr>
                <w:rFonts w:asciiTheme="minorHAnsi" w:hAnsiTheme="minorHAnsi" w:cstheme="minorHAnsi"/>
              </w:rPr>
            </w:pPr>
            <w:proofErr w:type="spellStart"/>
            <w:r w:rsidRPr="00827E17">
              <w:rPr>
                <w:rFonts w:asciiTheme="minorHAnsi" w:hAnsiTheme="minorHAnsi" w:cstheme="minorHAnsi"/>
              </w:rPr>
              <w:t>Wartość</w:t>
            </w:r>
            <w:proofErr w:type="spellEnd"/>
            <w:r w:rsidRPr="00827E17">
              <w:rPr>
                <w:rFonts w:asciiTheme="minorHAnsi" w:hAnsiTheme="minorHAnsi" w:cstheme="minorHAnsi"/>
              </w:rPr>
              <w:t xml:space="preserve"> bez </w:t>
            </w:r>
            <w:proofErr w:type="spellStart"/>
            <w:r w:rsidRPr="00827E17">
              <w:rPr>
                <w:rFonts w:asciiTheme="minorHAnsi" w:hAnsiTheme="minorHAnsi" w:cstheme="minorHAnsi"/>
              </w:rPr>
              <w:t>kwoty</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podatku</w:t>
            </w:r>
            <w:proofErr w:type="spellEnd"/>
          </w:p>
        </w:tc>
      </w:tr>
      <w:tr w:rsidR="00A20D35" w:rsidRPr="00827E17" w14:paraId="03A71620" w14:textId="77777777" w:rsidTr="00C84C7F">
        <w:trPr>
          <w:trHeight w:val="356"/>
        </w:trPr>
        <w:tc>
          <w:tcPr>
            <w:tcW w:w="5283" w:type="dxa"/>
          </w:tcPr>
          <w:p w14:paraId="60EE5561" w14:textId="082B0B6D" w:rsidR="00F61BF4" w:rsidRPr="00827E17" w:rsidRDefault="001B2071" w:rsidP="00CC2FCC">
            <w:pPr>
              <w:pStyle w:val="Standard"/>
              <w:tabs>
                <w:tab w:val="left" w:pos="30"/>
              </w:tabs>
              <w:jc w:val="center"/>
              <w:rPr>
                <w:rFonts w:asciiTheme="minorHAnsi" w:hAnsiTheme="minorHAnsi" w:cstheme="minorHAnsi"/>
              </w:rPr>
            </w:pPr>
            <w:r w:rsidRPr="00827E17">
              <w:rPr>
                <w:rFonts w:asciiTheme="minorHAnsi" w:hAnsiTheme="minorHAnsi" w:cstheme="minorHAnsi"/>
              </w:rPr>
              <w:t>……………………………………………*</w:t>
            </w:r>
            <w:r w:rsidR="003821E3" w:rsidRPr="00827E17">
              <w:rPr>
                <w:rFonts w:asciiTheme="minorHAnsi" w:hAnsiTheme="minorHAnsi" w:cstheme="minorHAnsi"/>
              </w:rPr>
              <w:t>*)</w:t>
            </w:r>
          </w:p>
        </w:tc>
        <w:tc>
          <w:tcPr>
            <w:tcW w:w="5065" w:type="dxa"/>
          </w:tcPr>
          <w:p w14:paraId="324E5F34" w14:textId="7661F843" w:rsidR="00803B6A" w:rsidRPr="00827E17" w:rsidRDefault="001B2071" w:rsidP="002202A6">
            <w:pPr>
              <w:pStyle w:val="Standard"/>
              <w:tabs>
                <w:tab w:val="left" w:pos="30"/>
              </w:tabs>
              <w:jc w:val="center"/>
              <w:rPr>
                <w:rFonts w:asciiTheme="minorHAnsi" w:hAnsiTheme="minorHAnsi" w:cstheme="minorHAnsi"/>
              </w:rPr>
            </w:pPr>
            <w:r w:rsidRPr="00827E17">
              <w:rPr>
                <w:rFonts w:asciiTheme="minorHAnsi" w:hAnsiTheme="minorHAnsi" w:cstheme="minorHAnsi"/>
              </w:rPr>
              <w:t>………………………….………………*</w:t>
            </w:r>
            <w:r w:rsidR="003821E3" w:rsidRPr="00827E17">
              <w:rPr>
                <w:rFonts w:asciiTheme="minorHAnsi" w:hAnsiTheme="minorHAnsi" w:cstheme="minorHAnsi"/>
              </w:rPr>
              <w:t xml:space="preserve">*) </w:t>
            </w:r>
            <w:proofErr w:type="spellStart"/>
            <w:r w:rsidR="003821E3" w:rsidRPr="00827E17">
              <w:rPr>
                <w:rFonts w:asciiTheme="minorHAnsi" w:hAnsiTheme="minorHAnsi" w:cstheme="minorHAnsi"/>
              </w:rPr>
              <w:t>zł</w:t>
            </w:r>
            <w:proofErr w:type="spellEnd"/>
            <w:r w:rsidR="003821E3" w:rsidRPr="00827E17">
              <w:rPr>
                <w:rFonts w:asciiTheme="minorHAnsi" w:hAnsiTheme="minorHAnsi" w:cstheme="minorHAnsi"/>
              </w:rPr>
              <w:t>.</w:t>
            </w:r>
          </w:p>
        </w:tc>
      </w:tr>
      <w:tr w:rsidR="00A20D35" w:rsidRPr="00827E17" w14:paraId="7B8E7A99" w14:textId="77777777" w:rsidTr="00C84C7F">
        <w:trPr>
          <w:trHeight w:val="364"/>
        </w:trPr>
        <w:tc>
          <w:tcPr>
            <w:tcW w:w="5283" w:type="dxa"/>
          </w:tcPr>
          <w:p w14:paraId="3C0880FF" w14:textId="4C5AB8E2" w:rsidR="00803B6A" w:rsidRPr="00827E17" w:rsidRDefault="001B2071" w:rsidP="00CC2FCC">
            <w:pPr>
              <w:pStyle w:val="Standard"/>
              <w:tabs>
                <w:tab w:val="left" w:pos="30"/>
              </w:tabs>
              <w:jc w:val="center"/>
              <w:rPr>
                <w:rFonts w:asciiTheme="minorHAnsi" w:hAnsiTheme="minorHAnsi" w:cstheme="minorHAnsi"/>
              </w:rPr>
            </w:pPr>
            <w:r w:rsidRPr="00827E17">
              <w:rPr>
                <w:rFonts w:asciiTheme="minorHAnsi" w:hAnsiTheme="minorHAnsi" w:cstheme="minorHAnsi"/>
              </w:rPr>
              <w:t>……………………………………………*</w:t>
            </w:r>
            <w:r w:rsidR="003821E3" w:rsidRPr="00827E17">
              <w:rPr>
                <w:rFonts w:asciiTheme="minorHAnsi" w:hAnsiTheme="minorHAnsi" w:cstheme="minorHAnsi"/>
              </w:rPr>
              <w:t>*)</w:t>
            </w:r>
          </w:p>
        </w:tc>
        <w:tc>
          <w:tcPr>
            <w:tcW w:w="5065" w:type="dxa"/>
          </w:tcPr>
          <w:p w14:paraId="2D499965" w14:textId="277E0DDD" w:rsidR="00803B6A" w:rsidRPr="00827E17" w:rsidRDefault="001B2071" w:rsidP="002202A6">
            <w:pPr>
              <w:pStyle w:val="Standard"/>
              <w:jc w:val="center"/>
              <w:rPr>
                <w:rFonts w:asciiTheme="minorHAnsi" w:hAnsiTheme="minorHAnsi" w:cstheme="minorHAnsi"/>
              </w:rPr>
            </w:pPr>
            <w:r w:rsidRPr="00827E17">
              <w:rPr>
                <w:rFonts w:asciiTheme="minorHAnsi" w:hAnsiTheme="minorHAnsi" w:cstheme="minorHAnsi"/>
              </w:rPr>
              <w:t>……………………………………….…*</w:t>
            </w:r>
            <w:r w:rsidR="003821E3" w:rsidRPr="00827E17">
              <w:rPr>
                <w:rFonts w:asciiTheme="minorHAnsi" w:hAnsiTheme="minorHAnsi" w:cstheme="minorHAnsi"/>
              </w:rPr>
              <w:t xml:space="preserve">*) </w:t>
            </w:r>
            <w:proofErr w:type="spellStart"/>
            <w:r w:rsidR="003821E3" w:rsidRPr="00827E17">
              <w:rPr>
                <w:rFonts w:asciiTheme="minorHAnsi" w:hAnsiTheme="minorHAnsi" w:cstheme="minorHAnsi"/>
              </w:rPr>
              <w:t>zł</w:t>
            </w:r>
            <w:proofErr w:type="spellEnd"/>
            <w:r w:rsidR="003821E3" w:rsidRPr="00827E17">
              <w:rPr>
                <w:rFonts w:asciiTheme="minorHAnsi" w:hAnsiTheme="minorHAnsi" w:cstheme="minorHAnsi"/>
              </w:rPr>
              <w:t>.</w:t>
            </w:r>
          </w:p>
        </w:tc>
      </w:tr>
    </w:tbl>
    <w:p w14:paraId="240247A7" w14:textId="6916EC4C" w:rsidR="00803B6A" w:rsidRPr="00DD7926" w:rsidRDefault="003821E3" w:rsidP="00F54C83">
      <w:pPr>
        <w:pStyle w:val="Standard"/>
        <w:tabs>
          <w:tab w:val="left" w:pos="567"/>
        </w:tabs>
        <w:ind w:right="425"/>
        <w:jc w:val="both"/>
        <w:rPr>
          <w:rFonts w:asciiTheme="minorHAnsi" w:hAnsiTheme="minorHAnsi" w:cstheme="minorHAnsi"/>
          <w:lang w:val="pl-PL"/>
        </w:rPr>
      </w:pPr>
      <w:r w:rsidRPr="00DD7926">
        <w:rPr>
          <w:rFonts w:asciiTheme="minorHAnsi" w:hAnsiTheme="minorHAnsi" w:cstheme="minorHAnsi"/>
          <w:lang w:val="pl-PL"/>
        </w:rPr>
        <w:t>1</w:t>
      </w:r>
      <w:r w:rsidR="00AD08DB" w:rsidRPr="00DD7926">
        <w:rPr>
          <w:rFonts w:asciiTheme="minorHAnsi" w:hAnsiTheme="minorHAnsi" w:cstheme="minorHAnsi"/>
          <w:lang w:val="pl-PL"/>
        </w:rPr>
        <w:t>6</w:t>
      </w:r>
      <w:r w:rsidRPr="00DD7926">
        <w:rPr>
          <w:rFonts w:asciiTheme="minorHAnsi" w:hAnsiTheme="minorHAnsi" w:cstheme="minorHAnsi"/>
          <w:lang w:val="pl-PL"/>
        </w:rPr>
        <w:t xml:space="preserve">. Oświadczam, że wypełniłem obowiązki informacyjne przewidziane w art. 13 lub art. 14 RODO wobec osób fizycznych, od których dane osobowe bezpośrednio lub pośrednio pozyskałem w celu ubiegania </w:t>
      </w:r>
      <w:r w:rsidR="00E41553" w:rsidRPr="00DD7926">
        <w:rPr>
          <w:rFonts w:asciiTheme="minorHAnsi" w:hAnsiTheme="minorHAnsi" w:cstheme="minorHAnsi"/>
          <w:lang w:val="pl-PL"/>
        </w:rPr>
        <w:t>się o</w:t>
      </w:r>
      <w:r w:rsidR="0049588B" w:rsidRPr="00DD7926">
        <w:rPr>
          <w:rFonts w:asciiTheme="minorHAnsi" w:hAnsiTheme="minorHAnsi" w:cstheme="minorHAnsi"/>
          <w:lang w:val="pl-PL"/>
        </w:rPr>
        <w:t> </w:t>
      </w:r>
      <w:r w:rsidRPr="00DD7926">
        <w:rPr>
          <w:rFonts w:asciiTheme="minorHAnsi" w:hAnsiTheme="minorHAnsi" w:cstheme="minorHAnsi"/>
          <w:lang w:val="pl-PL"/>
        </w:rPr>
        <w:t>udzielenie zamówienia publicznego w niniejszym postępowaniu.</w:t>
      </w:r>
    </w:p>
    <w:p w14:paraId="0683A61E" w14:textId="0FA59D69" w:rsidR="00803B6A" w:rsidRPr="00DD7926" w:rsidRDefault="00150000">
      <w:pPr>
        <w:pStyle w:val="Standard"/>
        <w:tabs>
          <w:tab w:val="left" w:pos="567"/>
        </w:tabs>
        <w:jc w:val="both"/>
        <w:rPr>
          <w:rFonts w:asciiTheme="minorHAnsi" w:hAnsiTheme="minorHAnsi" w:cstheme="minorHAnsi"/>
          <w:lang w:val="pl-PL"/>
        </w:rPr>
      </w:pPr>
      <w:r w:rsidRPr="00DD7926">
        <w:rPr>
          <w:rFonts w:asciiTheme="minorHAnsi" w:hAnsiTheme="minorHAnsi" w:cstheme="minorHAnsi"/>
          <w:lang w:val="pl-PL"/>
        </w:rPr>
        <w:t>1</w:t>
      </w:r>
      <w:r w:rsidR="00AD08DB" w:rsidRPr="00DD7926">
        <w:rPr>
          <w:rFonts w:asciiTheme="minorHAnsi" w:hAnsiTheme="minorHAnsi" w:cstheme="minorHAnsi"/>
          <w:lang w:val="pl-PL"/>
        </w:rPr>
        <w:t>7</w:t>
      </w:r>
      <w:r w:rsidR="003821E3" w:rsidRPr="00DD7926">
        <w:rPr>
          <w:rFonts w:asciiTheme="minorHAnsi" w:hAnsiTheme="minorHAnsi" w:cstheme="minorHAnsi"/>
          <w:lang w:val="pl-PL"/>
        </w:rPr>
        <w:t>. Informujemy, że integralną częścią oferty są następujące dokumenty:</w:t>
      </w:r>
    </w:p>
    <w:p w14:paraId="03887537" w14:textId="77777777" w:rsidR="00803B6A" w:rsidRPr="00DD7926" w:rsidRDefault="003821E3">
      <w:pPr>
        <w:pStyle w:val="Standard"/>
        <w:tabs>
          <w:tab w:val="left" w:pos="8910"/>
        </w:tabs>
        <w:jc w:val="both"/>
        <w:rPr>
          <w:rFonts w:asciiTheme="minorHAnsi" w:hAnsiTheme="minorHAnsi" w:cstheme="minorHAnsi"/>
          <w:lang w:val="pl-PL"/>
        </w:rPr>
      </w:pPr>
      <w:r w:rsidRPr="00DD7926">
        <w:rPr>
          <w:rFonts w:asciiTheme="minorHAnsi" w:hAnsiTheme="minorHAnsi" w:cstheme="minorHAnsi"/>
          <w:lang w:val="pl-PL"/>
        </w:rPr>
        <w:t>1) ……………………………………………………………………………………………..</w:t>
      </w:r>
    </w:p>
    <w:p w14:paraId="180A3916" w14:textId="77777777" w:rsidR="00445DD4" w:rsidRPr="00DD7926" w:rsidRDefault="00445DD4" w:rsidP="00F9392D">
      <w:pPr>
        <w:pStyle w:val="Standard"/>
        <w:tabs>
          <w:tab w:val="left" w:pos="30"/>
        </w:tabs>
        <w:rPr>
          <w:rFonts w:asciiTheme="minorHAnsi" w:hAnsiTheme="minorHAnsi" w:cstheme="minorHAnsi"/>
          <w:sz w:val="16"/>
          <w:szCs w:val="16"/>
          <w:lang w:val="pl-PL"/>
        </w:rPr>
      </w:pPr>
    </w:p>
    <w:p w14:paraId="4E748F53" w14:textId="61244021" w:rsidR="00803B6A" w:rsidRPr="00DD7926" w:rsidRDefault="0051162A">
      <w:pPr>
        <w:pStyle w:val="Standard"/>
        <w:tabs>
          <w:tab w:val="left" w:pos="30"/>
        </w:tabs>
        <w:rPr>
          <w:rFonts w:asciiTheme="minorHAnsi" w:hAnsiTheme="minorHAnsi" w:cstheme="minorHAnsi"/>
          <w:sz w:val="16"/>
          <w:szCs w:val="16"/>
          <w:lang w:val="pl-PL"/>
        </w:rPr>
      </w:pPr>
      <w:r w:rsidRPr="00DD7926">
        <w:rPr>
          <w:rFonts w:asciiTheme="minorHAnsi" w:hAnsiTheme="minorHAnsi" w:cstheme="minorHAnsi"/>
          <w:sz w:val="16"/>
          <w:szCs w:val="16"/>
          <w:lang w:val="pl-PL"/>
        </w:rPr>
        <w:t>*) zaznaczyć</w:t>
      </w:r>
      <w:r w:rsidR="003821E3" w:rsidRPr="00DD7926">
        <w:rPr>
          <w:rFonts w:asciiTheme="minorHAnsi" w:hAnsiTheme="minorHAnsi" w:cstheme="minorHAnsi"/>
          <w:sz w:val="16"/>
          <w:szCs w:val="16"/>
          <w:lang w:val="pl-PL"/>
        </w:rPr>
        <w:t xml:space="preserve"> właściwe</w:t>
      </w:r>
    </w:p>
    <w:p w14:paraId="46B33065" w14:textId="77777777" w:rsidR="001B747A" w:rsidRPr="00DD7926" w:rsidRDefault="001B2071">
      <w:pPr>
        <w:pStyle w:val="Standard"/>
        <w:tabs>
          <w:tab w:val="left" w:pos="30"/>
        </w:tabs>
        <w:rPr>
          <w:rFonts w:asciiTheme="minorHAnsi" w:hAnsiTheme="minorHAnsi" w:cstheme="minorHAnsi"/>
          <w:sz w:val="16"/>
          <w:szCs w:val="16"/>
          <w:lang w:val="pl-PL"/>
        </w:rPr>
      </w:pPr>
      <w:r w:rsidRPr="00DD7926">
        <w:rPr>
          <w:rFonts w:asciiTheme="minorHAnsi" w:hAnsiTheme="minorHAnsi" w:cstheme="minorHAnsi"/>
          <w:sz w:val="16"/>
          <w:szCs w:val="16"/>
          <w:lang w:val="pl-PL"/>
        </w:rPr>
        <w:t>*</w:t>
      </w:r>
      <w:r w:rsidR="003821E3" w:rsidRPr="00DD7926">
        <w:rPr>
          <w:rFonts w:asciiTheme="minorHAnsi" w:hAnsiTheme="minorHAnsi" w:cstheme="minorHAnsi"/>
          <w:sz w:val="16"/>
          <w:szCs w:val="16"/>
          <w:lang w:val="pl-PL"/>
        </w:rPr>
        <w:t xml:space="preserve">*) Wykonawca wypełnia odpowiednio jeżeli dotyczy  </w:t>
      </w:r>
    </w:p>
    <w:p w14:paraId="1D5BA602" w14:textId="77777777" w:rsidR="00D3209E" w:rsidRPr="00DD7926" w:rsidRDefault="00D3209E">
      <w:pPr>
        <w:pStyle w:val="Standard"/>
        <w:tabs>
          <w:tab w:val="left" w:pos="30"/>
        </w:tabs>
        <w:rPr>
          <w:rFonts w:asciiTheme="minorHAnsi" w:hAnsiTheme="minorHAnsi" w:cstheme="minorHAnsi"/>
          <w:color w:val="FF0000"/>
          <w:sz w:val="16"/>
          <w:szCs w:val="16"/>
          <w:lang w:val="pl-PL"/>
        </w:rPr>
      </w:pPr>
    </w:p>
    <w:p w14:paraId="7E7A45F2" w14:textId="77777777" w:rsidR="00D3209E" w:rsidRPr="00DD7926" w:rsidRDefault="00D3209E" w:rsidP="00D3209E">
      <w:pPr>
        <w:widowControl w:val="0"/>
        <w:spacing w:line="276" w:lineRule="auto"/>
        <w:rPr>
          <w:rFonts w:asciiTheme="minorHAnsi" w:eastAsia="Arial" w:hAnsiTheme="minorHAnsi" w:cstheme="minorHAnsi"/>
          <w:b/>
          <w:i/>
          <w:sz w:val="20"/>
          <w:szCs w:val="20"/>
          <w:lang w:val="pl-PL" w:bidi="pl-PL"/>
        </w:rPr>
      </w:pPr>
      <w:r w:rsidRPr="00DD7926">
        <w:rPr>
          <w:rFonts w:asciiTheme="minorHAnsi" w:eastAsia="Arial" w:hAnsiTheme="minorHAnsi" w:cstheme="minorHAnsi"/>
          <w:b/>
          <w:i/>
          <w:sz w:val="20"/>
          <w:szCs w:val="20"/>
          <w:lang w:val="pl-PL" w:bidi="pl-PL"/>
        </w:rPr>
        <w:t xml:space="preserve">UWAGA: </w:t>
      </w:r>
    </w:p>
    <w:p w14:paraId="33DA5B09" w14:textId="7337E480" w:rsidR="00D3209E" w:rsidRPr="00DD7926" w:rsidRDefault="008532E7" w:rsidP="0079262F">
      <w:pPr>
        <w:widowControl w:val="0"/>
        <w:spacing w:line="276" w:lineRule="auto"/>
        <w:jc w:val="both"/>
        <w:rPr>
          <w:rFonts w:asciiTheme="minorHAnsi" w:eastAsia="Arial" w:hAnsiTheme="minorHAnsi" w:cstheme="minorHAnsi"/>
          <w:b/>
          <w:bCs/>
          <w:i/>
          <w:sz w:val="20"/>
          <w:szCs w:val="20"/>
          <w:lang w:val="pl-PL" w:eastAsia="ar-SA" w:bidi="pl-PL"/>
        </w:rPr>
      </w:pPr>
      <w:r w:rsidRPr="00DD7926">
        <w:rPr>
          <w:rFonts w:asciiTheme="minorHAnsi" w:eastAsia="Arial" w:hAnsiTheme="minorHAnsi" w:cstheme="minorHAnsi"/>
          <w:b/>
          <w:i/>
          <w:sz w:val="20"/>
          <w:szCs w:val="20"/>
          <w:lang w:val="pl-PL" w:eastAsia="ar-SA" w:bidi="pl-PL"/>
        </w:rPr>
        <w:t>Formularz winien zostać sporządzony</w:t>
      </w:r>
      <w:r w:rsidR="00D3209E" w:rsidRPr="00DD7926">
        <w:rPr>
          <w:rFonts w:asciiTheme="minorHAnsi" w:eastAsia="Arial" w:hAnsiTheme="minorHAnsi" w:cstheme="minorHAnsi"/>
          <w:b/>
          <w:i/>
          <w:sz w:val="20"/>
          <w:szCs w:val="20"/>
          <w:lang w:val="pl-PL" w:eastAsia="ar-SA" w:bidi="pl-PL"/>
        </w:rPr>
        <w:t xml:space="preserve">, pod rygorem nieważności </w:t>
      </w:r>
      <w:r w:rsidR="00D3209E" w:rsidRPr="00DD7926">
        <w:rPr>
          <w:rFonts w:asciiTheme="minorHAnsi" w:eastAsia="Arial" w:hAnsiTheme="minorHAnsi" w:cstheme="minorHAnsi"/>
          <w:b/>
          <w:bCs/>
          <w:i/>
          <w:sz w:val="20"/>
          <w:szCs w:val="20"/>
          <w:lang w:val="pl-PL" w:eastAsia="ar-SA" w:bidi="pl-PL"/>
        </w:rPr>
        <w:t>w formie elektronicznej lub w po</w:t>
      </w:r>
      <w:r w:rsidRPr="00DD7926">
        <w:rPr>
          <w:rFonts w:asciiTheme="minorHAnsi" w:eastAsia="Arial" w:hAnsiTheme="minorHAnsi" w:cstheme="minorHAnsi"/>
          <w:b/>
          <w:bCs/>
          <w:i/>
          <w:sz w:val="20"/>
          <w:szCs w:val="20"/>
          <w:lang w:val="pl-PL" w:eastAsia="ar-SA" w:bidi="pl-PL"/>
        </w:rPr>
        <w:t xml:space="preserve">staci elektronicznej opatrzonej </w:t>
      </w:r>
      <w:r w:rsidR="00D3209E" w:rsidRPr="00DD7926">
        <w:rPr>
          <w:rFonts w:asciiTheme="minorHAnsi" w:eastAsia="Arial" w:hAnsiTheme="minorHAnsi" w:cstheme="minorHAnsi"/>
          <w:b/>
          <w:bCs/>
          <w:i/>
          <w:sz w:val="20"/>
          <w:szCs w:val="20"/>
          <w:lang w:val="pl-PL" w:eastAsia="ar-SA" w:bidi="pl-PL"/>
        </w:rPr>
        <w:t>podpisem zaufanym lub podpisem osobistym.</w:t>
      </w:r>
    </w:p>
    <w:p w14:paraId="3592B966" w14:textId="77777777" w:rsidR="00D3209E" w:rsidRPr="00DD7926" w:rsidRDefault="00D3209E">
      <w:pPr>
        <w:pStyle w:val="Standard"/>
        <w:tabs>
          <w:tab w:val="left" w:pos="30"/>
        </w:tabs>
        <w:rPr>
          <w:rFonts w:asciiTheme="minorHAnsi" w:hAnsiTheme="minorHAnsi" w:cstheme="minorHAnsi"/>
          <w:color w:val="FF0000"/>
          <w:sz w:val="16"/>
          <w:szCs w:val="16"/>
          <w:lang w:val="pl-PL"/>
        </w:rPr>
        <w:sectPr w:rsidR="00D3209E" w:rsidRPr="00DD7926" w:rsidSect="00166C58">
          <w:headerReference w:type="default" r:id="rId33"/>
          <w:footerReference w:type="default" r:id="rId34"/>
          <w:headerReference w:type="first" r:id="rId35"/>
          <w:footerReference w:type="first" r:id="rId36"/>
          <w:pgSz w:w="11906" w:h="16838"/>
          <w:pgMar w:top="902" w:right="991" w:bottom="1179" w:left="765" w:header="720" w:footer="709" w:gutter="0"/>
          <w:cols w:space="708"/>
          <w:titlePg/>
          <w:docGrid w:linePitch="326"/>
        </w:sectPr>
      </w:pPr>
    </w:p>
    <w:p w14:paraId="27A83D29" w14:textId="77777777" w:rsidR="00A7686B" w:rsidRPr="005F18BD" w:rsidRDefault="00A7686B" w:rsidP="00A7686B">
      <w:pPr>
        <w:tabs>
          <w:tab w:val="left" w:pos="8910"/>
        </w:tabs>
        <w:suppressAutoHyphens w:val="0"/>
        <w:autoSpaceDN/>
        <w:jc w:val="right"/>
        <w:textAlignment w:val="auto"/>
        <w:rPr>
          <w:rFonts w:asciiTheme="minorHAnsi" w:eastAsia="Times New Roman" w:hAnsiTheme="minorHAnsi" w:cstheme="minorHAnsi"/>
          <w:b/>
          <w:kern w:val="0"/>
          <w:sz w:val="22"/>
          <w:szCs w:val="22"/>
          <w:lang w:val="pl-PL" w:eastAsia="pl-PL" w:bidi="ar-SA"/>
        </w:rPr>
      </w:pPr>
      <w:r w:rsidRPr="005F18BD">
        <w:rPr>
          <w:rFonts w:asciiTheme="minorHAnsi" w:eastAsia="Times New Roman" w:hAnsiTheme="minorHAnsi" w:cstheme="minorHAnsi"/>
          <w:b/>
          <w:kern w:val="0"/>
          <w:sz w:val="22"/>
          <w:szCs w:val="22"/>
          <w:lang w:val="pl-PL" w:eastAsia="pl-PL" w:bidi="ar-SA"/>
        </w:rPr>
        <w:lastRenderedPageBreak/>
        <w:t>Załącznik nr 2 do SWZ</w:t>
      </w:r>
    </w:p>
    <w:p w14:paraId="7C3F0AA8" w14:textId="77777777" w:rsidR="00A7686B" w:rsidRPr="005F18BD" w:rsidRDefault="00A7686B" w:rsidP="00A7686B">
      <w:pPr>
        <w:suppressAutoHyphens w:val="0"/>
        <w:overflowPunct w:val="0"/>
        <w:jc w:val="center"/>
        <w:textAlignment w:val="auto"/>
        <w:rPr>
          <w:rFonts w:ascii="Calibri" w:hAnsi="Calibri" w:cs="Calibri"/>
          <w:b/>
          <w:bCs/>
          <w:sz w:val="22"/>
          <w:szCs w:val="22"/>
          <w:lang w:val="pl-PL" w:eastAsia="pl-PL"/>
        </w:rPr>
      </w:pPr>
      <w:r w:rsidRPr="005F18BD">
        <w:rPr>
          <w:rFonts w:ascii="Calibri" w:hAnsi="Calibri" w:cs="Calibri"/>
          <w:b/>
          <w:bCs/>
          <w:sz w:val="22"/>
          <w:szCs w:val="22"/>
          <w:lang w:val="pl-PL" w:eastAsia="pl-PL"/>
        </w:rPr>
        <w:t>FORMULARZ CENOWY</w:t>
      </w:r>
    </w:p>
    <w:p w14:paraId="6DC8E9A8" w14:textId="1A004509" w:rsidR="002642F4" w:rsidRPr="005F18BD" w:rsidRDefault="00C379B5" w:rsidP="002642F4">
      <w:pPr>
        <w:suppressAutoHyphens w:val="0"/>
        <w:overflowPunct w:val="0"/>
        <w:ind w:hanging="709"/>
        <w:textAlignment w:val="auto"/>
        <w:rPr>
          <w:rFonts w:ascii="Calibri" w:hAnsi="Calibri" w:cs="Calibri"/>
          <w:b/>
          <w:bCs/>
          <w:iCs/>
          <w:sz w:val="22"/>
          <w:szCs w:val="22"/>
          <w:lang w:val="pl-PL" w:eastAsia="pl-PL"/>
        </w:rPr>
      </w:pPr>
      <w:r w:rsidRPr="005F18BD">
        <w:rPr>
          <w:rFonts w:ascii="Calibri" w:hAnsi="Calibri" w:cs="Calibri"/>
          <w:b/>
          <w:bCs/>
          <w:iCs/>
          <w:sz w:val="22"/>
          <w:szCs w:val="22"/>
          <w:lang w:val="pl-PL" w:eastAsia="pl-PL"/>
        </w:rPr>
        <w:t xml:space="preserve"> </w:t>
      </w:r>
      <w:r w:rsidR="00A7686B" w:rsidRPr="005F18BD">
        <w:rPr>
          <w:rFonts w:ascii="Calibri" w:hAnsi="Calibri" w:cs="Calibri"/>
          <w:b/>
          <w:bCs/>
          <w:iCs/>
          <w:sz w:val="22"/>
          <w:szCs w:val="22"/>
          <w:lang w:val="pl-PL" w:eastAsia="pl-PL"/>
        </w:rPr>
        <w:t>PAKIET 1: Pojemniki jednorazowe</w:t>
      </w:r>
    </w:p>
    <w:tbl>
      <w:tblPr>
        <w:tblW w:w="16429" w:type="dxa"/>
        <w:tblInd w:w="-629" w:type="dxa"/>
        <w:tblLayout w:type="fixed"/>
        <w:tblCellMar>
          <w:left w:w="10" w:type="dxa"/>
          <w:right w:w="10" w:type="dxa"/>
        </w:tblCellMar>
        <w:tblLook w:val="04A0" w:firstRow="1" w:lastRow="0" w:firstColumn="1" w:lastColumn="0" w:noHBand="0" w:noVBand="1"/>
      </w:tblPr>
      <w:tblGrid>
        <w:gridCol w:w="559"/>
        <w:gridCol w:w="3950"/>
        <w:gridCol w:w="18"/>
        <w:gridCol w:w="1701"/>
        <w:gridCol w:w="1130"/>
        <w:gridCol w:w="1138"/>
        <w:gridCol w:w="1134"/>
        <w:gridCol w:w="1134"/>
        <w:gridCol w:w="1032"/>
        <w:gridCol w:w="1236"/>
        <w:gridCol w:w="1280"/>
        <w:gridCol w:w="13"/>
        <w:gridCol w:w="833"/>
        <w:gridCol w:w="1271"/>
      </w:tblGrid>
      <w:tr w:rsidR="002642F4" w:rsidRPr="002642F4" w14:paraId="68376441" w14:textId="77777777" w:rsidTr="002642F4">
        <w:tc>
          <w:tcPr>
            <w:tcW w:w="559"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FB8D18F" w14:textId="77777777" w:rsidR="002642F4" w:rsidRPr="002642F4" w:rsidRDefault="002642F4" w:rsidP="002642F4">
            <w:pPr>
              <w:suppressAutoHyphens w:val="0"/>
              <w:autoSpaceDN/>
              <w:snapToGrid w:val="0"/>
              <w:jc w:val="center"/>
              <w:textAlignment w:val="auto"/>
              <w:rPr>
                <w:rFonts w:asciiTheme="minorHAnsi" w:eastAsia="Times New Roman" w:hAnsiTheme="minorHAnsi" w:cstheme="minorHAnsi"/>
                <w:b/>
                <w:kern w:val="0"/>
                <w:sz w:val="18"/>
                <w:szCs w:val="18"/>
                <w:lang w:val="pl-PL" w:eastAsia="pl-PL" w:bidi="ar-SA"/>
              </w:rPr>
            </w:pPr>
          </w:p>
          <w:p w14:paraId="004C3AC9" w14:textId="77777777" w:rsidR="002642F4" w:rsidRPr="002642F4" w:rsidRDefault="002642F4" w:rsidP="002642F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2642F4">
              <w:rPr>
                <w:rFonts w:asciiTheme="minorHAnsi" w:eastAsia="Times New Roman" w:hAnsiTheme="minorHAnsi" w:cstheme="minorHAnsi"/>
                <w:b/>
                <w:kern w:val="0"/>
                <w:sz w:val="18"/>
                <w:szCs w:val="18"/>
                <w:lang w:val="pl-PL" w:eastAsia="pl-PL" w:bidi="ar-SA"/>
              </w:rPr>
              <w:t>L.p.</w:t>
            </w:r>
          </w:p>
        </w:tc>
        <w:tc>
          <w:tcPr>
            <w:tcW w:w="3968" w:type="dxa"/>
            <w:gridSpan w:val="2"/>
            <w:tcBorders>
              <w:top w:val="single" w:sz="4" w:space="0" w:color="000000"/>
              <w:left w:val="single" w:sz="4" w:space="0" w:color="000000"/>
              <w:bottom w:val="single" w:sz="4" w:space="0" w:color="auto"/>
              <w:right w:val="nil"/>
            </w:tcBorders>
            <w:tcMar>
              <w:top w:w="0" w:type="dxa"/>
              <w:left w:w="70" w:type="dxa"/>
              <w:bottom w:w="0" w:type="dxa"/>
              <w:right w:w="70" w:type="dxa"/>
            </w:tcMar>
          </w:tcPr>
          <w:p w14:paraId="0777F0B6" w14:textId="77777777" w:rsidR="002642F4" w:rsidRPr="002642F4" w:rsidRDefault="002642F4" w:rsidP="002642F4">
            <w:pPr>
              <w:suppressAutoHyphens w:val="0"/>
              <w:autoSpaceDN/>
              <w:snapToGrid w:val="0"/>
              <w:jc w:val="center"/>
              <w:textAlignment w:val="auto"/>
              <w:rPr>
                <w:rFonts w:asciiTheme="minorHAnsi" w:eastAsia="Times New Roman" w:hAnsiTheme="minorHAnsi" w:cstheme="minorHAnsi"/>
                <w:b/>
                <w:kern w:val="0"/>
                <w:sz w:val="18"/>
                <w:szCs w:val="18"/>
                <w:lang w:val="pl-PL" w:eastAsia="pl-PL" w:bidi="ar-SA"/>
              </w:rPr>
            </w:pPr>
          </w:p>
          <w:p w14:paraId="1F5A38BB" w14:textId="77777777" w:rsidR="002642F4" w:rsidRPr="002642F4" w:rsidRDefault="002642F4" w:rsidP="002642F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2642F4">
              <w:rPr>
                <w:rFonts w:asciiTheme="minorHAnsi" w:eastAsia="Times New Roman" w:hAnsiTheme="minorHAnsi" w:cstheme="minorHAnsi"/>
                <w:b/>
                <w:kern w:val="0"/>
                <w:sz w:val="18"/>
                <w:szCs w:val="18"/>
                <w:lang w:val="pl-PL" w:eastAsia="pl-PL" w:bidi="ar-SA"/>
              </w:rPr>
              <w:t>Rodzaj asortymentu</w:t>
            </w:r>
          </w:p>
        </w:tc>
        <w:tc>
          <w:tcPr>
            <w:tcW w:w="1701" w:type="dxa"/>
            <w:tcBorders>
              <w:top w:val="single" w:sz="4" w:space="0" w:color="000000"/>
              <w:left w:val="single" w:sz="4" w:space="0" w:color="000000"/>
              <w:bottom w:val="single" w:sz="4" w:space="0" w:color="auto"/>
              <w:right w:val="nil"/>
            </w:tcBorders>
            <w:tcMar>
              <w:top w:w="0" w:type="dxa"/>
              <w:left w:w="70" w:type="dxa"/>
              <w:bottom w:w="0" w:type="dxa"/>
              <w:right w:w="70" w:type="dxa"/>
            </w:tcMar>
            <w:hideMark/>
          </w:tcPr>
          <w:p w14:paraId="633F3224" w14:textId="77777777" w:rsidR="002642F4" w:rsidRPr="002642F4" w:rsidRDefault="002642F4" w:rsidP="002642F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2642F4">
              <w:rPr>
                <w:rFonts w:asciiTheme="minorHAnsi" w:eastAsia="Times New Roman" w:hAnsiTheme="minorHAnsi" w:cstheme="minorHAnsi"/>
                <w:b/>
                <w:kern w:val="0"/>
                <w:sz w:val="18"/>
                <w:szCs w:val="18"/>
                <w:lang w:val="pl-PL" w:eastAsia="pl-PL" w:bidi="ar-SA"/>
              </w:rPr>
              <w:t>Pojemność</w:t>
            </w:r>
          </w:p>
          <w:p w14:paraId="0A738655" w14:textId="77777777" w:rsidR="002642F4" w:rsidRPr="002642F4" w:rsidRDefault="002642F4" w:rsidP="002642F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2642F4">
              <w:rPr>
                <w:rFonts w:asciiTheme="minorHAnsi" w:eastAsia="Times New Roman" w:hAnsiTheme="minorHAnsi" w:cstheme="minorHAnsi"/>
                <w:b/>
                <w:kern w:val="0"/>
                <w:sz w:val="18"/>
                <w:szCs w:val="18"/>
                <w:lang w:val="pl-PL" w:eastAsia="pl-PL" w:bidi="ar-SA"/>
              </w:rPr>
              <w:t>wymiar</w:t>
            </w:r>
          </w:p>
        </w:tc>
        <w:tc>
          <w:tcPr>
            <w:tcW w:w="2268" w:type="dxa"/>
            <w:gridSpan w:val="2"/>
            <w:tcBorders>
              <w:top w:val="single" w:sz="4" w:space="0" w:color="000000"/>
              <w:left w:val="single" w:sz="4" w:space="0" w:color="000000"/>
              <w:bottom w:val="single" w:sz="4" w:space="0" w:color="auto"/>
              <w:right w:val="nil"/>
            </w:tcBorders>
            <w:tcMar>
              <w:top w:w="0" w:type="dxa"/>
              <w:left w:w="70" w:type="dxa"/>
              <w:bottom w:w="0" w:type="dxa"/>
              <w:right w:w="70" w:type="dxa"/>
            </w:tcMar>
            <w:hideMark/>
          </w:tcPr>
          <w:p w14:paraId="0CF50E40" w14:textId="77777777" w:rsidR="002642F4" w:rsidRPr="002642F4" w:rsidRDefault="002642F4" w:rsidP="002642F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2642F4">
              <w:rPr>
                <w:rFonts w:asciiTheme="minorHAnsi" w:eastAsia="Times New Roman" w:hAnsiTheme="minorHAnsi" w:cstheme="minorHAnsi"/>
                <w:b/>
                <w:kern w:val="0"/>
                <w:sz w:val="18"/>
                <w:szCs w:val="18"/>
                <w:lang w:val="pl-PL" w:eastAsia="pl-PL" w:bidi="ar-SA"/>
              </w:rPr>
              <w:t>Ilość</w:t>
            </w:r>
          </w:p>
          <w:p w14:paraId="30305689" w14:textId="77FB30B2" w:rsidR="002642F4" w:rsidRPr="002642F4" w:rsidRDefault="002642F4" w:rsidP="002642F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2642F4">
              <w:rPr>
                <w:rFonts w:asciiTheme="minorHAnsi" w:eastAsia="Times New Roman" w:hAnsiTheme="minorHAnsi" w:cstheme="minorHAnsi"/>
                <w:b/>
                <w:kern w:val="0"/>
                <w:sz w:val="18"/>
                <w:szCs w:val="18"/>
                <w:lang w:val="pl-PL" w:eastAsia="pl-PL" w:bidi="ar-SA"/>
              </w:rPr>
              <w:t>w sztukach</w:t>
            </w:r>
          </w:p>
        </w:tc>
        <w:tc>
          <w:tcPr>
            <w:tcW w:w="1134" w:type="dxa"/>
            <w:tcBorders>
              <w:top w:val="single" w:sz="4" w:space="0" w:color="000000"/>
              <w:left w:val="single" w:sz="4" w:space="0" w:color="000000"/>
              <w:bottom w:val="single" w:sz="4" w:space="0" w:color="auto"/>
              <w:right w:val="nil"/>
            </w:tcBorders>
            <w:tcMar>
              <w:top w:w="0" w:type="dxa"/>
              <w:left w:w="70" w:type="dxa"/>
              <w:bottom w:w="0" w:type="dxa"/>
              <w:right w:w="70" w:type="dxa"/>
            </w:tcMar>
            <w:hideMark/>
          </w:tcPr>
          <w:p w14:paraId="4974A2D5" w14:textId="77777777" w:rsidR="002642F4" w:rsidRPr="002642F4" w:rsidRDefault="002642F4" w:rsidP="002642F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2642F4">
              <w:rPr>
                <w:rFonts w:asciiTheme="minorHAnsi" w:eastAsia="Times New Roman" w:hAnsiTheme="minorHAnsi" w:cstheme="minorHAnsi"/>
                <w:b/>
                <w:kern w:val="0"/>
                <w:sz w:val="18"/>
                <w:szCs w:val="18"/>
                <w:lang w:val="pl-PL" w:eastAsia="pl-PL" w:bidi="ar-SA"/>
              </w:rPr>
              <w:t>Producent</w:t>
            </w:r>
          </w:p>
          <w:p w14:paraId="1A978FC9" w14:textId="77777777" w:rsidR="002642F4" w:rsidRPr="002642F4" w:rsidRDefault="002642F4" w:rsidP="002642F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2642F4">
              <w:rPr>
                <w:rFonts w:asciiTheme="minorHAnsi" w:eastAsia="Times New Roman" w:hAnsiTheme="minorHAnsi" w:cstheme="minorHAnsi"/>
                <w:b/>
                <w:kern w:val="0"/>
                <w:sz w:val="18"/>
                <w:szCs w:val="18"/>
                <w:lang w:val="pl-PL" w:eastAsia="pl-PL" w:bidi="ar-SA"/>
              </w:rPr>
              <w:t>Nazwa Handlowa</w:t>
            </w:r>
          </w:p>
        </w:tc>
        <w:tc>
          <w:tcPr>
            <w:tcW w:w="1134" w:type="dxa"/>
            <w:tcBorders>
              <w:top w:val="single" w:sz="4" w:space="0" w:color="000000"/>
              <w:left w:val="single" w:sz="4" w:space="0" w:color="000000"/>
              <w:bottom w:val="single" w:sz="4" w:space="0" w:color="auto"/>
              <w:right w:val="nil"/>
            </w:tcBorders>
            <w:tcMar>
              <w:top w:w="0" w:type="dxa"/>
              <w:left w:w="70" w:type="dxa"/>
              <w:bottom w:w="0" w:type="dxa"/>
              <w:right w:w="70" w:type="dxa"/>
            </w:tcMar>
            <w:hideMark/>
          </w:tcPr>
          <w:p w14:paraId="4373D3A8" w14:textId="77777777" w:rsidR="002642F4" w:rsidRPr="002642F4" w:rsidRDefault="002642F4" w:rsidP="002642F4">
            <w:pPr>
              <w:suppressAutoHyphens w:val="0"/>
              <w:autoSpaceDN/>
              <w:jc w:val="center"/>
              <w:textAlignment w:val="auto"/>
              <w:rPr>
                <w:rFonts w:asciiTheme="minorHAnsi" w:eastAsia="Times New Roman" w:hAnsiTheme="minorHAnsi" w:cstheme="minorHAnsi"/>
                <w:b/>
                <w:kern w:val="0"/>
                <w:sz w:val="18"/>
                <w:szCs w:val="18"/>
                <w:lang w:val="pl-PL" w:eastAsia="pl-PL" w:bidi="ar-SA"/>
              </w:rPr>
            </w:pPr>
            <w:proofErr w:type="spellStart"/>
            <w:r w:rsidRPr="002642F4">
              <w:rPr>
                <w:rFonts w:asciiTheme="minorHAnsi" w:eastAsia="Times New Roman" w:hAnsiTheme="minorHAnsi" w:cstheme="minorHAnsi"/>
                <w:b/>
                <w:kern w:val="0"/>
                <w:sz w:val="18"/>
                <w:szCs w:val="18"/>
                <w:lang w:val="pl-PL" w:eastAsia="pl-PL" w:bidi="ar-SA"/>
              </w:rPr>
              <w:t>Oferowanawielkość</w:t>
            </w:r>
            <w:proofErr w:type="spellEnd"/>
            <w:r w:rsidRPr="002642F4">
              <w:rPr>
                <w:rFonts w:asciiTheme="minorHAnsi" w:eastAsia="Times New Roman" w:hAnsiTheme="minorHAnsi" w:cstheme="minorHAnsi"/>
                <w:b/>
                <w:kern w:val="0"/>
                <w:sz w:val="18"/>
                <w:szCs w:val="18"/>
                <w:lang w:val="pl-PL" w:eastAsia="pl-PL" w:bidi="ar-SA"/>
              </w:rPr>
              <w:t xml:space="preserve"> opakowania</w:t>
            </w:r>
          </w:p>
        </w:tc>
        <w:tc>
          <w:tcPr>
            <w:tcW w:w="1032" w:type="dxa"/>
            <w:tcBorders>
              <w:top w:val="single" w:sz="4" w:space="0" w:color="000000"/>
              <w:left w:val="single" w:sz="4" w:space="0" w:color="000000"/>
              <w:bottom w:val="single" w:sz="4" w:space="0" w:color="auto"/>
              <w:right w:val="nil"/>
            </w:tcBorders>
            <w:tcMar>
              <w:top w:w="0" w:type="dxa"/>
              <w:left w:w="70" w:type="dxa"/>
              <w:bottom w:w="0" w:type="dxa"/>
              <w:right w:w="70" w:type="dxa"/>
            </w:tcMar>
            <w:hideMark/>
          </w:tcPr>
          <w:p w14:paraId="4D8BB25E" w14:textId="77777777" w:rsidR="002642F4" w:rsidRPr="002642F4" w:rsidRDefault="002642F4" w:rsidP="002642F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2642F4">
              <w:rPr>
                <w:rFonts w:asciiTheme="minorHAnsi" w:eastAsia="Times New Roman" w:hAnsiTheme="minorHAnsi" w:cstheme="minorHAnsi"/>
                <w:b/>
                <w:kern w:val="0"/>
                <w:sz w:val="18"/>
                <w:szCs w:val="18"/>
                <w:lang w:val="pl-PL" w:eastAsia="pl-PL" w:bidi="ar-SA"/>
              </w:rPr>
              <w:t>Ilość</w:t>
            </w:r>
          </w:p>
          <w:p w14:paraId="03468DEE" w14:textId="77777777" w:rsidR="002642F4" w:rsidRPr="002642F4" w:rsidRDefault="002642F4" w:rsidP="002642F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2642F4">
              <w:rPr>
                <w:rFonts w:asciiTheme="minorHAnsi" w:eastAsia="Times New Roman" w:hAnsiTheme="minorHAnsi" w:cstheme="minorHAnsi"/>
                <w:b/>
                <w:kern w:val="0"/>
                <w:sz w:val="18"/>
                <w:szCs w:val="18"/>
                <w:lang w:val="pl-PL" w:eastAsia="pl-PL" w:bidi="ar-SA"/>
              </w:rPr>
              <w:t>opakowań</w:t>
            </w:r>
          </w:p>
        </w:tc>
        <w:tc>
          <w:tcPr>
            <w:tcW w:w="1236" w:type="dxa"/>
            <w:tcBorders>
              <w:top w:val="single" w:sz="4" w:space="0" w:color="000000"/>
              <w:left w:val="single" w:sz="4" w:space="0" w:color="000000"/>
              <w:bottom w:val="single" w:sz="4" w:space="0" w:color="auto"/>
              <w:right w:val="nil"/>
            </w:tcBorders>
            <w:tcMar>
              <w:top w:w="0" w:type="dxa"/>
              <w:left w:w="70" w:type="dxa"/>
              <w:bottom w:w="0" w:type="dxa"/>
              <w:right w:w="70" w:type="dxa"/>
            </w:tcMar>
            <w:hideMark/>
          </w:tcPr>
          <w:p w14:paraId="44BF8567" w14:textId="7A8815F8" w:rsidR="002642F4" w:rsidRPr="002642F4" w:rsidRDefault="002642F4" w:rsidP="002642F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2642F4">
              <w:rPr>
                <w:rFonts w:asciiTheme="minorHAnsi" w:eastAsia="Times New Roman" w:hAnsiTheme="minorHAnsi" w:cstheme="minorHAnsi"/>
                <w:b/>
                <w:kern w:val="0"/>
                <w:sz w:val="18"/>
                <w:szCs w:val="18"/>
                <w:lang w:val="pl-PL" w:eastAsia="pl-PL" w:bidi="ar-SA"/>
              </w:rPr>
              <w:t xml:space="preserve">Cena </w:t>
            </w:r>
            <w:proofErr w:type="spellStart"/>
            <w:r w:rsidRPr="002642F4">
              <w:rPr>
                <w:rFonts w:asciiTheme="minorHAnsi" w:eastAsia="Times New Roman" w:hAnsiTheme="minorHAnsi" w:cstheme="minorHAnsi"/>
                <w:b/>
                <w:kern w:val="0"/>
                <w:sz w:val="18"/>
                <w:szCs w:val="18"/>
                <w:lang w:val="pl-PL" w:eastAsia="pl-PL" w:bidi="ar-SA"/>
              </w:rPr>
              <w:t>jednostk</w:t>
            </w:r>
            <w:proofErr w:type="spellEnd"/>
            <w:r w:rsidRPr="002642F4">
              <w:rPr>
                <w:rFonts w:asciiTheme="minorHAnsi" w:eastAsia="Times New Roman" w:hAnsiTheme="minorHAnsi" w:cstheme="minorHAnsi"/>
                <w:b/>
                <w:kern w:val="0"/>
                <w:sz w:val="18"/>
                <w:szCs w:val="18"/>
                <w:lang w:val="pl-PL" w:eastAsia="pl-PL" w:bidi="ar-SA"/>
              </w:rPr>
              <w:t>. netto za szt.</w:t>
            </w:r>
          </w:p>
        </w:tc>
        <w:tc>
          <w:tcPr>
            <w:tcW w:w="1280" w:type="dxa"/>
            <w:tcBorders>
              <w:top w:val="single" w:sz="4" w:space="0" w:color="000000"/>
              <w:left w:val="single" w:sz="4" w:space="0" w:color="000000"/>
              <w:bottom w:val="single" w:sz="4" w:space="0" w:color="auto"/>
              <w:right w:val="nil"/>
            </w:tcBorders>
            <w:tcMar>
              <w:top w:w="0" w:type="dxa"/>
              <w:left w:w="70" w:type="dxa"/>
              <w:bottom w:w="0" w:type="dxa"/>
              <w:right w:w="70" w:type="dxa"/>
            </w:tcMar>
            <w:hideMark/>
          </w:tcPr>
          <w:p w14:paraId="026DA521" w14:textId="77777777" w:rsidR="002642F4" w:rsidRPr="002642F4" w:rsidRDefault="002642F4" w:rsidP="002642F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2642F4">
              <w:rPr>
                <w:rFonts w:asciiTheme="minorHAnsi" w:eastAsia="Times New Roman" w:hAnsiTheme="minorHAnsi" w:cstheme="minorHAnsi"/>
                <w:b/>
                <w:kern w:val="0"/>
                <w:sz w:val="18"/>
                <w:szCs w:val="18"/>
                <w:lang w:val="pl-PL" w:eastAsia="pl-PL" w:bidi="ar-SA"/>
              </w:rPr>
              <w:t>Wartość</w:t>
            </w:r>
          </w:p>
          <w:p w14:paraId="43648BE6" w14:textId="77777777" w:rsidR="002642F4" w:rsidRPr="002642F4" w:rsidRDefault="002642F4" w:rsidP="002642F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2642F4">
              <w:rPr>
                <w:rFonts w:asciiTheme="minorHAnsi" w:eastAsia="Times New Roman" w:hAnsiTheme="minorHAnsi" w:cstheme="minorHAnsi"/>
                <w:b/>
                <w:kern w:val="0"/>
                <w:sz w:val="18"/>
                <w:szCs w:val="18"/>
                <w:lang w:val="pl-PL" w:eastAsia="pl-PL" w:bidi="ar-SA"/>
              </w:rPr>
              <w:t>netto</w:t>
            </w:r>
          </w:p>
        </w:tc>
        <w:tc>
          <w:tcPr>
            <w:tcW w:w="846" w:type="dxa"/>
            <w:gridSpan w:val="2"/>
            <w:tcBorders>
              <w:top w:val="single" w:sz="4" w:space="0" w:color="000000"/>
              <w:left w:val="single" w:sz="4" w:space="0" w:color="000000"/>
              <w:bottom w:val="single" w:sz="4" w:space="0" w:color="auto"/>
              <w:right w:val="nil"/>
            </w:tcBorders>
            <w:tcMar>
              <w:top w:w="0" w:type="dxa"/>
              <w:left w:w="70" w:type="dxa"/>
              <w:bottom w:w="0" w:type="dxa"/>
              <w:right w:w="70" w:type="dxa"/>
            </w:tcMar>
            <w:hideMark/>
          </w:tcPr>
          <w:p w14:paraId="0357D725" w14:textId="77777777" w:rsidR="002642F4" w:rsidRPr="002642F4" w:rsidRDefault="002642F4" w:rsidP="002642F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2642F4">
              <w:rPr>
                <w:rFonts w:asciiTheme="minorHAnsi" w:eastAsia="Times New Roman" w:hAnsiTheme="minorHAnsi" w:cstheme="minorHAnsi"/>
                <w:b/>
                <w:kern w:val="0"/>
                <w:sz w:val="18"/>
                <w:szCs w:val="18"/>
                <w:lang w:val="pl-PL" w:eastAsia="pl-PL" w:bidi="ar-SA"/>
              </w:rPr>
              <w:t>Stawka VAT %</w:t>
            </w:r>
          </w:p>
        </w:tc>
        <w:tc>
          <w:tcPr>
            <w:tcW w:w="1271" w:type="dxa"/>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hideMark/>
          </w:tcPr>
          <w:p w14:paraId="5BE54FBA" w14:textId="77777777" w:rsidR="002642F4" w:rsidRPr="002642F4" w:rsidRDefault="002642F4" w:rsidP="002642F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2642F4">
              <w:rPr>
                <w:rFonts w:asciiTheme="minorHAnsi" w:eastAsia="Times New Roman" w:hAnsiTheme="minorHAnsi" w:cstheme="minorHAnsi"/>
                <w:b/>
                <w:kern w:val="0"/>
                <w:sz w:val="18"/>
                <w:szCs w:val="18"/>
                <w:lang w:val="pl-PL" w:eastAsia="pl-PL" w:bidi="ar-SA"/>
              </w:rPr>
              <w:t>Wartość</w:t>
            </w:r>
          </w:p>
          <w:p w14:paraId="07306FA3" w14:textId="77777777" w:rsidR="002642F4" w:rsidRPr="002642F4" w:rsidRDefault="002642F4" w:rsidP="002642F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2642F4">
              <w:rPr>
                <w:rFonts w:asciiTheme="minorHAnsi" w:eastAsia="Times New Roman" w:hAnsiTheme="minorHAnsi" w:cstheme="minorHAnsi"/>
                <w:b/>
                <w:kern w:val="0"/>
                <w:sz w:val="18"/>
                <w:szCs w:val="18"/>
                <w:lang w:val="pl-PL" w:eastAsia="pl-PL" w:bidi="ar-SA"/>
              </w:rPr>
              <w:t>brutto</w:t>
            </w:r>
          </w:p>
        </w:tc>
      </w:tr>
      <w:tr w:rsidR="002642F4" w:rsidRPr="002642F4" w14:paraId="58502B94" w14:textId="77777777" w:rsidTr="006C3137">
        <w:trPr>
          <w:trHeight w:val="705"/>
        </w:trPr>
        <w:tc>
          <w:tcPr>
            <w:tcW w:w="559" w:type="dxa"/>
            <w:tcBorders>
              <w:left w:val="single" w:sz="4" w:space="0" w:color="000000"/>
              <w:right w:val="single" w:sz="4" w:space="0" w:color="auto"/>
            </w:tcBorders>
            <w:vAlign w:val="center"/>
          </w:tcPr>
          <w:p w14:paraId="300DF99D" w14:textId="77777777" w:rsidR="002642F4" w:rsidRPr="002642F4" w:rsidRDefault="002642F4" w:rsidP="005F18BD">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1.</w:t>
            </w:r>
          </w:p>
        </w:tc>
        <w:tc>
          <w:tcPr>
            <w:tcW w:w="3968" w:type="dxa"/>
            <w:gridSpan w:val="2"/>
            <w:vMerge w:val="restart"/>
            <w:tcBorders>
              <w:top w:val="single" w:sz="4" w:space="0" w:color="auto"/>
              <w:left w:val="single" w:sz="4" w:space="0" w:color="auto"/>
              <w:right w:val="single" w:sz="4" w:space="0" w:color="auto"/>
            </w:tcBorders>
          </w:tcPr>
          <w:p w14:paraId="232DDA5F" w14:textId="77777777" w:rsidR="002642F4" w:rsidRPr="002642F4" w:rsidRDefault="002642F4" w:rsidP="002642F4">
            <w:pPr>
              <w:suppressAutoHyphens w:val="0"/>
              <w:autoSpaceDN/>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Kubek papierowy  do napojów zimnych i gorących, przeznaczony do wysokiej temperatury (min 80</w:t>
            </w:r>
            <w:r w:rsidRPr="002642F4">
              <w:rPr>
                <w:rFonts w:asciiTheme="minorHAnsi" w:eastAsia="Times New Roman" w:hAnsiTheme="minorHAnsi" w:cstheme="minorHAnsi"/>
                <w:kern w:val="0"/>
                <w:sz w:val="18"/>
                <w:szCs w:val="18"/>
                <w:vertAlign w:val="superscript"/>
                <w:lang w:val="pl-PL" w:eastAsia="pl-PL" w:bidi="ar-SA"/>
              </w:rPr>
              <w:t>o</w:t>
            </w:r>
            <w:r w:rsidRPr="002642F4">
              <w:rPr>
                <w:rFonts w:asciiTheme="minorHAnsi" w:eastAsia="Times New Roman" w:hAnsiTheme="minorHAnsi" w:cstheme="minorHAnsi"/>
                <w:kern w:val="0"/>
                <w:sz w:val="18"/>
                <w:szCs w:val="18"/>
                <w:lang w:val="pl-PL" w:eastAsia="pl-PL" w:bidi="ar-SA"/>
              </w:rPr>
              <w:t xml:space="preserve">C), o pojemności 200 do 250 ml. </w:t>
            </w:r>
          </w:p>
          <w:p w14:paraId="311F3C4A" w14:textId="77777777" w:rsidR="002642F4" w:rsidRPr="002642F4" w:rsidRDefault="002642F4" w:rsidP="002642F4">
            <w:pPr>
              <w:suppressAutoHyphens w:val="0"/>
              <w:autoSpaceDN/>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Niepodlegający opłacie SUP*</w:t>
            </w:r>
          </w:p>
        </w:tc>
        <w:tc>
          <w:tcPr>
            <w:tcW w:w="1701" w:type="dxa"/>
            <w:vMerge w:val="restart"/>
            <w:tcBorders>
              <w:top w:val="single" w:sz="4" w:space="0" w:color="auto"/>
              <w:left w:val="single" w:sz="4" w:space="0" w:color="auto"/>
              <w:right w:val="single" w:sz="4" w:space="0" w:color="auto"/>
            </w:tcBorders>
            <w:vAlign w:val="center"/>
          </w:tcPr>
          <w:p w14:paraId="1658AB31"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od 200 do 250 ml</w:t>
            </w:r>
          </w:p>
        </w:tc>
        <w:tc>
          <w:tcPr>
            <w:tcW w:w="2268" w:type="dxa"/>
            <w:gridSpan w:val="2"/>
            <w:vMerge w:val="restart"/>
            <w:tcBorders>
              <w:top w:val="single" w:sz="4" w:space="0" w:color="auto"/>
              <w:left w:val="single" w:sz="4" w:space="0" w:color="auto"/>
              <w:right w:val="single" w:sz="4" w:space="0" w:color="auto"/>
            </w:tcBorders>
            <w:vAlign w:val="center"/>
          </w:tcPr>
          <w:p w14:paraId="62AC3524" w14:textId="44A2D2B6"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 xml:space="preserve">150 000 </w:t>
            </w:r>
          </w:p>
        </w:tc>
        <w:tc>
          <w:tcPr>
            <w:tcW w:w="1134"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14:paraId="037F84B7"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134"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14:paraId="4E1323C4"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032"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14:paraId="4F4FF463"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36"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14:paraId="495F602B" w14:textId="230F4788"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80"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14:paraId="6AF9222B" w14:textId="38FB7DA0"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846" w:type="dxa"/>
            <w:gridSpan w:val="2"/>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14:paraId="72A0AF93" w14:textId="1E658DBE"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71"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14:paraId="197C803C" w14:textId="29F45B76"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r>
      <w:tr w:rsidR="002642F4" w:rsidRPr="002642F4" w14:paraId="0CA91533" w14:textId="77777777" w:rsidTr="006C3137">
        <w:trPr>
          <w:trHeight w:val="184"/>
        </w:trPr>
        <w:tc>
          <w:tcPr>
            <w:tcW w:w="559" w:type="dxa"/>
            <w:tcBorders>
              <w:left w:val="single" w:sz="4" w:space="0" w:color="000000"/>
              <w:bottom w:val="single" w:sz="4" w:space="0" w:color="auto"/>
              <w:right w:val="single" w:sz="4" w:space="0" w:color="auto"/>
            </w:tcBorders>
            <w:vAlign w:val="center"/>
          </w:tcPr>
          <w:p w14:paraId="16A4A5EF" w14:textId="77777777" w:rsidR="002642F4" w:rsidRPr="002642F4" w:rsidRDefault="002642F4" w:rsidP="005F18BD">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3968" w:type="dxa"/>
            <w:gridSpan w:val="2"/>
            <w:vMerge/>
            <w:tcBorders>
              <w:left w:val="single" w:sz="4" w:space="0" w:color="auto"/>
              <w:bottom w:val="single" w:sz="4" w:space="0" w:color="auto"/>
              <w:right w:val="single" w:sz="4" w:space="0" w:color="auto"/>
            </w:tcBorders>
          </w:tcPr>
          <w:p w14:paraId="457E7B25" w14:textId="77777777" w:rsidR="002642F4" w:rsidRPr="002642F4" w:rsidRDefault="002642F4" w:rsidP="002642F4">
            <w:pPr>
              <w:suppressAutoHyphens w:val="0"/>
              <w:autoSpaceDN/>
              <w:textAlignment w:val="auto"/>
              <w:rPr>
                <w:rFonts w:asciiTheme="minorHAnsi" w:eastAsia="Times New Roman" w:hAnsiTheme="minorHAnsi" w:cstheme="minorHAnsi"/>
                <w:kern w:val="0"/>
                <w:sz w:val="18"/>
                <w:szCs w:val="18"/>
                <w:lang w:val="pl-PL" w:eastAsia="pl-PL" w:bidi="ar-SA"/>
              </w:rPr>
            </w:pPr>
          </w:p>
        </w:tc>
        <w:tc>
          <w:tcPr>
            <w:tcW w:w="1701" w:type="dxa"/>
            <w:vMerge/>
            <w:tcBorders>
              <w:left w:val="single" w:sz="4" w:space="0" w:color="auto"/>
              <w:bottom w:val="single" w:sz="4" w:space="0" w:color="auto"/>
              <w:right w:val="single" w:sz="4" w:space="0" w:color="auto"/>
            </w:tcBorders>
            <w:vAlign w:val="center"/>
          </w:tcPr>
          <w:p w14:paraId="2047128F"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2268" w:type="dxa"/>
            <w:gridSpan w:val="2"/>
            <w:vMerge/>
            <w:tcBorders>
              <w:left w:val="single" w:sz="4" w:space="0" w:color="auto"/>
              <w:bottom w:val="single" w:sz="4" w:space="0" w:color="auto"/>
              <w:right w:val="single" w:sz="4" w:space="0" w:color="auto"/>
            </w:tcBorders>
            <w:vAlign w:val="center"/>
          </w:tcPr>
          <w:p w14:paraId="619FC2CD" w14:textId="77777777"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p>
        </w:tc>
        <w:tc>
          <w:tcPr>
            <w:tcW w:w="1134" w:type="dxa"/>
            <w:vMerge/>
            <w:tcBorders>
              <w:left w:val="single" w:sz="4" w:space="0" w:color="auto"/>
              <w:bottom w:val="single" w:sz="4" w:space="0" w:color="auto"/>
              <w:right w:val="single" w:sz="4" w:space="0" w:color="auto"/>
            </w:tcBorders>
            <w:tcMar>
              <w:top w:w="0" w:type="dxa"/>
              <w:left w:w="70" w:type="dxa"/>
              <w:bottom w:w="0" w:type="dxa"/>
              <w:right w:w="70" w:type="dxa"/>
            </w:tcMar>
            <w:vAlign w:val="center"/>
          </w:tcPr>
          <w:p w14:paraId="49011DEB"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134" w:type="dxa"/>
            <w:vMerge/>
            <w:tcBorders>
              <w:left w:val="single" w:sz="4" w:space="0" w:color="auto"/>
              <w:bottom w:val="single" w:sz="4" w:space="0" w:color="auto"/>
              <w:right w:val="single" w:sz="4" w:space="0" w:color="auto"/>
            </w:tcBorders>
            <w:tcMar>
              <w:top w:w="0" w:type="dxa"/>
              <w:left w:w="70" w:type="dxa"/>
              <w:bottom w:w="0" w:type="dxa"/>
              <w:right w:w="70" w:type="dxa"/>
            </w:tcMar>
            <w:vAlign w:val="center"/>
          </w:tcPr>
          <w:p w14:paraId="4AE5AC58"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032" w:type="dxa"/>
            <w:vMerge/>
            <w:tcBorders>
              <w:left w:val="single" w:sz="4" w:space="0" w:color="auto"/>
              <w:bottom w:val="single" w:sz="4" w:space="0" w:color="auto"/>
              <w:right w:val="single" w:sz="4" w:space="0" w:color="auto"/>
            </w:tcBorders>
            <w:tcMar>
              <w:top w:w="0" w:type="dxa"/>
              <w:left w:w="70" w:type="dxa"/>
              <w:bottom w:w="0" w:type="dxa"/>
              <w:right w:w="70" w:type="dxa"/>
            </w:tcMar>
            <w:vAlign w:val="center"/>
          </w:tcPr>
          <w:p w14:paraId="68117BFD"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36" w:type="dxa"/>
            <w:vMerge/>
            <w:tcBorders>
              <w:left w:val="single" w:sz="4" w:space="0" w:color="auto"/>
              <w:bottom w:val="single" w:sz="4" w:space="0" w:color="auto"/>
              <w:right w:val="single" w:sz="4" w:space="0" w:color="auto"/>
            </w:tcBorders>
            <w:tcMar>
              <w:top w:w="0" w:type="dxa"/>
              <w:left w:w="70" w:type="dxa"/>
              <w:bottom w:w="0" w:type="dxa"/>
              <w:right w:w="70" w:type="dxa"/>
            </w:tcMar>
            <w:vAlign w:val="center"/>
          </w:tcPr>
          <w:p w14:paraId="01CE98D1"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80" w:type="dxa"/>
            <w:vMerge/>
            <w:tcBorders>
              <w:left w:val="single" w:sz="4" w:space="0" w:color="auto"/>
              <w:bottom w:val="single" w:sz="4" w:space="0" w:color="auto"/>
              <w:right w:val="single" w:sz="4" w:space="0" w:color="auto"/>
            </w:tcBorders>
            <w:tcMar>
              <w:top w:w="0" w:type="dxa"/>
              <w:left w:w="70" w:type="dxa"/>
              <w:bottom w:w="0" w:type="dxa"/>
              <w:right w:w="70" w:type="dxa"/>
            </w:tcMar>
            <w:vAlign w:val="center"/>
          </w:tcPr>
          <w:p w14:paraId="6DC93FB9"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846" w:type="dxa"/>
            <w:gridSpan w:val="2"/>
            <w:vMerge/>
            <w:tcBorders>
              <w:left w:val="single" w:sz="4" w:space="0" w:color="auto"/>
              <w:bottom w:val="single" w:sz="4" w:space="0" w:color="auto"/>
              <w:right w:val="single" w:sz="4" w:space="0" w:color="auto"/>
            </w:tcBorders>
            <w:tcMar>
              <w:top w:w="0" w:type="dxa"/>
              <w:left w:w="70" w:type="dxa"/>
              <w:bottom w:w="0" w:type="dxa"/>
              <w:right w:w="70" w:type="dxa"/>
            </w:tcMar>
            <w:vAlign w:val="center"/>
          </w:tcPr>
          <w:p w14:paraId="5C9E8615"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71" w:type="dxa"/>
            <w:vMerge/>
            <w:tcBorders>
              <w:left w:val="single" w:sz="4" w:space="0" w:color="auto"/>
              <w:bottom w:val="single" w:sz="4" w:space="0" w:color="auto"/>
              <w:right w:val="single" w:sz="4" w:space="0" w:color="auto"/>
            </w:tcBorders>
            <w:tcMar>
              <w:top w:w="0" w:type="dxa"/>
              <w:left w:w="70" w:type="dxa"/>
              <w:bottom w:w="0" w:type="dxa"/>
              <w:right w:w="70" w:type="dxa"/>
            </w:tcMar>
            <w:vAlign w:val="center"/>
          </w:tcPr>
          <w:p w14:paraId="488AB75C"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r>
      <w:tr w:rsidR="002642F4" w:rsidRPr="002642F4" w14:paraId="1C6C22C9" w14:textId="77777777" w:rsidTr="006C3137">
        <w:trPr>
          <w:trHeight w:val="247"/>
        </w:trPr>
        <w:tc>
          <w:tcPr>
            <w:tcW w:w="559" w:type="dxa"/>
            <w:tcBorders>
              <w:top w:val="single" w:sz="4" w:space="0" w:color="auto"/>
              <w:left w:val="single" w:sz="4" w:space="0" w:color="000000"/>
              <w:bottom w:val="single" w:sz="4" w:space="0" w:color="000000"/>
              <w:right w:val="single" w:sz="4" w:space="0" w:color="auto"/>
            </w:tcBorders>
            <w:vAlign w:val="center"/>
          </w:tcPr>
          <w:p w14:paraId="4D9EF1A9" w14:textId="77777777" w:rsidR="002642F4" w:rsidRPr="002642F4" w:rsidRDefault="002642F4" w:rsidP="005F18BD">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2.</w:t>
            </w:r>
          </w:p>
        </w:tc>
        <w:tc>
          <w:tcPr>
            <w:tcW w:w="3968" w:type="dxa"/>
            <w:gridSpan w:val="2"/>
            <w:tcBorders>
              <w:top w:val="single" w:sz="4" w:space="0" w:color="auto"/>
              <w:left w:val="single" w:sz="4" w:space="0" w:color="auto"/>
              <w:bottom w:val="single" w:sz="4" w:space="0" w:color="auto"/>
              <w:right w:val="single" w:sz="4" w:space="0" w:color="auto"/>
            </w:tcBorders>
            <w:vAlign w:val="center"/>
          </w:tcPr>
          <w:p w14:paraId="65A9B9B5" w14:textId="77777777" w:rsidR="002642F4" w:rsidRPr="002642F4" w:rsidRDefault="002642F4" w:rsidP="002642F4">
            <w:pPr>
              <w:suppressAutoHyphens w:val="0"/>
              <w:autoSpaceDN/>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Wieczko do kubka, kompatybilne z poz. nr 1</w:t>
            </w:r>
          </w:p>
          <w:p w14:paraId="3B464260" w14:textId="77777777" w:rsidR="002642F4" w:rsidRPr="002642F4" w:rsidRDefault="002642F4" w:rsidP="002642F4">
            <w:pPr>
              <w:suppressAutoHyphens w:val="0"/>
              <w:autoSpaceDN/>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 xml:space="preserve">Dopuszczone do wysokiej temperatury, ekologiczne </w:t>
            </w:r>
          </w:p>
          <w:p w14:paraId="116D2CC0" w14:textId="4442128D" w:rsidR="002642F4" w:rsidRPr="002642F4" w:rsidRDefault="002642F4" w:rsidP="002642F4">
            <w:pPr>
              <w:suppressAutoHyphens w:val="0"/>
              <w:autoSpaceDN/>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Niepodlegające opłacie SUP*</w:t>
            </w:r>
          </w:p>
        </w:tc>
        <w:tc>
          <w:tcPr>
            <w:tcW w:w="1701" w:type="dxa"/>
            <w:tcBorders>
              <w:left w:val="single" w:sz="4" w:space="0" w:color="auto"/>
              <w:bottom w:val="single" w:sz="4" w:space="0" w:color="000000"/>
              <w:right w:val="nil"/>
            </w:tcBorders>
            <w:vAlign w:val="center"/>
          </w:tcPr>
          <w:p w14:paraId="245A8D5B"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2268" w:type="dxa"/>
            <w:gridSpan w:val="2"/>
            <w:tcBorders>
              <w:left w:val="single" w:sz="4" w:space="0" w:color="000000"/>
              <w:bottom w:val="single" w:sz="4" w:space="0" w:color="000000"/>
              <w:right w:val="nil"/>
            </w:tcBorders>
            <w:vAlign w:val="center"/>
          </w:tcPr>
          <w:p w14:paraId="40ED9A19" w14:textId="4054D7E2"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 xml:space="preserve">150 000 </w:t>
            </w: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763D9A34"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451B706"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DE73E04"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3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6B42FB50" w14:textId="4A431461"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80"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03B0206E" w14:textId="11B79104"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846" w:type="dxa"/>
            <w:gridSpan w:val="2"/>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16D8D2E3" w14:textId="28DF1865"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7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1F076A" w14:textId="1C37EF2B"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r>
      <w:tr w:rsidR="002642F4" w:rsidRPr="002642F4" w14:paraId="70848724" w14:textId="77777777" w:rsidTr="006C3137">
        <w:trPr>
          <w:trHeight w:val="343"/>
        </w:trPr>
        <w:tc>
          <w:tcPr>
            <w:tcW w:w="559" w:type="dxa"/>
            <w:vMerge w:val="restart"/>
            <w:tcBorders>
              <w:top w:val="single" w:sz="4" w:space="0" w:color="000000"/>
              <w:left w:val="single" w:sz="4" w:space="0" w:color="000000"/>
              <w:right w:val="nil"/>
            </w:tcBorders>
            <w:vAlign w:val="center"/>
          </w:tcPr>
          <w:p w14:paraId="7B7F321D" w14:textId="77777777" w:rsidR="002642F4" w:rsidRPr="002642F4" w:rsidRDefault="002642F4" w:rsidP="005F18BD">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3.</w:t>
            </w:r>
          </w:p>
        </w:tc>
        <w:tc>
          <w:tcPr>
            <w:tcW w:w="3968" w:type="dxa"/>
            <w:gridSpan w:val="2"/>
            <w:vMerge w:val="restart"/>
            <w:tcBorders>
              <w:top w:val="single" w:sz="4" w:space="0" w:color="auto"/>
              <w:left w:val="single" w:sz="4" w:space="0" w:color="000000"/>
              <w:right w:val="nil"/>
            </w:tcBorders>
            <w:vAlign w:val="center"/>
          </w:tcPr>
          <w:p w14:paraId="59B26C1C" w14:textId="77777777" w:rsidR="002642F4" w:rsidRPr="002642F4" w:rsidRDefault="002642F4" w:rsidP="002642F4">
            <w:pPr>
              <w:suppressAutoHyphens w:val="0"/>
              <w:autoSpaceDN/>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 xml:space="preserve">Pojemnik obiadowy </w:t>
            </w:r>
            <w:proofErr w:type="spellStart"/>
            <w:r w:rsidRPr="002642F4">
              <w:rPr>
                <w:rFonts w:asciiTheme="minorHAnsi" w:eastAsia="Times New Roman" w:hAnsiTheme="minorHAnsi" w:cstheme="minorHAnsi"/>
                <w:kern w:val="0"/>
                <w:sz w:val="18"/>
                <w:szCs w:val="18"/>
                <w:lang w:val="pl-PL" w:eastAsia="pl-PL" w:bidi="ar-SA"/>
              </w:rPr>
              <w:t>menubox</w:t>
            </w:r>
            <w:proofErr w:type="spellEnd"/>
            <w:r w:rsidRPr="002642F4">
              <w:rPr>
                <w:rFonts w:asciiTheme="minorHAnsi" w:eastAsia="Times New Roman" w:hAnsiTheme="minorHAnsi" w:cstheme="minorHAnsi"/>
                <w:kern w:val="0"/>
                <w:sz w:val="18"/>
                <w:szCs w:val="18"/>
                <w:lang w:val="pl-PL" w:eastAsia="pl-PL" w:bidi="ar-SA"/>
              </w:rPr>
              <w:t xml:space="preserve">, XPS, zamykany, termoizolacyjny, możliwość ułożenia w stosie po zamknięciu. </w:t>
            </w:r>
          </w:p>
          <w:p w14:paraId="2CEA4577" w14:textId="7FEE4854" w:rsidR="002642F4" w:rsidRPr="002642F4" w:rsidRDefault="002642F4" w:rsidP="002642F4">
            <w:pPr>
              <w:keepNext/>
              <w:keepLines/>
              <w:suppressAutoHyphens w:val="0"/>
              <w:autoSpaceDN/>
              <w:textAlignment w:val="auto"/>
              <w:rPr>
                <w:rFonts w:asciiTheme="minorHAnsi" w:eastAsia="Times New Roman" w:hAnsiTheme="minorHAnsi" w:cstheme="minorHAnsi"/>
                <w:bCs/>
                <w:kern w:val="0"/>
                <w:sz w:val="18"/>
                <w:szCs w:val="18"/>
                <w:lang w:val="pl-PL" w:eastAsia="pl-PL" w:bidi="ar-SA"/>
              </w:rPr>
            </w:pPr>
            <w:r w:rsidRPr="002642F4">
              <w:rPr>
                <w:rFonts w:asciiTheme="minorHAnsi" w:eastAsia="Times New Roman" w:hAnsiTheme="minorHAnsi" w:cstheme="minorHAnsi"/>
                <w:bCs/>
                <w:kern w:val="0"/>
                <w:sz w:val="18"/>
                <w:szCs w:val="18"/>
                <w:lang w:val="pl-PL" w:eastAsia="pl-PL" w:bidi="ar-SA"/>
              </w:rPr>
              <w:t xml:space="preserve">Wymiary pojemnika (rozłożonego):  </w:t>
            </w:r>
            <w:r w:rsidR="005F18BD">
              <w:rPr>
                <w:rFonts w:asciiTheme="minorHAnsi" w:eastAsia="Times New Roman" w:hAnsiTheme="minorHAnsi" w:cstheme="minorHAnsi"/>
                <w:bCs/>
                <w:kern w:val="0"/>
                <w:sz w:val="18"/>
                <w:szCs w:val="18"/>
                <w:lang w:val="pl-PL" w:eastAsia="pl-PL" w:bidi="ar-SA"/>
              </w:rPr>
              <w:br/>
            </w:r>
            <w:r w:rsidRPr="002642F4">
              <w:rPr>
                <w:rFonts w:asciiTheme="minorHAnsi" w:eastAsia="Times New Roman" w:hAnsiTheme="minorHAnsi" w:cstheme="minorHAnsi"/>
                <w:bCs/>
                <w:kern w:val="0"/>
                <w:sz w:val="18"/>
                <w:szCs w:val="18"/>
                <w:lang w:val="pl-PL" w:eastAsia="pl-PL" w:bidi="ar-SA"/>
              </w:rPr>
              <w:t xml:space="preserve">długość </w:t>
            </w:r>
            <w:r w:rsidR="005F18BD">
              <w:rPr>
                <w:rFonts w:asciiTheme="minorHAnsi" w:eastAsia="Times New Roman" w:hAnsiTheme="minorHAnsi" w:cstheme="minorHAnsi"/>
                <w:bCs/>
                <w:kern w:val="0"/>
                <w:sz w:val="18"/>
                <w:szCs w:val="18"/>
                <w:lang w:val="pl-PL" w:eastAsia="pl-PL" w:bidi="ar-SA"/>
              </w:rPr>
              <w:t>x</w:t>
            </w:r>
            <w:r w:rsidRPr="002642F4">
              <w:rPr>
                <w:rFonts w:asciiTheme="minorHAnsi" w:eastAsia="Times New Roman" w:hAnsiTheme="minorHAnsi" w:cstheme="minorHAnsi"/>
                <w:bCs/>
                <w:kern w:val="0"/>
                <w:sz w:val="18"/>
                <w:szCs w:val="18"/>
                <w:lang w:val="pl-PL" w:eastAsia="pl-PL" w:bidi="ar-SA"/>
              </w:rPr>
              <w:t xml:space="preserve"> szerokość </w:t>
            </w:r>
            <w:r w:rsidR="005F18BD">
              <w:rPr>
                <w:rFonts w:asciiTheme="minorHAnsi" w:eastAsia="Times New Roman" w:hAnsiTheme="minorHAnsi" w:cstheme="minorHAnsi"/>
                <w:bCs/>
                <w:kern w:val="0"/>
                <w:sz w:val="18"/>
                <w:szCs w:val="18"/>
                <w:lang w:val="pl-PL" w:eastAsia="pl-PL" w:bidi="ar-SA"/>
              </w:rPr>
              <w:t>x</w:t>
            </w:r>
            <w:r w:rsidRPr="002642F4">
              <w:rPr>
                <w:rFonts w:asciiTheme="minorHAnsi" w:eastAsia="Times New Roman" w:hAnsiTheme="minorHAnsi" w:cstheme="minorHAnsi"/>
                <w:bCs/>
                <w:kern w:val="0"/>
                <w:sz w:val="18"/>
                <w:szCs w:val="18"/>
                <w:lang w:val="pl-PL" w:eastAsia="pl-PL" w:bidi="ar-SA"/>
              </w:rPr>
              <w:t xml:space="preserve"> głębokość:</w:t>
            </w:r>
          </w:p>
          <w:p w14:paraId="3277B129" w14:textId="21A4281C" w:rsidR="002642F4" w:rsidRPr="002642F4" w:rsidRDefault="002642F4" w:rsidP="002642F4">
            <w:pPr>
              <w:suppressAutoHyphens w:val="0"/>
              <w:autoSpaceDN/>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414</w:t>
            </w:r>
            <w:r w:rsidR="005F18BD">
              <w:rPr>
                <w:rFonts w:asciiTheme="minorHAnsi" w:eastAsia="Times New Roman" w:hAnsiTheme="minorHAnsi" w:cstheme="minorHAnsi"/>
                <w:kern w:val="0"/>
                <w:sz w:val="18"/>
                <w:szCs w:val="18"/>
                <w:lang w:val="pl-PL" w:eastAsia="pl-PL" w:bidi="ar-SA"/>
              </w:rPr>
              <w:t xml:space="preserve"> </w:t>
            </w:r>
            <w:r w:rsidRPr="002642F4">
              <w:rPr>
                <w:rFonts w:asciiTheme="minorHAnsi" w:eastAsia="Times New Roman" w:hAnsiTheme="minorHAnsi" w:cstheme="minorHAnsi"/>
                <w:kern w:val="0"/>
                <w:sz w:val="18"/>
                <w:szCs w:val="18"/>
                <w:lang w:val="pl-PL" w:eastAsia="pl-PL" w:bidi="ar-SA"/>
              </w:rPr>
              <w:t>mm</w:t>
            </w:r>
            <w:r w:rsidR="005F18BD">
              <w:rPr>
                <w:rFonts w:asciiTheme="minorHAnsi" w:eastAsia="Times New Roman" w:hAnsiTheme="minorHAnsi" w:cstheme="minorHAnsi"/>
                <w:kern w:val="0"/>
                <w:sz w:val="18"/>
                <w:szCs w:val="18"/>
                <w:lang w:val="pl-PL" w:eastAsia="pl-PL" w:bidi="ar-SA"/>
              </w:rPr>
              <w:t xml:space="preserve"> x </w:t>
            </w:r>
            <w:r w:rsidRPr="002642F4">
              <w:rPr>
                <w:rFonts w:asciiTheme="minorHAnsi" w:eastAsia="Times New Roman" w:hAnsiTheme="minorHAnsi" w:cstheme="minorHAnsi"/>
                <w:kern w:val="0"/>
                <w:sz w:val="18"/>
                <w:szCs w:val="18"/>
                <w:lang w:val="pl-PL" w:eastAsia="pl-PL" w:bidi="ar-SA"/>
              </w:rPr>
              <w:t>240</w:t>
            </w:r>
            <w:r w:rsidR="005F18BD">
              <w:rPr>
                <w:rFonts w:asciiTheme="minorHAnsi" w:eastAsia="Times New Roman" w:hAnsiTheme="minorHAnsi" w:cstheme="minorHAnsi"/>
                <w:kern w:val="0"/>
                <w:sz w:val="18"/>
                <w:szCs w:val="18"/>
                <w:lang w:val="pl-PL" w:eastAsia="pl-PL" w:bidi="ar-SA"/>
              </w:rPr>
              <w:t xml:space="preserve"> </w:t>
            </w:r>
            <w:r w:rsidRPr="002642F4">
              <w:rPr>
                <w:rFonts w:asciiTheme="minorHAnsi" w:eastAsia="Times New Roman" w:hAnsiTheme="minorHAnsi" w:cstheme="minorHAnsi"/>
                <w:kern w:val="0"/>
                <w:sz w:val="18"/>
                <w:szCs w:val="18"/>
                <w:lang w:val="pl-PL" w:eastAsia="pl-PL" w:bidi="ar-SA"/>
              </w:rPr>
              <w:t>mm</w:t>
            </w:r>
            <w:r w:rsidR="005F18BD">
              <w:rPr>
                <w:rFonts w:asciiTheme="minorHAnsi" w:eastAsia="Times New Roman" w:hAnsiTheme="minorHAnsi" w:cstheme="minorHAnsi"/>
                <w:kern w:val="0"/>
                <w:sz w:val="18"/>
                <w:szCs w:val="18"/>
                <w:lang w:val="pl-PL" w:eastAsia="pl-PL" w:bidi="ar-SA"/>
              </w:rPr>
              <w:t xml:space="preserve"> x </w:t>
            </w:r>
            <w:r w:rsidRPr="002642F4">
              <w:rPr>
                <w:rFonts w:asciiTheme="minorHAnsi" w:eastAsia="Times New Roman" w:hAnsiTheme="minorHAnsi" w:cstheme="minorHAnsi"/>
                <w:kern w:val="0"/>
                <w:sz w:val="18"/>
                <w:szCs w:val="18"/>
                <w:lang w:val="pl-PL" w:eastAsia="pl-PL" w:bidi="ar-SA"/>
              </w:rPr>
              <w:t>39</w:t>
            </w:r>
            <w:r w:rsidR="005F18BD">
              <w:rPr>
                <w:rFonts w:asciiTheme="minorHAnsi" w:eastAsia="Times New Roman" w:hAnsiTheme="minorHAnsi" w:cstheme="minorHAnsi"/>
                <w:kern w:val="0"/>
                <w:sz w:val="18"/>
                <w:szCs w:val="18"/>
                <w:lang w:val="pl-PL" w:eastAsia="pl-PL" w:bidi="ar-SA"/>
              </w:rPr>
              <w:t xml:space="preserve"> </w:t>
            </w:r>
            <w:r w:rsidRPr="002642F4">
              <w:rPr>
                <w:rFonts w:asciiTheme="minorHAnsi" w:eastAsia="Times New Roman" w:hAnsiTheme="minorHAnsi" w:cstheme="minorHAnsi"/>
                <w:kern w:val="0"/>
                <w:sz w:val="18"/>
                <w:szCs w:val="18"/>
                <w:lang w:val="pl-PL" w:eastAsia="pl-PL" w:bidi="ar-SA"/>
              </w:rPr>
              <w:t>mm  +/-4  mm, przeznaczony do wysokiej temperatury -  min  65</w:t>
            </w:r>
            <w:r w:rsidRPr="002642F4">
              <w:rPr>
                <w:rFonts w:asciiTheme="minorHAnsi" w:eastAsia="Times New Roman" w:hAnsiTheme="minorHAnsi" w:cstheme="minorHAnsi"/>
                <w:kern w:val="0"/>
                <w:sz w:val="18"/>
                <w:szCs w:val="18"/>
                <w:vertAlign w:val="superscript"/>
                <w:lang w:val="pl-PL" w:eastAsia="pl-PL" w:bidi="ar-SA"/>
              </w:rPr>
              <w:t>o</w:t>
            </w:r>
            <w:r w:rsidRPr="002642F4">
              <w:rPr>
                <w:rFonts w:asciiTheme="minorHAnsi" w:eastAsia="Times New Roman" w:hAnsiTheme="minorHAnsi" w:cstheme="minorHAnsi"/>
                <w:kern w:val="0"/>
                <w:sz w:val="18"/>
                <w:szCs w:val="18"/>
                <w:lang w:val="pl-PL" w:eastAsia="pl-PL" w:bidi="ar-SA"/>
              </w:rPr>
              <w:t>C</w:t>
            </w:r>
          </w:p>
        </w:tc>
        <w:tc>
          <w:tcPr>
            <w:tcW w:w="1701"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4D43DF3" w14:textId="2C90DB6F"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Niedzielony</w:t>
            </w:r>
          </w:p>
          <w:p w14:paraId="4D5954C4" w14:textId="10C52F06"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414</w:t>
            </w:r>
            <w:r>
              <w:rPr>
                <w:rFonts w:asciiTheme="minorHAnsi" w:eastAsia="Times New Roman" w:hAnsiTheme="minorHAnsi" w:cstheme="minorHAnsi"/>
                <w:kern w:val="0"/>
                <w:sz w:val="18"/>
                <w:szCs w:val="18"/>
                <w:lang w:val="pl-PL" w:eastAsia="pl-PL" w:bidi="ar-SA"/>
              </w:rPr>
              <w:t xml:space="preserve"> </w:t>
            </w:r>
            <w:r w:rsidRPr="002642F4">
              <w:rPr>
                <w:rFonts w:asciiTheme="minorHAnsi" w:eastAsia="Times New Roman" w:hAnsiTheme="minorHAnsi" w:cstheme="minorHAnsi"/>
                <w:kern w:val="0"/>
                <w:sz w:val="18"/>
                <w:szCs w:val="18"/>
                <w:lang w:val="pl-PL" w:eastAsia="pl-PL" w:bidi="ar-SA"/>
              </w:rPr>
              <w:t>mm</w:t>
            </w:r>
            <w:r>
              <w:rPr>
                <w:rFonts w:asciiTheme="minorHAnsi" w:eastAsia="Times New Roman" w:hAnsiTheme="minorHAnsi" w:cstheme="minorHAnsi"/>
                <w:kern w:val="0"/>
                <w:sz w:val="18"/>
                <w:szCs w:val="18"/>
                <w:lang w:val="pl-PL" w:eastAsia="pl-PL" w:bidi="ar-SA"/>
              </w:rPr>
              <w:t xml:space="preserve"> x </w:t>
            </w:r>
            <w:r w:rsidRPr="002642F4">
              <w:rPr>
                <w:rFonts w:asciiTheme="minorHAnsi" w:eastAsia="Times New Roman" w:hAnsiTheme="minorHAnsi" w:cstheme="minorHAnsi"/>
                <w:kern w:val="0"/>
                <w:sz w:val="18"/>
                <w:szCs w:val="18"/>
                <w:lang w:val="pl-PL" w:eastAsia="pl-PL" w:bidi="ar-SA"/>
              </w:rPr>
              <w:t>240</w:t>
            </w:r>
            <w:r>
              <w:rPr>
                <w:rFonts w:asciiTheme="minorHAnsi" w:eastAsia="Times New Roman" w:hAnsiTheme="minorHAnsi" w:cstheme="minorHAnsi"/>
                <w:kern w:val="0"/>
                <w:sz w:val="18"/>
                <w:szCs w:val="18"/>
                <w:lang w:val="pl-PL" w:eastAsia="pl-PL" w:bidi="ar-SA"/>
              </w:rPr>
              <w:t xml:space="preserve"> </w:t>
            </w:r>
            <w:r w:rsidRPr="002642F4">
              <w:rPr>
                <w:rFonts w:asciiTheme="minorHAnsi" w:eastAsia="Times New Roman" w:hAnsiTheme="minorHAnsi" w:cstheme="minorHAnsi"/>
                <w:kern w:val="0"/>
                <w:sz w:val="18"/>
                <w:szCs w:val="18"/>
                <w:lang w:val="pl-PL" w:eastAsia="pl-PL" w:bidi="ar-SA"/>
              </w:rPr>
              <w:t>mm</w:t>
            </w:r>
            <w:r>
              <w:rPr>
                <w:rFonts w:asciiTheme="minorHAnsi" w:eastAsia="Times New Roman" w:hAnsiTheme="minorHAnsi" w:cstheme="minorHAnsi"/>
                <w:kern w:val="0"/>
                <w:sz w:val="18"/>
                <w:szCs w:val="18"/>
                <w:lang w:val="pl-PL" w:eastAsia="pl-PL" w:bidi="ar-SA"/>
              </w:rPr>
              <w:br/>
              <w:t xml:space="preserve">x </w:t>
            </w:r>
            <w:r w:rsidRPr="002642F4">
              <w:rPr>
                <w:rFonts w:asciiTheme="minorHAnsi" w:eastAsia="Times New Roman" w:hAnsiTheme="minorHAnsi" w:cstheme="minorHAnsi"/>
                <w:kern w:val="0"/>
                <w:sz w:val="18"/>
                <w:szCs w:val="18"/>
                <w:lang w:val="pl-PL" w:eastAsia="pl-PL" w:bidi="ar-SA"/>
              </w:rPr>
              <w:t>39mm,</w:t>
            </w:r>
          </w:p>
          <w:p w14:paraId="7715B399" w14:textId="4DC4D5C0"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+/-4  mm</w:t>
            </w:r>
          </w:p>
        </w:tc>
        <w:tc>
          <w:tcPr>
            <w:tcW w:w="2268" w:type="dxa"/>
            <w:gridSpan w:val="2"/>
            <w:tcBorders>
              <w:top w:val="nil"/>
              <w:left w:val="single" w:sz="4" w:space="0" w:color="000000"/>
              <w:bottom w:val="single" w:sz="4" w:space="0" w:color="000000"/>
              <w:right w:val="nil"/>
            </w:tcBorders>
            <w:tcMar>
              <w:top w:w="0" w:type="dxa"/>
              <w:left w:w="70" w:type="dxa"/>
              <w:bottom w:w="0" w:type="dxa"/>
              <w:right w:w="70" w:type="dxa"/>
            </w:tcMar>
            <w:vAlign w:val="center"/>
          </w:tcPr>
          <w:p w14:paraId="1697F0F7" w14:textId="1BEBE2AD"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 xml:space="preserve">4 000  </w:t>
            </w:r>
          </w:p>
        </w:tc>
        <w:tc>
          <w:tcPr>
            <w:tcW w:w="1134" w:type="dxa"/>
            <w:tcBorders>
              <w:top w:val="single" w:sz="4" w:space="0" w:color="000000"/>
              <w:left w:val="single" w:sz="4" w:space="0" w:color="000000"/>
              <w:bottom w:val="single" w:sz="4" w:space="0" w:color="000000"/>
              <w:right w:val="nil"/>
            </w:tcBorders>
            <w:vAlign w:val="center"/>
          </w:tcPr>
          <w:p w14:paraId="5E03FB49"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134" w:type="dxa"/>
            <w:tcBorders>
              <w:top w:val="single" w:sz="4" w:space="0" w:color="000000"/>
              <w:left w:val="single" w:sz="4" w:space="0" w:color="000000"/>
              <w:bottom w:val="single" w:sz="4" w:space="0" w:color="000000"/>
              <w:right w:val="nil"/>
            </w:tcBorders>
            <w:vAlign w:val="center"/>
          </w:tcPr>
          <w:p w14:paraId="59CC0B44"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032" w:type="dxa"/>
            <w:tcBorders>
              <w:top w:val="single" w:sz="4" w:space="0" w:color="000000"/>
              <w:left w:val="single" w:sz="4" w:space="0" w:color="000000"/>
              <w:bottom w:val="single" w:sz="4" w:space="0" w:color="000000"/>
              <w:right w:val="nil"/>
            </w:tcBorders>
            <w:vAlign w:val="center"/>
          </w:tcPr>
          <w:p w14:paraId="03D91130"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36" w:type="dxa"/>
            <w:tcBorders>
              <w:top w:val="single" w:sz="4" w:space="0" w:color="000000"/>
              <w:left w:val="single" w:sz="4" w:space="0" w:color="000000"/>
              <w:bottom w:val="single" w:sz="4" w:space="0" w:color="000000"/>
              <w:right w:val="nil"/>
            </w:tcBorders>
            <w:vAlign w:val="center"/>
          </w:tcPr>
          <w:p w14:paraId="39751DFA" w14:textId="5C1A1542"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80" w:type="dxa"/>
            <w:tcBorders>
              <w:top w:val="single" w:sz="4" w:space="0" w:color="000000"/>
              <w:left w:val="single" w:sz="4" w:space="0" w:color="000000"/>
              <w:bottom w:val="single" w:sz="4" w:space="0" w:color="000000"/>
              <w:right w:val="nil"/>
            </w:tcBorders>
            <w:vAlign w:val="center"/>
          </w:tcPr>
          <w:p w14:paraId="5D0BDADB" w14:textId="5022A4D3"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846" w:type="dxa"/>
            <w:gridSpan w:val="2"/>
            <w:tcBorders>
              <w:top w:val="single" w:sz="4" w:space="0" w:color="000000"/>
              <w:left w:val="single" w:sz="4" w:space="0" w:color="000000"/>
              <w:bottom w:val="single" w:sz="4" w:space="0" w:color="000000"/>
              <w:right w:val="nil"/>
            </w:tcBorders>
            <w:vAlign w:val="center"/>
          </w:tcPr>
          <w:p w14:paraId="2AD7F800" w14:textId="44998225"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71" w:type="dxa"/>
            <w:tcBorders>
              <w:top w:val="single" w:sz="4" w:space="0" w:color="000000"/>
              <w:left w:val="single" w:sz="4" w:space="0" w:color="000000"/>
              <w:bottom w:val="single" w:sz="4" w:space="0" w:color="000000"/>
              <w:right w:val="single" w:sz="4" w:space="0" w:color="000000"/>
            </w:tcBorders>
            <w:vAlign w:val="center"/>
          </w:tcPr>
          <w:p w14:paraId="3A51D5D1" w14:textId="0A71A37C"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r>
      <w:tr w:rsidR="002642F4" w:rsidRPr="002642F4" w14:paraId="62AAF0A2" w14:textId="77777777" w:rsidTr="006C3137">
        <w:trPr>
          <w:trHeight w:val="375"/>
        </w:trPr>
        <w:tc>
          <w:tcPr>
            <w:tcW w:w="559" w:type="dxa"/>
            <w:vMerge/>
            <w:tcBorders>
              <w:left w:val="single" w:sz="4" w:space="0" w:color="000000"/>
              <w:right w:val="nil"/>
            </w:tcBorders>
            <w:vAlign w:val="center"/>
          </w:tcPr>
          <w:p w14:paraId="27417694" w14:textId="77777777" w:rsidR="002642F4" w:rsidRPr="002642F4" w:rsidRDefault="002642F4" w:rsidP="005F18BD">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3968" w:type="dxa"/>
            <w:gridSpan w:val="2"/>
            <w:vMerge/>
            <w:tcBorders>
              <w:left w:val="single" w:sz="4" w:space="0" w:color="000000"/>
              <w:right w:val="nil"/>
            </w:tcBorders>
            <w:vAlign w:val="center"/>
          </w:tcPr>
          <w:p w14:paraId="156EC10B" w14:textId="77777777" w:rsidR="002642F4" w:rsidRPr="002642F4" w:rsidRDefault="002642F4" w:rsidP="002642F4">
            <w:pPr>
              <w:suppressAutoHyphens w:val="0"/>
              <w:autoSpaceDN/>
              <w:textAlignment w:val="auto"/>
              <w:rPr>
                <w:rFonts w:asciiTheme="minorHAnsi" w:eastAsia="Times New Roman" w:hAnsiTheme="minorHAnsi" w:cstheme="minorHAnsi"/>
                <w:kern w:val="0"/>
                <w:sz w:val="18"/>
                <w:szCs w:val="18"/>
                <w:lang w:val="pl-PL" w:eastAsia="pl-PL" w:bidi="ar-SA"/>
              </w:rPr>
            </w:pPr>
          </w:p>
        </w:tc>
        <w:tc>
          <w:tcPr>
            <w:tcW w:w="1701" w:type="dxa"/>
            <w:tcBorders>
              <w:top w:val="nil"/>
              <w:left w:val="single" w:sz="4" w:space="0" w:color="000000"/>
              <w:bottom w:val="single" w:sz="4" w:space="0" w:color="000000"/>
              <w:right w:val="nil"/>
            </w:tcBorders>
            <w:tcMar>
              <w:top w:w="0" w:type="dxa"/>
              <w:left w:w="70" w:type="dxa"/>
              <w:bottom w:w="0" w:type="dxa"/>
              <w:right w:w="70" w:type="dxa"/>
            </w:tcMar>
            <w:vAlign w:val="center"/>
          </w:tcPr>
          <w:p w14:paraId="54F07C17" w14:textId="77777777"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Dwudzielny</w:t>
            </w:r>
          </w:p>
          <w:p w14:paraId="28D567EE" w14:textId="5B4727D3"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414</w:t>
            </w:r>
            <w:r>
              <w:rPr>
                <w:rFonts w:asciiTheme="minorHAnsi" w:eastAsia="Times New Roman" w:hAnsiTheme="minorHAnsi" w:cstheme="minorHAnsi"/>
                <w:kern w:val="0"/>
                <w:sz w:val="18"/>
                <w:szCs w:val="18"/>
                <w:lang w:val="pl-PL" w:eastAsia="pl-PL" w:bidi="ar-SA"/>
              </w:rPr>
              <w:t xml:space="preserve"> </w:t>
            </w:r>
            <w:r w:rsidRPr="002642F4">
              <w:rPr>
                <w:rFonts w:asciiTheme="minorHAnsi" w:eastAsia="Times New Roman" w:hAnsiTheme="minorHAnsi" w:cstheme="minorHAnsi"/>
                <w:kern w:val="0"/>
                <w:sz w:val="18"/>
                <w:szCs w:val="18"/>
                <w:lang w:val="pl-PL" w:eastAsia="pl-PL" w:bidi="ar-SA"/>
              </w:rPr>
              <w:t>mm</w:t>
            </w:r>
            <w:r>
              <w:rPr>
                <w:rFonts w:asciiTheme="minorHAnsi" w:eastAsia="Times New Roman" w:hAnsiTheme="minorHAnsi" w:cstheme="minorHAnsi"/>
                <w:kern w:val="0"/>
                <w:sz w:val="18"/>
                <w:szCs w:val="18"/>
                <w:lang w:val="pl-PL" w:eastAsia="pl-PL" w:bidi="ar-SA"/>
              </w:rPr>
              <w:t xml:space="preserve"> x </w:t>
            </w:r>
            <w:r w:rsidRPr="002642F4">
              <w:rPr>
                <w:rFonts w:asciiTheme="minorHAnsi" w:eastAsia="Times New Roman" w:hAnsiTheme="minorHAnsi" w:cstheme="minorHAnsi"/>
                <w:kern w:val="0"/>
                <w:sz w:val="18"/>
                <w:szCs w:val="18"/>
                <w:lang w:val="pl-PL" w:eastAsia="pl-PL" w:bidi="ar-SA"/>
              </w:rPr>
              <w:t>240</w:t>
            </w:r>
            <w:r>
              <w:rPr>
                <w:rFonts w:asciiTheme="minorHAnsi" w:eastAsia="Times New Roman" w:hAnsiTheme="minorHAnsi" w:cstheme="minorHAnsi"/>
                <w:kern w:val="0"/>
                <w:sz w:val="18"/>
                <w:szCs w:val="18"/>
                <w:lang w:val="pl-PL" w:eastAsia="pl-PL" w:bidi="ar-SA"/>
              </w:rPr>
              <w:t xml:space="preserve"> </w:t>
            </w:r>
            <w:r w:rsidRPr="002642F4">
              <w:rPr>
                <w:rFonts w:asciiTheme="minorHAnsi" w:eastAsia="Times New Roman" w:hAnsiTheme="minorHAnsi" w:cstheme="minorHAnsi"/>
                <w:kern w:val="0"/>
                <w:sz w:val="18"/>
                <w:szCs w:val="18"/>
                <w:lang w:val="pl-PL" w:eastAsia="pl-PL" w:bidi="ar-SA"/>
              </w:rPr>
              <w:t>mm</w:t>
            </w:r>
            <w:r>
              <w:rPr>
                <w:rFonts w:asciiTheme="minorHAnsi" w:eastAsia="Times New Roman" w:hAnsiTheme="minorHAnsi" w:cstheme="minorHAnsi"/>
                <w:kern w:val="0"/>
                <w:sz w:val="18"/>
                <w:szCs w:val="18"/>
                <w:lang w:val="pl-PL" w:eastAsia="pl-PL" w:bidi="ar-SA"/>
              </w:rPr>
              <w:br/>
              <w:t xml:space="preserve">x </w:t>
            </w:r>
            <w:r w:rsidRPr="002642F4">
              <w:rPr>
                <w:rFonts w:asciiTheme="minorHAnsi" w:eastAsia="Times New Roman" w:hAnsiTheme="minorHAnsi" w:cstheme="minorHAnsi"/>
                <w:kern w:val="0"/>
                <w:sz w:val="18"/>
                <w:szCs w:val="18"/>
                <w:lang w:val="pl-PL" w:eastAsia="pl-PL" w:bidi="ar-SA"/>
              </w:rPr>
              <w:t>39</w:t>
            </w:r>
            <w:r>
              <w:rPr>
                <w:rFonts w:asciiTheme="minorHAnsi" w:eastAsia="Times New Roman" w:hAnsiTheme="minorHAnsi" w:cstheme="minorHAnsi"/>
                <w:kern w:val="0"/>
                <w:sz w:val="18"/>
                <w:szCs w:val="18"/>
                <w:lang w:val="pl-PL" w:eastAsia="pl-PL" w:bidi="ar-SA"/>
              </w:rPr>
              <w:t xml:space="preserve"> </w:t>
            </w:r>
            <w:r w:rsidRPr="002642F4">
              <w:rPr>
                <w:rFonts w:asciiTheme="minorHAnsi" w:eastAsia="Times New Roman" w:hAnsiTheme="minorHAnsi" w:cstheme="minorHAnsi"/>
                <w:kern w:val="0"/>
                <w:sz w:val="18"/>
                <w:szCs w:val="18"/>
                <w:lang w:val="pl-PL" w:eastAsia="pl-PL" w:bidi="ar-SA"/>
              </w:rPr>
              <w:t>mm,</w:t>
            </w:r>
          </w:p>
          <w:p w14:paraId="1E00ECAE" w14:textId="1348F760"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+/-4  mm</w:t>
            </w:r>
          </w:p>
        </w:tc>
        <w:tc>
          <w:tcPr>
            <w:tcW w:w="2268" w:type="dxa"/>
            <w:gridSpan w:val="2"/>
            <w:tcBorders>
              <w:top w:val="nil"/>
              <w:left w:val="single" w:sz="4" w:space="0" w:color="000000"/>
              <w:bottom w:val="single" w:sz="4" w:space="0" w:color="000000"/>
              <w:right w:val="nil"/>
            </w:tcBorders>
            <w:tcMar>
              <w:top w:w="0" w:type="dxa"/>
              <w:left w:w="70" w:type="dxa"/>
              <w:bottom w:w="0" w:type="dxa"/>
              <w:right w:w="70" w:type="dxa"/>
            </w:tcMar>
            <w:vAlign w:val="center"/>
          </w:tcPr>
          <w:p w14:paraId="2484932C" w14:textId="7C3E1D60"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 xml:space="preserve">36 000 </w:t>
            </w:r>
          </w:p>
        </w:tc>
        <w:tc>
          <w:tcPr>
            <w:tcW w:w="1134" w:type="dxa"/>
            <w:tcBorders>
              <w:top w:val="single" w:sz="4" w:space="0" w:color="000000"/>
              <w:left w:val="single" w:sz="4" w:space="0" w:color="000000"/>
              <w:bottom w:val="single" w:sz="4" w:space="0" w:color="000000"/>
              <w:right w:val="nil"/>
            </w:tcBorders>
            <w:vAlign w:val="center"/>
          </w:tcPr>
          <w:p w14:paraId="0D0ECF29"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134" w:type="dxa"/>
            <w:tcBorders>
              <w:top w:val="single" w:sz="4" w:space="0" w:color="000000"/>
              <w:left w:val="single" w:sz="4" w:space="0" w:color="000000"/>
              <w:bottom w:val="single" w:sz="4" w:space="0" w:color="000000"/>
              <w:right w:val="nil"/>
            </w:tcBorders>
            <w:vAlign w:val="center"/>
          </w:tcPr>
          <w:p w14:paraId="0C2E1903"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032" w:type="dxa"/>
            <w:tcBorders>
              <w:top w:val="single" w:sz="4" w:space="0" w:color="000000"/>
              <w:left w:val="single" w:sz="4" w:space="0" w:color="000000"/>
              <w:bottom w:val="single" w:sz="4" w:space="0" w:color="000000"/>
              <w:right w:val="nil"/>
            </w:tcBorders>
            <w:vAlign w:val="center"/>
          </w:tcPr>
          <w:p w14:paraId="5F8235A5"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36" w:type="dxa"/>
            <w:tcBorders>
              <w:top w:val="single" w:sz="4" w:space="0" w:color="000000"/>
              <w:left w:val="single" w:sz="4" w:space="0" w:color="000000"/>
              <w:bottom w:val="single" w:sz="4" w:space="0" w:color="000000"/>
              <w:right w:val="nil"/>
            </w:tcBorders>
            <w:vAlign w:val="center"/>
          </w:tcPr>
          <w:p w14:paraId="2150E591" w14:textId="72E7617A"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80" w:type="dxa"/>
            <w:tcBorders>
              <w:top w:val="single" w:sz="4" w:space="0" w:color="000000"/>
              <w:left w:val="single" w:sz="4" w:space="0" w:color="000000"/>
              <w:bottom w:val="single" w:sz="4" w:space="0" w:color="000000"/>
              <w:right w:val="nil"/>
            </w:tcBorders>
            <w:vAlign w:val="center"/>
          </w:tcPr>
          <w:p w14:paraId="3783B15C" w14:textId="322C91F0"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846" w:type="dxa"/>
            <w:gridSpan w:val="2"/>
            <w:tcBorders>
              <w:top w:val="single" w:sz="4" w:space="0" w:color="000000"/>
              <w:left w:val="single" w:sz="4" w:space="0" w:color="000000"/>
              <w:bottom w:val="single" w:sz="4" w:space="0" w:color="000000"/>
              <w:right w:val="nil"/>
            </w:tcBorders>
            <w:vAlign w:val="center"/>
          </w:tcPr>
          <w:p w14:paraId="5237ED6A" w14:textId="0FB1C704"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71" w:type="dxa"/>
            <w:tcBorders>
              <w:top w:val="single" w:sz="4" w:space="0" w:color="000000"/>
              <w:left w:val="single" w:sz="4" w:space="0" w:color="000000"/>
              <w:bottom w:val="single" w:sz="4" w:space="0" w:color="000000"/>
              <w:right w:val="single" w:sz="4" w:space="0" w:color="000000"/>
            </w:tcBorders>
            <w:vAlign w:val="center"/>
          </w:tcPr>
          <w:p w14:paraId="469BD0ED" w14:textId="6FAE6050"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r>
      <w:tr w:rsidR="002642F4" w:rsidRPr="002642F4" w14:paraId="57CFBE22" w14:textId="77777777" w:rsidTr="006C3137">
        <w:trPr>
          <w:trHeight w:val="325"/>
        </w:trPr>
        <w:tc>
          <w:tcPr>
            <w:tcW w:w="559" w:type="dxa"/>
            <w:vMerge/>
            <w:tcBorders>
              <w:left w:val="single" w:sz="4" w:space="0" w:color="000000"/>
              <w:bottom w:val="single" w:sz="4" w:space="0" w:color="auto"/>
              <w:right w:val="nil"/>
            </w:tcBorders>
            <w:vAlign w:val="center"/>
          </w:tcPr>
          <w:p w14:paraId="52DE5D34" w14:textId="77777777" w:rsidR="002642F4" w:rsidRPr="002642F4" w:rsidRDefault="002642F4" w:rsidP="005F18BD">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3968" w:type="dxa"/>
            <w:gridSpan w:val="2"/>
            <w:vMerge/>
            <w:tcBorders>
              <w:left w:val="single" w:sz="4" w:space="0" w:color="000000"/>
              <w:bottom w:val="single" w:sz="4" w:space="0" w:color="000000"/>
              <w:right w:val="nil"/>
            </w:tcBorders>
            <w:vAlign w:val="center"/>
          </w:tcPr>
          <w:p w14:paraId="37AA7260" w14:textId="77777777" w:rsidR="002642F4" w:rsidRPr="002642F4" w:rsidRDefault="002642F4" w:rsidP="002642F4">
            <w:pPr>
              <w:suppressAutoHyphens w:val="0"/>
              <w:autoSpaceDN/>
              <w:textAlignment w:val="auto"/>
              <w:rPr>
                <w:rFonts w:asciiTheme="minorHAnsi" w:eastAsia="Times New Roman" w:hAnsiTheme="minorHAnsi" w:cstheme="minorHAnsi"/>
                <w:kern w:val="0"/>
                <w:sz w:val="18"/>
                <w:szCs w:val="18"/>
                <w:lang w:val="pl-PL" w:eastAsia="pl-PL" w:bidi="ar-SA"/>
              </w:rPr>
            </w:pPr>
          </w:p>
        </w:tc>
        <w:tc>
          <w:tcPr>
            <w:tcW w:w="1701" w:type="dxa"/>
            <w:tcBorders>
              <w:top w:val="nil"/>
              <w:left w:val="single" w:sz="4" w:space="0" w:color="000000"/>
              <w:bottom w:val="single" w:sz="4" w:space="0" w:color="000000"/>
              <w:right w:val="nil"/>
            </w:tcBorders>
            <w:tcMar>
              <w:top w:w="0" w:type="dxa"/>
              <w:left w:w="70" w:type="dxa"/>
              <w:bottom w:w="0" w:type="dxa"/>
              <w:right w:w="70" w:type="dxa"/>
            </w:tcMar>
            <w:vAlign w:val="center"/>
          </w:tcPr>
          <w:p w14:paraId="7F083378" w14:textId="77777777" w:rsid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 xml:space="preserve">Trójdzielny </w:t>
            </w:r>
          </w:p>
          <w:p w14:paraId="20F2A897" w14:textId="7129AFC0"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414</w:t>
            </w:r>
            <w:r>
              <w:rPr>
                <w:rFonts w:asciiTheme="minorHAnsi" w:eastAsia="Times New Roman" w:hAnsiTheme="minorHAnsi" w:cstheme="minorHAnsi"/>
                <w:kern w:val="0"/>
                <w:sz w:val="18"/>
                <w:szCs w:val="18"/>
                <w:lang w:val="pl-PL" w:eastAsia="pl-PL" w:bidi="ar-SA"/>
              </w:rPr>
              <w:t xml:space="preserve"> </w:t>
            </w:r>
            <w:r w:rsidRPr="002642F4">
              <w:rPr>
                <w:rFonts w:asciiTheme="minorHAnsi" w:eastAsia="Times New Roman" w:hAnsiTheme="minorHAnsi" w:cstheme="minorHAnsi"/>
                <w:kern w:val="0"/>
                <w:sz w:val="18"/>
                <w:szCs w:val="18"/>
                <w:lang w:val="pl-PL" w:eastAsia="pl-PL" w:bidi="ar-SA"/>
              </w:rPr>
              <w:t>mm</w:t>
            </w:r>
            <w:r>
              <w:rPr>
                <w:rFonts w:asciiTheme="minorHAnsi" w:eastAsia="Times New Roman" w:hAnsiTheme="minorHAnsi" w:cstheme="minorHAnsi"/>
                <w:kern w:val="0"/>
                <w:sz w:val="18"/>
                <w:szCs w:val="18"/>
                <w:lang w:val="pl-PL" w:eastAsia="pl-PL" w:bidi="ar-SA"/>
              </w:rPr>
              <w:t xml:space="preserve"> x </w:t>
            </w:r>
            <w:r w:rsidRPr="002642F4">
              <w:rPr>
                <w:rFonts w:asciiTheme="minorHAnsi" w:eastAsia="Times New Roman" w:hAnsiTheme="minorHAnsi" w:cstheme="minorHAnsi"/>
                <w:kern w:val="0"/>
                <w:sz w:val="18"/>
                <w:szCs w:val="18"/>
                <w:lang w:val="pl-PL" w:eastAsia="pl-PL" w:bidi="ar-SA"/>
              </w:rPr>
              <w:t>240</w:t>
            </w:r>
            <w:r>
              <w:rPr>
                <w:rFonts w:asciiTheme="minorHAnsi" w:eastAsia="Times New Roman" w:hAnsiTheme="minorHAnsi" w:cstheme="minorHAnsi"/>
                <w:kern w:val="0"/>
                <w:sz w:val="18"/>
                <w:szCs w:val="18"/>
                <w:lang w:val="pl-PL" w:eastAsia="pl-PL" w:bidi="ar-SA"/>
              </w:rPr>
              <w:t xml:space="preserve"> </w:t>
            </w:r>
            <w:r w:rsidRPr="002642F4">
              <w:rPr>
                <w:rFonts w:asciiTheme="minorHAnsi" w:eastAsia="Times New Roman" w:hAnsiTheme="minorHAnsi" w:cstheme="minorHAnsi"/>
                <w:kern w:val="0"/>
                <w:sz w:val="18"/>
                <w:szCs w:val="18"/>
                <w:lang w:val="pl-PL" w:eastAsia="pl-PL" w:bidi="ar-SA"/>
              </w:rPr>
              <w:t>mm</w:t>
            </w:r>
            <w:r>
              <w:rPr>
                <w:rFonts w:asciiTheme="minorHAnsi" w:eastAsia="Times New Roman" w:hAnsiTheme="minorHAnsi" w:cstheme="minorHAnsi"/>
                <w:kern w:val="0"/>
                <w:sz w:val="18"/>
                <w:szCs w:val="18"/>
                <w:lang w:val="pl-PL" w:eastAsia="pl-PL" w:bidi="ar-SA"/>
              </w:rPr>
              <w:br/>
              <w:t xml:space="preserve">x </w:t>
            </w:r>
            <w:r w:rsidRPr="002642F4">
              <w:rPr>
                <w:rFonts w:asciiTheme="minorHAnsi" w:eastAsia="Times New Roman" w:hAnsiTheme="minorHAnsi" w:cstheme="minorHAnsi"/>
                <w:kern w:val="0"/>
                <w:sz w:val="18"/>
                <w:szCs w:val="18"/>
                <w:lang w:val="pl-PL" w:eastAsia="pl-PL" w:bidi="ar-SA"/>
              </w:rPr>
              <w:t>39</w:t>
            </w:r>
            <w:r>
              <w:rPr>
                <w:rFonts w:asciiTheme="minorHAnsi" w:eastAsia="Times New Roman" w:hAnsiTheme="minorHAnsi" w:cstheme="minorHAnsi"/>
                <w:kern w:val="0"/>
                <w:sz w:val="18"/>
                <w:szCs w:val="18"/>
                <w:lang w:val="pl-PL" w:eastAsia="pl-PL" w:bidi="ar-SA"/>
              </w:rPr>
              <w:t xml:space="preserve"> </w:t>
            </w:r>
            <w:r w:rsidRPr="002642F4">
              <w:rPr>
                <w:rFonts w:asciiTheme="minorHAnsi" w:eastAsia="Times New Roman" w:hAnsiTheme="minorHAnsi" w:cstheme="minorHAnsi"/>
                <w:kern w:val="0"/>
                <w:sz w:val="18"/>
                <w:szCs w:val="18"/>
                <w:lang w:val="pl-PL" w:eastAsia="pl-PL" w:bidi="ar-SA"/>
              </w:rPr>
              <w:t>mm,</w:t>
            </w:r>
          </w:p>
          <w:p w14:paraId="183A68EC" w14:textId="47699DE1"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+/-4  mm</w:t>
            </w:r>
          </w:p>
        </w:tc>
        <w:tc>
          <w:tcPr>
            <w:tcW w:w="2268" w:type="dxa"/>
            <w:gridSpan w:val="2"/>
            <w:tcBorders>
              <w:top w:val="nil"/>
              <w:left w:val="single" w:sz="4" w:space="0" w:color="000000"/>
              <w:bottom w:val="single" w:sz="4" w:space="0" w:color="000000"/>
              <w:right w:val="nil"/>
            </w:tcBorders>
            <w:tcMar>
              <w:top w:w="0" w:type="dxa"/>
              <w:left w:w="70" w:type="dxa"/>
              <w:bottom w:w="0" w:type="dxa"/>
              <w:right w:w="70" w:type="dxa"/>
            </w:tcMar>
            <w:vAlign w:val="center"/>
          </w:tcPr>
          <w:p w14:paraId="13D7E4D4" w14:textId="7D97145E"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 xml:space="preserve">90 000 </w:t>
            </w:r>
          </w:p>
        </w:tc>
        <w:tc>
          <w:tcPr>
            <w:tcW w:w="1134" w:type="dxa"/>
            <w:tcBorders>
              <w:top w:val="single" w:sz="4" w:space="0" w:color="000000"/>
              <w:left w:val="single" w:sz="4" w:space="0" w:color="000000"/>
              <w:bottom w:val="single" w:sz="4" w:space="0" w:color="000000"/>
              <w:right w:val="nil"/>
            </w:tcBorders>
            <w:vAlign w:val="center"/>
          </w:tcPr>
          <w:p w14:paraId="5C724A3E"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134" w:type="dxa"/>
            <w:tcBorders>
              <w:top w:val="single" w:sz="4" w:space="0" w:color="000000"/>
              <w:left w:val="single" w:sz="4" w:space="0" w:color="000000"/>
              <w:bottom w:val="single" w:sz="4" w:space="0" w:color="000000"/>
              <w:right w:val="nil"/>
            </w:tcBorders>
            <w:vAlign w:val="center"/>
          </w:tcPr>
          <w:p w14:paraId="27971354"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032" w:type="dxa"/>
            <w:tcBorders>
              <w:top w:val="single" w:sz="4" w:space="0" w:color="000000"/>
              <w:left w:val="single" w:sz="4" w:space="0" w:color="000000"/>
              <w:bottom w:val="single" w:sz="4" w:space="0" w:color="000000"/>
              <w:right w:val="nil"/>
            </w:tcBorders>
            <w:vAlign w:val="center"/>
          </w:tcPr>
          <w:p w14:paraId="69CD3915"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36" w:type="dxa"/>
            <w:tcBorders>
              <w:top w:val="single" w:sz="4" w:space="0" w:color="000000"/>
              <w:left w:val="single" w:sz="4" w:space="0" w:color="000000"/>
              <w:bottom w:val="single" w:sz="4" w:space="0" w:color="000000"/>
              <w:right w:val="nil"/>
            </w:tcBorders>
            <w:vAlign w:val="center"/>
          </w:tcPr>
          <w:p w14:paraId="0113C3FB" w14:textId="104CE5B8"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80" w:type="dxa"/>
            <w:tcBorders>
              <w:top w:val="single" w:sz="4" w:space="0" w:color="000000"/>
              <w:left w:val="single" w:sz="4" w:space="0" w:color="000000"/>
              <w:bottom w:val="single" w:sz="4" w:space="0" w:color="000000"/>
              <w:right w:val="nil"/>
            </w:tcBorders>
            <w:vAlign w:val="center"/>
          </w:tcPr>
          <w:p w14:paraId="6E52367E" w14:textId="3A5CAC5B"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846" w:type="dxa"/>
            <w:gridSpan w:val="2"/>
            <w:tcBorders>
              <w:top w:val="single" w:sz="4" w:space="0" w:color="000000"/>
              <w:left w:val="single" w:sz="4" w:space="0" w:color="000000"/>
              <w:bottom w:val="single" w:sz="4" w:space="0" w:color="000000"/>
              <w:right w:val="nil"/>
            </w:tcBorders>
            <w:vAlign w:val="center"/>
          </w:tcPr>
          <w:p w14:paraId="63017676" w14:textId="010F131B"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71" w:type="dxa"/>
            <w:tcBorders>
              <w:top w:val="single" w:sz="4" w:space="0" w:color="000000"/>
              <w:left w:val="single" w:sz="4" w:space="0" w:color="000000"/>
              <w:bottom w:val="single" w:sz="4" w:space="0" w:color="000000"/>
              <w:right w:val="single" w:sz="4" w:space="0" w:color="000000"/>
            </w:tcBorders>
            <w:vAlign w:val="center"/>
          </w:tcPr>
          <w:p w14:paraId="4A2A6775" w14:textId="3193757D"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r>
      <w:tr w:rsidR="002642F4" w:rsidRPr="002642F4" w14:paraId="6DFEB422" w14:textId="77777777" w:rsidTr="006C3137">
        <w:tc>
          <w:tcPr>
            <w:tcW w:w="559" w:type="dxa"/>
            <w:tcBorders>
              <w:top w:val="single" w:sz="4" w:space="0" w:color="auto"/>
              <w:left w:val="single" w:sz="4" w:space="0" w:color="000000"/>
              <w:bottom w:val="single" w:sz="4" w:space="0" w:color="000000"/>
              <w:right w:val="nil"/>
            </w:tcBorders>
            <w:tcMar>
              <w:top w:w="0" w:type="dxa"/>
              <w:left w:w="70" w:type="dxa"/>
              <w:bottom w:w="0" w:type="dxa"/>
              <w:right w:w="70" w:type="dxa"/>
            </w:tcMar>
            <w:vAlign w:val="center"/>
            <w:hideMark/>
          </w:tcPr>
          <w:p w14:paraId="57BDF4E5" w14:textId="48897CF4" w:rsidR="002642F4" w:rsidRPr="002642F4" w:rsidRDefault="002642F4" w:rsidP="005F18BD">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5669" w:type="dxa"/>
            <w:gridSpan w:val="3"/>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2D68C72A" w14:textId="77777777" w:rsidR="002642F4" w:rsidRPr="002642F4" w:rsidRDefault="002642F4" w:rsidP="002642F4">
            <w:pPr>
              <w:suppressAutoHyphens w:val="0"/>
              <w:autoSpaceDN/>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Opłata SUP*</w:t>
            </w:r>
          </w:p>
        </w:tc>
        <w:tc>
          <w:tcPr>
            <w:tcW w:w="2268" w:type="dxa"/>
            <w:gridSpan w:val="2"/>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27AD6529"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130 000</w:t>
            </w:r>
          </w:p>
        </w:tc>
        <w:tc>
          <w:tcPr>
            <w:tcW w:w="3300" w:type="dxa"/>
            <w:gridSpan w:val="3"/>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420E93A3" w14:textId="77777777"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Opłata urzędowa</w:t>
            </w:r>
          </w:p>
        </w:tc>
        <w:tc>
          <w:tcPr>
            <w:tcW w:w="123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4442A177" w14:textId="5EDA5CC5"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80"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4B39367C" w14:textId="5378DD9B"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846" w:type="dxa"/>
            <w:gridSpan w:val="2"/>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6CEC0E3B" w14:textId="62EDAFA9"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7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EAEFCF" w14:textId="71158DCC"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r>
      <w:tr w:rsidR="002642F4" w:rsidRPr="002642F4" w14:paraId="553FD60F" w14:textId="77777777" w:rsidTr="006C3137">
        <w:tc>
          <w:tcPr>
            <w:tcW w:w="559" w:type="dxa"/>
            <w:tcBorders>
              <w:top w:val="single" w:sz="4" w:space="0" w:color="000000"/>
              <w:left w:val="single" w:sz="4" w:space="0" w:color="000000"/>
              <w:bottom w:val="single" w:sz="4" w:space="0" w:color="auto"/>
              <w:right w:val="nil"/>
            </w:tcBorders>
            <w:tcMar>
              <w:top w:w="0" w:type="dxa"/>
              <w:left w:w="70" w:type="dxa"/>
              <w:bottom w:w="0" w:type="dxa"/>
              <w:right w:w="70" w:type="dxa"/>
            </w:tcMar>
            <w:vAlign w:val="center"/>
            <w:hideMark/>
          </w:tcPr>
          <w:p w14:paraId="5F5177AF" w14:textId="4C528714" w:rsidR="002642F4" w:rsidRPr="002642F4" w:rsidRDefault="006C3137" w:rsidP="005F18BD">
            <w:pPr>
              <w:suppressAutoHyphens w:val="0"/>
              <w:autoSpaceDN/>
              <w:jc w:val="center"/>
              <w:textAlignment w:val="auto"/>
              <w:rPr>
                <w:rFonts w:asciiTheme="minorHAnsi" w:eastAsia="Times New Roman" w:hAnsiTheme="minorHAnsi" w:cstheme="minorHAnsi"/>
                <w:kern w:val="0"/>
                <w:sz w:val="18"/>
                <w:szCs w:val="18"/>
                <w:lang w:val="pl-PL" w:eastAsia="pl-PL" w:bidi="ar-SA"/>
              </w:rPr>
            </w:pPr>
            <w:r>
              <w:rPr>
                <w:rFonts w:asciiTheme="minorHAnsi" w:eastAsia="Times New Roman" w:hAnsiTheme="minorHAnsi" w:cstheme="minorHAnsi"/>
                <w:kern w:val="0"/>
                <w:sz w:val="18"/>
                <w:szCs w:val="18"/>
                <w:lang w:val="pl-PL" w:eastAsia="pl-PL" w:bidi="ar-SA"/>
              </w:rPr>
              <w:t>4</w:t>
            </w:r>
            <w:r w:rsidR="002642F4" w:rsidRPr="002642F4">
              <w:rPr>
                <w:rFonts w:asciiTheme="minorHAnsi" w:eastAsia="Times New Roman" w:hAnsiTheme="minorHAnsi" w:cstheme="minorHAnsi"/>
                <w:kern w:val="0"/>
                <w:sz w:val="18"/>
                <w:szCs w:val="18"/>
                <w:lang w:val="pl-PL" w:eastAsia="pl-PL" w:bidi="ar-SA"/>
              </w:rPr>
              <w:t>.</w:t>
            </w:r>
          </w:p>
        </w:tc>
        <w:tc>
          <w:tcPr>
            <w:tcW w:w="3950"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53694DD0" w14:textId="77777777" w:rsidR="002642F4" w:rsidRPr="002642F4" w:rsidRDefault="002642F4" w:rsidP="002642F4">
            <w:pPr>
              <w:suppressAutoHyphens w:val="0"/>
              <w:autoSpaceDN/>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Pojemnik niedzielony (</w:t>
            </w:r>
            <w:proofErr w:type="spellStart"/>
            <w:r w:rsidRPr="002642F4">
              <w:rPr>
                <w:rFonts w:asciiTheme="minorHAnsi" w:eastAsia="Times New Roman" w:hAnsiTheme="minorHAnsi" w:cstheme="minorHAnsi"/>
                <w:kern w:val="0"/>
                <w:sz w:val="18"/>
                <w:szCs w:val="18"/>
                <w:lang w:val="pl-PL" w:eastAsia="pl-PL" w:bidi="ar-SA"/>
              </w:rPr>
              <w:t>półobiad</w:t>
            </w:r>
            <w:proofErr w:type="spellEnd"/>
            <w:r w:rsidRPr="002642F4">
              <w:rPr>
                <w:rFonts w:asciiTheme="minorHAnsi" w:eastAsia="Times New Roman" w:hAnsiTheme="minorHAnsi" w:cstheme="minorHAnsi"/>
                <w:kern w:val="0"/>
                <w:sz w:val="18"/>
                <w:szCs w:val="18"/>
                <w:lang w:val="pl-PL" w:eastAsia="pl-PL" w:bidi="ar-SA"/>
              </w:rPr>
              <w:t>), XPS, zamykany, termoizolacyjny, możliwość ułożenia w stosie po zamknięciu, przeznaczony do wysokiej temperatury - min 65</w:t>
            </w:r>
            <w:r w:rsidRPr="002642F4">
              <w:rPr>
                <w:rFonts w:asciiTheme="minorHAnsi" w:eastAsia="Times New Roman" w:hAnsiTheme="minorHAnsi" w:cstheme="minorHAnsi"/>
                <w:kern w:val="0"/>
                <w:sz w:val="18"/>
                <w:szCs w:val="18"/>
                <w:vertAlign w:val="superscript"/>
                <w:lang w:val="pl-PL" w:eastAsia="pl-PL" w:bidi="ar-SA"/>
              </w:rPr>
              <w:t>o</w:t>
            </w:r>
            <w:r w:rsidRPr="002642F4">
              <w:rPr>
                <w:rFonts w:asciiTheme="minorHAnsi" w:eastAsia="Times New Roman" w:hAnsiTheme="minorHAnsi" w:cstheme="minorHAnsi"/>
                <w:kern w:val="0"/>
                <w:sz w:val="18"/>
                <w:szCs w:val="18"/>
                <w:lang w:val="pl-PL" w:eastAsia="pl-PL" w:bidi="ar-SA"/>
              </w:rPr>
              <w:t xml:space="preserve">C </w:t>
            </w:r>
          </w:p>
          <w:p w14:paraId="09DB0B38" w14:textId="5FC82E2D" w:rsidR="002642F4" w:rsidRPr="002642F4" w:rsidRDefault="002642F4" w:rsidP="002642F4">
            <w:pPr>
              <w:keepNext/>
              <w:keepLines/>
              <w:suppressAutoHyphens w:val="0"/>
              <w:autoSpaceDN/>
              <w:textAlignment w:val="auto"/>
              <w:rPr>
                <w:rFonts w:asciiTheme="minorHAnsi" w:eastAsia="Times New Roman" w:hAnsiTheme="minorHAnsi" w:cstheme="minorHAnsi"/>
                <w:bCs/>
                <w:kern w:val="0"/>
                <w:sz w:val="18"/>
                <w:szCs w:val="18"/>
                <w:lang w:val="pl-PL" w:eastAsia="pl-PL" w:bidi="ar-SA"/>
              </w:rPr>
            </w:pPr>
            <w:r w:rsidRPr="002642F4">
              <w:rPr>
                <w:rFonts w:asciiTheme="minorHAnsi" w:eastAsia="Times New Roman" w:hAnsiTheme="minorHAnsi" w:cstheme="minorHAnsi"/>
                <w:bCs/>
                <w:kern w:val="0"/>
                <w:sz w:val="18"/>
                <w:szCs w:val="18"/>
                <w:lang w:val="pl-PL" w:eastAsia="pl-PL" w:bidi="ar-SA"/>
              </w:rPr>
              <w:t xml:space="preserve">Wymiary pojemnika (rozłożonego): </w:t>
            </w:r>
            <w:r w:rsidR="005F18BD">
              <w:rPr>
                <w:rFonts w:asciiTheme="minorHAnsi" w:eastAsia="Times New Roman" w:hAnsiTheme="minorHAnsi" w:cstheme="minorHAnsi"/>
                <w:bCs/>
                <w:kern w:val="0"/>
                <w:sz w:val="18"/>
                <w:szCs w:val="18"/>
                <w:lang w:val="pl-PL" w:eastAsia="pl-PL" w:bidi="ar-SA"/>
              </w:rPr>
              <w:br/>
            </w:r>
            <w:r w:rsidRPr="002642F4">
              <w:rPr>
                <w:rFonts w:asciiTheme="minorHAnsi" w:eastAsia="Times New Roman" w:hAnsiTheme="minorHAnsi" w:cstheme="minorHAnsi"/>
                <w:bCs/>
                <w:kern w:val="0"/>
                <w:sz w:val="18"/>
                <w:szCs w:val="18"/>
                <w:lang w:val="pl-PL" w:eastAsia="pl-PL" w:bidi="ar-SA"/>
              </w:rPr>
              <w:t xml:space="preserve">długość </w:t>
            </w:r>
            <w:r w:rsidR="005F18BD">
              <w:rPr>
                <w:rFonts w:asciiTheme="minorHAnsi" w:eastAsia="Times New Roman" w:hAnsiTheme="minorHAnsi" w:cstheme="minorHAnsi"/>
                <w:bCs/>
                <w:kern w:val="0"/>
                <w:sz w:val="18"/>
                <w:szCs w:val="18"/>
                <w:lang w:val="pl-PL" w:eastAsia="pl-PL" w:bidi="ar-SA"/>
              </w:rPr>
              <w:t xml:space="preserve">x </w:t>
            </w:r>
            <w:r w:rsidRPr="002642F4">
              <w:rPr>
                <w:rFonts w:asciiTheme="minorHAnsi" w:eastAsia="Times New Roman" w:hAnsiTheme="minorHAnsi" w:cstheme="minorHAnsi"/>
                <w:bCs/>
                <w:kern w:val="0"/>
                <w:sz w:val="18"/>
                <w:szCs w:val="18"/>
                <w:lang w:val="pl-PL" w:eastAsia="pl-PL" w:bidi="ar-SA"/>
              </w:rPr>
              <w:t>szerokość</w:t>
            </w:r>
            <w:r w:rsidR="005F18BD">
              <w:rPr>
                <w:rFonts w:asciiTheme="minorHAnsi" w:eastAsia="Times New Roman" w:hAnsiTheme="minorHAnsi" w:cstheme="minorHAnsi"/>
                <w:bCs/>
                <w:kern w:val="0"/>
                <w:sz w:val="18"/>
                <w:szCs w:val="18"/>
                <w:lang w:val="pl-PL" w:eastAsia="pl-PL" w:bidi="ar-SA"/>
              </w:rPr>
              <w:t xml:space="preserve"> x </w:t>
            </w:r>
            <w:r w:rsidRPr="002642F4">
              <w:rPr>
                <w:rFonts w:asciiTheme="minorHAnsi" w:eastAsia="Times New Roman" w:hAnsiTheme="minorHAnsi" w:cstheme="minorHAnsi"/>
                <w:bCs/>
                <w:kern w:val="0"/>
                <w:sz w:val="18"/>
                <w:szCs w:val="18"/>
                <w:lang w:val="pl-PL" w:eastAsia="pl-PL" w:bidi="ar-SA"/>
              </w:rPr>
              <w:t>głębokość:</w:t>
            </w:r>
          </w:p>
          <w:p w14:paraId="334A10FA" w14:textId="7159336B" w:rsidR="002642F4" w:rsidRPr="002642F4" w:rsidRDefault="002642F4" w:rsidP="002642F4">
            <w:pPr>
              <w:suppressAutoHyphens w:val="0"/>
              <w:autoSpaceDN/>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304</w:t>
            </w:r>
            <w:r w:rsidR="005F18BD">
              <w:rPr>
                <w:rFonts w:asciiTheme="minorHAnsi" w:eastAsia="Times New Roman" w:hAnsiTheme="minorHAnsi" w:cstheme="minorHAnsi"/>
                <w:kern w:val="0"/>
                <w:sz w:val="18"/>
                <w:szCs w:val="18"/>
                <w:lang w:val="pl-PL" w:eastAsia="pl-PL" w:bidi="ar-SA"/>
              </w:rPr>
              <w:t xml:space="preserve"> mm x </w:t>
            </w:r>
            <w:r w:rsidRPr="002642F4">
              <w:rPr>
                <w:rFonts w:asciiTheme="minorHAnsi" w:eastAsia="Times New Roman" w:hAnsiTheme="minorHAnsi" w:cstheme="minorHAnsi"/>
                <w:kern w:val="0"/>
                <w:sz w:val="18"/>
                <w:szCs w:val="18"/>
                <w:lang w:val="pl-PL" w:eastAsia="pl-PL" w:bidi="ar-SA"/>
              </w:rPr>
              <w:t>240</w:t>
            </w:r>
            <w:r w:rsidR="005F18BD">
              <w:rPr>
                <w:rFonts w:asciiTheme="minorHAnsi" w:eastAsia="Times New Roman" w:hAnsiTheme="minorHAnsi" w:cstheme="minorHAnsi"/>
                <w:kern w:val="0"/>
                <w:sz w:val="18"/>
                <w:szCs w:val="18"/>
                <w:lang w:val="pl-PL" w:eastAsia="pl-PL" w:bidi="ar-SA"/>
              </w:rPr>
              <w:t xml:space="preserve"> mm x </w:t>
            </w:r>
            <w:r w:rsidRPr="002642F4">
              <w:rPr>
                <w:rFonts w:asciiTheme="minorHAnsi" w:eastAsia="Times New Roman" w:hAnsiTheme="minorHAnsi" w:cstheme="minorHAnsi"/>
                <w:kern w:val="0"/>
                <w:sz w:val="18"/>
                <w:szCs w:val="18"/>
                <w:lang w:val="pl-PL" w:eastAsia="pl-PL" w:bidi="ar-SA"/>
              </w:rPr>
              <w:t>39</w:t>
            </w:r>
            <w:r w:rsidR="005F18BD">
              <w:rPr>
                <w:rFonts w:asciiTheme="minorHAnsi" w:eastAsia="Times New Roman" w:hAnsiTheme="minorHAnsi" w:cstheme="minorHAnsi"/>
                <w:kern w:val="0"/>
                <w:sz w:val="18"/>
                <w:szCs w:val="18"/>
                <w:lang w:val="pl-PL" w:eastAsia="pl-PL" w:bidi="ar-SA"/>
              </w:rPr>
              <w:t xml:space="preserve"> mm</w:t>
            </w:r>
            <w:r w:rsidRPr="002642F4">
              <w:rPr>
                <w:rFonts w:asciiTheme="minorHAnsi" w:eastAsia="Times New Roman" w:hAnsiTheme="minorHAnsi" w:cstheme="minorHAnsi"/>
                <w:kern w:val="0"/>
                <w:sz w:val="18"/>
                <w:szCs w:val="18"/>
                <w:lang w:val="pl-PL" w:eastAsia="pl-PL" w:bidi="ar-SA"/>
              </w:rPr>
              <w:t xml:space="preserve">  +/- 4 mm</w:t>
            </w:r>
          </w:p>
        </w:tc>
        <w:tc>
          <w:tcPr>
            <w:tcW w:w="1719" w:type="dxa"/>
            <w:gridSpan w:val="2"/>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B7A120D"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roofErr w:type="spellStart"/>
            <w:r w:rsidRPr="002642F4">
              <w:rPr>
                <w:rFonts w:asciiTheme="minorHAnsi" w:eastAsia="Times New Roman" w:hAnsiTheme="minorHAnsi" w:cstheme="minorHAnsi"/>
                <w:kern w:val="0"/>
                <w:sz w:val="18"/>
                <w:szCs w:val="18"/>
                <w:lang w:val="pl-PL" w:eastAsia="pl-PL" w:bidi="ar-SA"/>
              </w:rPr>
              <w:t>Półobiad</w:t>
            </w:r>
            <w:proofErr w:type="spellEnd"/>
          </w:p>
          <w:p w14:paraId="55133E49" w14:textId="67484FA9"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304</w:t>
            </w:r>
            <w:r>
              <w:rPr>
                <w:rFonts w:asciiTheme="minorHAnsi" w:eastAsia="Times New Roman" w:hAnsiTheme="minorHAnsi" w:cstheme="minorHAnsi"/>
                <w:kern w:val="0"/>
                <w:sz w:val="18"/>
                <w:szCs w:val="18"/>
                <w:lang w:val="pl-PL" w:eastAsia="pl-PL" w:bidi="ar-SA"/>
              </w:rPr>
              <w:t xml:space="preserve"> mm x </w:t>
            </w:r>
            <w:r w:rsidRPr="002642F4">
              <w:rPr>
                <w:rFonts w:asciiTheme="minorHAnsi" w:eastAsia="Times New Roman" w:hAnsiTheme="minorHAnsi" w:cstheme="minorHAnsi"/>
                <w:kern w:val="0"/>
                <w:sz w:val="18"/>
                <w:szCs w:val="18"/>
                <w:lang w:val="pl-PL" w:eastAsia="pl-PL" w:bidi="ar-SA"/>
              </w:rPr>
              <w:t>240</w:t>
            </w:r>
            <w:r>
              <w:rPr>
                <w:rFonts w:asciiTheme="minorHAnsi" w:eastAsia="Times New Roman" w:hAnsiTheme="minorHAnsi" w:cstheme="minorHAnsi"/>
                <w:kern w:val="0"/>
                <w:sz w:val="18"/>
                <w:szCs w:val="18"/>
                <w:lang w:val="pl-PL" w:eastAsia="pl-PL" w:bidi="ar-SA"/>
              </w:rPr>
              <w:t xml:space="preserve"> mm </w:t>
            </w:r>
            <w:r>
              <w:rPr>
                <w:rFonts w:asciiTheme="minorHAnsi" w:eastAsia="Times New Roman" w:hAnsiTheme="minorHAnsi" w:cstheme="minorHAnsi"/>
                <w:kern w:val="0"/>
                <w:sz w:val="18"/>
                <w:szCs w:val="18"/>
                <w:lang w:val="pl-PL" w:eastAsia="pl-PL" w:bidi="ar-SA"/>
              </w:rPr>
              <w:br/>
              <w:t xml:space="preserve">x </w:t>
            </w:r>
            <w:r w:rsidRPr="002642F4">
              <w:rPr>
                <w:rFonts w:asciiTheme="minorHAnsi" w:eastAsia="Times New Roman" w:hAnsiTheme="minorHAnsi" w:cstheme="minorHAnsi"/>
                <w:kern w:val="0"/>
                <w:sz w:val="18"/>
                <w:szCs w:val="18"/>
                <w:lang w:val="pl-PL" w:eastAsia="pl-PL" w:bidi="ar-SA"/>
              </w:rPr>
              <w:t>39</w:t>
            </w:r>
            <w:r>
              <w:rPr>
                <w:rFonts w:asciiTheme="minorHAnsi" w:eastAsia="Times New Roman" w:hAnsiTheme="minorHAnsi" w:cstheme="minorHAnsi"/>
                <w:kern w:val="0"/>
                <w:sz w:val="18"/>
                <w:szCs w:val="18"/>
                <w:lang w:val="pl-PL" w:eastAsia="pl-PL" w:bidi="ar-SA"/>
              </w:rPr>
              <w:t xml:space="preserve"> mm</w:t>
            </w:r>
          </w:p>
          <w:p w14:paraId="5E494DE2"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+/- 4 mm</w:t>
            </w:r>
          </w:p>
        </w:tc>
        <w:tc>
          <w:tcPr>
            <w:tcW w:w="2268" w:type="dxa"/>
            <w:gridSpan w:val="2"/>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3D3DCF5D" w14:textId="0CFC040A"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 xml:space="preserve">9 000 </w:t>
            </w: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0748EAB8" w14:textId="77777777"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136156B5" w14:textId="77777777"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18482AA2" w14:textId="77777777"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p>
        </w:tc>
        <w:tc>
          <w:tcPr>
            <w:tcW w:w="123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3984A44" w14:textId="12B06FE1"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80"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465DC23" w14:textId="470B2C54"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846" w:type="dxa"/>
            <w:gridSpan w:val="2"/>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72BADE7D" w14:textId="1C06AC42"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7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F64EF6" w14:textId="7A25ED1F"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r>
      <w:tr w:rsidR="002642F4" w:rsidRPr="002642F4" w14:paraId="0AF83906" w14:textId="77777777" w:rsidTr="006C3137">
        <w:tc>
          <w:tcPr>
            <w:tcW w:w="559" w:type="dxa"/>
            <w:tcBorders>
              <w:top w:val="single" w:sz="4" w:space="0" w:color="auto"/>
              <w:left w:val="single" w:sz="4" w:space="0" w:color="000000"/>
              <w:bottom w:val="single" w:sz="4" w:space="0" w:color="000000"/>
              <w:right w:val="nil"/>
            </w:tcBorders>
            <w:tcMar>
              <w:top w:w="0" w:type="dxa"/>
              <w:left w:w="70" w:type="dxa"/>
              <w:bottom w:w="0" w:type="dxa"/>
              <w:right w:w="70" w:type="dxa"/>
            </w:tcMar>
            <w:vAlign w:val="center"/>
            <w:hideMark/>
          </w:tcPr>
          <w:p w14:paraId="0D03DB1D" w14:textId="21608585" w:rsidR="002642F4" w:rsidRPr="006C3137" w:rsidRDefault="002642F4" w:rsidP="006C3137">
            <w:pPr>
              <w:pStyle w:val="Akapitzlist"/>
              <w:numPr>
                <w:ilvl w:val="0"/>
                <w:numId w:val="0"/>
              </w:numPr>
              <w:suppressAutoHyphens w:val="0"/>
              <w:autoSpaceDN/>
              <w:ind w:left="360"/>
              <w:textAlignment w:val="auto"/>
              <w:rPr>
                <w:rFonts w:asciiTheme="minorHAnsi" w:eastAsia="Times New Roman" w:hAnsiTheme="minorHAnsi" w:cstheme="minorHAnsi"/>
                <w:kern w:val="0"/>
                <w:sz w:val="18"/>
                <w:szCs w:val="18"/>
                <w:lang w:val="pl-PL" w:eastAsia="pl-PL" w:bidi="ar-SA"/>
              </w:rPr>
            </w:pPr>
          </w:p>
        </w:tc>
        <w:tc>
          <w:tcPr>
            <w:tcW w:w="5669" w:type="dxa"/>
            <w:gridSpan w:val="3"/>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67F99CF5" w14:textId="77777777" w:rsidR="002642F4" w:rsidRPr="002642F4" w:rsidRDefault="002642F4" w:rsidP="002642F4">
            <w:pPr>
              <w:suppressAutoHyphens w:val="0"/>
              <w:autoSpaceDN/>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Opłata SUP*</w:t>
            </w:r>
          </w:p>
        </w:tc>
        <w:tc>
          <w:tcPr>
            <w:tcW w:w="2268" w:type="dxa"/>
            <w:gridSpan w:val="2"/>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6E075066"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9 000</w:t>
            </w:r>
          </w:p>
        </w:tc>
        <w:tc>
          <w:tcPr>
            <w:tcW w:w="3300" w:type="dxa"/>
            <w:gridSpan w:val="3"/>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9A43A63" w14:textId="77777777"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Opłata urzędowa</w:t>
            </w:r>
          </w:p>
        </w:tc>
        <w:tc>
          <w:tcPr>
            <w:tcW w:w="123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1C60C002" w14:textId="565CEC55"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80"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46B2D09D" w14:textId="364A2AE9"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846" w:type="dxa"/>
            <w:gridSpan w:val="2"/>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54F9E03D" w14:textId="202B4030"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7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1C6FC3" w14:textId="15C0CAA8"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r>
      <w:tr w:rsidR="002642F4" w:rsidRPr="002642F4" w14:paraId="750695E0" w14:textId="77777777" w:rsidTr="006C3137">
        <w:trPr>
          <w:trHeight w:val="730"/>
        </w:trPr>
        <w:tc>
          <w:tcPr>
            <w:tcW w:w="559" w:type="dxa"/>
            <w:vMerge w:val="restart"/>
            <w:tcBorders>
              <w:top w:val="nil"/>
              <w:left w:val="single" w:sz="4" w:space="0" w:color="000000"/>
              <w:right w:val="nil"/>
            </w:tcBorders>
            <w:vAlign w:val="center"/>
          </w:tcPr>
          <w:p w14:paraId="6FB062F5" w14:textId="77777777" w:rsidR="002642F4" w:rsidRPr="002642F4" w:rsidRDefault="002642F4" w:rsidP="005F18BD">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5.</w:t>
            </w:r>
          </w:p>
        </w:tc>
        <w:tc>
          <w:tcPr>
            <w:tcW w:w="3950" w:type="dxa"/>
            <w:vMerge w:val="restart"/>
            <w:tcBorders>
              <w:top w:val="nil"/>
              <w:left w:val="single" w:sz="4" w:space="0" w:color="000000"/>
              <w:right w:val="nil"/>
            </w:tcBorders>
            <w:vAlign w:val="center"/>
          </w:tcPr>
          <w:p w14:paraId="5CD151A8" w14:textId="77777777" w:rsidR="002642F4" w:rsidRPr="002642F4" w:rsidRDefault="002642F4" w:rsidP="006C3137">
            <w:pPr>
              <w:suppressAutoHyphens w:val="0"/>
              <w:autoSpaceDN/>
              <w:ind w:left="129"/>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Pojemnik PP dwudzielny z pokrywką szczelnie zamykającą, nieodkształcająca się pod wpływem ciepła, możliwość ułożenia w stosie po zamknięciu. Do potraw zimnych i gorących, do stosowania w kuchence mikrofalowej, przeznaczony do wysokiej temperatury</w:t>
            </w:r>
          </w:p>
          <w:p w14:paraId="65366F39" w14:textId="77777777" w:rsidR="002642F4" w:rsidRPr="002642F4" w:rsidRDefault="002642F4" w:rsidP="006C3137">
            <w:pPr>
              <w:suppressAutoHyphens w:val="0"/>
              <w:autoSpaceDN/>
              <w:ind w:left="129"/>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Niepodlegający opłacie SUP*</w:t>
            </w:r>
          </w:p>
        </w:tc>
        <w:tc>
          <w:tcPr>
            <w:tcW w:w="1719" w:type="dxa"/>
            <w:gridSpan w:val="2"/>
            <w:vMerge w:val="restart"/>
            <w:tcBorders>
              <w:top w:val="nil"/>
              <w:left w:val="single" w:sz="4" w:space="0" w:color="000000"/>
              <w:right w:val="nil"/>
            </w:tcBorders>
            <w:vAlign w:val="center"/>
          </w:tcPr>
          <w:p w14:paraId="7455CBB3" w14:textId="1E4A9DB2"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227</w:t>
            </w:r>
            <w:r w:rsidR="005F18BD">
              <w:rPr>
                <w:rFonts w:asciiTheme="minorHAnsi" w:eastAsia="Times New Roman" w:hAnsiTheme="minorHAnsi" w:cstheme="minorHAnsi"/>
                <w:kern w:val="0"/>
                <w:sz w:val="18"/>
                <w:szCs w:val="18"/>
                <w:lang w:val="pl-PL" w:eastAsia="pl-PL" w:bidi="ar-SA"/>
              </w:rPr>
              <w:t xml:space="preserve"> mm x </w:t>
            </w:r>
            <w:r w:rsidRPr="002642F4">
              <w:rPr>
                <w:rFonts w:asciiTheme="minorHAnsi" w:eastAsia="Times New Roman" w:hAnsiTheme="minorHAnsi" w:cstheme="minorHAnsi"/>
                <w:kern w:val="0"/>
                <w:sz w:val="18"/>
                <w:szCs w:val="18"/>
                <w:lang w:val="pl-PL" w:eastAsia="pl-PL" w:bidi="ar-SA"/>
              </w:rPr>
              <w:t>178</w:t>
            </w:r>
            <w:r w:rsidR="005F18BD">
              <w:rPr>
                <w:rFonts w:asciiTheme="minorHAnsi" w:eastAsia="Times New Roman" w:hAnsiTheme="minorHAnsi" w:cstheme="minorHAnsi"/>
                <w:kern w:val="0"/>
                <w:sz w:val="18"/>
                <w:szCs w:val="18"/>
                <w:lang w:val="pl-PL" w:eastAsia="pl-PL" w:bidi="ar-SA"/>
              </w:rPr>
              <w:t xml:space="preserve"> mm </w:t>
            </w:r>
            <w:r w:rsidR="005F18BD">
              <w:rPr>
                <w:rFonts w:asciiTheme="minorHAnsi" w:eastAsia="Times New Roman" w:hAnsiTheme="minorHAnsi" w:cstheme="minorHAnsi"/>
                <w:kern w:val="0"/>
                <w:sz w:val="18"/>
                <w:szCs w:val="18"/>
                <w:lang w:val="pl-PL" w:eastAsia="pl-PL" w:bidi="ar-SA"/>
              </w:rPr>
              <w:br/>
              <w:t xml:space="preserve">x </w:t>
            </w:r>
            <w:r w:rsidRPr="002642F4">
              <w:rPr>
                <w:rFonts w:asciiTheme="minorHAnsi" w:eastAsia="Times New Roman" w:hAnsiTheme="minorHAnsi" w:cstheme="minorHAnsi"/>
                <w:kern w:val="0"/>
                <w:sz w:val="18"/>
                <w:szCs w:val="18"/>
                <w:lang w:val="pl-PL" w:eastAsia="pl-PL" w:bidi="ar-SA"/>
              </w:rPr>
              <w:t>50</w:t>
            </w:r>
            <w:r w:rsidR="005F18BD">
              <w:rPr>
                <w:rFonts w:asciiTheme="minorHAnsi" w:eastAsia="Times New Roman" w:hAnsiTheme="minorHAnsi" w:cstheme="minorHAnsi"/>
                <w:kern w:val="0"/>
                <w:sz w:val="18"/>
                <w:szCs w:val="18"/>
                <w:lang w:val="pl-PL" w:eastAsia="pl-PL" w:bidi="ar-SA"/>
              </w:rPr>
              <w:t xml:space="preserve"> mm</w:t>
            </w:r>
          </w:p>
          <w:p w14:paraId="1A7484BF"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+/- 2 mm</w:t>
            </w:r>
          </w:p>
          <w:p w14:paraId="03154A77"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dwudzielny</w:t>
            </w:r>
          </w:p>
          <w:p w14:paraId="62D657BF"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130" w:type="dxa"/>
            <w:tcBorders>
              <w:top w:val="nil"/>
              <w:left w:val="single" w:sz="4" w:space="0" w:color="000000"/>
              <w:bottom w:val="single" w:sz="4" w:space="0" w:color="000000"/>
              <w:right w:val="nil"/>
            </w:tcBorders>
            <w:tcMar>
              <w:top w:w="0" w:type="dxa"/>
              <w:left w:w="70" w:type="dxa"/>
              <w:bottom w:w="0" w:type="dxa"/>
              <w:right w:w="70" w:type="dxa"/>
            </w:tcMar>
            <w:vAlign w:val="center"/>
          </w:tcPr>
          <w:p w14:paraId="53F13426" w14:textId="77777777"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pojemnik</w:t>
            </w:r>
          </w:p>
        </w:tc>
        <w:tc>
          <w:tcPr>
            <w:tcW w:w="1138" w:type="dxa"/>
            <w:tcBorders>
              <w:top w:val="nil"/>
              <w:left w:val="single" w:sz="4" w:space="0" w:color="000000"/>
              <w:bottom w:val="single" w:sz="4" w:space="0" w:color="000000"/>
              <w:right w:val="nil"/>
            </w:tcBorders>
            <w:tcMar>
              <w:top w:w="0" w:type="dxa"/>
              <w:left w:w="70" w:type="dxa"/>
              <w:bottom w:w="0" w:type="dxa"/>
              <w:right w:w="70" w:type="dxa"/>
            </w:tcMar>
            <w:vAlign w:val="center"/>
          </w:tcPr>
          <w:p w14:paraId="676A66A6" w14:textId="36A4FC4F"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 xml:space="preserve">1 000 </w:t>
            </w: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77F0EE21"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70EC638B"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03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7B3B991"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36" w:type="dxa"/>
            <w:tcBorders>
              <w:top w:val="nil"/>
              <w:left w:val="single" w:sz="4" w:space="0" w:color="000000"/>
              <w:bottom w:val="single" w:sz="4" w:space="0" w:color="000000"/>
              <w:right w:val="nil"/>
            </w:tcBorders>
            <w:tcMar>
              <w:top w:w="0" w:type="dxa"/>
              <w:left w:w="70" w:type="dxa"/>
              <w:bottom w:w="0" w:type="dxa"/>
              <w:right w:w="70" w:type="dxa"/>
            </w:tcMar>
            <w:vAlign w:val="center"/>
          </w:tcPr>
          <w:p w14:paraId="04E2C313" w14:textId="341CE22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93" w:type="dxa"/>
            <w:gridSpan w:val="2"/>
            <w:tcBorders>
              <w:top w:val="nil"/>
              <w:left w:val="single" w:sz="4" w:space="0" w:color="000000"/>
              <w:bottom w:val="single" w:sz="4" w:space="0" w:color="000000"/>
              <w:right w:val="nil"/>
            </w:tcBorders>
            <w:tcMar>
              <w:top w:w="0" w:type="dxa"/>
              <w:left w:w="70" w:type="dxa"/>
              <w:bottom w:w="0" w:type="dxa"/>
              <w:right w:w="70" w:type="dxa"/>
            </w:tcMar>
            <w:vAlign w:val="center"/>
          </w:tcPr>
          <w:p w14:paraId="0A6269C0" w14:textId="5C39E541"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833" w:type="dxa"/>
            <w:tcBorders>
              <w:top w:val="nil"/>
              <w:left w:val="single" w:sz="4" w:space="0" w:color="000000"/>
              <w:bottom w:val="single" w:sz="4" w:space="0" w:color="000000"/>
              <w:right w:val="nil"/>
            </w:tcBorders>
            <w:tcMar>
              <w:top w:w="0" w:type="dxa"/>
              <w:left w:w="70" w:type="dxa"/>
              <w:bottom w:w="0" w:type="dxa"/>
              <w:right w:w="70" w:type="dxa"/>
            </w:tcMar>
            <w:vAlign w:val="center"/>
          </w:tcPr>
          <w:p w14:paraId="7C7FA6EA" w14:textId="3F2DD464"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71" w:type="dxa"/>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tcPr>
          <w:p w14:paraId="483359BD" w14:textId="45E361DA"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r>
      <w:tr w:rsidR="002642F4" w:rsidRPr="002642F4" w14:paraId="37F65320" w14:textId="77777777" w:rsidTr="006C3137">
        <w:tc>
          <w:tcPr>
            <w:tcW w:w="559" w:type="dxa"/>
            <w:vMerge/>
            <w:tcBorders>
              <w:left w:val="single" w:sz="4" w:space="0" w:color="000000"/>
              <w:bottom w:val="single" w:sz="4" w:space="0" w:color="auto"/>
              <w:right w:val="nil"/>
            </w:tcBorders>
            <w:vAlign w:val="center"/>
          </w:tcPr>
          <w:p w14:paraId="18B0B9FF" w14:textId="77777777" w:rsidR="002642F4" w:rsidRPr="002642F4" w:rsidRDefault="002642F4" w:rsidP="002642F4">
            <w:pPr>
              <w:suppressAutoHyphens w:val="0"/>
              <w:autoSpaceDN/>
              <w:textAlignment w:val="auto"/>
              <w:rPr>
                <w:rFonts w:asciiTheme="minorHAnsi" w:eastAsia="Times New Roman" w:hAnsiTheme="minorHAnsi" w:cstheme="minorHAnsi"/>
                <w:kern w:val="0"/>
                <w:sz w:val="18"/>
                <w:szCs w:val="18"/>
                <w:lang w:val="pl-PL" w:eastAsia="pl-PL" w:bidi="ar-SA"/>
              </w:rPr>
            </w:pPr>
          </w:p>
        </w:tc>
        <w:tc>
          <w:tcPr>
            <w:tcW w:w="3950" w:type="dxa"/>
            <w:vMerge/>
            <w:tcBorders>
              <w:left w:val="single" w:sz="4" w:space="0" w:color="000000"/>
              <w:bottom w:val="single" w:sz="4" w:space="0" w:color="auto"/>
              <w:right w:val="nil"/>
            </w:tcBorders>
            <w:vAlign w:val="center"/>
          </w:tcPr>
          <w:p w14:paraId="4EDC3CC9" w14:textId="77777777" w:rsidR="002642F4" w:rsidRPr="002642F4" w:rsidRDefault="002642F4" w:rsidP="002642F4">
            <w:pPr>
              <w:suppressAutoHyphens w:val="0"/>
              <w:autoSpaceDN/>
              <w:textAlignment w:val="auto"/>
              <w:rPr>
                <w:rFonts w:asciiTheme="minorHAnsi" w:eastAsia="Times New Roman" w:hAnsiTheme="minorHAnsi" w:cstheme="minorHAnsi"/>
                <w:kern w:val="0"/>
                <w:sz w:val="18"/>
                <w:szCs w:val="18"/>
                <w:lang w:val="pl-PL" w:eastAsia="pl-PL" w:bidi="ar-SA"/>
              </w:rPr>
            </w:pPr>
          </w:p>
        </w:tc>
        <w:tc>
          <w:tcPr>
            <w:tcW w:w="1719" w:type="dxa"/>
            <w:gridSpan w:val="2"/>
            <w:vMerge/>
            <w:tcBorders>
              <w:left w:val="single" w:sz="4" w:space="0" w:color="000000"/>
              <w:bottom w:val="single" w:sz="4" w:space="0" w:color="auto"/>
              <w:right w:val="nil"/>
            </w:tcBorders>
            <w:vAlign w:val="center"/>
          </w:tcPr>
          <w:p w14:paraId="7214B9FE"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130" w:type="dxa"/>
            <w:tcBorders>
              <w:top w:val="nil"/>
              <w:left w:val="single" w:sz="4" w:space="0" w:color="000000"/>
              <w:bottom w:val="single" w:sz="4" w:space="0" w:color="auto"/>
              <w:right w:val="nil"/>
            </w:tcBorders>
            <w:tcMar>
              <w:top w:w="0" w:type="dxa"/>
              <w:left w:w="70" w:type="dxa"/>
              <w:bottom w:w="0" w:type="dxa"/>
              <w:right w:w="70" w:type="dxa"/>
            </w:tcMar>
            <w:vAlign w:val="center"/>
          </w:tcPr>
          <w:p w14:paraId="20303059" w14:textId="77777777"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pokrywka</w:t>
            </w:r>
          </w:p>
        </w:tc>
        <w:tc>
          <w:tcPr>
            <w:tcW w:w="1138" w:type="dxa"/>
            <w:tcBorders>
              <w:top w:val="nil"/>
              <w:left w:val="single" w:sz="4" w:space="0" w:color="000000"/>
              <w:bottom w:val="single" w:sz="4" w:space="0" w:color="auto"/>
              <w:right w:val="nil"/>
            </w:tcBorders>
            <w:tcMar>
              <w:top w:w="0" w:type="dxa"/>
              <w:left w:w="70" w:type="dxa"/>
              <w:bottom w:w="0" w:type="dxa"/>
              <w:right w:w="70" w:type="dxa"/>
            </w:tcMar>
            <w:vAlign w:val="center"/>
          </w:tcPr>
          <w:p w14:paraId="73BB8F89" w14:textId="662DEBDD"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1 000</w:t>
            </w:r>
          </w:p>
        </w:tc>
        <w:tc>
          <w:tcPr>
            <w:tcW w:w="1134" w:type="dxa"/>
            <w:tcBorders>
              <w:top w:val="nil"/>
              <w:left w:val="single" w:sz="4" w:space="0" w:color="000000"/>
              <w:bottom w:val="single" w:sz="4" w:space="0" w:color="auto"/>
              <w:right w:val="nil"/>
            </w:tcBorders>
            <w:tcMar>
              <w:top w:w="0" w:type="dxa"/>
              <w:left w:w="70" w:type="dxa"/>
              <w:bottom w:w="0" w:type="dxa"/>
              <w:right w:w="70" w:type="dxa"/>
            </w:tcMar>
            <w:vAlign w:val="center"/>
          </w:tcPr>
          <w:p w14:paraId="7D7E665D"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134" w:type="dxa"/>
            <w:tcBorders>
              <w:top w:val="nil"/>
              <w:left w:val="single" w:sz="4" w:space="0" w:color="000000"/>
              <w:bottom w:val="single" w:sz="4" w:space="0" w:color="auto"/>
              <w:right w:val="nil"/>
            </w:tcBorders>
            <w:tcMar>
              <w:top w:w="0" w:type="dxa"/>
              <w:left w:w="70" w:type="dxa"/>
              <w:bottom w:w="0" w:type="dxa"/>
              <w:right w:w="70" w:type="dxa"/>
            </w:tcMar>
            <w:vAlign w:val="center"/>
          </w:tcPr>
          <w:p w14:paraId="7529F7B1"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032" w:type="dxa"/>
            <w:tcBorders>
              <w:top w:val="nil"/>
              <w:left w:val="single" w:sz="4" w:space="0" w:color="000000"/>
              <w:bottom w:val="single" w:sz="4" w:space="0" w:color="auto"/>
              <w:right w:val="nil"/>
            </w:tcBorders>
            <w:tcMar>
              <w:top w:w="0" w:type="dxa"/>
              <w:left w:w="70" w:type="dxa"/>
              <w:bottom w:w="0" w:type="dxa"/>
              <w:right w:w="70" w:type="dxa"/>
            </w:tcMar>
            <w:vAlign w:val="center"/>
          </w:tcPr>
          <w:p w14:paraId="66102F85"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36" w:type="dxa"/>
            <w:tcBorders>
              <w:top w:val="nil"/>
              <w:left w:val="single" w:sz="4" w:space="0" w:color="000000"/>
              <w:bottom w:val="single" w:sz="4" w:space="0" w:color="auto"/>
              <w:right w:val="nil"/>
            </w:tcBorders>
            <w:tcMar>
              <w:top w:w="0" w:type="dxa"/>
              <w:left w:w="70" w:type="dxa"/>
              <w:bottom w:w="0" w:type="dxa"/>
              <w:right w:w="70" w:type="dxa"/>
            </w:tcMar>
            <w:vAlign w:val="center"/>
          </w:tcPr>
          <w:p w14:paraId="15FBE2A7" w14:textId="4A7B30F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93" w:type="dxa"/>
            <w:gridSpan w:val="2"/>
            <w:tcBorders>
              <w:top w:val="nil"/>
              <w:left w:val="single" w:sz="4" w:space="0" w:color="000000"/>
              <w:bottom w:val="single" w:sz="4" w:space="0" w:color="auto"/>
              <w:right w:val="nil"/>
            </w:tcBorders>
            <w:tcMar>
              <w:top w:w="0" w:type="dxa"/>
              <w:left w:w="70" w:type="dxa"/>
              <w:bottom w:w="0" w:type="dxa"/>
              <w:right w:w="70" w:type="dxa"/>
            </w:tcMar>
            <w:vAlign w:val="center"/>
          </w:tcPr>
          <w:p w14:paraId="7B32D244" w14:textId="6A333B6A"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833" w:type="dxa"/>
            <w:tcBorders>
              <w:top w:val="nil"/>
              <w:left w:val="single" w:sz="4" w:space="0" w:color="000000"/>
              <w:bottom w:val="single" w:sz="4" w:space="0" w:color="auto"/>
              <w:right w:val="nil"/>
            </w:tcBorders>
            <w:tcMar>
              <w:top w:w="0" w:type="dxa"/>
              <w:left w:w="70" w:type="dxa"/>
              <w:bottom w:w="0" w:type="dxa"/>
              <w:right w:w="70" w:type="dxa"/>
            </w:tcMar>
            <w:vAlign w:val="center"/>
          </w:tcPr>
          <w:p w14:paraId="67B98458" w14:textId="134F7474"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71" w:type="dxa"/>
            <w:tcBorders>
              <w:top w:val="nil"/>
              <w:left w:val="single" w:sz="4" w:space="0" w:color="000000"/>
              <w:bottom w:val="single" w:sz="4" w:space="0" w:color="auto"/>
              <w:right w:val="single" w:sz="4" w:space="0" w:color="000000"/>
            </w:tcBorders>
            <w:tcMar>
              <w:top w:w="0" w:type="dxa"/>
              <w:left w:w="70" w:type="dxa"/>
              <w:bottom w:w="0" w:type="dxa"/>
              <w:right w:w="70" w:type="dxa"/>
            </w:tcMar>
            <w:vAlign w:val="center"/>
          </w:tcPr>
          <w:p w14:paraId="531717BB" w14:textId="531CCF74"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r>
      <w:tr w:rsidR="002642F4" w:rsidRPr="002642F4" w14:paraId="14BA4342" w14:textId="77777777" w:rsidTr="006C3137">
        <w:trPr>
          <w:trHeight w:val="832"/>
        </w:trPr>
        <w:tc>
          <w:tcPr>
            <w:tcW w:w="559" w:type="dxa"/>
            <w:vMerge w:val="restart"/>
            <w:tcBorders>
              <w:top w:val="single" w:sz="4" w:space="0" w:color="auto"/>
              <w:left w:val="single" w:sz="4" w:space="0" w:color="000000"/>
              <w:right w:val="nil"/>
            </w:tcBorders>
            <w:vAlign w:val="center"/>
          </w:tcPr>
          <w:p w14:paraId="7FDFC591" w14:textId="77777777" w:rsidR="002642F4" w:rsidRPr="002642F4" w:rsidRDefault="002642F4" w:rsidP="005F18BD">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lastRenderedPageBreak/>
              <w:t>6.</w:t>
            </w:r>
          </w:p>
        </w:tc>
        <w:tc>
          <w:tcPr>
            <w:tcW w:w="3950" w:type="dxa"/>
            <w:vMerge w:val="restart"/>
            <w:tcBorders>
              <w:top w:val="single" w:sz="4" w:space="0" w:color="auto"/>
              <w:left w:val="single" w:sz="4" w:space="0" w:color="000000"/>
              <w:right w:val="nil"/>
            </w:tcBorders>
            <w:vAlign w:val="center"/>
          </w:tcPr>
          <w:p w14:paraId="46AB4ECD" w14:textId="77777777" w:rsidR="002642F4" w:rsidRPr="002642F4" w:rsidRDefault="002642F4" w:rsidP="006C3137">
            <w:pPr>
              <w:suppressAutoHyphens w:val="0"/>
              <w:autoSpaceDN/>
              <w:ind w:left="129"/>
              <w:textAlignment w:val="auto"/>
              <w:rPr>
                <w:rFonts w:asciiTheme="minorHAnsi" w:eastAsia="Times New Roman" w:hAnsiTheme="minorHAnsi" w:cstheme="minorHAnsi"/>
                <w:strike/>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Pojemnik na zupę (miska) z PP z uszami (</w:t>
            </w:r>
            <w:proofErr w:type="spellStart"/>
            <w:r w:rsidRPr="002642F4">
              <w:rPr>
                <w:rFonts w:asciiTheme="minorHAnsi" w:eastAsia="Times New Roman" w:hAnsiTheme="minorHAnsi" w:cstheme="minorHAnsi"/>
                <w:kern w:val="0"/>
                <w:sz w:val="18"/>
                <w:szCs w:val="18"/>
                <w:lang w:val="pl-PL" w:eastAsia="pl-PL" w:bidi="ar-SA"/>
              </w:rPr>
              <w:t>easy</w:t>
            </w:r>
            <w:proofErr w:type="spellEnd"/>
            <w:r w:rsidRPr="002642F4">
              <w:rPr>
                <w:rFonts w:asciiTheme="minorHAnsi" w:eastAsia="Times New Roman" w:hAnsiTheme="minorHAnsi" w:cstheme="minorHAnsi"/>
                <w:kern w:val="0"/>
                <w:sz w:val="18"/>
                <w:szCs w:val="18"/>
                <w:lang w:val="pl-PL" w:eastAsia="pl-PL" w:bidi="ar-SA"/>
              </w:rPr>
              <w:t xml:space="preserve"> handle), pojemność 460-560 ml, nieodkształcający się pod wpływem ciepła, z pokrywką. Możliwość ułożenia w stosie po zamknięciu. Do potraw zimnych i gorących, do stosowania w kuchence mikrofalowej, przeznaczony do wysokiej temperatury min 80</w:t>
            </w:r>
            <w:r w:rsidRPr="002642F4">
              <w:rPr>
                <w:rFonts w:asciiTheme="minorHAnsi" w:eastAsia="Times New Roman" w:hAnsiTheme="minorHAnsi" w:cstheme="minorHAnsi"/>
                <w:kern w:val="0"/>
                <w:sz w:val="18"/>
                <w:szCs w:val="18"/>
                <w:vertAlign w:val="superscript"/>
                <w:lang w:val="pl-PL" w:eastAsia="pl-PL" w:bidi="ar-SA"/>
              </w:rPr>
              <w:t>o</w:t>
            </w:r>
            <w:r w:rsidRPr="002642F4">
              <w:rPr>
                <w:rFonts w:asciiTheme="minorHAnsi" w:eastAsia="Times New Roman" w:hAnsiTheme="minorHAnsi" w:cstheme="minorHAnsi"/>
                <w:kern w:val="0"/>
                <w:sz w:val="18"/>
                <w:szCs w:val="18"/>
                <w:lang w:val="pl-PL" w:eastAsia="pl-PL" w:bidi="ar-SA"/>
              </w:rPr>
              <w:t>C</w:t>
            </w:r>
            <w:r w:rsidRPr="002642F4">
              <w:rPr>
                <w:rFonts w:asciiTheme="minorHAnsi" w:eastAsia="Times New Roman" w:hAnsiTheme="minorHAnsi" w:cstheme="minorHAnsi"/>
                <w:kern w:val="0"/>
                <w:sz w:val="18"/>
                <w:szCs w:val="18"/>
                <w:lang w:val="pl-PL" w:eastAsia="pl-PL" w:bidi="ar-SA"/>
              </w:rPr>
              <w:br/>
              <w:t xml:space="preserve"> Niepodlegający opłacie SUP*</w:t>
            </w:r>
          </w:p>
        </w:tc>
        <w:tc>
          <w:tcPr>
            <w:tcW w:w="1719" w:type="dxa"/>
            <w:gridSpan w:val="2"/>
            <w:vMerge w:val="restart"/>
            <w:tcBorders>
              <w:top w:val="single" w:sz="4" w:space="0" w:color="auto"/>
              <w:left w:val="single" w:sz="4" w:space="0" w:color="000000"/>
              <w:right w:val="nil"/>
            </w:tcBorders>
            <w:vAlign w:val="center"/>
          </w:tcPr>
          <w:p w14:paraId="34FAE384"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460-560 ml</w:t>
            </w:r>
          </w:p>
        </w:tc>
        <w:tc>
          <w:tcPr>
            <w:tcW w:w="1130" w:type="dxa"/>
            <w:tcBorders>
              <w:top w:val="single" w:sz="4" w:space="0" w:color="auto"/>
              <w:left w:val="single" w:sz="4" w:space="0" w:color="000000"/>
              <w:bottom w:val="single" w:sz="4" w:space="0" w:color="000000"/>
              <w:right w:val="nil"/>
            </w:tcBorders>
            <w:tcMar>
              <w:top w:w="0" w:type="dxa"/>
              <w:left w:w="70" w:type="dxa"/>
              <w:bottom w:w="0" w:type="dxa"/>
              <w:right w:w="70" w:type="dxa"/>
            </w:tcMar>
            <w:vAlign w:val="center"/>
          </w:tcPr>
          <w:p w14:paraId="17F71F04" w14:textId="77777777"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pojemnik</w:t>
            </w:r>
          </w:p>
        </w:tc>
        <w:tc>
          <w:tcPr>
            <w:tcW w:w="1138" w:type="dxa"/>
            <w:tcBorders>
              <w:top w:val="single" w:sz="4" w:space="0" w:color="auto"/>
              <w:left w:val="single" w:sz="4" w:space="0" w:color="000000"/>
              <w:bottom w:val="single" w:sz="4" w:space="0" w:color="000000"/>
              <w:right w:val="nil"/>
            </w:tcBorders>
            <w:tcMar>
              <w:top w:w="0" w:type="dxa"/>
              <w:left w:w="70" w:type="dxa"/>
              <w:bottom w:w="0" w:type="dxa"/>
              <w:right w:w="70" w:type="dxa"/>
            </w:tcMar>
            <w:vAlign w:val="center"/>
          </w:tcPr>
          <w:p w14:paraId="7E6D8AAE" w14:textId="29C31969"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 xml:space="preserve">90 000 </w:t>
            </w:r>
          </w:p>
        </w:tc>
        <w:tc>
          <w:tcPr>
            <w:tcW w:w="1134" w:type="dxa"/>
            <w:tcBorders>
              <w:top w:val="single" w:sz="4" w:space="0" w:color="auto"/>
              <w:left w:val="single" w:sz="4" w:space="0" w:color="000000"/>
              <w:bottom w:val="single" w:sz="4" w:space="0" w:color="000000"/>
              <w:right w:val="nil"/>
            </w:tcBorders>
            <w:tcMar>
              <w:top w:w="0" w:type="dxa"/>
              <w:left w:w="70" w:type="dxa"/>
              <w:bottom w:w="0" w:type="dxa"/>
              <w:right w:w="70" w:type="dxa"/>
            </w:tcMar>
            <w:vAlign w:val="center"/>
          </w:tcPr>
          <w:p w14:paraId="4B6E382F"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134" w:type="dxa"/>
            <w:tcBorders>
              <w:top w:val="single" w:sz="4" w:space="0" w:color="auto"/>
              <w:left w:val="single" w:sz="4" w:space="0" w:color="000000"/>
              <w:bottom w:val="single" w:sz="4" w:space="0" w:color="000000"/>
              <w:right w:val="nil"/>
            </w:tcBorders>
            <w:tcMar>
              <w:top w:w="0" w:type="dxa"/>
              <w:left w:w="70" w:type="dxa"/>
              <w:bottom w:w="0" w:type="dxa"/>
              <w:right w:w="70" w:type="dxa"/>
            </w:tcMar>
            <w:vAlign w:val="center"/>
          </w:tcPr>
          <w:p w14:paraId="5E6E5065"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032" w:type="dxa"/>
            <w:tcBorders>
              <w:top w:val="single" w:sz="4" w:space="0" w:color="auto"/>
              <w:left w:val="single" w:sz="4" w:space="0" w:color="000000"/>
              <w:bottom w:val="single" w:sz="4" w:space="0" w:color="000000"/>
              <w:right w:val="nil"/>
            </w:tcBorders>
            <w:tcMar>
              <w:top w:w="0" w:type="dxa"/>
              <w:left w:w="70" w:type="dxa"/>
              <w:bottom w:w="0" w:type="dxa"/>
              <w:right w:w="70" w:type="dxa"/>
            </w:tcMar>
            <w:vAlign w:val="center"/>
          </w:tcPr>
          <w:p w14:paraId="490F0D0E"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36" w:type="dxa"/>
            <w:tcBorders>
              <w:top w:val="single" w:sz="4" w:space="0" w:color="auto"/>
              <w:left w:val="single" w:sz="4" w:space="0" w:color="000000"/>
              <w:bottom w:val="single" w:sz="4" w:space="0" w:color="000000"/>
              <w:right w:val="nil"/>
            </w:tcBorders>
            <w:tcMar>
              <w:top w:w="0" w:type="dxa"/>
              <w:left w:w="70" w:type="dxa"/>
              <w:bottom w:w="0" w:type="dxa"/>
              <w:right w:w="70" w:type="dxa"/>
            </w:tcMar>
            <w:vAlign w:val="center"/>
          </w:tcPr>
          <w:p w14:paraId="6174AE2C" w14:textId="5E129A08"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93" w:type="dxa"/>
            <w:gridSpan w:val="2"/>
            <w:tcBorders>
              <w:top w:val="single" w:sz="4" w:space="0" w:color="auto"/>
              <w:left w:val="single" w:sz="4" w:space="0" w:color="000000"/>
              <w:bottom w:val="single" w:sz="4" w:space="0" w:color="000000"/>
              <w:right w:val="nil"/>
            </w:tcBorders>
            <w:tcMar>
              <w:top w:w="0" w:type="dxa"/>
              <w:left w:w="70" w:type="dxa"/>
              <w:bottom w:w="0" w:type="dxa"/>
              <w:right w:w="70" w:type="dxa"/>
            </w:tcMar>
            <w:vAlign w:val="center"/>
          </w:tcPr>
          <w:p w14:paraId="544AB0E4" w14:textId="62291B8B"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833" w:type="dxa"/>
            <w:tcBorders>
              <w:top w:val="single" w:sz="4" w:space="0" w:color="auto"/>
              <w:left w:val="single" w:sz="4" w:space="0" w:color="000000"/>
              <w:bottom w:val="single" w:sz="4" w:space="0" w:color="000000"/>
              <w:right w:val="nil"/>
            </w:tcBorders>
            <w:tcMar>
              <w:top w:w="0" w:type="dxa"/>
              <w:left w:w="70" w:type="dxa"/>
              <w:bottom w:w="0" w:type="dxa"/>
              <w:right w:w="70" w:type="dxa"/>
            </w:tcMar>
            <w:vAlign w:val="center"/>
          </w:tcPr>
          <w:p w14:paraId="5070EBAD" w14:textId="2292508E"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71" w:type="dxa"/>
            <w:tcBorders>
              <w:top w:val="single" w:sz="4" w:space="0" w:color="auto"/>
              <w:left w:val="single" w:sz="4" w:space="0" w:color="000000"/>
              <w:bottom w:val="single" w:sz="4" w:space="0" w:color="000000"/>
              <w:right w:val="single" w:sz="4" w:space="0" w:color="000000"/>
            </w:tcBorders>
            <w:tcMar>
              <w:top w:w="0" w:type="dxa"/>
              <w:left w:w="70" w:type="dxa"/>
              <w:bottom w:w="0" w:type="dxa"/>
              <w:right w:w="70" w:type="dxa"/>
            </w:tcMar>
            <w:vAlign w:val="center"/>
          </w:tcPr>
          <w:p w14:paraId="170E2551" w14:textId="73125D4D"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r>
      <w:tr w:rsidR="002642F4" w:rsidRPr="002642F4" w14:paraId="0FFA9D2F" w14:textId="77777777" w:rsidTr="006C3137">
        <w:tc>
          <w:tcPr>
            <w:tcW w:w="559" w:type="dxa"/>
            <w:vMerge/>
            <w:tcBorders>
              <w:left w:val="single" w:sz="4" w:space="0" w:color="000000"/>
              <w:bottom w:val="single" w:sz="4" w:space="0" w:color="000000"/>
              <w:right w:val="nil"/>
            </w:tcBorders>
            <w:vAlign w:val="center"/>
          </w:tcPr>
          <w:p w14:paraId="48B3029C" w14:textId="77777777" w:rsidR="002642F4" w:rsidRPr="002642F4" w:rsidRDefault="002642F4" w:rsidP="005F18BD">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3950" w:type="dxa"/>
            <w:vMerge/>
            <w:tcBorders>
              <w:left w:val="single" w:sz="4" w:space="0" w:color="000000"/>
              <w:bottom w:val="single" w:sz="4" w:space="0" w:color="000000"/>
              <w:right w:val="nil"/>
            </w:tcBorders>
            <w:vAlign w:val="center"/>
          </w:tcPr>
          <w:p w14:paraId="1677E707" w14:textId="77777777" w:rsidR="002642F4" w:rsidRPr="002642F4" w:rsidRDefault="002642F4" w:rsidP="002642F4">
            <w:pPr>
              <w:suppressAutoHyphens w:val="0"/>
              <w:autoSpaceDN/>
              <w:textAlignment w:val="auto"/>
              <w:rPr>
                <w:rFonts w:asciiTheme="minorHAnsi" w:eastAsia="Times New Roman" w:hAnsiTheme="minorHAnsi" w:cstheme="minorHAnsi"/>
                <w:kern w:val="0"/>
                <w:sz w:val="18"/>
                <w:szCs w:val="18"/>
                <w:lang w:val="pl-PL" w:eastAsia="pl-PL" w:bidi="ar-SA"/>
              </w:rPr>
            </w:pPr>
          </w:p>
        </w:tc>
        <w:tc>
          <w:tcPr>
            <w:tcW w:w="1719" w:type="dxa"/>
            <w:gridSpan w:val="2"/>
            <w:vMerge/>
            <w:tcBorders>
              <w:left w:val="single" w:sz="4" w:space="0" w:color="000000"/>
              <w:bottom w:val="single" w:sz="4" w:space="0" w:color="000000"/>
              <w:right w:val="nil"/>
            </w:tcBorders>
            <w:vAlign w:val="center"/>
          </w:tcPr>
          <w:p w14:paraId="10E6AE8B"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130" w:type="dxa"/>
            <w:tcBorders>
              <w:top w:val="nil"/>
              <w:left w:val="single" w:sz="4" w:space="0" w:color="000000"/>
              <w:bottom w:val="single" w:sz="4" w:space="0" w:color="000000"/>
              <w:right w:val="nil"/>
            </w:tcBorders>
            <w:tcMar>
              <w:top w:w="0" w:type="dxa"/>
              <w:left w:w="70" w:type="dxa"/>
              <w:bottom w:w="0" w:type="dxa"/>
              <w:right w:w="70" w:type="dxa"/>
            </w:tcMar>
            <w:vAlign w:val="center"/>
          </w:tcPr>
          <w:p w14:paraId="7CC2CA68" w14:textId="77777777"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pokrywka</w:t>
            </w:r>
          </w:p>
        </w:tc>
        <w:tc>
          <w:tcPr>
            <w:tcW w:w="1138" w:type="dxa"/>
            <w:tcBorders>
              <w:top w:val="nil"/>
              <w:left w:val="single" w:sz="4" w:space="0" w:color="000000"/>
              <w:bottom w:val="single" w:sz="4" w:space="0" w:color="000000"/>
              <w:right w:val="nil"/>
            </w:tcBorders>
            <w:tcMar>
              <w:top w:w="0" w:type="dxa"/>
              <w:left w:w="70" w:type="dxa"/>
              <w:bottom w:w="0" w:type="dxa"/>
              <w:right w:w="70" w:type="dxa"/>
            </w:tcMar>
            <w:vAlign w:val="center"/>
          </w:tcPr>
          <w:p w14:paraId="57DBF5A9" w14:textId="29869FDF"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 xml:space="preserve">90 000 </w:t>
            </w: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2C6C343B"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4E1C7B1F"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03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5AC3D3D"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36" w:type="dxa"/>
            <w:tcBorders>
              <w:top w:val="nil"/>
              <w:left w:val="single" w:sz="4" w:space="0" w:color="000000"/>
              <w:bottom w:val="single" w:sz="4" w:space="0" w:color="000000"/>
              <w:right w:val="nil"/>
            </w:tcBorders>
            <w:tcMar>
              <w:top w:w="0" w:type="dxa"/>
              <w:left w:w="70" w:type="dxa"/>
              <w:bottom w:w="0" w:type="dxa"/>
              <w:right w:w="70" w:type="dxa"/>
            </w:tcMar>
            <w:vAlign w:val="center"/>
          </w:tcPr>
          <w:p w14:paraId="2BB612FF" w14:textId="2E3C723C"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93" w:type="dxa"/>
            <w:gridSpan w:val="2"/>
            <w:tcBorders>
              <w:top w:val="nil"/>
              <w:left w:val="single" w:sz="4" w:space="0" w:color="000000"/>
              <w:bottom w:val="single" w:sz="4" w:space="0" w:color="000000"/>
              <w:right w:val="nil"/>
            </w:tcBorders>
            <w:tcMar>
              <w:top w:w="0" w:type="dxa"/>
              <w:left w:w="70" w:type="dxa"/>
              <w:bottom w:w="0" w:type="dxa"/>
              <w:right w:w="70" w:type="dxa"/>
            </w:tcMar>
            <w:vAlign w:val="center"/>
          </w:tcPr>
          <w:p w14:paraId="03037F35" w14:textId="6382DBF0"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833"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833BB11" w14:textId="0563DF86"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71" w:type="dxa"/>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tcPr>
          <w:p w14:paraId="339C5877" w14:textId="0AAC0C63"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r>
      <w:tr w:rsidR="002642F4" w:rsidRPr="002642F4" w14:paraId="620F157D" w14:textId="77777777" w:rsidTr="006C3137">
        <w:trPr>
          <w:trHeight w:val="474"/>
        </w:trPr>
        <w:tc>
          <w:tcPr>
            <w:tcW w:w="559" w:type="dxa"/>
            <w:vMerge w:val="restart"/>
            <w:tcBorders>
              <w:left w:val="single" w:sz="4" w:space="0" w:color="000000"/>
              <w:right w:val="nil"/>
            </w:tcBorders>
            <w:vAlign w:val="center"/>
          </w:tcPr>
          <w:p w14:paraId="1C6CC049" w14:textId="77777777" w:rsidR="002642F4" w:rsidRPr="002642F4" w:rsidRDefault="002642F4" w:rsidP="005F18BD">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7.</w:t>
            </w:r>
          </w:p>
        </w:tc>
        <w:tc>
          <w:tcPr>
            <w:tcW w:w="3950" w:type="dxa"/>
            <w:vMerge w:val="restart"/>
            <w:tcBorders>
              <w:left w:val="single" w:sz="4" w:space="0" w:color="000000"/>
              <w:right w:val="nil"/>
            </w:tcBorders>
            <w:vAlign w:val="center"/>
          </w:tcPr>
          <w:p w14:paraId="13196A71" w14:textId="77777777" w:rsidR="002642F4" w:rsidRPr="002642F4" w:rsidRDefault="002642F4" w:rsidP="006C3137">
            <w:pPr>
              <w:suppressAutoHyphens w:val="0"/>
              <w:autoSpaceDN/>
              <w:ind w:left="129"/>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Pojemnik prostokątny z PP o pojemności 200 ml z pokrywką do potraw zimnych i gorących, przeznaczony do wysokiej temperatury . Niepodlegający opłacie SUP*</w:t>
            </w:r>
          </w:p>
        </w:tc>
        <w:tc>
          <w:tcPr>
            <w:tcW w:w="1719" w:type="dxa"/>
            <w:gridSpan w:val="2"/>
            <w:vMerge w:val="restart"/>
            <w:tcBorders>
              <w:left w:val="single" w:sz="4" w:space="0" w:color="000000"/>
              <w:right w:val="nil"/>
            </w:tcBorders>
            <w:vAlign w:val="center"/>
          </w:tcPr>
          <w:p w14:paraId="51153430"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180-200 ml</w:t>
            </w:r>
          </w:p>
        </w:tc>
        <w:tc>
          <w:tcPr>
            <w:tcW w:w="1130"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57FE5B0" w14:textId="77777777"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pojemnik</w:t>
            </w:r>
          </w:p>
        </w:tc>
        <w:tc>
          <w:tcPr>
            <w:tcW w:w="1138" w:type="dxa"/>
            <w:tcBorders>
              <w:top w:val="nil"/>
              <w:left w:val="single" w:sz="4" w:space="0" w:color="000000"/>
              <w:bottom w:val="single" w:sz="4" w:space="0" w:color="000000"/>
              <w:right w:val="nil"/>
            </w:tcBorders>
            <w:tcMar>
              <w:top w:w="0" w:type="dxa"/>
              <w:left w:w="70" w:type="dxa"/>
              <w:bottom w:w="0" w:type="dxa"/>
              <w:right w:w="70" w:type="dxa"/>
            </w:tcMar>
            <w:vAlign w:val="center"/>
          </w:tcPr>
          <w:p w14:paraId="069B5906" w14:textId="57B9D33A"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 xml:space="preserve">13 000 </w:t>
            </w: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10B2E49E"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9F94609"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03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2B00896F"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36" w:type="dxa"/>
            <w:tcBorders>
              <w:top w:val="nil"/>
              <w:left w:val="single" w:sz="4" w:space="0" w:color="000000"/>
              <w:bottom w:val="single" w:sz="4" w:space="0" w:color="000000"/>
              <w:right w:val="nil"/>
            </w:tcBorders>
            <w:tcMar>
              <w:top w:w="0" w:type="dxa"/>
              <w:left w:w="70" w:type="dxa"/>
              <w:bottom w:w="0" w:type="dxa"/>
              <w:right w:w="70" w:type="dxa"/>
            </w:tcMar>
            <w:vAlign w:val="center"/>
          </w:tcPr>
          <w:p w14:paraId="4EA529B6" w14:textId="214DF415"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93" w:type="dxa"/>
            <w:gridSpan w:val="2"/>
            <w:tcBorders>
              <w:top w:val="nil"/>
              <w:left w:val="single" w:sz="4" w:space="0" w:color="000000"/>
              <w:bottom w:val="single" w:sz="4" w:space="0" w:color="000000"/>
              <w:right w:val="nil"/>
            </w:tcBorders>
            <w:tcMar>
              <w:top w:w="0" w:type="dxa"/>
              <w:left w:w="70" w:type="dxa"/>
              <w:bottom w:w="0" w:type="dxa"/>
              <w:right w:w="70" w:type="dxa"/>
            </w:tcMar>
            <w:vAlign w:val="center"/>
          </w:tcPr>
          <w:p w14:paraId="313E0269" w14:textId="0395B503"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833"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2EF4113" w14:textId="2B30A0CD"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71" w:type="dxa"/>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tcPr>
          <w:p w14:paraId="1FA041F5" w14:textId="5FF73EC9"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r>
      <w:tr w:rsidR="002642F4" w:rsidRPr="002642F4" w14:paraId="00F03C25" w14:textId="77777777" w:rsidTr="006C3137">
        <w:tc>
          <w:tcPr>
            <w:tcW w:w="559" w:type="dxa"/>
            <w:vMerge/>
            <w:tcBorders>
              <w:left w:val="single" w:sz="4" w:space="0" w:color="000000"/>
              <w:bottom w:val="single" w:sz="4" w:space="0" w:color="000000"/>
              <w:right w:val="nil"/>
            </w:tcBorders>
            <w:vAlign w:val="center"/>
          </w:tcPr>
          <w:p w14:paraId="77B8532B" w14:textId="77777777" w:rsidR="002642F4" w:rsidRPr="002642F4" w:rsidRDefault="002642F4" w:rsidP="005F18BD">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3950" w:type="dxa"/>
            <w:vMerge/>
            <w:tcBorders>
              <w:left w:val="single" w:sz="4" w:space="0" w:color="000000"/>
              <w:bottom w:val="single" w:sz="4" w:space="0" w:color="000000"/>
              <w:right w:val="nil"/>
            </w:tcBorders>
            <w:vAlign w:val="center"/>
          </w:tcPr>
          <w:p w14:paraId="755B9500" w14:textId="77777777" w:rsidR="002642F4" w:rsidRPr="002642F4" w:rsidRDefault="002642F4" w:rsidP="002642F4">
            <w:pPr>
              <w:suppressAutoHyphens w:val="0"/>
              <w:autoSpaceDN/>
              <w:textAlignment w:val="auto"/>
              <w:rPr>
                <w:rFonts w:asciiTheme="minorHAnsi" w:eastAsia="Times New Roman" w:hAnsiTheme="minorHAnsi" w:cstheme="minorHAnsi"/>
                <w:kern w:val="0"/>
                <w:sz w:val="18"/>
                <w:szCs w:val="18"/>
                <w:lang w:val="pl-PL" w:eastAsia="pl-PL" w:bidi="ar-SA"/>
              </w:rPr>
            </w:pPr>
          </w:p>
        </w:tc>
        <w:tc>
          <w:tcPr>
            <w:tcW w:w="1719" w:type="dxa"/>
            <w:gridSpan w:val="2"/>
            <w:vMerge/>
            <w:tcBorders>
              <w:left w:val="single" w:sz="4" w:space="0" w:color="000000"/>
              <w:bottom w:val="single" w:sz="4" w:space="0" w:color="000000"/>
              <w:right w:val="nil"/>
            </w:tcBorders>
            <w:vAlign w:val="center"/>
          </w:tcPr>
          <w:p w14:paraId="55700EEB"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130" w:type="dxa"/>
            <w:tcBorders>
              <w:top w:val="nil"/>
              <w:left w:val="single" w:sz="4" w:space="0" w:color="000000"/>
              <w:bottom w:val="single" w:sz="4" w:space="0" w:color="000000"/>
              <w:right w:val="nil"/>
            </w:tcBorders>
            <w:tcMar>
              <w:top w:w="0" w:type="dxa"/>
              <w:left w:w="70" w:type="dxa"/>
              <w:bottom w:w="0" w:type="dxa"/>
              <w:right w:w="70" w:type="dxa"/>
            </w:tcMar>
            <w:vAlign w:val="center"/>
          </w:tcPr>
          <w:p w14:paraId="46F93931" w14:textId="77777777"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pokrywka</w:t>
            </w:r>
          </w:p>
        </w:tc>
        <w:tc>
          <w:tcPr>
            <w:tcW w:w="1138" w:type="dxa"/>
            <w:tcBorders>
              <w:top w:val="nil"/>
              <w:left w:val="single" w:sz="4" w:space="0" w:color="000000"/>
              <w:bottom w:val="single" w:sz="4" w:space="0" w:color="000000"/>
              <w:right w:val="nil"/>
            </w:tcBorders>
            <w:tcMar>
              <w:top w:w="0" w:type="dxa"/>
              <w:left w:w="70" w:type="dxa"/>
              <w:bottom w:w="0" w:type="dxa"/>
              <w:right w:w="70" w:type="dxa"/>
            </w:tcMar>
            <w:vAlign w:val="center"/>
          </w:tcPr>
          <w:p w14:paraId="6213F540" w14:textId="4F871BF4"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 xml:space="preserve">13 000 </w:t>
            </w: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2B47A08"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50BA6051"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03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190DF458" w14:textId="777777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36" w:type="dxa"/>
            <w:tcBorders>
              <w:top w:val="nil"/>
              <w:left w:val="single" w:sz="4" w:space="0" w:color="000000"/>
              <w:bottom w:val="single" w:sz="4" w:space="0" w:color="000000"/>
              <w:right w:val="nil"/>
            </w:tcBorders>
            <w:tcMar>
              <w:top w:w="0" w:type="dxa"/>
              <w:left w:w="70" w:type="dxa"/>
              <w:bottom w:w="0" w:type="dxa"/>
              <w:right w:w="70" w:type="dxa"/>
            </w:tcMar>
            <w:vAlign w:val="center"/>
          </w:tcPr>
          <w:p w14:paraId="4763A38B" w14:textId="4EA631B3"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93" w:type="dxa"/>
            <w:gridSpan w:val="2"/>
            <w:tcBorders>
              <w:top w:val="nil"/>
              <w:left w:val="single" w:sz="4" w:space="0" w:color="000000"/>
              <w:bottom w:val="single" w:sz="4" w:space="0" w:color="000000"/>
              <w:right w:val="nil"/>
            </w:tcBorders>
            <w:tcMar>
              <w:top w:w="0" w:type="dxa"/>
              <w:left w:w="70" w:type="dxa"/>
              <w:bottom w:w="0" w:type="dxa"/>
              <w:right w:w="70" w:type="dxa"/>
            </w:tcMar>
            <w:vAlign w:val="center"/>
          </w:tcPr>
          <w:p w14:paraId="5485E196" w14:textId="28E75B4C"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833" w:type="dxa"/>
            <w:tcBorders>
              <w:top w:val="nil"/>
              <w:left w:val="single" w:sz="4" w:space="0" w:color="000000"/>
              <w:bottom w:val="single" w:sz="4" w:space="0" w:color="000000"/>
              <w:right w:val="nil"/>
            </w:tcBorders>
            <w:tcMar>
              <w:top w:w="0" w:type="dxa"/>
              <w:left w:w="70" w:type="dxa"/>
              <w:bottom w:w="0" w:type="dxa"/>
              <w:right w:w="70" w:type="dxa"/>
            </w:tcMar>
            <w:vAlign w:val="center"/>
          </w:tcPr>
          <w:p w14:paraId="2F2C2C62" w14:textId="0A137E77"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271" w:type="dxa"/>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tcPr>
          <w:p w14:paraId="4CAF6CDD" w14:textId="469981C0"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r>
      <w:tr w:rsidR="002642F4" w:rsidRPr="002642F4" w14:paraId="546E6AB3" w14:textId="77777777" w:rsidTr="006C3137">
        <w:trPr>
          <w:trHeight w:val="165"/>
        </w:trPr>
        <w:tc>
          <w:tcPr>
            <w:tcW w:w="559" w:type="dxa"/>
            <w:tcBorders>
              <w:left w:val="single" w:sz="4" w:space="0" w:color="000000"/>
              <w:bottom w:val="single" w:sz="4" w:space="0" w:color="000000"/>
              <w:right w:val="nil"/>
            </w:tcBorders>
            <w:tcMar>
              <w:top w:w="0" w:type="dxa"/>
              <w:left w:w="70" w:type="dxa"/>
              <w:bottom w:w="0" w:type="dxa"/>
              <w:right w:w="70" w:type="dxa"/>
            </w:tcMar>
            <w:vAlign w:val="center"/>
          </w:tcPr>
          <w:p w14:paraId="1B401376" w14:textId="77777777" w:rsidR="002642F4" w:rsidRPr="002642F4" w:rsidRDefault="002642F4" w:rsidP="005F18BD">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8.</w:t>
            </w:r>
          </w:p>
        </w:tc>
        <w:tc>
          <w:tcPr>
            <w:tcW w:w="3968" w:type="dxa"/>
            <w:gridSpan w:val="2"/>
            <w:tcBorders>
              <w:left w:val="single" w:sz="4" w:space="0" w:color="000000"/>
              <w:bottom w:val="single" w:sz="4" w:space="0" w:color="000000"/>
              <w:right w:val="nil"/>
            </w:tcBorders>
            <w:tcMar>
              <w:top w:w="0" w:type="dxa"/>
              <w:left w:w="70" w:type="dxa"/>
              <w:bottom w:w="0" w:type="dxa"/>
              <w:right w:w="70" w:type="dxa"/>
            </w:tcMar>
          </w:tcPr>
          <w:p w14:paraId="04375C4E" w14:textId="5D632DA7" w:rsidR="002642F4" w:rsidRPr="002642F4" w:rsidRDefault="002642F4" w:rsidP="006C3137">
            <w:pPr>
              <w:suppressAutoHyphens w:val="0"/>
              <w:autoSpaceDN/>
              <w:ind w:left="76"/>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Kubek papierowy  do napojów zimnych i gorących, przeznaczony do wysokiej temperatury (min 80</w:t>
            </w:r>
            <w:r w:rsidRPr="002642F4">
              <w:rPr>
                <w:rFonts w:asciiTheme="minorHAnsi" w:eastAsia="Times New Roman" w:hAnsiTheme="minorHAnsi" w:cstheme="minorHAnsi"/>
                <w:kern w:val="0"/>
                <w:sz w:val="18"/>
                <w:szCs w:val="18"/>
                <w:vertAlign w:val="superscript"/>
                <w:lang w:val="pl-PL" w:eastAsia="pl-PL" w:bidi="ar-SA"/>
              </w:rPr>
              <w:t>o</w:t>
            </w:r>
            <w:r w:rsidRPr="002642F4">
              <w:rPr>
                <w:rFonts w:asciiTheme="minorHAnsi" w:eastAsia="Times New Roman" w:hAnsiTheme="minorHAnsi" w:cstheme="minorHAnsi"/>
                <w:kern w:val="0"/>
                <w:sz w:val="18"/>
                <w:szCs w:val="18"/>
                <w:lang w:val="pl-PL" w:eastAsia="pl-PL" w:bidi="ar-SA"/>
              </w:rPr>
              <w:t>C), o pojemności 180-200</w:t>
            </w:r>
            <w:r w:rsidR="005F18BD">
              <w:rPr>
                <w:rFonts w:asciiTheme="minorHAnsi" w:eastAsia="Times New Roman" w:hAnsiTheme="minorHAnsi" w:cstheme="minorHAnsi"/>
                <w:kern w:val="0"/>
                <w:sz w:val="18"/>
                <w:szCs w:val="18"/>
                <w:lang w:val="pl-PL" w:eastAsia="pl-PL" w:bidi="ar-SA"/>
              </w:rPr>
              <w:t xml:space="preserve"> </w:t>
            </w:r>
            <w:r w:rsidRPr="002642F4">
              <w:rPr>
                <w:rFonts w:asciiTheme="minorHAnsi" w:eastAsia="Times New Roman" w:hAnsiTheme="minorHAnsi" w:cstheme="minorHAnsi"/>
                <w:kern w:val="0"/>
                <w:sz w:val="18"/>
                <w:szCs w:val="18"/>
                <w:lang w:val="pl-PL" w:eastAsia="pl-PL" w:bidi="ar-SA"/>
              </w:rPr>
              <w:t>ml.</w:t>
            </w:r>
            <w:r w:rsidR="005F18BD">
              <w:rPr>
                <w:rFonts w:asciiTheme="minorHAnsi" w:eastAsia="Times New Roman" w:hAnsiTheme="minorHAnsi" w:cstheme="minorHAnsi"/>
                <w:kern w:val="0"/>
                <w:sz w:val="18"/>
                <w:szCs w:val="18"/>
                <w:lang w:val="pl-PL" w:eastAsia="pl-PL" w:bidi="ar-SA"/>
              </w:rPr>
              <w:t xml:space="preserve"> </w:t>
            </w:r>
            <w:r w:rsidRPr="002642F4">
              <w:rPr>
                <w:rFonts w:asciiTheme="minorHAnsi" w:eastAsia="Times New Roman" w:hAnsiTheme="minorHAnsi" w:cstheme="minorHAnsi"/>
                <w:kern w:val="0"/>
                <w:sz w:val="18"/>
                <w:szCs w:val="18"/>
                <w:lang w:val="pl-PL" w:eastAsia="pl-PL" w:bidi="ar-SA"/>
              </w:rPr>
              <w:t xml:space="preserve">Górna średnica kubka </w:t>
            </w:r>
            <w:r w:rsidR="005F18BD">
              <w:rPr>
                <w:rFonts w:asciiTheme="minorHAnsi" w:eastAsia="Times New Roman" w:hAnsiTheme="minorHAnsi" w:cstheme="minorHAnsi"/>
                <w:kern w:val="0"/>
                <w:sz w:val="18"/>
                <w:szCs w:val="18"/>
                <w:lang w:val="pl-PL" w:eastAsia="pl-PL" w:bidi="ar-SA"/>
              </w:rPr>
              <w:br/>
            </w:r>
            <w:r w:rsidRPr="002642F4">
              <w:rPr>
                <w:rFonts w:asciiTheme="minorHAnsi" w:eastAsia="Times New Roman" w:hAnsiTheme="minorHAnsi" w:cstheme="minorHAnsi"/>
                <w:kern w:val="0"/>
                <w:sz w:val="18"/>
                <w:szCs w:val="18"/>
                <w:lang w:val="pl-PL" w:eastAsia="pl-PL" w:bidi="ar-SA"/>
              </w:rPr>
              <w:t>70-72 mm</w:t>
            </w:r>
          </w:p>
          <w:p w14:paraId="5ADCD16C" w14:textId="77777777" w:rsidR="002642F4" w:rsidRPr="002642F4" w:rsidRDefault="002642F4" w:rsidP="006C3137">
            <w:pPr>
              <w:suppressAutoHyphens w:val="0"/>
              <w:autoSpaceDN/>
              <w:snapToGrid w:val="0"/>
              <w:ind w:left="76"/>
              <w:textAlignment w:val="auto"/>
              <w:rPr>
                <w:rFonts w:asciiTheme="minorHAnsi" w:eastAsia="Times New Roman" w:hAnsiTheme="minorHAnsi" w:cstheme="minorHAnsi"/>
                <w:b/>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Niepodlegający opłacie SUP*</w:t>
            </w:r>
          </w:p>
        </w:tc>
        <w:tc>
          <w:tcPr>
            <w:tcW w:w="1701" w:type="dxa"/>
            <w:tcBorders>
              <w:left w:val="single" w:sz="4" w:space="0" w:color="000000"/>
              <w:bottom w:val="single" w:sz="4" w:space="0" w:color="000000"/>
              <w:right w:val="nil"/>
            </w:tcBorders>
            <w:tcMar>
              <w:top w:w="0" w:type="dxa"/>
              <w:left w:w="70" w:type="dxa"/>
              <w:bottom w:w="0" w:type="dxa"/>
              <w:right w:w="70" w:type="dxa"/>
            </w:tcMar>
            <w:vAlign w:val="center"/>
          </w:tcPr>
          <w:p w14:paraId="645AFD74" w14:textId="77777777"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180-200 ml</w:t>
            </w:r>
          </w:p>
        </w:tc>
        <w:tc>
          <w:tcPr>
            <w:tcW w:w="1130" w:type="dxa"/>
            <w:tcBorders>
              <w:left w:val="single" w:sz="4" w:space="0" w:color="000000"/>
              <w:bottom w:val="single" w:sz="4" w:space="0" w:color="000000"/>
              <w:right w:val="nil"/>
            </w:tcBorders>
            <w:tcMar>
              <w:top w:w="0" w:type="dxa"/>
              <w:left w:w="70" w:type="dxa"/>
              <w:bottom w:w="0" w:type="dxa"/>
              <w:right w:w="70" w:type="dxa"/>
            </w:tcMar>
            <w:vAlign w:val="center"/>
          </w:tcPr>
          <w:p w14:paraId="11BA2BCD" w14:textId="77777777"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p>
        </w:tc>
        <w:tc>
          <w:tcPr>
            <w:tcW w:w="1138" w:type="dxa"/>
            <w:tcBorders>
              <w:left w:val="single" w:sz="4" w:space="0" w:color="000000"/>
              <w:bottom w:val="single" w:sz="4" w:space="0" w:color="000000"/>
              <w:right w:val="nil"/>
            </w:tcBorders>
            <w:tcMar>
              <w:top w:w="0" w:type="dxa"/>
              <w:left w:w="70" w:type="dxa"/>
              <w:bottom w:w="0" w:type="dxa"/>
              <w:right w:w="70" w:type="dxa"/>
            </w:tcMar>
            <w:vAlign w:val="center"/>
          </w:tcPr>
          <w:p w14:paraId="2E2F1717" w14:textId="765C6658" w:rsidR="002642F4" w:rsidRPr="002642F4" w:rsidRDefault="002642F4" w:rsidP="002642F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2642F4">
              <w:rPr>
                <w:rFonts w:asciiTheme="minorHAnsi" w:eastAsia="Times New Roman" w:hAnsiTheme="minorHAnsi" w:cstheme="minorHAnsi"/>
                <w:kern w:val="0"/>
                <w:sz w:val="18"/>
                <w:szCs w:val="18"/>
                <w:lang w:val="pl-PL" w:eastAsia="pl-PL" w:bidi="ar-SA"/>
              </w:rPr>
              <w:t>5</w:t>
            </w:r>
            <w:r w:rsidR="006C3137">
              <w:rPr>
                <w:rFonts w:asciiTheme="minorHAnsi" w:eastAsia="Times New Roman" w:hAnsiTheme="minorHAnsi" w:cstheme="minorHAnsi"/>
                <w:kern w:val="0"/>
                <w:sz w:val="18"/>
                <w:szCs w:val="18"/>
                <w:lang w:val="pl-PL" w:eastAsia="pl-PL" w:bidi="ar-SA"/>
              </w:rPr>
              <w:t xml:space="preserve"> </w:t>
            </w:r>
            <w:r w:rsidRPr="002642F4">
              <w:rPr>
                <w:rFonts w:asciiTheme="minorHAnsi" w:eastAsia="Times New Roman" w:hAnsiTheme="minorHAnsi" w:cstheme="minorHAnsi"/>
                <w:kern w:val="0"/>
                <w:sz w:val="18"/>
                <w:szCs w:val="18"/>
                <w:lang w:val="pl-PL" w:eastAsia="pl-PL" w:bidi="ar-SA"/>
              </w:rPr>
              <w:t xml:space="preserve">000 </w:t>
            </w:r>
          </w:p>
        </w:tc>
        <w:tc>
          <w:tcPr>
            <w:tcW w:w="1134" w:type="dxa"/>
            <w:tcBorders>
              <w:left w:val="single" w:sz="4" w:space="0" w:color="000000"/>
              <w:bottom w:val="single" w:sz="4" w:space="0" w:color="000000"/>
              <w:right w:val="nil"/>
            </w:tcBorders>
            <w:tcMar>
              <w:top w:w="0" w:type="dxa"/>
              <w:left w:w="70" w:type="dxa"/>
              <w:bottom w:w="0" w:type="dxa"/>
              <w:right w:w="70" w:type="dxa"/>
            </w:tcMar>
            <w:vAlign w:val="center"/>
          </w:tcPr>
          <w:p w14:paraId="5F9588FF" w14:textId="77777777" w:rsidR="002642F4" w:rsidRPr="002642F4" w:rsidRDefault="002642F4" w:rsidP="002642F4">
            <w:pPr>
              <w:suppressAutoHyphens w:val="0"/>
              <w:autoSpaceDN/>
              <w:snapToGrid w:val="0"/>
              <w:jc w:val="center"/>
              <w:textAlignment w:val="auto"/>
              <w:rPr>
                <w:rFonts w:asciiTheme="minorHAnsi" w:eastAsia="Times New Roman" w:hAnsiTheme="minorHAnsi" w:cstheme="minorHAnsi"/>
                <w:b/>
                <w:kern w:val="0"/>
                <w:sz w:val="18"/>
                <w:szCs w:val="18"/>
                <w:lang w:val="pl-PL" w:eastAsia="pl-PL" w:bidi="ar-SA"/>
              </w:rPr>
            </w:pPr>
          </w:p>
        </w:tc>
        <w:tc>
          <w:tcPr>
            <w:tcW w:w="1134" w:type="dxa"/>
            <w:tcBorders>
              <w:left w:val="single" w:sz="4" w:space="0" w:color="000000"/>
              <w:bottom w:val="single" w:sz="4" w:space="0" w:color="000000"/>
              <w:right w:val="nil"/>
            </w:tcBorders>
            <w:tcMar>
              <w:top w:w="0" w:type="dxa"/>
              <w:left w:w="70" w:type="dxa"/>
              <w:bottom w:w="0" w:type="dxa"/>
              <w:right w:w="70" w:type="dxa"/>
            </w:tcMar>
            <w:vAlign w:val="center"/>
          </w:tcPr>
          <w:p w14:paraId="06B58EF5" w14:textId="77777777" w:rsidR="002642F4" w:rsidRPr="002642F4" w:rsidRDefault="002642F4" w:rsidP="002642F4">
            <w:pPr>
              <w:suppressAutoHyphens w:val="0"/>
              <w:autoSpaceDN/>
              <w:snapToGrid w:val="0"/>
              <w:jc w:val="center"/>
              <w:textAlignment w:val="auto"/>
              <w:rPr>
                <w:rFonts w:asciiTheme="minorHAnsi" w:eastAsia="Times New Roman" w:hAnsiTheme="minorHAnsi" w:cstheme="minorHAnsi"/>
                <w:b/>
                <w:kern w:val="0"/>
                <w:sz w:val="18"/>
                <w:szCs w:val="18"/>
                <w:lang w:val="pl-PL" w:eastAsia="pl-PL" w:bidi="ar-SA"/>
              </w:rPr>
            </w:pPr>
          </w:p>
        </w:tc>
        <w:tc>
          <w:tcPr>
            <w:tcW w:w="1032" w:type="dxa"/>
            <w:tcBorders>
              <w:left w:val="single" w:sz="4" w:space="0" w:color="000000"/>
              <w:bottom w:val="single" w:sz="4" w:space="0" w:color="000000"/>
              <w:right w:val="nil"/>
            </w:tcBorders>
            <w:tcMar>
              <w:top w:w="0" w:type="dxa"/>
              <w:left w:w="70" w:type="dxa"/>
              <w:bottom w:w="0" w:type="dxa"/>
              <w:right w:w="70" w:type="dxa"/>
            </w:tcMar>
            <w:vAlign w:val="center"/>
          </w:tcPr>
          <w:p w14:paraId="7E3A0B31" w14:textId="77777777" w:rsidR="002642F4" w:rsidRPr="002642F4" w:rsidRDefault="002642F4" w:rsidP="002642F4">
            <w:pPr>
              <w:suppressAutoHyphens w:val="0"/>
              <w:autoSpaceDN/>
              <w:snapToGrid w:val="0"/>
              <w:jc w:val="center"/>
              <w:textAlignment w:val="auto"/>
              <w:rPr>
                <w:rFonts w:asciiTheme="minorHAnsi" w:eastAsia="Times New Roman" w:hAnsiTheme="minorHAnsi" w:cstheme="minorHAnsi"/>
                <w:b/>
                <w:kern w:val="0"/>
                <w:sz w:val="18"/>
                <w:szCs w:val="18"/>
                <w:lang w:val="pl-PL" w:eastAsia="pl-PL" w:bidi="ar-SA"/>
              </w:rPr>
            </w:pPr>
          </w:p>
        </w:tc>
        <w:tc>
          <w:tcPr>
            <w:tcW w:w="1236" w:type="dxa"/>
            <w:tcBorders>
              <w:left w:val="single" w:sz="4" w:space="0" w:color="000000"/>
              <w:bottom w:val="single" w:sz="4" w:space="0" w:color="000000"/>
              <w:right w:val="nil"/>
            </w:tcBorders>
            <w:tcMar>
              <w:top w:w="0" w:type="dxa"/>
              <w:left w:w="70" w:type="dxa"/>
              <w:bottom w:w="0" w:type="dxa"/>
              <w:right w:w="70" w:type="dxa"/>
            </w:tcMar>
            <w:vAlign w:val="center"/>
          </w:tcPr>
          <w:p w14:paraId="13CC4DDD" w14:textId="106EA6DB" w:rsidR="002642F4" w:rsidRPr="002642F4" w:rsidRDefault="002642F4" w:rsidP="002642F4">
            <w:pPr>
              <w:suppressAutoHyphens w:val="0"/>
              <w:autoSpaceDN/>
              <w:jc w:val="center"/>
              <w:textAlignment w:val="auto"/>
              <w:rPr>
                <w:rFonts w:asciiTheme="minorHAnsi" w:eastAsia="Times New Roman" w:hAnsiTheme="minorHAnsi" w:cstheme="minorHAnsi"/>
                <w:bCs/>
                <w:kern w:val="0"/>
                <w:sz w:val="18"/>
                <w:szCs w:val="18"/>
                <w:lang w:val="pl-PL" w:eastAsia="pl-PL" w:bidi="ar-SA"/>
              </w:rPr>
            </w:pPr>
          </w:p>
        </w:tc>
        <w:tc>
          <w:tcPr>
            <w:tcW w:w="1293" w:type="dxa"/>
            <w:gridSpan w:val="2"/>
            <w:tcBorders>
              <w:left w:val="single" w:sz="4" w:space="0" w:color="000000"/>
              <w:bottom w:val="single" w:sz="4" w:space="0" w:color="000000"/>
              <w:right w:val="nil"/>
            </w:tcBorders>
            <w:tcMar>
              <w:top w:w="0" w:type="dxa"/>
              <w:left w:w="70" w:type="dxa"/>
              <w:bottom w:w="0" w:type="dxa"/>
              <w:right w:w="70" w:type="dxa"/>
            </w:tcMar>
            <w:vAlign w:val="center"/>
          </w:tcPr>
          <w:p w14:paraId="1FD3E2E4" w14:textId="1883B976"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833" w:type="dxa"/>
            <w:tcBorders>
              <w:left w:val="single" w:sz="4" w:space="0" w:color="000000"/>
              <w:bottom w:val="single" w:sz="4" w:space="0" w:color="000000"/>
              <w:right w:val="nil"/>
            </w:tcBorders>
            <w:tcMar>
              <w:top w:w="0" w:type="dxa"/>
              <w:left w:w="70" w:type="dxa"/>
              <w:bottom w:w="0" w:type="dxa"/>
              <w:right w:w="70" w:type="dxa"/>
            </w:tcMar>
            <w:vAlign w:val="center"/>
          </w:tcPr>
          <w:p w14:paraId="1EB402DF" w14:textId="5D72CF33" w:rsidR="002642F4" w:rsidRPr="002642F4" w:rsidRDefault="002642F4" w:rsidP="002642F4">
            <w:pPr>
              <w:suppressAutoHyphens w:val="0"/>
              <w:autoSpaceDN/>
              <w:jc w:val="center"/>
              <w:textAlignment w:val="auto"/>
              <w:rPr>
                <w:rFonts w:asciiTheme="minorHAnsi" w:eastAsia="Times New Roman" w:hAnsiTheme="minorHAnsi" w:cstheme="minorHAnsi"/>
                <w:bCs/>
                <w:kern w:val="0"/>
                <w:sz w:val="18"/>
                <w:szCs w:val="18"/>
                <w:lang w:val="pl-PL" w:eastAsia="pl-PL" w:bidi="ar-SA"/>
              </w:rPr>
            </w:pPr>
          </w:p>
        </w:tc>
        <w:tc>
          <w:tcPr>
            <w:tcW w:w="1271"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ADEE7C5" w14:textId="58CD779E" w:rsidR="002642F4" w:rsidRPr="002642F4" w:rsidRDefault="002642F4" w:rsidP="002642F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r>
      <w:tr w:rsidR="002642F4" w:rsidRPr="002642F4" w14:paraId="57D0D4C9" w14:textId="77777777" w:rsidTr="00253E9D">
        <w:trPr>
          <w:trHeight w:val="165"/>
        </w:trPr>
        <w:tc>
          <w:tcPr>
            <w:tcW w:w="11796" w:type="dxa"/>
            <w:gridSpan w:val="9"/>
            <w:tcBorders>
              <w:left w:val="single" w:sz="4" w:space="0" w:color="000000"/>
              <w:bottom w:val="single" w:sz="4" w:space="0" w:color="000000"/>
              <w:right w:val="nil"/>
            </w:tcBorders>
            <w:tcMar>
              <w:top w:w="0" w:type="dxa"/>
              <w:left w:w="70" w:type="dxa"/>
              <w:bottom w:w="0" w:type="dxa"/>
              <w:right w:w="70" w:type="dxa"/>
            </w:tcMar>
          </w:tcPr>
          <w:p w14:paraId="2B0031DD" w14:textId="77777777" w:rsidR="002642F4" w:rsidRPr="002642F4" w:rsidRDefault="002642F4" w:rsidP="002642F4">
            <w:pPr>
              <w:suppressAutoHyphens w:val="0"/>
              <w:autoSpaceDN/>
              <w:snapToGrid w:val="0"/>
              <w:jc w:val="center"/>
              <w:textAlignment w:val="auto"/>
              <w:rPr>
                <w:rFonts w:asciiTheme="minorHAnsi" w:eastAsia="Times New Roman" w:hAnsiTheme="minorHAnsi" w:cstheme="minorHAnsi"/>
                <w:b/>
                <w:kern w:val="0"/>
                <w:sz w:val="18"/>
                <w:szCs w:val="18"/>
                <w:lang w:val="pl-PL" w:eastAsia="pl-PL" w:bidi="ar-SA"/>
              </w:rPr>
            </w:pPr>
            <w:r w:rsidRPr="002642F4">
              <w:rPr>
                <w:rFonts w:asciiTheme="minorHAnsi" w:eastAsia="Times New Roman" w:hAnsiTheme="minorHAnsi" w:cstheme="minorHAnsi"/>
                <w:b/>
                <w:kern w:val="0"/>
                <w:sz w:val="18"/>
                <w:szCs w:val="18"/>
                <w:lang w:val="pl-PL" w:eastAsia="pl-PL" w:bidi="ar-SA"/>
              </w:rPr>
              <w:t>Wartość globalna:</w:t>
            </w:r>
          </w:p>
        </w:tc>
        <w:tc>
          <w:tcPr>
            <w:tcW w:w="1236" w:type="dxa"/>
            <w:tcBorders>
              <w:left w:val="single" w:sz="4" w:space="0" w:color="000000"/>
              <w:bottom w:val="single" w:sz="4" w:space="0" w:color="000000"/>
              <w:right w:val="nil"/>
            </w:tcBorders>
            <w:tcMar>
              <w:top w:w="0" w:type="dxa"/>
              <w:left w:w="70" w:type="dxa"/>
              <w:bottom w:w="0" w:type="dxa"/>
              <w:right w:w="70" w:type="dxa"/>
            </w:tcMar>
          </w:tcPr>
          <w:p w14:paraId="4185C726" w14:textId="77777777" w:rsidR="002642F4" w:rsidRPr="002642F4" w:rsidRDefault="002642F4" w:rsidP="002642F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2642F4">
              <w:rPr>
                <w:rFonts w:asciiTheme="minorHAnsi" w:eastAsia="Times New Roman" w:hAnsiTheme="minorHAnsi" w:cstheme="minorHAnsi"/>
                <w:b/>
                <w:bCs/>
                <w:kern w:val="0"/>
                <w:sz w:val="18"/>
                <w:szCs w:val="18"/>
                <w:lang w:val="pl-PL" w:eastAsia="pl-PL" w:bidi="ar-SA"/>
              </w:rPr>
              <w:t>Netto:</w:t>
            </w:r>
          </w:p>
        </w:tc>
        <w:tc>
          <w:tcPr>
            <w:tcW w:w="1293" w:type="dxa"/>
            <w:gridSpan w:val="2"/>
            <w:tcBorders>
              <w:left w:val="single" w:sz="4" w:space="0" w:color="000000"/>
              <w:bottom w:val="single" w:sz="4" w:space="0" w:color="000000"/>
              <w:right w:val="nil"/>
            </w:tcBorders>
            <w:tcMar>
              <w:top w:w="0" w:type="dxa"/>
              <w:left w:w="70" w:type="dxa"/>
              <w:bottom w:w="0" w:type="dxa"/>
              <w:right w:w="70" w:type="dxa"/>
            </w:tcMar>
          </w:tcPr>
          <w:p w14:paraId="4435CACE" w14:textId="40140A72" w:rsidR="002642F4" w:rsidRPr="002642F4" w:rsidRDefault="002642F4" w:rsidP="002642F4">
            <w:pPr>
              <w:suppressAutoHyphens w:val="0"/>
              <w:autoSpaceDN/>
              <w:jc w:val="center"/>
              <w:textAlignment w:val="auto"/>
              <w:rPr>
                <w:rFonts w:asciiTheme="minorHAnsi" w:eastAsia="Times New Roman" w:hAnsiTheme="minorHAnsi" w:cstheme="minorHAnsi"/>
                <w:b/>
                <w:kern w:val="0"/>
                <w:sz w:val="18"/>
                <w:szCs w:val="18"/>
                <w:lang w:val="pl-PL" w:eastAsia="pl-PL" w:bidi="ar-SA"/>
              </w:rPr>
            </w:pPr>
          </w:p>
        </w:tc>
        <w:tc>
          <w:tcPr>
            <w:tcW w:w="833" w:type="dxa"/>
            <w:tcBorders>
              <w:left w:val="single" w:sz="4" w:space="0" w:color="000000"/>
              <w:bottom w:val="single" w:sz="4" w:space="0" w:color="000000"/>
              <w:right w:val="nil"/>
            </w:tcBorders>
            <w:tcMar>
              <w:top w:w="0" w:type="dxa"/>
              <w:left w:w="70" w:type="dxa"/>
              <w:bottom w:w="0" w:type="dxa"/>
              <w:right w:w="70" w:type="dxa"/>
            </w:tcMar>
          </w:tcPr>
          <w:p w14:paraId="5EB21E0C" w14:textId="77777777" w:rsidR="002642F4" w:rsidRPr="002642F4" w:rsidRDefault="002642F4" w:rsidP="002642F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2642F4">
              <w:rPr>
                <w:rFonts w:asciiTheme="minorHAnsi" w:eastAsia="Times New Roman" w:hAnsiTheme="minorHAnsi" w:cstheme="minorHAnsi"/>
                <w:b/>
                <w:bCs/>
                <w:kern w:val="0"/>
                <w:sz w:val="18"/>
                <w:szCs w:val="18"/>
                <w:lang w:val="pl-PL" w:eastAsia="pl-PL" w:bidi="ar-SA"/>
              </w:rPr>
              <w:t>Brutto:</w:t>
            </w:r>
          </w:p>
        </w:tc>
        <w:tc>
          <w:tcPr>
            <w:tcW w:w="1271" w:type="dxa"/>
            <w:tcBorders>
              <w:left w:val="single" w:sz="4" w:space="0" w:color="000000"/>
              <w:bottom w:val="single" w:sz="4" w:space="0" w:color="000000"/>
              <w:right w:val="single" w:sz="4" w:space="0" w:color="000000"/>
            </w:tcBorders>
            <w:tcMar>
              <w:top w:w="0" w:type="dxa"/>
              <w:left w:w="70" w:type="dxa"/>
              <w:bottom w:w="0" w:type="dxa"/>
              <w:right w:w="70" w:type="dxa"/>
            </w:tcMar>
          </w:tcPr>
          <w:p w14:paraId="72378AB2" w14:textId="04AB70D3" w:rsidR="002642F4" w:rsidRPr="002642F4" w:rsidRDefault="002642F4" w:rsidP="002642F4">
            <w:pPr>
              <w:suppressAutoHyphens w:val="0"/>
              <w:autoSpaceDN/>
              <w:jc w:val="center"/>
              <w:textAlignment w:val="auto"/>
              <w:rPr>
                <w:rFonts w:asciiTheme="minorHAnsi" w:eastAsia="Times New Roman" w:hAnsiTheme="minorHAnsi" w:cstheme="minorHAnsi"/>
                <w:b/>
                <w:kern w:val="0"/>
                <w:sz w:val="18"/>
                <w:szCs w:val="18"/>
                <w:lang w:val="pl-PL" w:eastAsia="pl-PL" w:bidi="ar-SA"/>
              </w:rPr>
            </w:pPr>
          </w:p>
        </w:tc>
      </w:tr>
    </w:tbl>
    <w:p w14:paraId="1988DB26" w14:textId="41978B54" w:rsidR="00A7686B" w:rsidRDefault="00A7686B" w:rsidP="002642F4">
      <w:pPr>
        <w:suppressAutoHyphens w:val="0"/>
        <w:overflowPunct w:val="0"/>
        <w:textAlignment w:val="auto"/>
        <w:rPr>
          <w:rFonts w:ascii="Calibri" w:hAnsi="Calibri" w:cs="Calibri"/>
          <w:b/>
          <w:bCs/>
          <w:iCs/>
          <w:lang w:val="pl-PL" w:eastAsia="pl-PL"/>
        </w:rPr>
      </w:pPr>
    </w:p>
    <w:p w14:paraId="43C349A3" w14:textId="516A233B" w:rsidR="00DF72FD" w:rsidRDefault="00FD6644" w:rsidP="002642F4">
      <w:pPr>
        <w:suppressAutoHyphens w:val="0"/>
        <w:overflowPunct w:val="0"/>
        <w:ind w:hanging="709"/>
        <w:jc w:val="both"/>
        <w:textAlignment w:val="auto"/>
        <w:rPr>
          <w:rFonts w:ascii="Calibri" w:hAnsi="Calibri" w:cs="Calibri"/>
          <w:iCs/>
          <w:sz w:val="22"/>
          <w:szCs w:val="22"/>
          <w:lang w:val="pl-PL" w:eastAsia="pl-PL"/>
        </w:rPr>
      </w:pPr>
      <w:r w:rsidRPr="00FD6644">
        <w:rPr>
          <w:rFonts w:ascii="Calibri" w:eastAsia="Arial" w:hAnsi="Calibri" w:cs="Calibri"/>
          <w:iCs/>
          <w:sz w:val="22"/>
          <w:szCs w:val="22"/>
          <w:lang w:val="pl-PL" w:eastAsia="pl-PL" w:bidi="pl-PL"/>
        </w:rPr>
        <w:t>*</w:t>
      </w:r>
      <w:r w:rsidRPr="00FD6644">
        <w:rPr>
          <w:rFonts w:ascii="Calibri" w:hAnsi="Calibri" w:cs="Calibri"/>
          <w:iCs/>
          <w:sz w:val="22"/>
          <w:szCs w:val="22"/>
          <w:lang w:val="pl-PL" w:eastAsia="pl-PL"/>
        </w:rPr>
        <w:t xml:space="preserve"> Opłata SUP tj. Opłata zgodna z Rozporządzeniem Minis</w:t>
      </w:r>
      <w:r>
        <w:rPr>
          <w:rFonts w:ascii="Calibri" w:hAnsi="Calibri" w:cs="Calibri"/>
          <w:iCs/>
          <w:sz w:val="22"/>
          <w:szCs w:val="22"/>
          <w:lang w:val="pl-PL" w:eastAsia="pl-PL"/>
        </w:rPr>
        <w:t>t</w:t>
      </w:r>
      <w:r w:rsidRPr="00FD6644">
        <w:rPr>
          <w:rFonts w:ascii="Calibri" w:hAnsi="Calibri" w:cs="Calibri"/>
          <w:iCs/>
          <w:sz w:val="22"/>
          <w:szCs w:val="22"/>
          <w:lang w:val="pl-PL" w:eastAsia="pl-PL"/>
        </w:rPr>
        <w:t xml:space="preserve">ra Klimatu i Środowiska w sprawie opłaty za produkty jednorazowego użytku z tworzyw sztucznych będących opakowaniami. </w:t>
      </w:r>
    </w:p>
    <w:p w14:paraId="1261F4F6" w14:textId="77777777" w:rsidR="00FD6644" w:rsidRPr="00FD6644" w:rsidRDefault="00FD6644" w:rsidP="002642F4">
      <w:pPr>
        <w:suppressAutoHyphens w:val="0"/>
        <w:overflowPunct w:val="0"/>
        <w:ind w:hanging="709"/>
        <w:jc w:val="both"/>
        <w:textAlignment w:val="auto"/>
        <w:rPr>
          <w:rFonts w:ascii="Calibri" w:hAnsi="Calibri" w:cs="Calibri"/>
          <w:iCs/>
          <w:sz w:val="10"/>
          <w:szCs w:val="10"/>
          <w:lang w:val="pl-PL" w:eastAsia="pl-PL"/>
        </w:rPr>
      </w:pPr>
    </w:p>
    <w:p w14:paraId="30B5901F" w14:textId="15B19FC9" w:rsidR="00A7686B" w:rsidRPr="00FD6644" w:rsidRDefault="00A7686B" w:rsidP="002642F4">
      <w:pPr>
        <w:suppressAutoHyphens w:val="0"/>
        <w:ind w:left="-567"/>
        <w:jc w:val="both"/>
        <w:textAlignment w:val="auto"/>
        <w:rPr>
          <w:rFonts w:ascii="Calibri" w:hAnsi="Calibri" w:cs="Calibri"/>
          <w:sz w:val="22"/>
          <w:szCs w:val="22"/>
          <w:lang w:val="pl-PL" w:eastAsia="pl-PL"/>
        </w:rPr>
      </w:pPr>
      <w:r w:rsidRPr="00FD6644">
        <w:rPr>
          <w:rFonts w:ascii="Calibri" w:hAnsi="Calibri" w:cs="Calibri"/>
          <w:sz w:val="22"/>
          <w:szCs w:val="22"/>
          <w:lang w:val="pl-PL" w:eastAsia="pl-PL"/>
        </w:rPr>
        <w:t xml:space="preserve">Wymagane podwójne zabezpieczenie: opakowanie zbiorcze tj. karton + folia. Na każdym kartonie zbiorczym etykieta producenta określająca: nazwę, pojemność, ilość sztuk, nazwa </w:t>
      </w:r>
      <w:r w:rsidR="002642F4">
        <w:rPr>
          <w:rFonts w:ascii="Calibri" w:hAnsi="Calibri" w:cs="Calibri"/>
          <w:sz w:val="22"/>
          <w:szCs w:val="22"/>
          <w:lang w:val="pl-PL" w:eastAsia="pl-PL"/>
        </w:rPr>
        <w:br/>
      </w:r>
      <w:r w:rsidRPr="00FD6644">
        <w:rPr>
          <w:rFonts w:ascii="Calibri" w:hAnsi="Calibri" w:cs="Calibri"/>
          <w:sz w:val="22"/>
          <w:szCs w:val="22"/>
          <w:lang w:val="pl-PL" w:eastAsia="pl-PL"/>
        </w:rPr>
        <w:t>i adres producenta, data produkcji, nr zmiany.</w:t>
      </w:r>
    </w:p>
    <w:p w14:paraId="4066BDA5" w14:textId="77777777" w:rsidR="00A7686B" w:rsidRPr="00FD6644" w:rsidRDefault="00A7686B" w:rsidP="00A7686B">
      <w:pPr>
        <w:suppressAutoHyphens w:val="0"/>
        <w:textAlignment w:val="auto"/>
        <w:rPr>
          <w:rFonts w:ascii="Calibri" w:hAnsi="Calibri" w:cs="Calibri"/>
          <w:sz w:val="22"/>
          <w:lang w:val="pl-PL" w:eastAsia="pl-PL"/>
        </w:rPr>
      </w:pPr>
    </w:p>
    <w:p w14:paraId="53D4C953" w14:textId="5A4B9D23" w:rsidR="00D3209E" w:rsidRPr="00FD6644" w:rsidRDefault="00A7686B" w:rsidP="002642F4">
      <w:pPr>
        <w:widowControl w:val="0"/>
        <w:spacing w:line="276" w:lineRule="auto"/>
        <w:ind w:left="-567"/>
        <w:textAlignment w:val="auto"/>
        <w:rPr>
          <w:rFonts w:ascii="Calibri" w:eastAsia="Arial" w:hAnsi="Calibri" w:cs="Calibri"/>
          <w:b/>
          <w:bCs/>
          <w:i/>
          <w:iCs/>
          <w:sz w:val="22"/>
          <w:szCs w:val="22"/>
          <w:lang w:val="pl-PL" w:eastAsia="ar-SA" w:bidi="pl-PL"/>
        </w:rPr>
        <w:sectPr w:rsidR="00D3209E" w:rsidRPr="00FD6644" w:rsidSect="005F18BD">
          <w:pgSz w:w="16838" w:h="11906" w:orient="landscape"/>
          <w:pgMar w:top="991" w:right="253" w:bottom="426" w:left="902" w:header="720" w:footer="709" w:gutter="0"/>
          <w:cols w:space="708"/>
          <w:titlePg/>
          <w:docGrid w:linePitch="326"/>
        </w:sectPr>
      </w:pPr>
      <w:r w:rsidRPr="00FD6644">
        <w:rPr>
          <w:rFonts w:ascii="Calibri" w:eastAsia="Arial" w:hAnsi="Calibri" w:cs="Calibri"/>
          <w:b/>
          <w:i/>
          <w:iCs/>
          <w:sz w:val="22"/>
          <w:szCs w:val="22"/>
          <w:lang w:val="pl-PL" w:bidi="pl-PL"/>
        </w:rPr>
        <w:t xml:space="preserve">UWAGA: </w:t>
      </w:r>
      <w:r w:rsidR="00521944" w:rsidRPr="00FD6644">
        <w:rPr>
          <w:rFonts w:ascii="Calibri" w:eastAsia="Arial" w:hAnsi="Calibri" w:cs="Calibri"/>
          <w:b/>
          <w:i/>
          <w:iCs/>
          <w:sz w:val="22"/>
          <w:szCs w:val="22"/>
          <w:lang w:val="pl-PL" w:eastAsia="ar-SA" w:bidi="pl-PL"/>
        </w:rPr>
        <w:t>Oferta</w:t>
      </w:r>
      <w:r w:rsidRPr="00FD6644">
        <w:rPr>
          <w:rFonts w:ascii="Calibri" w:eastAsia="Arial" w:hAnsi="Calibri" w:cs="Calibri"/>
          <w:b/>
          <w:i/>
          <w:iCs/>
          <w:sz w:val="22"/>
          <w:szCs w:val="22"/>
          <w:lang w:val="pl-PL" w:eastAsia="ar-SA" w:bidi="pl-PL"/>
        </w:rPr>
        <w:t xml:space="preserve"> winn</w:t>
      </w:r>
      <w:r w:rsidR="00521944" w:rsidRPr="00FD6644">
        <w:rPr>
          <w:rFonts w:ascii="Calibri" w:eastAsia="Arial" w:hAnsi="Calibri" w:cs="Calibri"/>
          <w:b/>
          <w:i/>
          <w:iCs/>
          <w:sz w:val="22"/>
          <w:szCs w:val="22"/>
          <w:lang w:val="pl-PL" w:eastAsia="ar-SA" w:bidi="pl-PL"/>
        </w:rPr>
        <w:t>a</w:t>
      </w:r>
      <w:r w:rsidRPr="00FD6644">
        <w:rPr>
          <w:rFonts w:ascii="Calibri" w:eastAsia="Arial" w:hAnsi="Calibri" w:cs="Calibri"/>
          <w:b/>
          <w:i/>
          <w:iCs/>
          <w:sz w:val="22"/>
          <w:szCs w:val="22"/>
          <w:lang w:val="pl-PL" w:eastAsia="ar-SA" w:bidi="pl-PL"/>
        </w:rPr>
        <w:t xml:space="preserve"> zostać sporządzon</w:t>
      </w:r>
      <w:r w:rsidR="00521944" w:rsidRPr="00FD6644">
        <w:rPr>
          <w:rFonts w:ascii="Calibri" w:eastAsia="Arial" w:hAnsi="Calibri" w:cs="Calibri"/>
          <w:b/>
          <w:i/>
          <w:iCs/>
          <w:sz w:val="22"/>
          <w:szCs w:val="22"/>
          <w:lang w:val="pl-PL" w:eastAsia="ar-SA" w:bidi="pl-PL"/>
        </w:rPr>
        <w:t>a</w:t>
      </w:r>
      <w:r w:rsidRPr="00FD6644">
        <w:rPr>
          <w:rFonts w:ascii="Calibri" w:eastAsia="Arial" w:hAnsi="Calibri" w:cs="Calibri"/>
          <w:b/>
          <w:i/>
          <w:iCs/>
          <w:sz w:val="22"/>
          <w:szCs w:val="22"/>
          <w:lang w:val="pl-PL" w:eastAsia="ar-SA" w:bidi="pl-PL"/>
        </w:rPr>
        <w:t xml:space="preserve">, pod rygorem nieważności </w:t>
      </w:r>
      <w:r w:rsidRPr="00FD6644">
        <w:rPr>
          <w:rFonts w:ascii="Calibri" w:eastAsia="Arial" w:hAnsi="Calibri" w:cs="Calibri"/>
          <w:b/>
          <w:bCs/>
          <w:i/>
          <w:iCs/>
          <w:sz w:val="22"/>
          <w:szCs w:val="22"/>
          <w:lang w:val="pl-PL" w:eastAsia="ar-SA" w:bidi="pl-PL"/>
        </w:rPr>
        <w:t>w formie elektronicznej lub w postaci elektronicznej opatrzonej podpisem zaufanym lub podpisem osobistym</w:t>
      </w:r>
      <w:r w:rsidR="002642F4">
        <w:rPr>
          <w:rFonts w:ascii="Calibri" w:eastAsia="Arial" w:hAnsi="Calibri" w:cs="Calibri"/>
          <w:b/>
          <w:bCs/>
          <w:i/>
          <w:iCs/>
          <w:sz w:val="22"/>
          <w:szCs w:val="22"/>
          <w:lang w:val="pl-PL" w:eastAsia="ar-SA" w:bidi="pl-PL"/>
        </w:rPr>
        <w:t>.</w:t>
      </w:r>
    </w:p>
    <w:p w14:paraId="74F0C0D6" w14:textId="6BDE2077" w:rsidR="000D5177" w:rsidRPr="00DD7926" w:rsidRDefault="000D5177" w:rsidP="00522245">
      <w:pPr>
        <w:pStyle w:val="Standard"/>
        <w:tabs>
          <w:tab w:val="left" w:pos="30"/>
        </w:tabs>
        <w:jc w:val="right"/>
        <w:rPr>
          <w:rFonts w:asciiTheme="minorHAnsi" w:hAnsiTheme="minorHAnsi" w:cstheme="minorHAnsi"/>
          <w:lang w:val="pl-PL"/>
        </w:rPr>
      </w:pPr>
      <w:r w:rsidRPr="00DD7926">
        <w:rPr>
          <w:rFonts w:asciiTheme="minorHAnsi" w:hAnsiTheme="minorHAnsi" w:cstheme="minorHAnsi"/>
          <w:lang w:val="pl-PL"/>
        </w:rPr>
        <w:lastRenderedPageBreak/>
        <w:t>Zał</w:t>
      </w:r>
      <w:r w:rsidR="003C1687">
        <w:rPr>
          <w:rFonts w:asciiTheme="minorHAnsi" w:hAnsiTheme="minorHAnsi" w:cstheme="minorHAnsi"/>
          <w:lang w:val="pl-PL"/>
        </w:rPr>
        <w:t>ą</w:t>
      </w:r>
      <w:r w:rsidRPr="00DD7926">
        <w:rPr>
          <w:rFonts w:asciiTheme="minorHAnsi" w:hAnsiTheme="minorHAnsi" w:cstheme="minorHAnsi"/>
          <w:lang w:val="pl-PL"/>
        </w:rPr>
        <w:t>cznik nr 3 do SWZ</w:t>
      </w:r>
    </w:p>
    <w:p w14:paraId="5322B59F" w14:textId="77777777" w:rsidR="000D5177" w:rsidRPr="00DD7926" w:rsidRDefault="000D5177" w:rsidP="00781838">
      <w:pPr>
        <w:pStyle w:val="Standard"/>
        <w:tabs>
          <w:tab w:val="left" w:pos="30"/>
        </w:tabs>
        <w:rPr>
          <w:rFonts w:asciiTheme="minorHAnsi" w:hAnsiTheme="minorHAnsi" w:cstheme="minorHAnsi"/>
          <w:lang w:val="pl-PL"/>
        </w:rPr>
      </w:pPr>
    </w:p>
    <w:p w14:paraId="096CD16A" w14:textId="77777777" w:rsidR="002B3B41" w:rsidRPr="00DD7926" w:rsidRDefault="002B3B41" w:rsidP="002B3B41">
      <w:pPr>
        <w:pStyle w:val="Standard"/>
        <w:tabs>
          <w:tab w:val="left" w:pos="30"/>
        </w:tabs>
        <w:rPr>
          <w:rFonts w:asciiTheme="minorHAnsi" w:hAnsiTheme="minorHAnsi" w:cstheme="minorHAnsi"/>
          <w:lang w:val="pl-PL"/>
        </w:rPr>
      </w:pPr>
      <w:r w:rsidRPr="00DD7926">
        <w:rPr>
          <w:rFonts w:asciiTheme="minorHAnsi" w:hAnsiTheme="minorHAnsi" w:cstheme="minorHAnsi"/>
          <w:lang w:val="pl-PL"/>
        </w:rPr>
        <w:t>Wykonawca:</w:t>
      </w:r>
    </w:p>
    <w:p w14:paraId="2EAA75CC" w14:textId="77777777" w:rsidR="002B3B41" w:rsidRPr="00DD7926" w:rsidRDefault="002B3B41" w:rsidP="002B3B41">
      <w:pPr>
        <w:pStyle w:val="Standard"/>
        <w:tabs>
          <w:tab w:val="left" w:pos="30"/>
        </w:tabs>
        <w:rPr>
          <w:rFonts w:asciiTheme="minorHAnsi" w:hAnsiTheme="minorHAnsi" w:cstheme="minorHAnsi"/>
          <w:lang w:val="pl-PL"/>
        </w:rPr>
      </w:pPr>
      <w:r w:rsidRPr="00DD7926">
        <w:rPr>
          <w:rFonts w:asciiTheme="minorHAnsi" w:hAnsiTheme="minorHAnsi" w:cstheme="minorHAnsi"/>
          <w:lang w:val="pl-PL"/>
        </w:rPr>
        <w:t>……….........................................................</w:t>
      </w:r>
    </w:p>
    <w:p w14:paraId="5C75E5FB"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hint="eastAsia"/>
          <w:lang w:val="pl-PL"/>
        </w:rPr>
        <w:t>NIP/</w:t>
      </w:r>
      <w:r w:rsidRPr="00F22E83">
        <w:rPr>
          <w:rFonts w:asciiTheme="minorHAnsi" w:hAnsiTheme="minorHAnsi" w:cstheme="minorHAnsi"/>
          <w:lang w:val="pl-PL"/>
        </w:rPr>
        <w:t>PESEL</w:t>
      </w:r>
      <w:r w:rsidRPr="00F22E83">
        <w:rPr>
          <w:rFonts w:asciiTheme="minorHAnsi" w:hAnsiTheme="minorHAnsi" w:cstheme="minorHAnsi" w:hint="eastAsia"/>
          <w:lang w:val="pl-PL"/>
        </w:rPr>
        <w:t xml:space="preserve"> KRS</w:t>
      </w:r>
      <w:r w:rsidRPr="00F22E83">
        <w:rPr>
          <w:rFonts w:asciiTheme="minorHAnsi" w:hAnsiTheme="minorHAnsi" w:cstheme="minorHAnsi"/>
          <w:lang w:val="pl-PL"/>
        </w:rPr>
        <w:t>/</w:t>
      </w:r>
      <w:proofErr w:type="spellStart"/>
      <w:r w:rsidRPr="00F22E83">
        <w:rPr>
          <w:rFonts w:asciiTheme="minorHAnsi" w:hAnsiTheme="minorHAnsi" w:cstheme="minorHAnsi"/>
          <w:lang w:val="pl-PL"/>
        </w:rPr>
        <w:t>CEiDG</w:t>
      </w:r>
      <w:proofErr w:type="spellEnd"/>
      <w:r w:rsidRPr="00F22E83">
        <w:rPr>
          <w:rFonts w:asciiTheme="minorHAnsi" w:hAnsiTheme="minorHAnsi" w:cstheme="minorHAnsi" w:hint="eastAsia"/>
          <w:lang w:val="pl-PL"/>
        </w:rPr>
        <w:t xml:space="preserve">: </w:t>
      </w:r>
    </w:p>
    <w:p w14:paraId="3204A3FA"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hint="eastAsia"/>
          <w:lang w:val="pl-PL"/>
        </w:rPr>
        <w:t>..........</w:t>
      </w:r>
      <w:r w:rsidRPr="00F22E83">
        <w:rPr>
          <w:rFonts w:asciiTheme="minorHAnsi" w:hAnsiTheme="minorHAnsi" w:cstheme="minorHAnsi"/>
          <w:lang w:val="pl-PL"/>
        </w:rPr>
        <w:t>..............................</w:t>
      </w:r>
      <w:r w:rsidRPr="00F22E83">
        <w:rPr>
          <w:rFonts w:asciiTheme="minorHAnsi" w:hAnsiTheme="minorHAnsi" w:cstheme="minorHAnsi" w:hint="eastAsia"/>
          <w:lang w:val="pl-PL"/>
        </w:rPr>
        <w:t>.........</w:t>
      </w:r>
    </w:p>
    <w:p w14:paraId="771386D5"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reprezentowany przez:</w:t>
      </w:r>
    </w:p>
    <w:p w14:paraId="4328917D"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w:t>
      </w:r>
    </w:p>
    <w:p w14:paraId="066248D9" w14:textId="07B0EFD6" w:rsidR="002B3B41" w:rsidRPr="00F22E83" w:rsidRDefault="002B3B41" w:rsidP="00F22E83">
      <w:pPr>
        <w:pStyle w:val="Standard"/>
        <w:tabs>
          <w:tab w:val="left" w:pos="30"/>
          <w:tab w:val="left" w:pos="7211"/>
        </w:tabs>
        <w:rPr>
          <w:rFonts w:asciiTheme="minorHAnsi" w:hAnsiTheme="minorHAnsi" w:cstheme="minorHAnsi"/>
          <w:lang w:val="pl-PL"/>
        </w:rPr>
      </w:pPr>
      <w:r w:rsidRPr="00F22E83">
        <w:rPr>
          <w:rFonts w:asciiTheme="minorHAnsi" w:hAnsiTheme="minorHAnsi" w:cstheme="minorHAnsi"/>
          <w:lang w:val="pl-PL"/>
        </w:rPr>
        <w:t>(imię, nazwisko, stanowisko/</w:t>
      </w:r>
      <w:r w:rsidR="00F22E83" w:rsidRPr="00F22E83">
        <w:rPr>
          <w:rFonts w:asciiTheme="minorHAnsi" w:hAnsiTheme="minorHAnsi" w:cstheme="minorHAnsi"/>
          <w:lang w:val="pl-PL"/>
        </w:rPr>
        <w:tab/>
      </w:r>
    </w:p>
    <w:p w14:paraId="76D618B1" w14:textId="5D95FCE2" w:rsidR="002B3B41" w:rsidRPr="00E65457" w:rsidRDefault="00E65457" w:rsidP="001907C5">
      <w:pPr>
        <w:pStyle w:val="Standard"/>
        <w:tabs>
          <w:tab w:val="left" w:pos="30"/>
        </w:tabs>
        <w:rPr>
          <w:rFonts w:asciiTheme="minorHAnsi" w:hAnsiTheme="minorHAnsi" w:cstheme="minorHAnsi"/>
          <w:lang w:val="pl-PL"/>
        </w:rPr>
      </w:pPr>
      <w:r>
        <w:rPr>
          <w:rFonts w:asciiTheme="minorHAnsi" w:hAnsiTheme="minorHAnsi" w:cstheme="minorHAnsi"/>
          <w:lang w:val="pl-PL"/>
        </w:rPr>
        <w:t>podstawa do reprezentacji)</w:t>
      </w:r>
    </w:p>
    <w:p w14:paraId="6D106584" w14:textId="77777777" w:rsidR="005156EB" w:rsidRDefault="005156EB" w:rsidP="005156EB">
      <w:pPr>
        <w:pStyle w:val="Standard"/>
        <w:tabs>
          <w:tab w:val="left" w:pos="30"/>
        </w:tabs>
        <w:jc w:val="center"/>
        <w:rPr>
          <w:rFonts w:asciiTheme="minorHAnsi" w:hAnsiTheme="minorHAnsi" w:cstheme="minorHAnsi"/>
          <w:b/>
          <w:bCs/>
          <w:lang w:val="pl-PL"/>
        </w:rPr>
      </w:pPr>
      <w:r w:rsidRPr="00C800FD">
        <w:rPr>
          <w:rFonts w:asciiTheme="minorHAnsi" w:hAnsiTheme="minorHAnsi" w:cstheme="minorHAnsi"/>
          <w:b/>
          <w:bCs/>
          <w:lang w:val="pl-PL"/>
        </w:rPr>
        <w:t xml:space="preserve">Oświadczenie </w:t>
      </w:r>
      <w:r>
        <w:rPr>
          <w:rFonts w:asciiTheme="minorHAnsi" w:hAnsiTheme="minorHAnsi" w:cstheme="minorHAnsi"/>
          <w:b/>
          <w:bCs/>
          <w:lang w:val="pl-PL"/>
        </w:rPr>
        <w:t>W</w:t>
      </w:r>
      <w:r w:rsidRPr="00C800FD">
        <w:rPr>
          <w:rFonts w:asciiTheme="minorHAnsi" w:hAnsiTheme="minorHAnsi" w:cstheme="minorHAnsi"/>
          <w:b/>
          <w:bCs/>
          <w:lang w:val="pl-PL"/>
        </w:rPr>
        <w:t>ykonawcy</w:t>
      </w:r>
    </w:p>
    <w:p w14:paraId="29137C3B" w14:textId="77777777" w:rsidR="005156EB" w:rsidRPr="0060215D" w:rsidRDefault="005156EB" w:rsidP="005156EB">
      <w:pPr>
        <w:pStyle w:val="Standard"/>
        <w:tabs>
          <w:tab w:val="left" w:pos="30"/>
        </w:tabs>
        <w:jc w:val="center"/>
        <w:rPr>
          <w:rFonts w:asciiTheme="minorHAnsi" w:hAnsiTheme="minorHAnsi" w:cstheme="minorHAnsi"/>
          <w:b/>
          <w:bCs/>
          <w:u w:val="single"/>
          <w:lang w:val="pl-PL"/>
        </w:rPr>
      </w:pPr>
      <w:r w:rsidRPr="0060215D">
        <w:rPr>
          <w:rFonts w:asciiTheme="minorHAnsi" w:hAnsiTheme="minorHAnsi" w:cstheme="minorHAnsi"/>
          <w:b/>
          <w:bCs/>
          <w:u w:val="single"/>
          <w:lang w:val="pl-PL"/>
        </w:rPr>
        <w:t xml:space="preserve">dotyczące braku podstaw wykluczenia z postępowania </w:t>
      </w:r>
    </w:p>
    <w:p w14:paraId="6B919FE6" w14:textId="77777777" w:rsidR="005156EB" w:rsidRPr="00C800FD" w:rsidRDefault="005156EB" w:rsidP="005156EB">
      <w:pPr>
        <w:pStyle w:val="Standard"/>
        <w:tabs>
          <w:tab w:val="left" w:pos="30"/>
        </w:tabs>
        <w:jc w:val="center"/>
        <w:rPr>
          <w:rFonts w:asciiTheme="minorHAnsi" w:hAnsiTheme="minorHAnsi" w:cstheme="minorHAnsi"/>
          <w:lang w:val="pl-PL"/>
        </w:rPr>
      </w:pPr>
      <w:r w:rsidRPr="00C800FD">
        <w:rPr>
          <w:rFonts w:asciiTheme="minorHAnsi" w:hAnsiTheme="minorHAnsi" w:cstheme="minorHAnsi"/>
          <w:lang w:val="pl-PL"/>
        </w:rPr>
        <w:t xml:space="preserve"> składane na podstawie art. 125 ust. 1 ustawy z dnia 11 września 2019 r.</w:t>
      </w:r>
    </w:p>
    <w:p w14:paraId="4CB02ACC" w14:textId="77777777" w:rsidR="005156EB" w:rsidRDefault="005156EB" w:rsidP="005156EB">
      <w:pPr>
        <w:pStyle w:val="Standard"/>
        <w:tabs>
          <w:tab w:val="left" w:pos="30"/>
        </w:tabs>
        <w:jc w:val="center"/>
        <w:rPr>
          <w:rFonts w:asciiTheme="minorHAnsi" w:hAnsiTheme="minorHAnsi" w:cstheme="minorHAnsi"/>
          <w:lang w:val="pl-PL"/>
        </w:rPr>
      </w:pPr>
      <w:r w:rsidRPr="00C800FD">
        <w:rPr>
          <w:rFonts w:asciiTheme="minorHAnsi" w:hAnsiTheme="minorHAnsi" w:cstheme="minorHAnsi"/>
          <w:lang w:val="pl-PL"/>
        </w:rPr>
        <w:t xml:space="preserve">Prawo zamówień publicznych (dalej jako: ustawa </w:t>
      </w:r>
      <w:proofErr w:type="spellStart"/>
      <w:r w:rsidRPr="00C800FD">
        <w:rPr>
          <w:rFonts w:asciiTheme="minorHAnsi" w:hAnsiTheme="minorHAnsi" w:cstheme="minorHAnsi"/>
          <w:lang w:val="pl-PL"/>
        </w:rPr>
        <w:t>Pzp</w:t>
      </w:r>
      <w:proofErr w:type="spellEnd"/>
      <w:r w:rsidRPr="00C800FD">
        <w:rPr>
          <w:rFonts w:asciiTheme="minorHAnsi" w:hAnsiTheme="minorHAnsi" w:cstheme="minorHAnsi"/>
          <w:lang w:val="pl-PL"/>
        </w:rPr>
        <w:t>),</w:t>
      </w:r>
    </w:p>
    <w:p w14:paraId="1D66B1D9" w14:textId="5531E1EF" w:rsidR="005156EB" w:rsidRPr="0060215D" w:rsidRDefault="005156EB" w:rsidP="005156EB">
      <w:pPr>
        <w:pStyle w:val="Standard"/>
        <w:tabs>
          <w:tab w:val="left" w:pos="30"/>
        </w:tabs>
        <w:jc w:val="center"/>
        <w:rPr>
          <w:rFonts w:asciiTheme="minorHAnsi" w:hAnsiTheme="minorHAnsi" w:cstheme="minorHAnsi"/>
          <w:b/>
          <w:bCs/>
          <w:u w:val="single"/>
          <w:lang w:val="pl-PL"/>
        </w:rPr>
      </w:pPr>
      <w:r w:rsidRPr="0060215D">
        <w:rPr>
          <w:rFonts w:asciiTheme="minorHAnsi" w:hAnsiTheme="minorHAnsi" w:cstheme="minorHAnsi"/>
          <w:b/>
          <w:bCs/>
          <w:u w:val="single"/>
          <w:lang w:val="pl-PL"/>
        </w:rPr>
        <w:t>uwzględniając</w:t>
      </w:r>
      <w:r w:rsidR="00E12FF1">
        <w:rPr>
          <w:rFonts w:asciiTheme="minorHAnsi" w:hAnsiTheme="minorHAnsi" w:cstheme="minorHAnsi"/>
          <w:b/>
          <w:bCs/>
          <w:u w:val="single"/>
          <w:lang w:val="pl-PL"/>
        </w:rPr>
        <w:t>e</w:t>
      </w:r>
      <w:r w:rsidRPr="0060215D">
        <w:rPr>
          <w:rFonts w:asciiTheme="minorHAnsi" w:hAnsiTheme="minorHAnsi" w:cstheme="minorHAnsi"/>
          <w:b/>
          <w:bCs/>
          <w:u w:val="single"/>
          <w:lang w:val="pl-PL"/>
        </w:rPr>
        <w:t xml:space="preserve"> przesłanki wykluczenia z art. 7 ust. 1 ustawy </w:t>
      </w:r>
      <w:r w:rsidRPr="0060215D">
        <w:rPr>
          <w:rFonts w:asciiTheme="minorHAnsi" w:hAnsiTheme="minorHAnsi" w:cstheme="minorHAnsi"/>
          <w:b/>
          <w:bCs/>
          <w:u w:val="single"/>
          <w:lang w:val="pl-PL"/>
        </w:rPr>
        <w:br/>
        <w:t xml:space="preserve">o szczególnych </w:t>
      </w:r>
      <w:r w:rsidR="00E12FF1">
        <w:rPr>
          <w:rFonts w:asciiTheme="minorHAnsi" w:hAnsiTheme="minorHAnsi" w:cstheme="minorHAnsi"/>
          <w:b/>
          <w:bCs/>
          <w:u w:val="single"/>
          <w:lang w:val="pl-PL"/>
        </w:rPr>
        <w:t>rozwiązaniach w zakresie przeci</w:t>
      </w:r>
      <w:r w:rsidRPr="0060215D">
        <w:rPr>
          <w:rFonts w:asciiTheme="minorHAnsi" w:hAnsiTheme="minorHAnsi" w:cstheme="minorHAnsi"/>
          <w:b/>
          <w:bCs/>
          <w:u w:val="single"/>
          <w:lang w:val="pl-PL"/>
        </w:rPr>
        <w:t xml:space="preserve">wdziałania wspieraniu agresji na Ukrainę </w:t>
      </w:r>
      <w:r w:rsidRPr="0060215D">
        <w:rPr>
          <w:rFonts w:asciiTheme="minorHAnsi" w:hAnsiTheme="minorHAnsi" w:cstheme="minorHAnsi"/>
          <w:b/>
          <w:bCs/>
          <w:u w:val="single"/>
          <w:lang w:val="pl-PL"/>
        </w:rPr>
        <w:br/>
        <w:t xml:space="preserve">oraz służących ochronie bezpieczeństwa narodowego </w:t>
      </w:r>
    </w:p>
    <w:p w14:paraId="789955C8" w14:textId="77777777" w:rsidR="00767457" w:rsidRPr="00DD7926" w:rsidRDefault="00767457" w:rsidP="00767457">
      <w:pPr>
        <w:pStyle w:val="Standard"/>
        <w:tabs>
          <w:tab w:val="left" w:pos="30"/>
        </w:tabs>
        <w:rPr>
          <w:rFonts w:asciiTheme="minorHAnsi" w:hAnsiTheme="minorHAnsi" w:cstheme="minorHAnsi"/>
          <w:lang w:val="pl-PL"/>
        </w:rPr>
      </w:pPr>
    </w:p>
    <w:p w14:paraId="2D7CC7E1" w14:textId="77777777" w:rsidR="00767457" w:rsidRPr="00521944" w:rsidRDefault="00767457">
      <w:pPr>
        <w:pStyle w:val="Standard"/>
        <w:numPr>
          <w:ilvl w:val="0"/>
          <w:numId w:val="37"/>
        </w:numPr>
        <w:tabs>
          <w:tab w:val="left" w:pos="30"/>
        </w:tabs>
        <w:ind w:left="284" w:hanging="284"/>
        <w:jc w:val="center"/>
        <w:rPr>
          <w:rFonts w:asciiTheme="minorHAnsi" w:hAnsiTheme="minorHAnsi" w:cstheme="minorHAnsi"/>
          <w:b/>
          <w:bCs/>
          <w:iCs/>
        </w:rPr>
      </w:pPr>
      <w:r w:rsidRPr="00521944">
        <w:rPr>
          <w:rFonts w:asciiTheme="minorHAnsi" w:hAnsiTheme="minorHAnsi" w:cstheme="minorHAnsi"/>
          <w:b/>
          <w:bCs/>
          <w:iCs/>
        </w:rPr>
        <w:t>DOTYCZĄCE PODSTAW WYKLUCZENIA Z POSTĘPOWANIA</w:t>
      </w:r>
    </w:p>
    <w:p w14:paraId="726F8B18" w14:textId="77777777" w:rsidR="001907C5" w:rsidRPr="00F22E83" w:rsidRDefault="001907C5" w:rsidP="00767457">
      <w:pPr>
        <w:pStyle w:val="Standard"/>
        <w:tabs>
          <w:tab w:val="left" w:pos="30"/>
        </w:tabs>
        <w:jc w:val="center"/>
        <w:rPr>
          <w:rFonts w:asciiTheme="minorHAnsi" w:hAnsiTheme="minorHAnsi" w:cstheme="minorHAnsi"/>
          <w:sz w:val="10"/>
          <w:szCs w:val="10"/>
        </w:rPr>
      </w:pPr>
    </w:p>
    <w:p w14:paraId="17E01289" w14:textId="386F8DAA" w:rsidR="002B3B41" w:rsidRPr="00DD7926" w:rsidRDefault="002B3B41" w:rsidP="00FA1F1A">
      <w:pPr>
        <w:pStyle w:val="Standard"/>
        <w:tabs>
          <w:tab w:val="left" w:pos="30"/>
          <w:tab w:val="left" w:pos="284"/>
          <w:tab w:val="left" w:pos="426"/>
        </w:tabs>
        <w:jc w:val="both"/>
        <w:rPr>
          <w:rFonts w:asciiTheme="minorHAnsi" w:hAnsiTheme="minorHAnsi" w:cstheme="minorHAnsi"/>
          <w:b/>
          <w:bCs/>
          <w:lang w:val="pl-PL"/>
        </w:rPr>
      </w:pPr>
      <w:r w:rsidRPr="00DD7926">
        <w:rPr>
          <w:rFonts w:asciiTheme="minorHAnsi" w:hAnsiTheme="minorHAnsi" w:cstheme="minorHAnsi"/>
          <w:lang w:val="pl-PL"/>
        </w:rPr>
        <w:t xml:space="preserve">Na potrzeby postępowania o udzielenie zamówienia publicznego pn. </w:t>
      </w:r>
      <w:r w:rsidR="00FB311B" w:rsidRPr="00FB311B">
        <w:rPr>
          <w:rFonts w:asciiTheme="minorHAnsi" w:hAnsiTheme="minorHAnsi" w:cstheme="minorHAnsi"/>
          <w:b/>
          <w:bCs/>
          <w:i/>
          <w:iCs/>
          <w:lang w:val="pl-PL"/>
        </w:rPr>
        <w:t>„</w:t>
      </w:r>
      <w:r w:rsidR="00A7686B" w:rsidRPr="00FB311B">
        <w:rPr>
          <w:rFonts w:asciiTheme="minorHAnsi" w:hAnsiTheme="minorHAnsi" w:cstheme="minorHAnsi"/>
          <w:b/>
          <w:bCs/>
          <w:i/>
          <w:iCs/>
          <w:lang w:val="pl-PL"/>
        </w:rPr>
        <w:t>Zakup wraz z dostawą pojemników jednorazowych na żywność</w:t>
      </w:r>
      <w:r w:rsidR="003C1687">
        <w:rPr>
          <w:rFonts w:asciiTheme="minorHAnsi" w:hAnsiTheme="minorHAnsi" w:cstheme="minorHAnsi"/>
          <w:b/>
          <w:bCs/>
          <w:i/>
          <w:iCs/>
          <w:lang w:val="pl-PL"/>
        </w:rPr>
        <w:t xml:space="preserve"> II</w:t>
      </w:r>
      <w:r w:rsidR="00A7686B" w:rsidRPr="00FB311B">
        <w:rPr>
          <w:rFonts w:ascii="Calibri" w:hAnsi="Calibri" w:cs="Calibri"/>
          <w:b/>
          <w:bCs/>
          <w:i/>
          <w:iCs/>
          <w:lang w:val="pl-PL"/>
        </w:rPr>
        <w:t>”</w:t>
      </w:r>
      <w:r w:rsidR="00A7686B">
        <w:rPr>
          <w:rFonts w:ascii="Calibri" w:hAnsi="Calibri" w:cs="Calibri"/>
          <w:lang w:val="pl-PL"/>
        </w:rPr>
        <w:t xml:space="preserve"> </w:t>
      </w:r>
      <w:r w:rsidRPr="00F22E83">
        <w:rPr>
          <w:rFonts w:asciiTheme="minorHAnsi" w:hAnsiTheme="minorHAnsi" w:cstheme="minorHAnsi"/>
          <w:lang w:val="pl-PL"/>
        </w:rPr>
        <w:t>dla potr</w:t>
      </w:r>
      <w:r w:rsidR="001907C5" w:rsidRPr="00F22E83">
        <w:rPr>
          <w:rFonts w:asciiTheme="minorHAnsi" w:hAnsiTheme="minorHAnsi" w:cstheme="minorHAnsi"/>
          <w:lang w:val="pl-PL"/>
        </w:rPr>
        <w:t>zeb Zespołu Opieki Zdrowotnej w </w:t>
      </w:r>
      <w:r w:rsidR="00E12FF1">
        <w:rPr>
          <w:rFonts w:asciiTheme="minorHAnsi" w:hAnsiTheme="minorHAnsi" w:cstheme="minorHAnsi"/>
          <w:lang w:val="pl-PL"/>
        </w:rPr>
        <w:t>Dą</w:t>
      </w:r>
      <w:r w:rsidRPr="00F22E83">
        <w:rPr>
          <w:rFonts w:asciiTheme="minorHAnsi" w:hAnsiTheme="minorHAnsi" w:cstheme="minorHAnsi"/>
          <w:lang w:val="pl-PL"/>
        </w:rPr>
        <w:t>browie Tarnowskiej, oświadczam, że*:</w:t>
      </w:r>
    </w:p>
    <w:p w14:paraId="0A33DAAE" w14:textId="5CE550EF"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sz w:val="28"/>
          <w:szCs w:val="28"/>
          <w:lang w:val="pl-PL"/>
        </w:rPr>
        <w:sym w:font="Symbol" w:char="F07F"/>
      </w:r>
      <w:r w:rsidRPr="00F22E83">
        <w:rPr>
          <w:rFonts w:asciiTheme="minorHAnsi" w:hAnsiTheme="minorHAnsi" w:cstheme="minorHAnsi"/>
          <w:lang w:val="pl-PL"/>
        </w:rPr>
        <w:t xml:space="preserve">  nie podlegam wykluczeniu z postępowania na podstawie art. 108 ust</w:t>
      </w:r>
      <w:r w:rsidR="0067618F">
        <w:rPr>
          <w:rFonts w:asciiTheme="minorHAnsi" w:hAnsiTheme="minorHAnsi" w:cstheme="minorHAnsi"/>
          <w:lang w:val="pl-PL"/>
        </w:rPr>
        <w:t>.</w:t>
      </w:r>
      <w:r w:rsidRPr="00F22E83">
        <w:rPr>
          <w:rFonts w:asciiTheme="minorHAnsi" w:hAnsiTheme="minorHAnsi" w:cstheme="minorHAnsi"/>
          <w:lang w:val="pl-PL"/>
        </w:rPr>
        <w:t xml:space="preserve"> 1 ustawy </w:t>
      </w:r>
      <w:proofErr w:type="spellStart"/>
      <w:r w:rsidRPr="00F22E83">
        <w:rPr>
          <w:rFonts w:asciiTheme="minorHAnsi" w:hAnsiTheme="minorHAnsi" w:cstheme="minorHAnsi"/>
          <w:lang w:val="pl-PL"/>
        </w:rPr>
        <w:t>Pzp</w:t>
      </w:r>
      <w:proofErr w:type="spellEnd"/>
    </w:p>
    <w:p w14:paraId="0258EE93" w14:textId="77777777" w:rsidR="002B3B41" w:rsidRPr="00DD7926"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sz w:val="28"/>
          <w:szCs w:val="28"/>
          <w:lang w:val="pl-PL"/>
        </w:rPr>
        <w:sym w:font="Symbol" w:char="F07F"/>
      </w:r>
      <w:r w:rsidRPr="00F22E83">
        <w:rPr>
          <w:rFonts w:asciiTheme="minorHAnsi" w:hAnsiTheme="minorHAnsi" w:cstheme="minorHAnsi"/>
          <w:sz w:val="28"/>
          <w:szCs w:val="28"/>
          <w:lang w:val="pl-PL"/>
        </w:rPr>
        <w:t xml:space="preserve"> </w:t>
      </w:r>
      <w:r w:rsidRPr="00DD7926">
        <w:rPr>
          <w:rFonts w:asciiTheme="minorHAnsi" w:hAnsiTheme="minorHAnsi" w:cstheme="minorHAnsi"/>
          <w:lang w:val="pl-PL"/>
        </w:rPr>
        <w:t xml:space="preserve">zachodzą w stosunku do mnie podstawy wykluczenia z postępowania na podstawie art. ……. ustawy </w:t>
      </w:r>
      <w:proofErr w:type="spellStart"/>
      <w:r w:rsidRPr="00DD7926">
        <w:rPr>
          <w:rFonts w:asciiTheme="minorHAnsi" w:hAnsiTheme="minorHAnsi" w:cstheme="minorHAnsi"/>
          <w:lang w:val="pl-PL"/>
        </w:rPr>
        <w:t>Pzp</w:t>
      </w:r>
      <w:proofErr w:type="spellEnd"/>
      <w:r w:rsidRPr="00DD7926">
        <w:rPr>
          <w:rFonts w:asciiTheme="minorHAnsi" w:hAnsiTheme="minorHAnsi" w:cstheme="minorHAnsi"/>
          <w:lang w:val="pl-PL"/>
        </w:rPr>
        <w:t xml:space="preserve"> (podać mającą zastosowanie podstawę wykluczenia spośród wymienionych w art. 108 ust. 1) </w:t>
      </w:r>
    </w:p>
    <w:p w14:paraId="28C53B12" w14:textId="77777777" w:rsidR="002B3B41" w:rsidRPr="00DD7926" w:rsidRDefault="002B3B41" w:rsidP="002B3B41">
      <w:pPr>
        <w:pStyle w:val="Standard"/>
        <w:tabs>
          <w:tab w:val="left" w:pos="30"/>
        </w:tabs>
        <w:jc w:val="both"/>
        <w:rPr>
          <w:rFonts w:asciiTheme="minorHAnsi" w:hAnsiTheme="minorHAnsi" w:cstheme="minorHAnsi"/>
          <w:lang w:val="pl-PL"/>
        </w:rPr>
      </w:pPr>
      <w:r w:rsidRPr="00DD7926">
        <w:rPr>
          <w:rFonts w:asciiTheme="minorHAnsi" w:hAnsiTheme="minorHAnsi" w:cstheme="minorHAnsi"/>
          <w:lang w:val="pl-PL"/>
        </w:rPr>
        <w:t xml:space="preserve">Jednocześnie oświadczam, że w związku z ww. okolicznością, na podstawie art. 110 ust. 2 ustawy </w:t>
      </w:r>
      <w:proofErr w:type="spellStart"/>
      <w:r w:rsidRPr="00DD7926">
        <w:rPr>
          <w:rFonts w:asciiTheme="minorHAnsi" w:hAnsiTheme="minorHAnsi" w:cstheme="minorHAnsi"/>
          <w:lang w:val="pl-PL"/>
        </w:rPr>
        <w:t>Pzp</w:t>
      </w:r>
      <w:proofErr w:type="spellEnd"/>
      <w:r w:rsidRPr="00DD7926">
        <w:rPr>
          <w:rFonts w:asciiTheme="minorHAnsi" w:hAnsiTheme="minorHAnsi" w:cstheme="minorHAnsi"/>
          <w:lang w:val="pl-PL"/>
        </w:rPr>
        <w:t xml:space="preserve"> podjąłem następujące środki naprawcze ….......................................................................</w:t>
      </w:r>
    </w:p>
    <w:p w14:paraId="0C2ECC84" w14:textId="77777777" w:rsidR="001907C5" w:rsidRPr="00DD7926" w:rsidRDefault="001907C5" w:rsidP="002B3B41">
      <w:pPr>
        <w:pStyle w:val="Standard"/>
        <w:tabs>
          <w:tab w:val="left" w:pos="30"/>
        </w:tabs>
        <w:jc w:val="both"/>
        <w:rPr>
          <w:rFonts w:asciiTheme="minorHAnsi" w:hAnsiTheme="minorHAnsi" w:cstheme="minorHAnsi"/>
          <w:b/>
          <w:bCs/>
          <w:sz w:val="10"/>
          <w:szCs w:val="10"/>
          <w:lang w:val="pl-PL"/>
        </w:rPr>
      </w:pPr>
    </w:p>
    <w:p w14:paraId="3177E7D3" w14:textId="77777777" w:rsidR="002B3B41" w:rsidRPr="00F22E83" w:rsidRDefault="002B3B41" w:rsidP="002B3B41">
      <w:pPr>
        <w:pStyle w:val="Standard"/>
        <w:tabs>
          <w:tab w:val="left" w:pos="30"/>
        </w:tabs>
        <w:rPr>
          <w:rFonts w:asciiTheme="minorHAnsi" w:hAnsiTheme="minorHAnsi" w:cstheme="minorHAnsi"/>
          <w:sz w:val="10"/>
          <w:szCs w:val="10"/>
          <w:lang w:val="pl-PL"/>
        </w:rPr>
      </w:pPr>
    </w:p>
    <w:p w14:paraId="14EC16F4" w14:textId="38B64463" w:rsidR="00767457" w:rsidRPr="00DD7926" w:rsidRDefault="00767457">
      <w:pPr>
        <w:widowControl w:val="0"/>
        <w:numPr>
          <w:ilvl w:val="0"/>
          <w:numId w:val="37"/>
        </w:numPr>
        <w:tabs>
          <w:tab w:val="left" w:pos="284"/>
        </w:tabs>
        <w:suppressAutoHyphens w:val="0"/>
        <w:autoSpaceDN/>
        <w:spacing w:line="256" w:lineRule="auto"/>
        <w:ind w:left="0" w:firstLine="0"/>
        <w:contextualSpacing/>
        <w:jc w:val="center"/>
        <w:textAlignment w:val="auto"/>
        <w:rPr>
          <w:rFonts w:ascii="Calibri" w:eastAsia="Calibri" w:hAnsi="Calibri" w:cs="Times New Roman"/>
          <w:b/>
          <w:lang w:val="pl-PL" w:bidi="pl-PL"/>
        </w:rPr>
      </w:pPr>
      <w:r w:rsidRPr="00DD7926">
        <w:rPr>
          <w:rFonts w:ascii="Calibri" w:eastAsia="Calibri" w:hAnsi="Calibri" w:cs="Times New Roman"/>
          <w:b/>
          <w:lang w:val="pl-PL" w:bidi="pl-PL"/>
        </w:rPr>
        <w:t>DOTYCZĄCE PODSTAW WYKLUCZENIA Z POSTĘPOWANIA</w:t>
      </w:r>
      <w:r w:rsidRPr="00DD7926">
        <w:rPr>
          <w:rFonts w:ascii="Calibri" w:eastAsia="Calibri" w:hAnsi="Calibri" w:cs="Times New Roman"/>
          <w:b/>
          <w:lang w:val="pl-PL" w:bidi="pl-PL"/>
        </w:rPr>
        <w:br/>
        <w:t xml:space="preserve">o których mowa w art. 7 ust. 1 ustawy </w:t>
      </w:r>
      <w:bookmarkStart w:id="3" w:name="_Hlk101439305"/>
      <w:r w:rsidRPr="00DD7926">
        <w:rPr>
          <w:rFonts w:ascii="Calibri" w:eastAsia="Calibri" w:hAnsi="Calibri" w:cs="Times New Roman"/>
          <w:b/>
          <w:lang w:val="pl-PL" w:bidi="pl-PL"/>
        </w:rPr>
        <w:t xml:space="preserve">z dnia 13 kwietnia 2022 r. o szczególnych rozwiązaniach </w:t>
      </w:r>
      <w:r w:rsidR="00E65457" w:rsidRPr="00DD7926">
        <w:rPr>
          <w:rFonts w:ascii="Calibri" w:eastAsia="Calibri" w:hAnsi="Calibri" w:cs="Times New Roman"/>
          <w:b/>
          <w:lang w:val="pl-PL" w:bidi="pl-PL"/>
        </w:rPr>
        <w:br/>
      </w:r>
      <w:r w:rsidRPr="00DD7926">
        <w:rPr>
          <w:rFonts w:ascii="Calibri" w:eastAsia="Calibri" w:hAnsi="Calibri" w:cs="Times New Roman"/>
          <w:b/>
          <w:lang w:val="pl-PL" w:bidi="pl-PL"/>
        </w:rPr>
        <w:t>w zakresie przeciwdziałania wspieraniu agresji na Ukrainę oraz służących ochronie bezpieczeństwa narodowego (Dz. U. 2022 poz. 835)</w:t>
      </w:r>
      <w:bookmarkEnd w:id="3"/>
      <w:r w:rsidRPr="00DD7926">
        <w:rPr>
          <w:rFonts w:ascii="Calibri" w:eastAsia="Calibri" w:hAnsi="Calibri" w:cs="Times New Roman"/>
          <w:b/>
          <w:lang w:val="pl-PL" w:bidi="pl-PL"/>
        </w:rPr>
        <w:t>*</w:t>
      </w:r>
    </w:p>
    <w:p w14:paraId="2B50593F" w14:textId="77777777" w:rsidR="002B3B41" w:rsidRPr="00F22E83" w:rsidRDefault="002B3B41" w:rsidP="002B3B41">
      <w:pPr>
        <w:suppressAutoHyphens w:val="0"/>
        <w:autoSpaceDE w:val="0"/>
        <w:ind w:right="-2"/>
        <w:jc w:val="both"/>
        <w:textAlignment w:val="auto"/>
        <w:rPr>
          <w:rFonts w:ascii="Calibri" w:eastAsia="Times New Roman" w:hAnsi="Calibri" w:cs="Calibri"/>
          <w:kern w:val="0"/>
          <w:lang w:val="pl-PL" w:eastAsia="pl-PL" w:bidi="ar-SA"/>
        </w:rPr>
      </w:pPr>
      <w:r w:rsidRPr="00F22E83">
        <w:rPr>
          <w:rFonts w:asciiTheme="minorHAnsi" w:hAnsiTheme="minorHAnsi" w:cstheme="minorHAnsi"/>
          <w:sz w:val="28"/>
          <w:szCs w:val="28"/>
          <w:lang w:val="pl-PL"/>
        </w:rPr>
        <w:sym w:font="Symbol" w:char="F07F"/>
      </w:r>
      <w:r w:rsidRPr="00F22E83">
        <w:rPr>
          <w:rFonts w:asciiTheme="minorHAnsi" w:hAnsiTheme="minorHAnsi" w:cstheme="minorHAnsi"/>
          <w:sz w:val="28"/>
          <w:szCs w:val="28"/>
          <w:lang w:val="pl-PL"/>
        </w:rPr>
        <w:t xml:space="preserve"> </w:t>
      </w:r>
      <w:r w:rsidRPr="00F22E83">
        <w:rPr>
          <w:rFonts w:ascii="Calibri" w:eastAsia="Calibri" w:hAnsi="Calibri" w:cs="Calibri"/>
          <w:kern w:val="0"/>
          <w:lang w:val="pl-PL" w:eastAsia="pl-PL" w:bidi="ar-SA"/>
        </w:rPr>
        <w:t>nie podlegam wykluczeniu z postępowania na podstawie art.</w:t>
      </w:r>
      <w:r w:rsidRPr="00F22E83">
        <w:rPr>
          <w:rFonts w:ascii="Calibri" w:eastAsia="Times New Roman" w:hAnsi="Calibri" w:cs="Calibri"/>
          <w:kern w:val="0"/>
          <w:lang w:val="pl-PL" w:eastAsia="pl-PL" w:bidi="ar-SA"/>
        </w:rPr>
        <w:t xml:space="preserve"> </w:t>
      </w:r>
      <w:r w:rsidRPr="00F22E83">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F22E83" w:rsidRDefault="002B3B41" w:rsidP="002B3B41">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7B089FC0" w14:textId="77777777" w:rsidR="002B3B41" w:rsidRPr="00F22E83" w:rsidRDefault="002B3B41" w:rsidP="002B3B41">
      <w:pPr>
        <w:suppressAutoHyphens w:val="0"/>
        <w:autoSpaceDE w:val="0"/>
        <w:ind w:right="-2"/>
        <w:jc w:val="both"/>
        <w:textAlignment w:val="auto"/>
        <w:rPr>
          <w:rFonts w:ascii="Calibri" w:eastAsia="Calibri" w:hAnsi="Calibri" w:cs="Calibri"/>
          <w:kern w:val="0"/>
          <w:lang w:val="pl-PL" w:eastAsia="pl-PL" w:bidi="ar-SA"/>
        </w:rPr>
      </w:pPr>
      <w:r w:rsidRPr="00F22E83">
        <w:rPr>
          <w:rFonts w:asciiTheme="minorHAnsi" w:hAnsiTheme="minorHAnsi" w:cstheme="minorHAnsi"/>
          <w:sz w:val="28"/>
          <w:szCs w:val="28"/>
          <w:lang w:val="pl-PL"/>
        </w:rPr>
        <w:sym w:font="Symbol" w:char="F07F"/>
      </w:r>
      <w:r w:rsidRPr="00F22E83">
        <w:rPr>
          <w:rFonts w:ascii="Calibri" w:eastAsia="Calibri" w:hAnsi="Calibri" w:cs="Calibri"/>
          <w:kern w:val="0"/>
          <w:lang w:val="pl-PL" w:eastAsia="pl-PL" w:bidi="ar-SA"/>
        </w:rPr>
        <w:t xml:space="preserve"> podlegam wykluczeniu z postępowania na podstawie art.</w:t>
      </w:r>
      <w:r w:rsidRPr="00F22E83">
        <w:rPr>
          <w:rFonts w:ascii="Calibri" w:eastAsia="Times New Roman" w:hAnsi="Calibri" w:cs="Calibri"/>
          <w:kern w:val="0"/>
          <w:lang w:val="pl-PL" w:eastAsia="pl-PL" w:bidi="ar-SA"/>
        </w:rPr>
        <w:t xml:space="preserve"> </w:t>
      </w:r>
      <w:r w:rsidRPr="00F22E83">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14E577A6" w14:textId="77777777" w:rsidR="002B3B41" w:rsidRPr="00F22E83" w:rsidRDefault="002B3B41" w:rsidP="002B3B41">
      <w:pPr>
        <w:suppressAutoHyphens w:val="0"/>
        <w:autoSpaceDE w:val="0"/>
        <w:ind w:right="-2"/>
        <w:jc w:val="both"/>
        <w:textAlignment w:val="auto"/>
        <w:rPr>
          <w:rFonts w:ascii="Calibri" w:eastAsia="Times New Roman" w:hAnsi="Calibri" w:cs="Calibri"/>
          <w:kern w:val="0"/>
          <w:lang w:val="pl-PL" w:eastAsia="pl-PL" w:bidi="ar-SA"/>
        </w:rPr>
      </w:pPr>
    </w:p>
    <w:p w14:paraId="422BC830" w14:textId="77777777" w:rsidR="002B3B41" w:rsidRPr="00F22E83" w:rsidRDefault="002B3B41" w:rsidP="002B3B41">
      <w:pPr>
        <w:pStyle w:val="Standard"/>
        <w:tabs>
          <w:tab w:val="left" w:pos="30"/>
          <w:tab w:val="left" w:pos="284"/>
          <w:tab w:val="left" w:pos="426"/>
        </w:tabs>
        <w:rPr>
          <w:rFonts w:asciiTheme="minorHAnsi" w:hAnsiTheme="minorHAnsi" w:cstheme="minorHAnsi"/>
          <w:b/>
          <w:bCs/>
          <w:lang w:val="pl-PL"/>
        </w:rPr>
      </w:pPr>
      <w:r w:rsidRPr="00F22E83">
        <w:rPr>
          <w:rFonts w:asciiTheme="minorHAnsi" w:hAnsiTheme="minorHAnsi" w:cstheme="minorHAnsi"/>
          <w:b/>
          <w:bCs/>
          <w:lang w:val="pl-PL"/>
        </w:rPr>
        <w:t>OŚWIADCZENIE DOTYCZĄCE PODMIOTU, NA KTÓREGO ZASOBY POWOŁUJE SIĘ WYKONAWCA</w:t>
      </w:r>
    </w:p>
    <w:p w14:paraId="24ABABB6" w14:textId="77777777" w:rsidR="002B3B41" w:rsidRPr="00F22E83" w:rsidRDefault="002B3B41" w:rsidP="002B3B41">
      <w:pPr>
        <w:pStyle w:val="Standard"/>
        <w:tabs>
          <w:tab w:val="left" w:pos="30"/>
        </w:tabs>
        <w:jc w:val="both"/>
        <w:rPr>
          <w:rFonts w:asciiTheme="minorHAnsi" w:hAnsiTheme="minorHAnsi" w:cstheme="minorHAnsi"/>
          <w:sz w:val="10"/>
          <w:szCs w:val="10"/>
          <w:lang w:val="pl-PL"/>
        </w:rPr>
      </w:pPr>
    </w:p>
    <w:p w14:paraId="68E72986" w14:textId="2067E3E9"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lang w:val="pl-PL"/>
        </w:rPr>
        <w:t>Oświadczam, że w stosunku do następującego/</w:t>
      </w:r>
      <w:proofErr w:type="spellStart"/>
      <w:r w:rsidRPr="00F22E83">
        <w:rPr>
          <w:rFonts w:asciiTheme="minorHAnsi" w:hAnsiTheme="minorHAnsi" w:cstheme="minorHAnsi"/>
          <w:lang w:val="pl-PL"/>
        </w:rPr>
        <w:t>ych</w:t>
      </w:r>
      <w:proofErr w:type="spellEnd"/>
      <w:r w:rsidRPr="00F22E83">
        <w:rPr>
          <w:rFonts w:asciiTheme="minorHAnsi" w:hAnsiTheme="minorHAnsi" w:cstheme="minorHAnsi"/>
          <w:lang w:val="pl-PL"/>
        </w:rPr>
        <w:t xml:space="preserve"> podmiotu/</w:t>
      </w:r>
      <w:proofErr w:type="spellStart"/>
      <w:r w:rsidRPr="00F22E83">
        <w:rPr>
          <w:rFonts w:asciiTheme="minorHAnsi" w:hAnsiTheme="minorHAnsi" w:cstheme="minorHAnsi"/>
          <w:lang w:val="pl-PL"/>
        </w:rPr>
        <w:t>tów</w:t>
      </w:r>
      <w:proofErr w:type="spellEnd"/>
      <w:r w:rsidRPr="00F22E83">
        <w:rPr>
          <w:rFonts w:asciiTheme="minorHAnsi" w:hAnsiTheme="minorHAnsi" w:cstheme="minorHAnsi"/>
          <w:lang w:val="pl-PL"/>
        </w:rPr>
        <w:t>, na którego/</w:t>
      </w:r>
      <w:proofErr w:type="spellStart"/>
      <w:r w:rsidRPr="00F22E83">
        <w:rPr>
          <w:rFonts w:asciiTheme="minorHAnsi" w:hAnsiTheme="minorHAnsi" w:cstheme="minorHAnsi"/>
          <w:lang w:val="pl-PL"/>
        </w:rPr>
        <w:t>ych</w:t>
      </w:r>
      <w:proofErr w:type="spellEnd"/>
      <w:r w:rsidRPr="00F22E83">
        <w:rPr>
          <w:rFonts w:asciiTheme="minorHAnsi" w:hAnsiTheme="minorHAnsi" w:cstheme="minorHAnsi"/>
          <w:lang w:val="pl-PL"/>
        </w:rPr>
        <w:t xml:space="preserve"> zasoby powołuję się w niniejszym postępowaniu, tj.:</w:t>
      </w:r>
    </w:p>
    <w:p w14:paraId="0730F3AB" w14:textId="77777777"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lang w:val="pl-PL"/>
        </w:rPr>
        <w:t>......................................................................................…...................................................................</w:t>
      </w:r>
    </w:p>
    <w:p w14:paraId="7C008F81" w14:textId="77777777" w:rsidR="002B3B41" w:rsidRPr="00F22E83" w:rsidRDefault="002B3B41" w:rsidP="002B3B41">
      <w:pPr>
        <w:pStyle w:val="Standard"/>
        <w:tabs>
          <w:tab w:val="left" w:pos="30"/>
        </w:tabs>
        <w:jc w:val="center"/>
        <w:rPr>
          <w:rFonts w:asciiTheme="minorHAnsi" w:hAnsiTheme="minorHAnsi" w:cstheme="minorHAnsi"/>
          <w:i/>
          <w:iCs/>
          <w:sz w:val="16"/>
          <w:szCs w:val="16"/>
          <w:lang w:val="pl-PL"/>
        </w:rPr>
      </w:pPr>
      <w:r w:rsidRPr="00F22E83">
        <w:rPr>
          <w:rFonts w:asciiTheme="minorHAnsi" w:hAnsiTheme="minorHAnsi" w:cstheme="minorHAnsi"/>
          <w:i/>
          <w:iCs/>
          <w:sz w:val="16"/>
          <w:szCs w:val="16"/>
          <w:lang w:val="pl-PL"/>
        </w:rPr>
        <w:t>(podać pełną nazwę/firmę, adres, a także w zależności od podmiotu: NIP/PESEL, KRS/</w:t>
      </w:r>
      <w:proofErr w:type="spellStart"/>
      <w:r w:rsidRPr="00F22E83">
        <w:rPr>
          <w:rFonts w:asciiTheme="minorHAnsi" w:hAnsiTheme="minorHAnsi" w:cstheme="minorHAnsi"/>
          <w:i/>
          <w:iCs/>
          <w:sz w:val="16"/>
          <w:szCs w:val="16"/>
          <w:lang w:val="pl-PL"/>
        </w:rPr>
        <w:t>CEiDG</w:t>
      </w:r>
      <w:proofErr w:type="spellEnd"/>
      <w:r w:rsidRPr="00F22E83">
        <w:rPr>
          <w:rFonts w:asciiTheme="minorHAnsi" w:hAnsiTheme="minorHAnsi" w:cstheme="minorHAnsi"/>
          <w:i/>
          <w:iCs/>
          <w:sz w:val="16"/>
          <w:szCs w:val="16"/>
          <w:lang w:val="pl-PL"/>
        </w:rPr>
        <w:t>)</w:t>
      </w:r>
    </w:p>
    <w:p w14:paraId="17CA0445" w14:textId="5E134F7A" w:rsidR="001907C5"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nie zachodzą podstawy wykluczenia z postępowania o udzielenie zamówienia.</w:t>
      </w:r>
    </w:p>
    <w:p w14:paraId="020B898E" w14:textId="77777777" w:rsidR="003C1687" w:rsidRPr="00F22E83" w:rsidRDefault="003C1687" w:rsidP="002B3B41">
      <w:pPr>
        <w:pStyle w:val="Standard"/>
        <w:tabs>
          <w:tab w:val="left" w:pos="30"/>
        </w:tabs>
        <w:rPr>
          <w:rFonts w:asciiTheme="minorHAnsi" w:hAnsiTheme="minorHAnsi" w:cstheme="minorHAnsi"/>
          <w:lang w:val="pl-PL"/>
        </w:rPr>
      </w:pPr>
    </w:p>
    <w:p w14:paraId="33EB62FA" w14:textId="77777777" w:rsidR="002B3B41" w:rsidRPr="00F22E83" w:rsidRDefault="002B3B41" w:rsidP="002B3B41">
      <w:pPr>
        <w:pStyle w:val="Standard"/>
        <w:tabs>
          <w:tab w:val="left" w:pos="30"/>
        </w:tabs>
        <w:rPr>
          <w:rFonts w:asciiTheme="minorHAnsi" w:hAnsiTheme="minorHAnsi" w:cstheme="minorHAnsi"/>
          <w:b/>
          <w:bCs/>
          <w:lang w:val="pl-PL"/>
        </w:rPr>
      </w:pPr>
      <w:r w:rsidRPr="00F22E83">
        <w:rPr>
          <w:rFonts w:asciiTheme="minorHAnsi" w:hAnsiTheme="minorHAnsi" w:cstheme="minorHAnsi"/>
          <w:b/>
          <w:bCs/>
          <w:lang w:val="pl-PL"/>
        </w:rPr>
        <w:lastRenderedPageBreak/>
        <w:t>OŚWIADCZENIE DOTYCZĄCE PODANYCH INFORMACJI:</w:t>
      </w:r>
    </w:p>
    <w:p w14:paraId="6840E8EF" w14:textId="77777777"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Pr="00F22E83" w:rsidRDefault="002B3B41" w:rsidP="002B3B41">
      <w:pPr>
        <w:pStyle w:val="Standard"/>
        <w:tabs>
          <w:tab w:val="left" w:pos="30"/>
        </w:tabs>
        <w:rPr>
          <w:rFonts w:asciiTheme="minorHAnsi" w:hAnsiTheme="minorHAnsi" w:cstheme="minorHAnsi"/>
          <w:lang w:val="pl-PL"/>
        </w:rPr>
      </w:pPr>
    </w:p>
    <w:p w14:paraId="16CF0D15"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 odpowiednie zaznaczyć</w:t>
      </w:r>
    </w:p>
    <w:p w14:paraId="2035A43D" w14:textId="77777777" w:rsidR="002B3B41" w:rsidRPr="0067618F" w:rsidRDefault="002B3B41" w:rsidP="002B3B41">
      <w:pPr>
        <w:pStyle w:val="Standard"/>
        <w:tabs>
          <w:tab w:val="left" w:pos="30"/>
        </w:tabs>
        <w:rPr>
          <w:rFonts w:asciiTheme="minorHAnsi" w:hAnsiTheme="minorHAnsi" w:cstheme="minorHAnsi"/>
          <w:lang w:val="pl-PL"/>
        </w:rPr>
      </w:pPr>
    </w:p>
    <w:p w14:paraId="44EA882F" w14:textId="77777777" w:rsidR="002B3B41" w:rsidRPr="00DD7926" w:rsidRDefault="002B3B41" w:rsidP="002B3B41">
      <w:pPr>
        <w:pStyle w:val="Akapitzlist"/>
        <w:numPr>
          <w:ilvl w:val="0"/>
          <w:numId w:val="0"/>
        </w:numPr>
        <w:spacing w:line="276" w:lineRule="auto"/>
        <w:rPr>
          <w:rFonts w:asciiTheme="minorHAnsi" w:hAnsiTheme="minorHAnsi" w:cstheme="minorHAnsi"/>
          <w:b/>
          <w:i/>
          <w:iCs/>
          <w:sz w:val="20"/>
          <w:szCs w:val="20"/>
          <w:lang w:val="pl-PL"/>
        </w:rPr>
      </w:pPr>
      <w:r w:rsidRPr="00DD7926">
        <w:rPr>
          <w:rFonts w:asciiTheme="minorHAnsi" w:hAnsiTheme="minorHAnsi" w:cstheme="minorHAnsi"/>
          <w:b/>
          <w:i/>
          <w:iCs/>
          <w:sz w:val="20"/>
          <w:szCs w:val="20"/>
          <w:lang w:val="pl-PL"/>
        </w:rPr>
        <w:t xml:space="preserve">UWAGA: </w:t>
      </w:r>
    </w:p>
    <w:p w14:paraId="74774C9C" w14:textId="77777777" w:rsidR="002B3B41" w:rsidRPr="00DD7926" w:rsidRDefault="002B3B41" w:rsidP="002B3B41">
      <w:pPr>
        <w:spacing w:line="276" w:lineRule="auto"/>
        <w:jc w:val="both"/>
        <w:rPr>
          <w:rFonts w:asciiTheme="minorHAnsi" w:hAnsiTheme="minorHAnsi" w:cstheme="minorHAnsi"/>
          <w:b/>
          <w:bCs/>
          <w:sz w:val="20"/>
          <w:szCs w:val="20"/>
          <w:lang w:val="pl-PL" w:eastAsia="ar-SA"/>
        </w:rPr>
      </w:pPr>
      <w:r w:rsidRPr="00DD7926">
        <w:rPr>
          <w:rFonts w:asciiTheme="minorHAnsi" w:hAnsiTheme="minorHAnsi" w:cstheme="minorHAnsi"/>
          <w:b/>
          <w:i/>
          <w:iCs/>
          <w:sz w:val="20"/>
          <w:szCs w:val="20"/>
          <w:lang w:val="pl-PL" w:eastAsia="ar-SA"/>
        </w:rPr>
        <w:t xml:space="preserve">Oświadczenie winno zostać sporządzone, pod rygorem nieważności </w:t>
      </w:r>
      <w:r w:rsidRPr="00DD7926">
        <w:rPr>
          <w:rFonts w:asciiTheme="minorHAnsi" w:hAnsiTheme="minorHAnsi" w:cstheme="minorHAnsi"/>
          <w:b/>
          <w:bCs/>
          <w:i/>
          <w:iCs/>
          <w:sz w:val="20"/>
          <w:szCs w:val="20"/>
          <w:lang w:val="pl-PL" w:eastAsia="ar-SA"/>
        </w:rPr>
        <w:t>w formie elektronicznej lub w postaci elektronicznej opatrzonej podpisem zaufanym lub podpisem osobistym</w:t>
      </w:r>
      <w:r w:rsidRPr="00DD7926">
        <w:rPr>
          <w:rFonts w:asciiTheme="minorHAnsi" w:hAnsiTheme="minorHAnsi" w:cstheme="minorHAnsi"/>
          <w:b/>
          <w:bCs/>
          <w:sz w:val="20"/>
          <w:szCs w:val="20"/>
          <w:lang w:val="pl-PL" w:eastAsia="ar-SA"/>
        </w:rPr>
        <w:t>.</w:t>
      </w:r>
    </w:p>
    <w:p w14:paraId="1FC2FF33" w14:textId="77777777" w:rsidR="002B3B41" w:rsidRPr="0067618F" w:rsidRDefault="002B3B41" w:rsidP="002B3B41">
      <w:pPr>
        <w:pStyle w:val="Standard"/>
        <w:tabs>
          <w:tab w:val="left" w:pos="30"/>
        </w:tabs>
        <w:rPr>
          <w:rFonts w:asciiTheme="minorHAnsi" w:hAnsiTheme="minorHAnsi" w:cstheme="minorHAnsi"/>
          <w:lang w:val="pl-PL"/>
        </w:rPr>
      </w:pPr>
    </w:p>
    <w:p w14:paraId="7A169520" w14:textId="77777777" w:rsidR="00445DD4" w:rsidRPr="00A20D35" w:rsidRDefault="00445DD4" w:rsidP="00445DD4">
      <w:pPr>
        <w:pStyle w:val="Standard"/>
        <w:tabs>
          <w:tab w:val="left" w:pos="30"/>
        </w:tabs>
        <w:rPr>
          <w:rFonts w:asciiTheme="minorHAnsi" w:hAnsiTheme="minorHAnsi" w:cstheme="minorHAnsi"/>
          <w:color w:val="FF0000"/>
          <w:lang w:val="pl-PL"/>
        </w:rPr>
      </w:pPr>
    </w:p>
    <w:p w14:paraId="4F63DE37" w14:textId="77777777" w:rsidR="00445DD4" w:rsidRPr="00A20D35" w:rsidRDefault="00445DD4" w:rsidP="00445DD4">
      <w:pPr>
        <w:pStyle w:val="Standard"/>
        <w:tabs>
          <w:tab w:val="left" w:pos="30"/>
        </w:tabs>
        <w:rPr>
          <w:rFonts w:asciiTheme="minorHAnsi" w:hAnsiTheme="minorHAnsi" w:cstheme="minorHAnsi"/>
          <w:color w:val="FF0000"/>
          <w:lang w:val="pl-PL"/>
        </w:rPr>
      </w:pPr>
    </w:p>
    <w:p w14:paraId="2FE2C700" w14:textId="7436C6B7" w:rsidR="00EC60DF" w:rsidRPr="00DD7926" w:rsidRDefault="00EC60DF" w:rsidP="00445DD4">
      <w:pPr>
        <w:tabs>
          <w:tab w:val="left" w:pos="284"/>
        </w:tabs>
        <w:jc w:val="both"/>
        <w:rPr>
          <w:rFonts w:asciiTheme="minorHAnsi" w:hAnsiTheme="minorHAnsi" w:cstheme="minorHAnsi"/>
          <w:color w:val="FF0000"/>
          <w:lang w:val="pl-PL"/>
        </w:rPr>
      </w:pPr>
    </w:p>
    <w:p w14:paraId="747240C1" w14:textId="5E2B2A11" w:rsidR="002B3B41" w:rsidRPr="00DD7926" w:rsidRDefault="002B3B41" w:rsidP="00445DD4">
      <w:pPr>
        <w:tabs>
          <w:tab w:val="left" w:pos="284"/>
        </w:tabs>
        <w:jc w:val="both"/>
        <w:rPr>
          <w:rFonts w:asciiTheme="minorHAnsi" w:hAnsiTheme="minorHAnsi" w:cstheme="minorHAnsi"/>
          <w:color w:val="FF0000"/>
          <w:lang w:val="pl-PL"/>
        </w:rPr>
      </w:pPr>
    </w:p>
    <w:p w14:paraId="38F9B50E" w14:textId="5EA39C9F" w:rsidR="002B3B41" w:rsidRPr="00DD7926" w:rsidRDefault="002B3B41" w:rsidP="00445DD4">
      <w:pPr>
        <w:tabs>
          <w:tab w:val="left" w:pos="284"/>
        </w:tabs>
        <w:jc w:val="both"/>
        <w:rPr>
          <w:rFonts w:asciiTheme="minorHAnsi" w:hAnsiTheme="minorHAnsi" w:cstheme="minorHAnsi"/>
          <w:color w:val="FF0000"/>
          <w:lang w:val="pl-PL"/>
        </w:rPr>
      </w:pPr>
    </w:p>
    <w:p w14:paraId="45BC64FD" w14:textId="677B26F5" w:rsidR="002B3B41" w:rsidRPr="00DD7926" w:rsidRDefault="002B3B41" w:rsidP="00445DD4">
      <w:pPr>
        <w:tabs>
          <w:tab w:val="left" w:pos="284"/>
        </w:tabs>
        <w:jc w:val="both"/>
        <w:rPr>
          <w:rFonts w:asciiTheme="minorHAnsi" w:hAnsiTheme="minorHAnsi" w:cstheme="minorHAnsi"/>
          <w:color w:val="FF0000"/>
          <w:lang w:val="pl-PL"/>
        </w:rPr>
      </w:pPr>
    </w:p>
    <w:p w14:paraId="7A92782A" w14:textId="6018EA6D" w:rsidR="002B3B41" w:rsidRPr="00DD7926" w:rsidRDefault="002B3B41" w:rsidP="00445DD4">
      <w:pPr>
        <w:tabs>
          <w:tab w:val="left" w:pos="284"/>
        </w:tabs>
        <w:jc w:val="both"/>
        <w:rPr>
          <w:rFonts w:asciiTheme="minorHAnsi" w:hAnsiTheme="minorHAnsi" w:cstheme="minorHAnsi"/>
          <w:color w:val="FF0000"/>
          <w:lang w:val="pl-PL"/>
        </w:rPr>
      </w:pPr>
    </w:p>
    <w:p w14:paraId="36E64B83" w14:textId="3BEBBA5B" w:rsidR="002B3B41" w:rsidRPr="00DD7926" w:rsidRDefault="002B3B41" w:rsidP="00445DD4">
      <w:pPr>
        <w:tabs>
          <w:tab w:val="left" w:pos="284"/>
        </w:tabs>
        <w:jc w:val="both"/>
        <w:rPr>
          <w:rFonts w:asciiTheme="minorHAnsi" w:hAnsiTheme="minorHAnsi" w:cstheme="minorHAnsi"/>
          <w:color w:val="FF0000"/>
          <w:lang w:val="pl-PL"/>
        </w:rPr>
      </w:pPr>
    </w:p>
    <w:p w14:paraId="5D58FFC3" w14:textId="3A58B95A" w:rsidR="002B3B41" w:rsidRPr="00DD7926" w:rsidRDefault="002B3B41" w:rsidP="00445DD4">
      <w:pPr>
        <w:tabs>
          <w:tab w:val="left" w:pos="284"/>
        </w:tabs>
        <w:jc w:val="both"/>
        <w:rPr>
          <w:rFonts w:asciiTheme="minorHAnsi" w:hAnsiTheme="minorHAnsi" w:cstheme="minorHAnsi"/>
          <w:color w:val="FF0000"/>
          <w:lang w:val="pl-PL"/>
        </w:rPr>
      </w:pPr>
    </w:p>
    <w:p w14:paraId="78CB7F8B" w14:textId="31E8ED22" w:rsidR="002B3B41" w:rsidRPr="00DD7926" w:rsidRDefault="002B3B41" w:rsidP="00445DD4">
      <w:pPr>
        <w:tabs>
          <w:tab w:val="left" w:pos="284"/>
        </w:tabs>
        <w:jc w:val="both"/>
        <w:rPr>
          <w:rFonts w:asciiTheme="minorHAnsi" w:hAnsiTheme="minorHAnsi" w:cstheme="minorHAnsi"/>
          <w:color w:val="FF0000"/>
          <w:lang w:val="pl-PL"/>
        </w:rPr>
      </w:pPr>
    </w:p>
    <w:p w14:paraId="4FDE1215" w14:textId="15689C94" w:rsidR="002B3B41" w:rsidRPr="00DD7926" w:rsidRDefault="002B3B41" w:rsidP="00445DD4">
      <w:pPr>
        <w:tabs>
          <w:tab w:val="left" w:pos="284"/>
        </w:tabs>
        <w:jc w:val="both"/>
        <w:rPr>
          <w:rFonts w:asciiTheme="minorHAnsi" w:hAnsiTheme="minorHAnsi" w:cstheme="minorHAnsi"/>
          <w:color w:val="FF0000"/>
          <w:lang w:val="pl-PL"/>
        </w:rPr>
      </w:pPr>
    </w:p>
    <w:p w14:paraId="694B9149" w14:textId="13118E37" w:rsidR="002B3B41" w:rsidRPr="00DD7926" w:rsidRDefault="002B3B41" w:rsidP="00445DD4">
      <w:pPr>
        <w:tabs>
          <w:tab w:val="left" w:pos="284"/>
        </w:tabs>
        <w:jc w:val="both"/>
        <w:rPr>
          <w:rFonts w:asciiTheme="minorHAnsi" w:hAnsiTheme="minorHAnsi" w:cstheme="minorHAnsi"/>
          <w:color w:val="FF0000"/>
          <w:lang w:val="pl-PL"/>
        </w:rPr>
      </w:pPr>
    </w:p>
    <w:p w14:paraId="23898EA7" w14:textId="6F3258C2" w:rsidR="002B3B41" w:rsidRPr="00DD7926" w:rsidRDefault="002B3B41" w:rsidP="00445DD4">
      <w:pPr>
        <w:tabs>
          <w:tab w:val="left" w:pos="284"/>
        </w:tabs>
        <w:jc w:val="both"/>
        <w:rPr>
          <w:rFonts w:asciiTheme="minorHAnsi" w:hAnsiTheme="minorHAnsi" w:cstheme="minorHAnsi"/>
          <w:color w:val="FF0000"/>
          <w:lang w:val="pl-PL"/>
        </w:rPr>
      </w:pPr>
    </w:p>
    <w:p w14:paraId="7983FE3D" w14:textId="57BD5C6D" w:rsidR="002B3B41" w:rsidRPr="00DD7926" w:rsidRDefault="002B3B41" w:rsidP="00445DD4">
      <w:pPr>
        <w:tabs>
          <w:tab w:val="left" w:pos="284"/>
        </w:tabs>
        <w:jc w:val="both"/>
        <w:rPr>
          <w:rFonts w:asciiTheme="minorHAnsi" w:hAnsiTheme="minorHAnsi" w:cstheme="minorHAnsi"/>
          <w:color w:val="FF0000"/>
          <w:lang w:val="pl-PL"/>
        </w:rPr>
      </w:pPr>
    </w:p>
    <w:p w14:paraId="168F9B97" w14:textId="1E50A91A" w:rsidR="002B3B41" w:rsidRPr="00DD7926" w:rsidRDefault="002B3B41" w:rsidP="00445DD4">
      <w:pPr>
        <w:tabs>
          <w:tab w:val="left" w:pos="284"/>
        </w:tabs>
        <w:jc w:val="both"/>
        <w:rPr>
          <w:rFonts w:asciiTheme="minorHAnsi" w:hAnsiTheme="minorHAnsi" w:cstheme="minorHAnsi"/>
          <w:color w:val="FF0000"/>
          <w:lang w:val="pl-PL"/>
        </w:rPr>
      </w:pPr>
    </w:p>
    <w:p w14:paraId="17741B98" w14:textId="5C536531" w:rsidR="002B3B41" w:rsidRPr="00DD7926" w:rsidRDefault="002B3B41" w:rsidP="00445DD4">
      <w:pPr>
        <w:tabs>
          <w:tab w:val="left" w:pos="284"/>
        </w:tabs>
        <w:jc w:val="both"/>
        <w:rPr>
          <w:rFonts w:asciiTheme="minorHAnsi" w:hAnsiTheme="minorHAnsi" w:cstheme="minorHAnsi"/>
          <w:color w:val="FF0000"/>
          <w:lang w:val="pl-PL"/>
        </w:rPr>
      </w:pPr>
    </w:p>
    <w:p w14:paraId="065DF3E1" w14:textId="5D61A181" w:rsidR="002B3B41" w:rsidRPr="00DD7926" w:rsidRDefault="002B3B41" w:rsidP="00445DD4">
      <w:pPr>
        <w:tabs>
          <w:tab w:val="left" w:pos="284"/>
        </w:tabs>
        <w:jc w:val="both"/>
        <w:rPr>
          <w:rFonts w:asciiTheme="minorHAnsi" w:hAnsiTheme="minorHAnsi" w:cstheme="minorHAnsi"/>
          <w:color w:val="FF0000"/>
          <w:lang w:val="pl-PL"/>
        </w:rPr>
      </w:pPr>
    </w:p>
    <w:p w14:paraId="057DB67F" w14:textId="42CED771" w:rsidR="002B3B41" w:rsidRPr="00DD7926" w:rsidRDefault="002B3B41" w:rsidP="00445DD4">
      <w:pPr>
        <w:tabs>
          <w:tab w:val="left" w:pos="284"/>
        </w:tabs>
        <w:jc w:val="both"/>
        <w:rPr>
          <w:rFonts w:asciiTheme="minorHAnsi" w:hAnsiTheme="minorHAnsi" w:cstheme="minorHAnsi"/>
          <w:color w:val="FF0000"/>
          <w:lang w:val="pl-PL"/>
        </w:rPr>
      </w:pPr>
    </w:p>
    <w:p w14:paraId="142BD176" w14:textId="700F5350" w:rsidR="002B3B41" w:rsidRPr="00DD7926" w:rsidRDefault="002B3B41" w:rsidP="00445DD4">
      <w:pPr>
        <w:tabs>
          <w:tab w:val="left" w:pos="284"/>
        </w:tabs>
        <w:jc w:val="both"/>
        <w:rPr>
          <w:rFonts w:asciiTheme="minorHAnsi" w:hAnsiTheme="minorHAnsi" w:cstheme="minorHAnsi"/>
          <w:color w:val="FF0000"/>
          <w:lang w:val="pl-PL"/>
        </w:rPr>
      </w:pPr>
    </w:p>
    <w:p w14:paraId="16FC0DCA" w14:textId="5EA9BD3F" w:rsidR="002B3B41" w:rsidRPr="00DD7926" w:rsidRDefault="002B3B41" w:rsidP="00445DD4">
      <w:pPr>
        <w:tabs>
          <w:tab w:val="left" w:pos="284"/>
        </w:tabs>
        <w:jc w:val="both"/>
        <w:rPr>
          <w:rFonts w:asciiTheme="minorHAnsi" w:hAnsiTheme="minorHAnsi" w:cstheme="minorHAnsi"/>
          <w:color w:val="FF0000"/>
          <w:lang w:val="pl-PL"/>
        </w:rPr>
      </w:pPr>
    </w:p>
    <w:p w14:paraId="30CE02F0" w14:textId="6A537DFD" w:rsidR="002B3B41" w:rsidRPr="00DD7926" w:rsidRDefault="002B3B41" w:rsidP="00445DD4">
      <w:pPr>
        <w:tabs>
          <w:tab w:val="left" w:pos="284"/>
        </w:tabs>
        <w:jc w:val="both"/>
        <w:rPr>
          <w:rFonts w:asciiTheme="minorHAnsi" w:hAnsiTheme="minorHAnsi" w:cstheme="minorHAnsi"/>
          <w:color w:val="FF0000"/>
          <w:lang w:val="pl-PL"/>
        </w:rPr>
      </w:pPr>
    </w:p>
    <w:p w14:paraId="201533B8" w14:textId="686DE764" w:rsidR="002B3B41" w:rsidRPr="00DD7926" w:rsidRDefault="002B3B41" w:rsidP="00445DD4">
      <w:pPr>
        <w:tabs>
          <w:tab w:val="left" w:pos="284"/>
        </w:tabs>
        <w:jc w:val="both"/>
        <w:rPr>
          <w:rFonts w:asciiTheme="minorHAnsi" w:hAnsiTheme="minorHAnsi" w:cstheme="minorHAnsi"/>
          <w:color w:val="FF0000"/>
          <w:lang w:val="pl-PL"/>
        </w:rPr>
      </w:pPr>
    </w:p>
    <w:p w14:paraId="5B52E774" w14:textId="16863E36" w:rsidR="002B3B41" w:rsidRPr="00DD7926" w:rsidRDefault="002B3B41" w:rsidP="00445DD4">
      <w:pPr>
        <w:tabs>
          <w:tab w:val="left" w:pos="284"/>
        </w:tabs>
        <w:jc w:val="both"/>
        <w:rPr>
          <w:rFonts w:asciiTheme="minorHAnsi" w:hAnsiTheme="minorHAnsi" w:cstheme="minorHAnsi"/>
          <w:color w:val="FF0000"/>
          <w:lang w:val="pl-PL"/>
        </w:rPr>
      </w:pPr>
    </w:p>
    <w:p w14:paraId="370D54C4" w14:textId="1579B10E" w:rsidR="002B3B41" w:rsidRPr="00DD7926" w:rsidRDefault="002B3B41" w:rsidP="00445DD4">
      <w:pPr>
        <w:tabs>
          <w:tab w:val="left" w:pos="284"/>
        </w:tabs>
        <w:jc w:val="both"/>
        <w:rPr>
          <w:rFonts w:asciiTheme="minorHAnsi" w:hAnsiTheme="minorHAnsi" w:cstheme="minorHAnsi"/>
          <w:color w:val="FF0000"/>
          <w:lang w:val="pl-PL"/>
        </w:rPr>
      </w:pPr>
    </w:p>
    <w:p w14:paraId="788A355B" w14:textId="692DEB01" w:rsidR="002B3B41" w:rsidRPr="00DD7926" w:rsidRDefault="002B3B41" w:rsidP="00445DD4">
      <w:pPr>
        <w:tabs>
          <w:tab w:val="left" w:pos="284"/>
        </w:tabs>
        <w:jc w:val="both"/>
        <w:rPr>
          <w:rFonts w:asciiTheme="minorHAnsi" w:hAnsiTheme="minorHAnsi" w:cstheme="minorHAnsi"/>
          <w:color w:val="FF0000"/>
          <w:lang w:val="pl-PL"/>
        </w:rPr>
      </w:pPr>
    </w:p>
    <w:p w14:paraId="219D6473" w14:textId="2E235683" w:rsidR="002B3B41" w:rsidRPr="00DD7926" w:rsidRDefault="002B3B41" w:rsidP="00445DD4">
      <w:pPr>
        <w:tabs>
          <w:tab w:val="left" w:pos="284"/>
        </w:tabs>
        <w:jc w:val="both"/>
        <w:rPr>
          <w:rFonts w:asciiTheme="minorHAnsi" w:hAnsiTheme="minorHAnsi" w:cstheme="minorHAnsi"/>
          <w:color w:val="FF0000"/>
          <w:lang w:val="pl-PL"/>
        </w:rPr>
      </w:pPr>
    </w:p>
    <w:p w14:paraId="1CBAA50D" w14:textId="3F5AA5CF" w:rsidR="002B3B41" w:rsidRPr="00DD7926" w:rsidRDefault="002B3B41" w:rsidP="00445DD4">
      <w:pPr>
        <w:tabs>
          <w:tab w:val="left" w:pos="284"/>
        </w:tabs>
        <w:jc w:val="both"/>
        <w:rPr>
          <w:rFonts w:asciiTheme="minorHAnsi" w:hAnsiTheme="minorHAnsi" w:cstheme="minorHAnsi"/>
          <w:color w:val="FF0000"/>
          <w:lang w:val="pl-PL"/>
        </w:rPr>
      </w:pPr>
    </w:p>
    <w:p w14:paraId="1397D7FC" w14:textId="43459399" w:rsidR="002B3B41" w:rsidRPr="00DD7926" w:rsidRDefault="002B3B41" w:rsidP="00445DD4">
      <w:pPr>
        <w:tabs>
          <w:tab w:val="left" w:pos="284"/>
        </w:tabs>
        <w:jc w:val="both"/>
        <w:rPr>
          <w:rFonts w:asciiTheme="minorHAnsi" w:hAnsiTheme="minorHAnsi" w:cstheme="minorHAnsi"/>
          <w:color w:val="FF0000"/>
          <w:lang w:val="pl-PL"/>
        </w:rPr>
      </w:pPr>
    </w:p>
    <w:p w14:paraId="5F3C1F22" w14:textId="2083514A" w:rsidR="002B3B41" w:rsidRPr="00DD7926" w:rsidRDefault="002B3B41" w:rsidP="00445DD4">
      <w:pPr>
        <w:tabs>
          <w:tab w:val="left" w:pos="284"/>
        </w:tabs>
        <w:jc w:val="both"/>
        <w:rPr>
          <w:rFonts w:asciiTheme="minorHAnsi" w:hAnsiTheme="minorHAnsi" w:cstheme="minorHAnsi"/>
          <w:color w:val="FF0000"/>
          <w:lang w:val="pl-PL"/>
        </w:rPr>
      </w:pPr>
    </w:p>
    <w:p w14:paraId="68D259F9" w14:textId="68D29A58" w:rsidR="002B3B41" w:rsidRPr="00DD7926" w:rsidRDefault="002B3B41" w:rsidP="00445DD4">
      <w:pPr>
        <w:tabs>
          <w:tab w:val="left" w:pos="284"/>
        </w:tabs>
        <w:jc w:val="both"/>
        <w:rPr>
          <w:rFonts w:asciiTheme="minorHAnsi" w:hAnsiTheme="minorHAnsi" w:cstheme="minorHAnsi"/>
          <w:color w:val="FF0000"/>
          <w:lang w:val="pl-PL"/>
        </w:rPr>
      </w:pPr>
    </w:p>
    <w:p w14:paraId="72780998" w14:textId="0214EE14" w:rsidR="002B3B41" w:rsidRPr="00DD7926" w:rsidRDefault="002B3B41" w:rsidP="00445DD4">
      <w:pPr>
        <w:tabs>
          <w:tab w:val="left" w:pos="284"/>
        </w:tabs>
        <w:jc w:val="both"/>
        <w:rPr>
          <w:rFonts w:asciiTheme="minorHAnsi" w:hAnsiTheme="minorHAnsi" w:cstheme="minorHAnsi"/>
          <w:color w:val="FF0000"/>
          <w:lang w:val="pl-PL"/>
        </w:rPr>
      </w:pPr>
    </w:p>
    <w:p w14:paraId="77FE316E" w14:textId="6DBB43B2" w:rsidR="002B3B41" w:rsidRPr="00DD7926" w:rsidRDefault="002B3B41" w:rsidP="00445DD4">
      <w:pPr>
        <w:tabs>
          <w:tab w:val="left" w:pos="284"/>
        </w:tabs>
        <w:jc w:val="both"/>
        <w:rPr>
          <w:rFonts w:asciiTheme="minorHAnsi" w:hAnsiTheme="minorHAnsi" w:cstheme="minorHAnsi"/>
          <w:color w:val="FF0000"/>
          <w:lang w:val="pl-PL"/>
        </w:rPr>
      </w:pPr>
    </w:p>
    <w:p w14:paraId="4420E273" w14:textId="3C9C2713" w:rsidR="002B3B41" w:rsidRPr="00DD7926" w:rsidRDefault="002B3B41" w:rsidP="00445DD4">
      <w:pPr>
        <w:tabs>
          <w:tab w:val="left" w:pos="284"/>
        </w:tabs>
        <w:jc w:val="both"/>
        <w:rPr>
          <w:rFonts w:asciiTheme="minorHAnsi" w:hAnsiTheme="minorHAnsi" w:cstheme="minorHAnsi"/>
          <w:color w:val="FF0000"/>
          <w:lang w:val="pl-PL"/>
        </w:rPr>
      </w:pPr>
    </w:p>
    <w:p w14:paraId="4D93E0D0" w14:textId="3D246E65" w:rsidR="002B3B41" w:rsidRPr="00DD7926" w:rsidRDefault="002B3B41" w:rsidP="00445DD4">
      <w:pPr>
        <w:tabs>
          <w:tab w:val="left" w:pos="284"/>
        </w:tabs>
        <w:jc w:val="both"/>
        <w:rPr>
          <w:rFonts w:asciiTheme="minorHAnsi" w:hAnsiTheme="minorHAnsi" w:cstheme="minorHAnsi"/>
          <w:color w:val="FF0000"/>
          <w:lang w:val="pl-PL"/>
        </w:rPr>
      </w:pPr>
    </w:p>
    <w:p w14:paraId="39ABE292" w14:textId="77777777" w:rsidR="002B3B41" w:rsidRPr="00DD7926" w:rsidRDefault="002B3B41" w:rsidP="00445DD4">
      <w:pPr>
        <w:tabs>
          <w:tab w:val="left" w:pos="284"/>
        </w:tabs>
        <w:jc w:val="both"/>
        <w:rPr>
          <w:rFonts w:asciiTheme="minorHAnsi" w:hAnsiTheme="minorHAnsi" w:cstheme="minorHAnsi"/>
          <w:color w:val="FF0000"/>
          <w:lang w:val="pl-PL"/>
        </w:rPr>
      </w:pPr>
    </w:p>
    <w:p w14:paraId="29238B0E" w14:textId="77777777" w:rsidR="00522245" w:rsidRPr="00A20D35" w:rsidRDefault="00522245" w:rsidP="00423223">
      <w:pPr>
        <w:jc w:val="center"/>
        <w:rPr>
          <w:rFonts w:asciiTheme="minorHAnsi" w:hAnsiTheme="minorHAnsi" w:cstheme="minorHAnsi"/>
          <w:b/>
          <w:color w:val="FF0000"/>
          <w:lang w:val="pl-PL"/>
        </w:rPr>
      </w:pPr>
    </w:p>
    <w:p w14:paraId="3C2117C2" w14:textId="77777777" w:rsidR="00FD6644" w:rsidRPr="00DD7926" w:rsidRDefault="00FD6644" w:rsidP="00522245">
      <w:pPr>
        <w:jc w:val="center"/>
        <w:rPr>
          <w:rFonts w:asciiTheme="minorHAnsi" w:hAnsiTheme="minorHAnsi" w:cstheme="minorHAnsi"/>
          <w:b/>
          <w:color w:val="FF0000"/>
          <w:lang w:val="pl-PL"/>
        </w:rPr>
      </w:pPr>
    </w:p>
    <w:p w14:paraId="333D5727" w14:textId="77777777" w:rsidR="00A7686B" w:rsidRPr="003C1687" w:rsidRDefault="00A7686B" w:rsidP="00A7686B">
      <w:pPr>
        <w:jc w:val="right"/>
        <w:rPr>
          <w:rFonts w:asciiTheme="minorHAnsi" w:hAnsiTheme="minorHAnsi" w:cstheme="minorHAnsi"/>
          <w:b/>
          <w:lang w:val="pl-PL"/>
        </w:rPr>
      </w:pPr>
      <w:r w:rsidRPr="003C1687">
        <w:rPr>
          <w:rFonts w:asciiTheme="minorHAnsi" w:hAnsiTheme="minorHAnsi" w:cstheme="minorHAnsi"/>
          <w:b/>
          <w:lang w:val="pl-PL"/>
        </w:rPr>
        <w:lastRenderedPageBreak/>
        <w:t>Załącznik nr 4 do SWZ</w:t>
      </w:r>
    </w:p>
    <w:p w14:paraId="53453CBF" w14:textId="68B7744C" w:rsidR="00A7686B" w:rsidRPr="00EB4B45" w:rsidRDefault="00A7686B" w:rsidP="00A7686B">
      <w:pPr>
        <w:jc w:val="center"/>
        <w:rPr>
          <w:rFonts w:asciiTheme="minorHAnsi" w:hAnsiTheme="minorHAnsi" w:cstheme="minorHAnsi"/>
          <w:b/>
          <w:lang w:val="pl-PL"/>
        </w:rPr>
      </w:pPr>
      <w:r w:rsidRPr="00EB4B45">
        <w:rPr>
          <w:rFonts w:asciiTheme="minorHAnsi" w:hAnsiTheme="minorHAnsi" w:cstheme="minorHAnsi"/>
          <w:b/>
          <w:lang w:val="pl-PL"/>
        </w:rPr>
        <w:t>PROJEKT</w:t>
      </w:r>
      <w:r w:rsidR="00FB311B">
        <w:rPr>
          <w:rFonts w:asciiTheme="minorHAnsi" w:hAnsiTheme="minorHAnsi" w:cstheme="minorHAnsi"/>
          <w:b/>
          <w:lang w:val="pl-PL"/>
        </w:rPr>
        <w:t xml:space="preserve"> UMOWY</w:t>
      </w:r>
    </w:p>
    <w:p w14:paraId="22385377" w14:textId="77777777" w:rsidR="00A7686B" w:rsidRPr="00EB4B45" w:rsidRDefault="00A7686B" w:rsidP="00A7686B">
      <w:pPr>
        <w:rPr>
          <w:rFonts w:asciiTheme="minorHAnsi" w:hAnsiTheme="minorHAnsi" w:cstheme="minorHAnsi"/>
          <w:lang w:val="pl-PL"/>
        </w:rPr>
      </w:pPr>
    </w:p>
    <w:p w14:paraId="65E6BB2B" w14:textId="77777777" w:rsidR="00A7686B" w:rsidRPr="00EB4B45" w:rsidRDefault="00A7686B" w:rsidP="00A7686B">
      <w:pPr>
        <w:rPr>
          <w:rFonts w:asciiTheme="minorHAnsi" w:hAnsiTheme="minorHAnsi" w:cstheme="minorHAnsi"/>
          <w:lang w:val="pl-PL"/>
        </w:rPr>
      </w:pPr>
      <w:r w:rsidRPr="00EB4B45">
        <w:rPr>
          <w:rFonts w:asciiTheme="minorHAnsi" w:hAnsiTheme="minorHAnsi" w:cstheme="minorHAnsi"/>
          <w:lang w:val="pl-PL"/>
        </w:rPr>
        <w:t>zawarta pomiędzy:</w:t>
      </w:r>
    </w:p>
    <w:p w14:paraId="5FA750A3" w14:textId="77777777" w:rsidR="00A7686B" w:rsidRPr="003E1A51" w:rsidRDefault="00A7686B" w:rsidP="00A7686B">
      <w:pPr>
        <w:rPr>
          <w:rFonts w:asciiTheme="minorHAnsi" w:hAnsiTheme="minorHAnsi" w:cstheme="minorHAnsi"/>
          <w:sz w:val="10"/>
          <w:szCs w:val="10"/>
          <w:lang w:val="pl-PL"/>
        </w:rPr>
      </w:pPr>
    </w:p>
    <w:p w14:paraId="30CD6C43" w14:textId="50A9583B" w:rsidR="00A7686B" w:rsidRPr="00EB4B45" w:rsidRDefault="00A7686B" w:rsidP="00A7686B">
      <w:pPr>
        <w:jc w:val="both"/>
        <w:rPr>
          <w:rFonts w:asciiTheme="minorHAnsi" w:hAnsiTheme="minorHAnsi" w:cstheme="minorHAnsi"/>
          <w:lang w:val="pl-PL"/>
        </w:rPr>
      </w:pPr>
      <w:r w:rsidRPr="00FB311B">
        <w:rPr>
          <w:rFonts w:asciiTheme="minorHAnsi" w:hAnsiTheme="minorHAnsi" w:cstheme="minorHAnsi"/>
          <w:b/>
          <w:bCs/>
          <w:lang w:val="pl-PL"/>
        </w:rPr>
        <w:t>Zesp</w:t>
      </w:r>
      <w:r w:rsidR="00FB311B" w:rsidRPr="00FB311B">
        <w:rPr>
          <w:rFonts w:asciiTheme="minorHAnsi" w:hAnsiTheme="minorHAnsi" w:cstheme="minorHAnsi"/>
          <w:b/>
          <w:bCs/>
          <w:lang w:val="pl-PL"/>
        </w:rPr>
        <w:t>ołem</w:t>
      </w:r>
      <w:r w:rsidRPr="00FB311B">
        <w:rPr>
          <w:rFonts w:asciiTheme="minorHAnsi" w:hAnsiTheme="minorHAnsi" w:cstheme="minorHAnsi"/>
          <w:b/>
          <w:bCs/>
          <w:lang w:val="pl-PL"/>
        </w:rPr>
        <w:t xml:space="preserve"> Opieki Zdrowotnej w Dąbrowie Tarnowskiej, ul. Szpitalna 1, 33 – 200 Dąbrowa Tarnowska</w:t>
      </w:r>
      <w:r w:rsidRPr="00EB4B45">
        <w:rPr>
          <w:rFonts w:asciiTheme="minorHAnsi" w:hAnsiTheme="minorHAnsi" w:cstheme="minorHAnsi"/>
          <w:bCs/>
          <w:lang w:val="pl-PL"/>
        </w:rPr>
        <w:t xml:space="preserve">, </w:t>
      </w:r>
      <w:r w:rsidRPr="00EB4B45">
        <w:rPr>
          <w:rFonts w:asciiTheme="minorHAnsi" w:hAnsiTheme="minorHAnsi" w:cstheme="minorHAnsi"/>
          <w:lang w:val="pl-PL"/>
        </w:rPr>
        <w:t xml:space="preserve">wpisanym do Rejestru stowarzyszeń, innych organizacji społecznych i zawodowych, fundacji i publicznych zakładów opieki zdrowotnej, prowadzonego przez Sąd Rejonowy Kraków - Śródmieście pod numerem KRS 0000012861, posiadającym NIP 871 -15 -36 -472 i REGON 000304361, </w:t>
      </w:r>
    </w:p>
    <w:p w14:paraId="53BF0128" w14:textId="2D16DE53" w:rsidR="00A7686B" w:rsidRPr="00EB4B45" w:rsidRDefault="00A7686B" w:rsidP="00A7686B">
      <w:pPr>
        <w:jc w:val="both"/>
        <w:rPr>
          <w:rFonts w:asciiTheme="minorHAnsi" w:hAnsiTheme="minorHAnsi" w:cstheme="minorHAnsi"/>
          <w:lang w:val="pl-PL"/>
        </w:rPr>
      </w:pPr>
      <w:r w:rsidRPr="00EB4B45">
        <w:rPr>
          <w:rFonts w:asciiTheme="minorHAnsi" w:hAnsiTheme="minorHAnsi" w:cstheme="minorHAnsi"/>
          <w:lang w:val="pl-PL"/>
        </w:rPr>
        <w:t>reprezentowanym przez: ........................................–</w:t>
      </w:r>
      <w:r>
        <w:rPr>
          <w:rFonts w:asciiTheme="minorHAnsi" w:hAnsiTheme="minorHAnsi" w:cstheme="minorHAnsi"/>
          <w:lang w:val="pl-PL"/>
        </w:rPr>
        <w:t xml:space="preserve"> </w:t>
      </w:r>
      <w:r w:rsidRPr="00EB4B45">
        <w:rPr>
          <w:rFonts w:asciiTheme="minorHAnsi" w:hAnsiTheme="minorHAnsi" w:cstheme="minorHAnsi"/>
          <w:lang w:val="pl-PL"/>
        </w:rPr>
        <w:t xml:space="preserve"> </w:t>
      </w:r>
      <w:r>
        <w:rPr>
          <w:rFonts w:asciiTheme="minorHAnsi" w:hAnsiTheme="minorHAnsi" w:cstheme="minorHAnsi"/>
          <w:lang w:val="pl-PL"/>
        </w:rPr>
        <w:t>………………………………………………………………</w:t>
      </w:r>
      <w:r w:rsidR="003C1687">
        <w:rPr>
          <w:rFonts w:asciiTheme="minorHAnsi" w:hAnsiTheme="minorHAnsi" w:cstheme="minorHAnsi"/>
          <w:lang w:val="pl-PL"/>
        </w:rPr>
        <w:t>…….</w:t>
      </w:r>
      <w:r>
        <w:rPr>
          <w:rFonts w:asciiTheme="minorHAnsi" w:hAnsiTheme="minorHAnsi" w:cstheme="minorHAnsi"/>
          <w:lang w:val="pl-PL"/>
        </w:rPr>
        <w:t>.</w:t>
      </w:r>
      <w:r w:rsidRPr="00EB4B45">
        <w:rPr>
          <w:rFonts w:asciiTheme="minorHAnsi" w:hAnsiTheme="minorHAnsi" w:cstheme="minorHAnsi"/>
          <w:lang w:val="pl-PL"/>
        </w:rPr>
        <w:t>,</w:t>
      </w:r>
    </w:p>
    <w:p w14:paraId="619C4BEC" w14:textId="77777777" w:rsidR="00A7686B" w:rsidRPr="00EB4B45" w:rsidRDefault="00A7686B" w:rsidP="00A7686B">
      <w:pPr>
        <w:rPr>
          <w:rFonts w:asciiTheme="minorHAnsi" w:hAnsiTheme="minorHAnsi" w:cstheme="minorHAnsi"/>
          <w:lang w:val="pl-PL"/>
        </w:rPr>
      </w:pPr>
      <w:r w:rsidRPr="00EB4B45">
        <w:rPr>
          <w:rFonts w:asciiTheme="minorHAnsi" w:hAnsiTheme="minorHAnsi" w:cstheme="minorHAnsi"/>
          <w:lang w:val="pl-PL"/>
        </w:rPr>
        <w:t>zwanym dalej „Zamawiającym”,</w:t>
      </w:r>
    </w:p>
    <w:p w14:paraId="44198842" w14:textId="77777777" w:rsidR="00A7686B" w:rsidRPr="00EB4B45" w:rsidRDefault="00A7686B" w:rsidP="00A7686B">
      <w:pPr>
        <w:rPr>
          <w:rFonts w:asciiTheme="minorHAnsi" w:hAnsiTheme="minorHAnsi" w:cstheme="minorHAnsi"/>
          <w:lang w:val="pl-PL"/>
        </w:rPr>
      </w:pPr>
      <w:r w:rsidRPr="00EB4B45">
        <w:rPr>
          <w:rFonts w:asciiTheme="minorHAnsi" w:hAnsiTheme="minorHAnsi" w:cstheme="minorHAnsi"/>
          <w:lang w:val="pl-PL"/>
        </w:rPr>
        <w:t>a</w:t>
      </w:r>
    </w:p>
    <w:p w14:paraId="228D188E" w14:textId="150105D8" w:rsidR="00A7686B" w:rsidRPr="00EB4B45" w:rsidRDefault="00A7686B" w:rsidP="00A7686B">
      <w:pPr>
        <w:jc w:val="both"/>
        <w:rPr>
          <w:rFonts w:asciiTheme="minorHAnsi" w:hAnsiTheme="minorHAnsi" w:cstheme="minorHAnsi"/>
          <w:lang w:val="pl-PL"/>
        </w:rPr>
      </w:pPr>
      <w:r>
        <w:rPr>
          <w:rFonts w:asciiTheme="minorHAnsi" w:hAnsiTheme="minorHAnsi" w:cstheme="minorHAnsi"/>
          <w:lang w:val="pl-PL"/>
        </w:rPr>
        <w:t>f</w:t>
      </w:r>
      <w:r w:rsidRPr="00EB4B45">
        <w:rPr>
          <w:rFonts w:asciiTheme="minorHAnsi" w:hAnsiTheme="minorHAnsi" w:cstheme="minorHAnsi"/>
          <w:lang w:val="pl-PL"/>
        </w:rPr>
        <w:t>irmą: ......................................., wpisaną do ................................... pod numerem ...................</w:t>
      </w:r>
      <w:r w:rsidR="003C1687">
        <w:rPr>
          <w:rFonts w:asciiTheme="minorHAnsi" w:hAnsiTheme="minorHAnsi" w:cstheme="minorHAnsi"/>
          <w:lang w:val="pl-PL"/>
        </w:rPr>
        <w:t>.........</w:t>
      </w:r>
    </w:p>
    <w:p w14:paraId="19F3CB7E" w14:textId="77777777" w:rsidR="00A7686B" w:rsidRPr="00EB4B45" w:rsidRDefault="00A7686B" w:rsidP="00A7686B">
      <w:pPr>
        <w:jc w:val="both"/>
        <w:rPr>
          <w:rFonts w:asciiTheme="minorHAnsi" w:hAnsiTheme="minorHAnsi" w:cstheme="minorHAnsi"/>
          <w:lang w:val="pl-PL"/>
        </w:rPr>
      </w:pPr>
      <w:r w:rsidRPr="00EB4B45">
        <w:rPr>
          <w:rFonts w:asciiTheme="minorHAnsi" w:hAnsiTheme="minorHAnsi" w:cstheme="minorHAnsi"/>
          <w:lang w:val="pl-PL"/>
        </w:rPr>
        <w:t>reprezentowaną przez:</w:t>
      </w:r>
    </w:p>
    <w:p w14:paraId="38D25453" w14:textId="4CB592FB" w:rsidR="00A7686B" w:rsidRPr="00EB4B45" w:rsidRDefault="00A7686B" w:rsidP="00A7686B">
      <w:pPr>
        <w:rPr>
          <w:rFonts w:asciiTheme="minorHAnsi" w:hAnsiTheme="minorHAnsi" w:cstheme="minorHAnsi"/>
          <w:lang w:val="pl-PL"/>
        </w:rPr>
      </w:pPr>
      <w:r w:rsidRPr="00EB4B45">
        <w:rPr>
          <w:rFonts w:asciiTheme="minorHAnsi" w:hAnsiTheme="minorHAnsi" w:cstheme="minorHAnsi"/>
          <w:lang w:val="pl-PL"/>
        </w:rPr>
        <w:t>...................................</w:t>
      </w:r>
      <w:r w:rsidRPr="00EB4B45">
        <w:rPr>
          <w:rFonts w:asciiTheme="minorHAnsi" w:hAnsiTheme="minorHAnsi" w:cstheme="minorHAnsi"/>
          <w:lang w:val="pl-PL"/>
        </w:rPr>
        <w:tab/>
      </w:r>
      <w:r w:rsidRPr="00EB4B45">
        <w:rPr>
          <w:rFonts w:asciiTheme="minorHAnsi" w:hAnsiTheme="minorHAnsi" w:cstheme="minorHAnsi"/>
          <w:lang w:val="pl-PL"/>
        </w:rPr>
        <w:tab/>
      </w:r>
      <w:r w:rsidRPr="00EB4B45">
        <w:rPr>
          <w:rFonts w:asciiTheme="minorHAnsi" w:hAnsiTheme="minorHAnsi" w:cstheme="minorHAnsi"/>
          <w:lang w:val="pl-PL"/>
        </w:rPr>
        <w:tab/>
      </w:r>
      <w:r w:rsidRPr="00EB4B45">
        <w:rPr>
          <w:rFonts w:asciiTheme="minorHAnsi" w:hAnsiTheme="minorHAnsi" w:cstheme="minorHAnsi"/>
          <w:lang w:val="pl-PL"/>
        </w:rPr>
        <w:tab/>
        <w:t xml:space="preserve">    </w:t>
      </w:r>
      <w:r w:rsidR="003C1687">
        <w:rPr>
          <w:rFonts w:asciiTheme="minorHAnsi" w:hAnsiTheme="minorHAnsi" w:cstheme="minorHAnsi"/>
          <w:lang w:val="pl-PL"/>
        </w:rPr>
        <w:t xml:space="preserve">     </w:t>
      </w:r>
      <w:r w:rsidRPr="00EB4B45">
        <w:rPr>
          <w:rFonts w:asciiTheme="minorHAnsi" w:hAnsiTheme="minorHAnsi" w:cstheme="minorHAnsi"/>
          <w:lang w:val="pl-PL"/>
        </w:rPr>
        <w:t xml:space="preserve">  –</w:t>
      </w:r>
      <w:r w:rsidR="003C1687">
        <w:rPr>
          <w:rFonts w:asciiTheme="minorHAnsi" w:hAnsiTheme="minorHAnsi" w:cstheme="minorHAnsi"/>
          <w:lang w:val="pl-PL"/>
        </w:rPr>
        <w:t xml:space="preserve"> </w:t>
      </w:r>
      <w:r w:rsidRPr="00EB4B45">
        <w:rPr>
          <w:rFonts w:asciiTheme="minorHAnsi" w:hAnsiTheme="minorHAnsi" w:cstheme="minorHAnsi"/>
          <w:lang w:val="pl-PL"/>
        </w:rPr>
        <w:t>...............................</w:t>
      </w:r>
      <w:r w:rsidR="003C1687">
        <w:rPr>
          <w:rFonts w:asciiTheme="minorHAnsi" w:hAnsiTheme="minorHAnsi" w:cstheme="minorHAnsi"/>
          <w:lang w:val="pl-PL"/>
        </w:rPr>
        <w:t>............................................</w:t>
      </w:r>
    </w:p>
    <w:p w14:paraId="77F9CCCA" w14:textId="77777777" w:rsidR="00A7686B" w:rsidRPr="00EB4B45" w:rsidRDefault="00A7686B" w:rsidP="00A7686B">
      <w:pPr>
        <w:rPr>
          <w:rFonts w:asciiTheme="minorHAnsi" w:hAnsiTheme="minorHAnsi" w:cstheme="minorHAnsi"/>
          <w:lang w:val="pl-PL"/>
        </w:rPr>
      </w:pPr>
      <w:r w:rsidRPr="00EB4B45">
        <w:rPr>
          <w:rFonts w:asciiTheme="minorHAnsi" w:hAnsiTheme="minorHAnsi" w:cstheme="minorHAnsi"/>
          <w:lang w:val="pl-PL"/>
        </w:rPr>
        <w:t>zwaną dalej „Wykonawcą”.</w:t>
      </w:r>
    </w:p>
    <w:p w14:paraId="45325D04" w14:textId="77777777" w:rsidR="00A7686B" w:rsidRPr="003E1A51" w:rsidRDefault="00A7686B" w:rsidP="00A7686B">
      <w:pPr>
        <w:pStyle w:val="Standard"/>
        <w:tabs>
          <w:tab w:val="left" w:pos="30"/>
        </w:tabs>
        <w:rPr>
          <w:rFonts w:asciiTheme="minorHAnsi" w:hAnsiTheme="minorHAnsi" w:cstheme="minorHAnsi"/>
          <w:sz w:val="10"/>
          <w:szCs w:val="10"/>
          <w:lang w:val="pl-PL"/>
        </w:rPr>
      </w:pPr>
      <w:bookmarkStart w:id="4" w:name="AND"/>
      <w:bookmarkEnd w:id="4"/>
    </w:p>
    <w:p w14:paraId="38273134" w14:textId="312700AE" w:rsidR="00A7686B" w:rsidRPr="00EB4B45" w:rsidRDefault="00A7686B" w:rsidP="00A7686B">
      <w:pPr>
        <w:jc w:val="both"/>
        <w:rPr>
          <w:rFonts w:asciiTheme="minorHAnsi" w:hAnsiTheme="minorHAnsi" w:cstheme="minorHAnsi"/>
          <w:color w:val="000000"/>
          <w:lang w:val="pl-PL"/>
        </w:rPr>
      </w:pPr>
      <w:r w:rsidRPr="00EB4B45">
        <w:rPr>
          <w:rFonts w:asciiTheme="minorHAnsi" w:hAnsiTheme="minorHAnsi" w:cstheme="minorHAnsi"/>
          <w:color w:val="000000"/>
          <w:lang w:val="pl-PL"/>
        </w:rPr>
        <w:t xml:space="preserve">Na podstawie przeprowadzonego przez Zamawiającego postępowania o udzielenie </w:t>
      </w:r>
      <w:r w:rsidRPr="00EB4B45">
        <w:rPr>
          <w:rFonts w:asciiTheme="minorHAnsi" w:hAnsiTheme="minorHAnsi" w:cstheme="minorHAnsi"/>
          <w:color w:val="000000"/>
          <w:lang w:val="pl-PL"/>
        </w:rPr>
        <w:br/>
        <w:t xml:space="preserve">zamówienia publicznego </w:t>
      </w:r>
      <w:r w:rsidRPr="00783EDF">
        <w:rPr>
          <w:rFonts w:asciiTheme="minorHAnsi" w:hAnsiTheme="minorHAnsi" w:cstheme="minorHAnsi"/>
          <w:color w:val="000000"/>
          <w:lang w:val="pl-PL"/>
        </w:rPr>
        <w:t xml:space="preserve">nr </w:t>
      </w:r>
      <w:r w:rsidR="003C1687" w:rsidRPr="003C1687">
        <w:rPr>
          <w:rFonts w:asciiTheme="minorHAnsi" w:hAnsiTheme="minorHAnsi" w:cstheme="minorHAnsi"/>
          <w:b/>
          <w:bCs/>
          <w:lang w:val="pl-PL"/>
        </w:rPr>
        <w:t>9</w:t>
      </w:r>
      <w:r w:rsidR="00262D79" w:rsidRPr="003C1687">
        <w:rPr>
          <w:rFonts w:asciiTheme="minorHAnsi" w:hAnsiTheme="minorHAnsi" w:cstheme="minorHAnsi"/>
          <w:b/>
          <w:bCs/>
          <w:lang w:val="pl-PL"/>
        </w:rPr>
        <w:t>/</w:t>
      </w:r>
      <w:r w:rsidRPr="003C1687">
        <w:rPr>
          <w:rFonts w:asciiTheme="minorHAnsi" w:hAnsiTheme="minorHAnsi" w:cstheme="minorHAnsi"/>
          <w:b/>
          <w:bCs/>
          <w:lang w:val="pl-PL"/>
        </w:rPr>
        <w:t>2</w:t>
      </w:r>
      <w:r w:rsidR="00FB311B" w:rsidRPr="003C1687">
        <w:rPr>
          <w:rFonts w:asciiTheme="minorHAnsi" w:hAnsiTheme="minorHAnsi" w:cstheme="minorHAnsi"/>
          <w:b/>
          <w:bCs/>
          <w:lang w:val="pl-PL"/>
        </w:rPr>
        <w:t>5</w:t>
      </w:r>
      <w:r w:rsidRPr="003C1687">
        <w:rPr>
          <w:rFonts w:asciiTheme="minorHAnsi" w:hAnsiTheme="minorHAnsi" w:cstheme="minorHAnsi"/>
          <w:b/>
          <w:bCs/>
          <w:lang w:val="pl-PL"/>
        </w:rPr>
        <w:t>/ZP</w:t>
      </w:r>
      <w:r w:rsidRPr="003C1687">
        <w:rPr>
          <w:rFonts w:asciiTheme="minorHAnsi" w:hAnsiTheme="minorHAnsi" w:cstheme="minorHAnsi"/>
          <w:lang w:val="pl-PL"/>
        </w:rPr>
        <w:t xml:space="preserve"> </w:t>
      </w:r>
      <w:r w:rsidRPr="00EB4B45">
        <w:rPr>
          <w:rFonts w:asciiTheme="minorHAnsi" w:hAnsiTheme="minorHAnsi" w:cstheme="minorHAnsi"/>
          <w:color w:val="000000"/>
          <w:lang w:val="pl-PL"/>
        </w:rPr>
        <w:t>zgodnie z przepisami ustawy – Prawo Zamówień Publicznych - ustawa z dnia 11 września 2019 r. Strony niniejszej Umowy uzgadniają, co następuje:</w:t>
      </w:r>
    </w:p>
    <w:p w14:paraId="52976E0F" w14:textId="77777777" w:rsidR="00A7686B" w:rsidRPr="00AC7A09" w:rsidRDefault="00A7686B" w:rsidP="00A7686B">
      <w:pPr>
        <w:jc w:val="center"/>
        <w:rPr>
          <w:rFonts w:asciiTheme="minorHAnsi" w:hAnsiTheme="minorHAnsi" w:cstheme="minorHAnsi"/>
          <w:b/>
          <w:lang w:val="pl-PL"/>
        </w:rPr>
      </w:pPr>
      <w:r w:rsidRPr="00AC7A09">
        <w:rPr>
          <w:rFonts w:asciiTheme="minorHAnsi" w:hAnsiTheme="minorHAnsi" w:cstheme="minorHAnsi"/>
          <w:b/>
          <w:lang w:val="pl-PL"/>
        </w:rPr>
        <w:t>§ 1</w:t>
      </w:r>
    </w:p>
    <w:p w14:paraId="16660AF2" w14:textId="77777777" w:rsidR="00A7686B" w:rsidRPr="00AC7A09" w:rsidRDefault="00A7686B" w:rsidP="00A7686B">
      <w:pPr>
        <w:pStyle w:val="Nagwek1"/>
        <w:numPr>
          <w:ilvl w:val="0"/>
          <w:numId w:val="0"/>
        </w:numPr>
        <w:tabs>
          <w:tab w:val="left" w:pos="4140"/>
          <w:tab w:val="center" w:pos="4833"/>
        </w:tabs>
        <w:spacing w:before="0" w:after="0"/>
        <w:rPr>
          <w:rFonts w:asciiTheme="minorHAnsi" w:hAnsiTheme="minorHAnsi" w:cstheme="minorHAnsi"/>
          <w:bCs w:val="0"/>
          <w:sz w:val="24"/>
          <w:szCs w:val="24"/>
        </w:rPr>
      </w:pPr>
      <w:bookmarkStart w:id="5" w:name="_Toc62040429"/>
      <w:bookmarkStart w:id="6" w:name="_Toc68591343"/>
      <w:r w:rsidRPr="0083025D">
        <w:rPr>
          <w:rFonts w:asciiTheme="minorHAnsi" w:hAnsiTheme="minorHAnsi" w:cstheme="minorHAnsi"/>
          <w:sz w:val="24"/>
          <w:szCs w:val="24"/>
        </w:rPr>
        <w:tab/>
      </w:r>
      <w:r w:rsidRPr="0083025D">
        <w:rPr>
          <w:rFonts w:asciiTheme="minorHAnsi" w:hAnsiTheme="minorHAnsi" w:cstheme="minorHAnsi"/>
          <w:b w:val="0"/>
          <w:sz w:val="24"/>
          <w:szCs w:val="24"/>
        </w:rPr>
        <w:tab/>
      </w:r>
      <w:r w:rsidRPr="00AC7A09">
        <w:rPr>
          <w:rFonts w:asciiTheme="minorHAnsi" w:hAnsiTheme="minorHAnsi" w:cstheme="minorHAnsi"/>
          <w:bCs w:val="0"/>
          <w:sz w:val="24"/>
          <w:szCs w:val="24"/>
        </w:rPr>
        <w:t>DEFINICJE</w:t>
      </w:r>
      <w:bookmarkEnd w:id="5"/>
      <w:bookmarkEnd w:id="6"/>
    </w:p>
    <w:p w14:paraId="63BEA30E" w14:textId="77777777" w:rsidR="00A7686B" w:rsidRPr="00EB4B45" w:rsidRDefault="00A7686B" w:rsidP="00A7686B">
      <w:pPr>
        <w:jc w:val="both"/>
        <w:rPr>
          <w:rFonts w:asciiTheme="minorHAnsi" w:hAnsiTheme="minorHAnsi" w:cstheme="minorHAnsi"/>
          <w:lang w:val="pl-PL"/>
        </w:rPr>
      </w:pPr>
      <w:r w:rsidRPr="00EB4B45">
        <w:rPr>
          <w:rFonts w:asciiTheme="minorHAnsi" w:hAnsiTheme="minorHAnsi" w:cstheme="minorHAnsi"/>
          <w:lang w:val="pl-PL"/>
        </w:rPr>
        <w:t>Użyte w Umowie pojęcia oznaczają:</w:t>
      </w:r>
    </w:p>
    <w:p w14:paraId="23823252" w14:textId="528AF493" w:rsidR="00A7686B" w:rsidRPr="00EB4B45" w:rsidRDefault="003307AD">
      <w:pPr>
        <w:numPr>
          <w:ilvl w:val="0"/>
          <w:numId w:val="55"/>
        </w:numPr>
        <w:tabs>
          <w:tab w:val="left" w:pos="284"/>
          <w:tab w:val="num" w:pos="720"/>
        </w:tabs>
        <w:suppressAutoHyphens w:val="0"/>
        <w:autoSpaceDN/>
        <w:ind w:left="0" w:firstLine="0"/>
        <w:jc w:val="both"/>
        <w:textAlignment w:val="auto"/>
        <w:rPr>
          <w:rFonts w:asciiTheme="minorHAnsi" w:hAnsiTheme="minorHAnsi" w:cstheme="minorHAnsi"/>
          <w:color w:val="000000" w:themeColor="text1"/>
          <w:lang w:val="pl-PL"/>
        </w:rPr>
      </w:pPr>
      <w:r>
        <w:rPr>
          <w:rFonts w:asciiTheme="minorHAnsi" w:hAnsiTheme="minorHAnsi" w:cstheme="minorHAnsi"/>
          <w:color w:val="000000" w:themeColor="text1"/>
          <w:lang w:val="pl-PL"/>
        </w:rPr>
        <w:t>Produkty</w:t>
      </w:r>
      <w:r w:rsidR="002B6DAA">
        <w:rPr>
          <w:rFonts w:asciiTheme="minorHAnsi" w:hAnsiTheme="minorHAnsi" w:cstheme="minorHAnsi"/>
          <w:color w:val="000000" w:themeColor="text1"/>
          <w:lang w:val="pl-PL"/>
        </w:rPr>
        <w:t>, asortyment</w:t>
      </w:r>
      <w:r>
        <w:rPr>
          <w:rFonts w:asciiTheme="minorHAnsi" w:hAnsiTheme="minorHAnsi" w:cstheme="minorHAnsi"/>
          <w:color w:val="000000" w:themeColor="text1"/>
          <w:lang w:val="pl-PL"/>
        </w:rPr>
        <w:t xml:space="preserve"> </w:t>
      </w:r>
      <w:r w:rsidR="00A7686B" w:rsidRPr="00EB4B45">
        <w:rPr>
          <w:rFonts w:asciiTheme="minorHAnsi" w:hAnsiTheme="minorHAnsi" w:cstheme="minorHAnsi"/>
          <w:color w:val="000000" w:themeColor="text1"/>
          <w:lang w:val="pl-PL"/>
        </w:rPr>
        <w:t xml:space="preserve">– </w:t>
      </w:r>
      <w:r>
        <w:rPr>
          <w:rFonts w:asciiTheme="minorHAnsi" w:hAnsiTheme="minorHAnsi" w:cstheme="minorHAnsi"/>
          <w:color w:val="000000" w:themeColor="text1"/>
          <w:lang w:val="pl-PL"/>
        </w:rPr>
        <w:t>p</w:t>
      </w:r>
      <w:r w:rsidRPr="00EB4B45">
        <w:rPr>
          <w:rFonts w:asciiTheme="minorHAnsi" w:hAnsiTheme="minorHAnsi" w:cstheme="minorHAnsi"/>
          <w:color w:val="000000" w:themeColor="text1"/>
          <w:lang w:val="pl-PL"/>
        </w:rPr>
        <w:t>ojemniki</w:t>
      </w:r>
      <w:r>
        <w:rPr>
          <w:rFonts w:asciiTheme="minorHAnsi" w:hAnsiTheme="minorHAnsi" w:cstheme="minorHAnsi"/>
          <w:color w:val="000000" w:themeColor="text1"/>
          <w:lang w:val="pl-PL"/>
        </w:rPr>
        <w:t xml:space="preserve">, </w:t>
      </w:r>
      <w:r w:rsidR="00A7686B" w:rsidRPr="00EB4B45">
        <w:rPr>
          <w:rFonts w:asciiTheme="minorHAnsi" w:hAnsiTheme="minorHAnsi" w:cstheme="minorHAnsi"/>
          <w:color w:val="000000" w:themeColor="text1"/>
          <w:lang w:val="pl-PL"/>
        </w:rPr>
        <w:t>których dostawa jest przedmiotem zamówienia publicznego zgodnie ze szczegółowym opisem, stanowiącym zał</w:t>
      </w:r>
      <w:r w:rsidR="000660AC">
        <w:rPr>
          <w:rFonts w:asciiTheme="minorHAnsi" w:hAnsiTheme="minorHAnsi" w:cstheme="minorHAnsi"/>
          <w:color w:val="000000" w:themeColor="text1"/>
          <w:lang w:val="pl-PL"/>
        </w:rPr>
        <w:t>ącznik</w:t>
      </w:r>
      <w:r w:rsidR="00A7686B" w:rsidRPr="00EB4B45">
        <w:rPr>
          <w:rFonts w:asciiTheme="minorHAnsi" w:hAnsiTheme="minorHAnsi" w:cstheme="minorHAnsi"/>
          <w:color w:val="000000" w:themeColor="text1"/>
          <w:lang w:val="pl-PL"/>
        </w:rPr>
        <w:t xml:space="preserve"> nr 1 do Umowy;</w:t>
      </w:r>
    </w:p>
    <w:p w14:paraId="54D12C49" w14:textId="77777777" w:rsidR="00A7686B" w:rsidRPr="00EB4B45" w:rsidRDefault="00A7686B">
      <w:pPr>
        <w:numPr>
          <w:ilvl w:val="0"/>
          <w:numId w:val="55"/>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color w:val="000000" w:themeColor="text1"/>
          <w:lang w:val="pl-PL"/>
        </w:rPr>
      </w:pPr>
      <w:r w:rsidRPr="00EB4B45">
        <w:rPr>
          <w:rFonts w:asciiTheme="minorHAnsi" w:eastAsia="Times New Roman" w:hAnsiTheme="minorHAnsi" w:cstheme="minorHAnsi"/>
          <w:color w:val="000000" w:themeColor="text1"/>
          <w:lang w:val="pl-PL"/>
        </w:rPr>
        <w:t>SWZ – specyfikację warunków zamówienia w postępowaniu o udzielenie zamówienia, będąc</w:t>
      </w:r>
      <w:r>
        <w:rPr>
          <w:rFonts w:asciiTheme="minorHAnsi" w:eastAsia="Times New Roman" w:hAnsiTheme="minorHAnsi" w:cstheme="minorHAnsi"/>
          <w:color w:val="000000" w:themeColor="text1"/>
          <w:lang w:val="pl-PL"/>
        </w:rPr>
        <w:t>ą</w:t>
      </w:r>
      <w:r w:rsidRPr="00EB4B45">
        <w:rPr>
          <w:rFonts w:asciiTheme="minorHAnsi" w:eastAsia="Times New Roman" w:hAnsiTheme="minorHAnsi" w:cstheme="minorHAnsi"/>
          <w:color w:val="000000" w:themeColor="text1"/>
          <w:lang w:val="pl-PL"/>
        </w:rPr>
        <w:t xml:space="preserve"> podstawą zawarcia niniejszej Umowy;</w:t>
      </w:r>
    </w:p>
    <w:p w14:paraId="779CC4B5" w14:textId="77777777" w:rsidR="00A7686B" w:rsidRPr="00EB4B45" w:rsidRDefault="00A7686B">
      <w:pPr>
        <w:numPr>
          <w:ilvl w:val="0"/>
          <w:numId w:val="55"/>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color w:val="000000" w:themeColor="text1"/>
          <w:lang w:val="pl-PL"/>
        </w:rPr>
      </w:pPr>
      <w:r w:rsidRPr="00EB4B45">
        <w:rPr>
          <w:rFonts w:asciiTheme="minorHAnsi" w:eastAsia="Times New Roman" w:hAnsiTheme="minorHAnsi" w:cstheme="minorHAnsi"/>
          <w:color w:val="000000" w:themeColor="text1"/>
          <w:lang w:val="pl-PL"/>
        </w:rPr>
        <w:t>Wada fizyczna – wadę fizyczną w rozumieniu przepisów Kodeksu cywilnego oraz ponadto jakąkolwiek niezgodność dostarczanego asortymentu z przedmiotem zamówienia opisanym w Umowie;</w:t>
      </w:r>
    </w:p>
    <w:p w14:paraId="54334BF0" w14:textId="16AA3E96" w:rsidR="00A7686B" w:rsidRPr="0083025D" w:rsidRDefault="00A7686B">
      <w:pPr>
        <w:numPr>
          <w:ilvl w:val="0"/>
          <w:numId w:val="55"/>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color w:val="000000" w:themeColor="text1"/>
        </w:rPr>
      </w:pPr>
      <w:proofErr w:type="spellStart"/>
      <w:r w:rsidRPr="0083025D">
        <w:rPr>
          <w:rFonts w:asciiTheme="minorHAnsi" w:eastAsia="Times New Roman" w:hAnsiTheme="minorHAnsi" w:cstheme="minorHAnsi"/>
          <w:color w:val="000000" w:themeColor="text1"/>
        </w:rPr>
        <w:t>Umowa</w:t>
      </w:r>
      <w:proofErr w:type="spellEnd"/>
      <w:r w:rsidRPr="0083025D">
        <w:rPr>
          <w:rFonts w:asciiTheme="minorHAnsi" w:eastAsia="Times New Roman" w:hAnsiTheme="minorHAnsi" w:cstheme="minorHAnsi"/>
          <w:color w:val="000000" w:themeColor="text1"/>
        </w:rPr>
        <w:t xml:space="preserve"> – </w:t>
      </w:r>
      <w:proofErr w:type="spellStart"/>
      <w:r w:rsidRPr="0083025D">
        <w:rPr>
          <w:rFonts w:asciiTheme="minorHAnsi" w:eastAsia="Times New Roman" w:hAnsiTheme="minorHAnsi" w:cstheme="minorHAnsi"/>
          <w:color w:val="000000" w:themeColor="text1"/>
        </w:rPr>
        <w:t>niniejszą</w:t>
      </w:r>
      <w:proofErr w:type="spellEnd"/>
      <w:r w:rsidRPr="0083025D">
        <w:rPr>
          <w:rFonts w:asciiTheme="minorHAnsi" w:eastAsia="Times New Roman" w:hAnsiTheme="minorHAnsi" w:cstheme="minorHAnsi"/>
          <w:color w:val="000000" w:themeColor="text1"/>
        </w:rPr>
        <w:t xml:space="preserve"> </w:t>
      </w:r>
      <w:proofErr w:type="spellStart"/>
      <w:r w:rsidRPr="0083025D">
        <w:rPr>
          <w:rFonts w:asciiTheme="minorHAnsi" w:eastAsia="Times New Roman" w:hAnsiTheme="minorHAnsi" w:cstheme="minorHAnsi"/>
          <w:color w:val="000000" w:themeColor="text1"/>
        </w:rPr>
        <w:t>umowę</w:t>
      </w:r>
      <w:proofErr w:type="spellEnd"/>
      <w:r w:rsidRPr="0083025D">
        <w:rPr>
          <w:rFonts w:asciiTheme="minorHAnsi" w:eastAsia="Times New Roman" w:hAnsiTheme="minorHAnsi" w:cstheme="minorHAnsi"/>
          <w:color w:val="000000" w:themeColor="text1"/>
        </w:rPr>
        <w:t xml:space="preserve"> </w:t>
      </w:r>
      <w:proofErr w:type="spellStart"/>
      <w:r w:rsidRPr="0083025D">
        <w:rPr>
          <w:rFonts w:asciiTheme="minorHAnsi" w:eastAsia="Times New Roman" w:hAnsiTheme="minorHAnsi" w:cstheme="minorHAnsi"/>
          <w:color w:val="000000" w:themeColor="text1"/>
        </w:rPr>
        <w:t>dostawy</w:t>
      </w:r>
      <w:proofErr w:type="spellEnd"/>
      <w:r w:rsidR="000660AC">
        <w:rPr>
          <w:rFonts w:asciiTheme="minorHAnsi" w:eastAsia="Times New Roman" w:hAnsiTheme="minorHAnsi" w:cstheme="minorHAnsi"/>
          <w:color w:val="000000" w:themeColor="text1"/>
        </w:rPr>
        <w:t>;</w:t>
      </w:r>
    </w:p>
    <w:p w14:paraId="4EF51D83" w14:textId="77777777" w:rsidR="00A7686B" w:rsidRPr="00EB4B45" w:rsidRDefault="00A7686B">
      <w:pPr>
        <w:numPr>
          <w:ilvl w:val="0"/>
          <w:numId w:val="55"/>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color w:val="000000" w:themeColor="text1"/>
          <w:lang w:val="pl-PL"/>
        </w:rPr>
      </w:pPr>
      <w:r w:rsidRPr="00EB4B45">
        <w:rPr>
          <w:rFonts w:asciiTheme="minorHAnsi" w:eastAsia="Times New Roman" w:hAnsiTheme="minorHAnsi" w:cstheme="minorHAnsi"/>
          <w:color w:val="000000" w:themeColor="text1"/>
          <w:lang w:val="pl-PL"/>
        </w:rPr>
        <w:t>Oferta – oferta złożona przez Wykonawcę w niniejszym postępowaniu.</w:t>
      </w:r>
    </w:p>
    <w:p w14:paraId="2C7A16F0" w14:textId="77777777" w:rsidR="00A7686B" w:rsidRPr="00AC7A09" w:rsidRDefault="00A7686B" w:rsidP="00A7686B">
      <w:pPr>
        <w:autoSpaceDE w:val="0"/>
        <w:jc w:val="center"/>
        <w:rPr>
          <w:rFonts w:asciiTheme="minorHAnsi" w:eastAsia="Times New Roman" w:hAnsiTheme="minorHAnsi" w:cstheme="minorHAnsi"/>
          <w:b/>
          <w:color w:val="000000" w:themeColor="text1"/>
        </w:rPr>
      </w:pPr>
      <w:r w:rsidRPr="00AC7A09">
        <w:rPr>
          <w:rFonts w:asciiTheme="minorHAnsi" w:eastAsia="Times New Roman" w:hAnsiTheme="minorHAnsi" w:cstheme="minorHAnsi"/>
          <w:b/>
          <w:color w:val="000000" w:themeColor="text1"/>
        </w:rPr>
        <w:t>§ 2</w:t>
      </w:r>
    </w:p>
    <w:p w14:paraId="62CEC1B0" w14:textId="77777777" w:rsidR="00A7686B" w:rsidRPr="00AC7A09" w:rsidRDefault="00A7686B" w:rsidP="00A7686B">
      <w:pPr>
        <w:keepNext/>
        <w:tabs>
          <w:tab w:val="num" w:pos="432"/>
        </w:tabs>
        <w:autoSpaceDE w:val="0"/>
        <w:ind w:left="432"/>
        <w:jc w:val="center"/>
        <w:outlineLvl w:val="0"/>
        <w:rPr>
          <w:rFonts w:asciiTheme="minorHAnsi" w:eastAsia="Times New Roman" w:hAnsiTheme="minorHAnsi" w:cstheme="minorHAnsi"/>
          <w:b/>
          <w:color w:val="000000" w:themeColor="text1"/>
          <w:kern w:val="1"/>
        </w:rPr>
      </w:pPr>
      <w:r w:rsidRPr="00AC7A09">
        <w:rPr>
          <w:rFonts w:asciiTheme="minorHAnsi" w:eastAsia="Times New Roman" w:hAnsiTheme="minorHAnsi" w:cstheme="minorHAnsi"/>
          <w:b/>
          <w:color w:val="000000" w:themeColor="text1"/>
          <w:kern w:val="1"/>
        </w:rPr>
        <w:t>PRZEDMIOT UMOWY, OKRES OBOWIĄZYWANIA</w:t>
      </w:r>
    </w:p>
    <w:p w14:paraId="30E9683C" w14:textId="77777777" w:rsidR="00A7686B" w:rsidRPr="00EB4B45" w:rsidRDefault="00A7686B">
      <w:pPr>
        <w:numPr>
          <w:ilvl w:val="0"/>
          <w:numId w:val="5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color w:val="000000" w:themeColor="text1"/>
          <w:lang w:val="pl-PL"/>
        </w:rPr>
        <w:t xml:space="preserve">Wykonawca zobowiązuje się dostarczyć Zamawiającemu produkty na warunkach </w:t>
      </w:r>
      <w:r w:rsidRPr="00EB4B45">
        <w:rPr>
          <w:rFonts w:asciiTheme="minorHAnsi" w:eastAsia="Times New Roman" w:hAnsiTheme="minorHAnsi" w:cstheme="minorHAnsi"/>
          <w:lang w:val="pl-PL"/>
        </w:rPr>
        <w:t>przewidzianych przepisami prawa, postanowieniami Specyfikacji Warunków Zamówienia, Oferty oraz Umowy.</w:t>
      </w:r>
    </w:p>
    <w:p w14:paraId="0550A3D6" w14:textId="2D2B206D" w:rsidR="00A7686B" w:rsidRPr="00EB4B45" w:rsidRDefault="00A7686B">
      <w:pPr>
        <w:numPr>
          <w:ilvl w:val="0"/>
          <w:numId w:val="5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Szczegółowy wykaz produktów określający ich asortyment i przewidywane ilości zawiera zał</w:t>
      </w:r>
      <w:r w:rsidR="000660AC">
        <w:rPr>
          <w:rFonts w:asciiTheme="minorHAnsi" w:eastAsia="Times New Roman" w:hAnsiTheme="minorHAnsi" w:cstheme="minorHAnsi"/>
          <w:lang w:val="pl-PL"/>
        </w:rPr>
        <w:t>ącznik</w:t>
      </w:r>
      <w:r w:rsidRPr="00EB4B45">
        <w:rPr>
          <w:rFonts w:asciiTheme="minorHAnsi" w:eastAsia="Times New Roman" w:hAnsiTheme="minorHAnsi" w:cstheme="minorHAnsi"/>
          <w:lang w:val="pl-PL"/>
        </w:rPr>
        <w:t> nr 1 do Umowy.</w:t>
      </w:r>
    </w:p>
    <w:p w14:paraId="01A9FAA6" w14:textId="594C42D6" w:rsidR="00A7686B" w:rsidRPr="00EB4B45" w:rsidRDefault="00A7686B">
      <w:pPr>
        <w:numPr>
          <w:ilvl w:val="0"/>
          <w:numId w:val="5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Wielkości przewidziane w zał</w:t>
      </w:r>
      <w:r w:rsidR="000660AC">
        <w:rPr>
          <w:rFonts w:asciiTheme="minorHAnsi" w:eastAsia="Times New Roman" w:hAnsiTheme="minorHAnsi" w:cstheme="minorHAnsi"/>
          <w:lang w:val="pl-PL"/>
        </w:rPr>
        <w:t>ączniku</w:t>
      </w:r>
      <w:r w:rsidRPr="00EB4B45">
        <w:rPr>
          <w:rFonts w:asciiTheme="minorHAnsi" w:eastAsia="Times New Roman" w:hAnsiTheme="minorHAnsi" w:cstheme="minorHAnsi"/>
          <w:lang w:val="pl-PL"/>
        </w:rPr>
        <w:t xml:space="preserve"> nr 1 do Umowy są wielkościami maksymalnymi. Zamawiający zastrzega sobie możliwość zmniejszenia ilości zamawianych produktów w zależności od bieżących potrzeb.</w:t>
      </w:r>
    </w:p>
    <w:p w14:paraId="710164BB" w14:textId="77777777" w:rsidR="00A7686B" w:rsidRPr="0083025D" w:rsidRDefault="00A7686B">
      <w:pPr>
        <w:pStyle w:val="Akapitzlist"/>
        <w:numPr>
          <w:ilvl w:val="0"/>
          <w:numId w:val="56"/>
        </w:numPr>
        <w:tabs>
          <w:tab w:val="left" w:pos="284"/>
        </w:tabs>
        <w:ind w:left="0" w:firstLine="0"/>
        <w:jc w:val="both"/>
        <w:rPr>
          <w:rFonts w:asciiTheme="minorHAnsi" w:hAnsiTheme="minorHAnsi" w:cstheme="minorHAnsi"/>
          <w:sz w:val="24"/>
          <w:szCs w:val="24"/>
          <w:lang w:val="pl-PL"/>
        </w:rPr>
      </w:pPr>
      <w:r w:rsidRPr="0083025D">
        <w:rPr>
          <w:rFonts w:asciiTheme="minorHAnsi" w:hAnsiTheme="minorHAnsi" w:cstheme="minorHAnsi"/>
          <w:sz w:val="24"/>
          <w:szCs w:val="24"/>
          <w:lang w:val="pl-PL"/>
        </w:rPr>
        <w:t>Zamawiający określa min. wartość zamówienia na poziomie 50% wartości umowy.</w:t>
      </w:r>
    </w:p>
    <w:p w14:paraId="5D823D23" w14:textId="77777777" w:rsidR="00A7686B" w:rsidRPr="00EB4B45" w:rsidRDefault="00A7686B">
      <w:pPr>
        <w:numPr>
          <w:ilvl w:val="0"/>
          <w:numId w:val="5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W sytuacji zmniejszenia ilości zamawianych produktów, o którym mowa w ust. 3, Wykonawcy nie przysługuje żadne roszczenie o wykonanie całości dostaw i zapłatę ceny za produkty, na które Zamawiający nie złożył zamówienia.</w:t>
      </w:r>
    </w:p>
    <w:p w14:paraId="68705FF9" w14:textId="77777777" w:rsidR="00A7686B" w:rsidRPr="0083025D" w:rsidRDefault="00A7686B">
      <w:pPr>
        <w:pStyle w:val="Akapitzlist"/>
        <w:numPr>
          <w:ilvl w:val="0"/>
          <w:numId w:val="56"/>
        </w:numPr>
        <w:tabs>
          <w:tab w:val="left" w:pos="284"/>
          <w:tab w:val="left" w:pos="4678"/>
        </w:tabs>
        <w:ind w:left="0" w:firstLine="0"/>
        <w:jc w:val="both"/>
        <w:rPr>
          <w:rFonts w:asciiTheme="minorHAnsi" w:hAnsiTheme="minorHAnsi" w:cstheme="minorHAnsi"/>
          <w:sz w:val="24"/>
          <w:szCs w:val="24"/>
          <w:lang w:val="pl-PL"/>
        </w:rPr>
      </w:pPr>
      <w:r w:rsidRPr="0083025D">
        <w:rPr>
          <w:rFonts w:asciiTheme="minorHAnsi" w:eastAsia="Times New Roman" w:hAnsiTheme="minorHAnsi" w:cstheme="minorHAnsi"/>
          <w:kern w:val="0"/>
          <w:sz w:val="24"/>
          <w:szCs w:val="24"/>
          <w:lang w:val="pl-PL" w:bidi="ar-SA"/>
        </w:rPr>
        <w:t>Wykonawca oświadcza, że dostarczane produkty posiadają zezwolenia na dopuszczenie do obrotu na terytorium Rzeczypospolitej Polskiej.</w:t>
      </w:r>
    </w:p>
    <w:p w14:paraId="3A1EC1C1" w14:textId="77777777" w:rsidR="00A7686B" w:rsidRPr="00EB4B45" w:rsidRDefault="00A7686B">
      <w:pPr>
        <w:numPr>
          <w:ilvl w:val="0"/>
          <w:numId w:val="5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lastRenderedPageBreak/>
        <w:t xml:space="preserve">Wykonawca zobowiązuje się dostarczać wraz z asortymentem – ulotki w języku polskim, zawierające wszystkie niezbędne dla bezpośredniego użytkowania informacje, instrukcje w języku polskim dotyczące magazynowania i przechowywania. </w:t>
      </w:r>
    </w:p>
    <w:p w14:paraId="48FBCAFA" w14:textId="26C0D6AB" w:rsidR="00A7686B" w:rsidRPr="00EB4B45" w:rsidRDefault="00A7686B">
      <w:pPr>
        <w:widowControl w:val="0"/>
        <w:numPr>
          <w:ilvl w:val="0"/>
          <w:numId w:val="5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Wykonawca zobowiązuj</w:t>
      </w:r>
      <w:r w:rsidR="002B6DAA">
        <w:rPr>
          <w:rFonts w:asciiTheme="minorHAnsi" w:eastAsia="Times New Roman" w:hAnsiTheme="minorHAnsi" w:cstheme="minorHAnsi"/>
          <w:lang w:val="pl-PL"/>
        </w:rPr>
        <w:t>e</w:t>
      </w:r>
      <w:r w:rsidRPr="00EB4B45">
        <w:rPr>
          <w:rFonts w:asciiTheme="minorHAnsi" w:eastAsia="Times New Roman" w:hAnsiTheme="minorHAnsi" w:cstheme="minorHAnsi"/>
          <w:lang w:val="pl-PL"/>
        </w:rPr>
        <w:t xml:space="preserve"> się dostarczyć przedmiot umowy opakowany w sposób zapewniający jego całość i nienaruszalność oraz zapewnić jego zabezpieczenie przed uszkodzeniem podczas transportu.</w:t>
      </w:r>
    </w:p>
    <w:p w14:paraId="7EA6A5B1" w14:textId="77777777" w:rsidR="00A7686B" w:rsidRPr="00D77584" w:rsidRDefault="00A7686B">
      <w:pPr>
        <w:numPr>
          <w:ilvl w:val="0"/>
          <w:numId w:val="56"/>
        </w:numPr>
        <w:tabs>
          <w:tab w:val="left" w:pos="284"/>
        </w:tabs>
        <w:suppressAutoHyphens w:val="0"/>
        <w:autoSpaceDN/>
        <w:ind w:left="0" w:firstLine="0"/>
        <w:jc w:val="both"/>
        <w:textAlignment w:val="auto"/>
        <w:rPr>
          <w:rFonts w:ascii="Calibri" w:hAnsi="Calibri" w:cs="Calibri"/>
          <w:lang w:val="pl-PL"/>
        </w:rPr>
      </w:pPr>
      <w:r w:rsidRPr="00D77584">
        <w:rPr>
          <w:rFonts w:ascii="Calibri" w:eastAsia="Arial" w:hAnsi="Calibri" w:cs="Calibri"/>
          <w:lang w:val="pl-PL" w:bidi="pl-PL"/>
        </w:rPr>
        <w:t>Umowa została sporządzona w formie elektronicznej i podpisana przez każdą ze Stron kwalifikowanym podpisem elektronicznym.</w:t>
      </w:r>
    </w:p>
    <w:p w14:paraId="5A2F8570" w14:textId="77777777" w:rsidR="00A7686B" w:rsidRPr="00D77584" w:rsidRDefault="00A7686B">
      <w:pPr>
        <w:numPr>
          <w:ilvl w:val="0"/>
          <w:numId w:val="56"/>
        </w:numPr>
        <w:tabs>
          <w:tab w:val="left" w:pos="426"/>
        </w:tabs>
        <w:suppressAutoHyphens w:val="0"/>
        <w:autoSpaceDN/>
        <w:ind w:left="0" w:firstLine="0"/>
        <w:jc w:val="both"/>
        <w:textAlignment w:val="auto"/>
        <w:rPr>
          <w:rFonts w:ascii="Calibri" w:hAnsi="Calibri" w:cs="Calibri"/>
          <w:lang w:val="pl-PL"/>
        </w:rPr>
      </w:pPr>
      <w:r w:rsidRPr="00D77584">
        <w:rPr>
          <w:rFonts w:ascii="Calibri" w:eastAsia="Arial" w:hAnsi="Calibri" w:cs="Calibri"/>
          <w:lang w:val="pl-PL" w:bidi="pl-PL"/>
        </w:rPr>
        <w:t>Datą zawarcia niniejszej Umowy jest data złożenia oświadczenia woli o jej zawarciu przez ostatnią ze Stron.</w:t>
      </w:r>
    </w:p>
    <w:p w14:paraId="6C1F098E" w14:textId="54E86B90" w:rsidR="00A7686B" w:rsidRPr="000660AC" w:rsidRDefault="00A7686B">
      <w:pPr>
        <w:numPr>
          <w:ilvl w:val="0"/>
          <w:numId w:val="56"/>
        </w:numPr>
        <w:tabs>
          <w:tab w:val="left" w:pos="426"/>
        </w:tabs>
        <w:suppressAutoHyphens w:val="0"/>
        <w:autoSpaceDN/>
        <w:ind w:left="0" w:firstLine="0"/>
        <w:jc w:val="both"/>
        <w:textAlignment w:val="auto"/>
        <w:rPr>
          <w:rFonts w:ascii="Calibri" w:hAnsi="Calibri" w:cs="Calibri"/>
          <w:b/>
          <w:bCs/>
          <w:lang w:val="pl-PL"/>
        </w:rPr>
      </w:pPr>
      <w:r w:rsidRPr="00D77584">
        <w:rPr>
          <w:rFonts w:ascii="Calibri" w:eastAsia="Arial" w:hAnsi="Calibri" w:cs="Calibri"/>
          <w:lang w:val="pl-PL" w:bidi="pl-PL"/>
        </w:rPr>
        <w:t xml:space="preserve">Umowa wchodzi w życie z dniem podpisania, z mocą obowiązującą </w:t>
      </w:r>
      <w:r w:rsidR="000660AC" w:rsidRPr="000660AC">
        <w:rPr>
          <w:rFonts w:asciiTheme="minorHAnsi" w:eastAsia="Times New Roman" w:hAnsiTheme="minorHAnsi" w:cstheme="minorHAnsi"/>
          <w:b/>
          <w:bCs/>
          <w:kern w:val="0"/>
          <w:lang w:val="pl-PL" w:eastAsia="pl-PL" w:bidi="ar-SA"/>
        </w:rPr>
        <w:t>od dnia zawarcia do dnia 2</w:t>
      </w:r>
      <w:r w:rsidR="00262D79">
        <w:rPr>
          <w:rFonts w:asciiTheme="minorHAnsi" w:eastAsia="Times New Roman" w:hAnsiTheme="minorHAnsi" w:cstheme="minorHAnsi"/>
          <w:b/>
          <w:bCs/>
          <w:kern w:val="0"/>
          <w:lang w:val="pl-PL" w:eastAsia="pl-PL" w:bidi="ar-SA"/>
        </w:rPr>
        <w:t>5</w:t>
      </w:r>
      <w:r w:rsidR="000660AC" w:rsidRPr="000660AC">
        <w:rPr>
          <w:rFonts w:asciiTheme="minorHAnsi" w:eastAsia="Times New Roman" w:hAnsiTheme="minorHAnsi" w:cstheme="minorHAnsi"/>
          <w:b/>
          <w:bCs/>
          <w:kern w:val="0"/>
          <w:lang w:val="pl-PL" w:eastAsia="pl-PL" w:bidi="ar-SA"/>
        </w:rPr>
        <w:t>.02.202</w:t>
      </w:r>
      <w:r w:rsidR="000660AC">
        <w:rPr>
          <w:rFonts w:asciiTheme="minorHAnsi" w:eastAsia="Times New Roman" w:hAnsiTheme="minorHAnsi" w:cstheme="minorHAnsi"/>
          <w:b/>
          <w:bCs/>
          <w:kern w:val="0"/>
          <w:lang w:val="pl-PL" w:eastAsia="pl-PL" w:bidi="ar-SA"/>
        </w:rPr>
        <w:t>6</w:t>
      </w:r>
      <w:r w:rsidR="000660AC" w:rsidRPr="000660AC">
        <w:rPr>
          <w:rFonts w:asciiTheme="minorHAnsi" w:eastAsia="Times New Roman" w:hAnsiTheme="minorHAnsi" w:cstheme="minorHAnsi"/>
          <w:b/>
          <w:bCs/>
          <w:kern w:val="0"/>
          <w:lang w:val="pl-PL" w:eastAsia="pl-PL" w:bidi="ar-SA"/>
        </w:rPr>
        <w:t xml:space="preserve"> r. </w:t>
      </w:r>
    </w:p>
    <w:p w14:paraId="7DBE6DB1" w14:textId="77777777" w:rsidR="00A7686B" w:rsidRPr="00AC7A09" w:rsidRDefault="00A7686B" w:rsidP="00A7686B">
      <w:pPr>
        <w:keepNext/>
        <w:tabs>
          <w:tab w:val="num" w:pos="432"/>
        </w:tabs>
        <w:autoSpaceDE w:val="0"/>
        <w:ind w:left="431"/>
        <w:jc w:val="center"/>
        <w:outlineLvl w:val="0"/>
        <w:rPr>
          <w:rFonts w:asciiTheme="minorHAnsi" w:eastAsia="Times New Roman" w:hAnsiTheme="minorHAnsi" w:cstheme="minorHAnsi"/>
          <w:b/>
          <w:color w:val="000000" w:themeColor="text1"/>
          <w:kern w:val="1"/>
        </w:rPr>
      </w:pPr>
      <w:r w:rsidRPr="00AC7A09">
        <w:rPr>
          <w:rFonts w:asciiTheme="minorHAnsi" w:eastAsia="Times New Roman" w:hAnsiTheme="minorHAnsi" w:cstheme="minorHAnsi"/>
          <w:b/>
          <w:color w:val="000000" w:themeColor="text1"/>
          <w:kern w:val="1"/>
        </w:rPr>
        <w:t>§ 3</w:t>
      </w:r>
    </w:p>
    <w:p w14:paraId="0D8308BA" w14:textId="77777777" w:rsidR="00A7686B" w:rsidRPr="00AC7A09" w:rsidRDefault="00A7686B" w:rsidP="00A7686B">
      <w:pPr>
        <w:keepNext/>
        <w:tabs>
          <w:tab w:val="num" w:pos="432"/>
        </w:tabs>
        <w:autoSpaceDE w:val="0"/>
        <w:ind w:left="431"/>
        <w:jc w:val="center"/>
        <w:outlineLvl w:val="0"/>
        <w:rPr>
          <w:rFonts w:asciiTheme="minorHAnsi" w:eastAsia="Times New Roman" w:hAnsiTheme="minorHAnsi" w:cstheme="minorHAnsi"/>
          <w:b/>
          <w:color w:val="000000" w:themeColor="text1"/>
          <w:kern w:val="1"/>
        </w:rPr>
      </w:pPr>
      <w:r w:rsidRPr="00AC7A09">
        <w:rPr>
          <w:rFonts w:asciiTheme="minorHAnsi" w:eastAsia="Times New Roman" w:hAnsiTheme="minorHAnsi" w:cstheme="minorHAnsi"/>
          <w:b/>
          <w:color w:val="000000" w:themeColor="text1"/>
          <w:kern w:val="1"/>
        </w:rPr>
        <w:t>WARUNKI DOSTAWY</w:t>
      </w:r>
    </w:p>
    <w:p w14:paraId="76F290EC" w14:textId="77777777" w:rsidR="00A7686B" w:rsidRPr="00EB4B45" w:rsidRDefault="00A7686B">
      <w:pPr>
        <w:numPr>
          <w:ilvl w:val="0"/>
          <w:numId w:val="52"/>
        </w:numPr>
        <w:tabs>
          <w:tab w:val="left" w:pos="284"/>
        </w:tabs>
        <w:suppressAutoHyphens w:val="0"/>
        <w:autoSpaceDN/>
        <w:ind w:left="0" w:firstLine="0"/>
        <w:jc w:val="both"/>
        <w:textAlignment w:val="auto"/>
        <w:rPr>
          <w:rFonts w:asciiTheme="minorHAnsi" w:hAnsiTheme="minorHAnsi" w:cstheme="minorHAnsi"/>
          <w:i/>
          <w:iCs/>
          <w:color w:val="000000" w:themeColor="text1"/>
          <w:lang w:val="pl-PL"/>
        </w:rPr>
      </w:pPr>
      <w:r w:rsidRPr="00EB4B45">
        <w:rPr>
          <w:rFonts w:asciiTheme="minorHAnsi" w:hAnsiTheme="minorHAnsi" w:cstheme="minorHAnsi"/>
          <w:color w:val="000000" w:themeColor="text1"/>
          <w:lang w:val="pl-PL"/>
        </w:rPr>
        <w:t xml:space="preserve">Miejscem dostawy </w:t>
      </w:r>
      <w:r>
        <w:rPr>
          <w:rFonts w:asciiTheme="minorHAnsi" w:hAnsiTheme="minorHAnsi" w:cstheme="minorHAnsi"/>
          <w:color w:val="000000" w:themeColor="text1"/>
          <w:lang w:val="pl-PL"/>
        </w:rPr>
        <w:t>produktów</w:t>
      </w:r>
      <w:r w:rsidRPr="00EB4B45">
        <w:rPr>
          <w:rFonts w:asciiTheme="minorHAnsi" w:hAnsiTheme="minorHAnsi" w:cstheme="minorHAnsi"/>
          <w:color w:val="000000" w:themeColor="text1"/>
          <w:lang w:val="pl-PL"/>
        </w:rPr>
        <w:t xml:space="preserve"> jest siedziba Zamawiającego -  magazyn żywnościowy. </w:t>
      </w:r>
    </w:p>
    <w:p w14:paraId="52AEA744" w14:textId="77777777" w:rsidR="00A7686B" w:rsidRPr="00EB4B45" w:rsidRDefault="00A7686B">
      <w:pPr>
        <w:numPr>
          <w:ilvl w:val="0"/>
          <w:numId w:val="52"/>
        </w:numPr>
        <w:tabs>
          <w:tab w:val="left" w:pos="284"/>
        </w:tabs>
        <w:suppressAutoHyphens w:val="0"/>
        <w:autoSpaceDE w:val="0"/>
        <w:autoSpaceDN/>
        <w:ind w:left="0" w:firstLine="0"/>
        <w:jc w:val="both"/>
        <w:textAlignment w:val="auto"/>
        <w:rPr>
          <w:rFonts w:asciiTheme="minorHAnsi" w:eastAsia="Times New Roman" w:hAnsiTheme="minorHAnsi" w:cstheme="minorHAnsi"/>
          <w:color w:val="000000" w:themeColor="text1"/>
          <w:lang w:val="pl-PL"/>
        </w:rPr>
      </w:pPr>
      <w:r w:rsidRPr="00EB4B45">
        <w:rPr>
          <w:rFonts w:asciiTheme="minorHAnsi" w:eastAsia="Times New Roman" w:hAnsiTheme="minorHAnsi" w:cstheme="minorHAnsi"/>
          <w:color w:val="000000" w:themeColor="text1"/>
          <w:lang w:val="pl-PL"/>
        </w:rPr>
        <w:t xml:space="preserve">Dostawa </w:t>
      </w:r>
      <w:r>
        <w:rPr>
          <w:rFonts w:asciiTheme="minorHAnsi" w:eastAsia="Times New Roman" w:hAnsiTheme="minorHAnsi" w:cstheme="minorHAnsi"/>
          <w:color w:val="000000" w:themeColor="text1"/>
          <w:lang w:val="pl-PL"/>
        </w:rPr>
        <w:t xml:space="preserve">produktów </w:t>
      </w:r>
      <w:r w:rsidRPr="00EB4B45">
        <w:rPr>
          <w:rFonts w:asciiTheme="minorHAnsi" w:eastAsia="Times New Roman" w:hAnsiTheme="minorHAnsi" w:cstheme="minorHAnsi"/>
          <w:color w:val="000000" w:themeColor="text1"/>
          <w:lang w:val="pl-PL"/>
        </w:rPr>
        <w:t xml:space="preserve">następować będzie sukcesywnie, na podstawie zamówień częściowych składanych przez upoważnionego przedstawiciela Zamawiającego, określających dany asortyment i zamawiane ilości, składanych </w:t>
      </w:r>
      <w:r>
        <w:rPr>
          <w:rFonts w:asciiTheme="minorHAnsi" w:eastAsia="Times New Roman" w:hAnsiTheme="minorHAnsi" w:cstheme="minorHAnsi"/>
          <w:color w:val="000000" w:themeColor="text1"/>
          <w:lang w:val="pl-PL"/>
        </w:rPr>
        <w:t>telefonicznie</w:t>
      </w:r>
      <w:r w:rsidRPr="00EB4B45">
        <w:rPr>
          <w:rFonts w:asciiTheme="minorHAnsi" w:eastAsia="Times New Roman" w:hAnsiTheme="minorHAnsi" w:cstheme="minorHAnsi"/>
          <w:color w:val="000000" w:themeColor="text1"/>
          <w:lang w:val="pl-PL"/>
        </w:rPr>
        <w:t xml:space="preserve"> na numer ...... lub drogą elektroniczną na adres:........... </w:t>
      </w:r>
    </w:p>
    <w:p w14:paraId="1153CD86" w14:textId="57DA3AB7" w:rsidR="00A7686B" w:rsidRPr="00EB4B45" w:rsidRDefault="00A7686B">
      <w:pPr>
        <w:numPr>
          <w:ilvl w:val="0"/>
          <w:numId w:val="52"/>
        </w:numPr>
        <w:tabs>
          <w:tab w:val="left" w:pos="284"/>
        </w:tabs>
        <w:suppressAutoHyphens w:val="0"/>
        <w:autoSpaceDN/>
        <w:ind w:left="0" w:firstLine="0"/>
        <w:jc w:val="both"/>
        <w:textAlignment w:val="auto"/>
        <w:rPr>
          <w:rFonts w:asciiTheme="minorHAnsi" w:hAnsiTheme="minorHAnsi" w:cstheme="minorHAnsi"/>
          <w:color w:val="000000" w:themeColor="text1"/>
          <w:lang w:val="pl-PL"/>
        </w:rPr>
      </w:pPr>
      <w:r w:rsidRPr="00EB4B45">
        <w:rPr>
          <w:rFonts w:asciiTheme="minorHAnsi" w:hAnsiTheme="minorHAnsi" w:cstheme="minorHAnsi"/>
          <w:color w:val="000000" w:themeColor="text1"/>
          <w:lang w:val="pl-PL"/>
        </w:rPr>
        <w:t xml:space="preserve">Termin dostawy danego asortymentu wynosi maksymalnie 5 dni roboczych od daty złożenia zamówienia. Za dni robocze strony uznają dni od poniedziałku do piątku. Wykonawca zobowiązuje się dostarczyć towar </w:t>
      </w:r>
      <w:r w:rsidRPr="00EB4B45">
        <w:rPr>
          <w:rFonts w:asciiTheme="minorHAnsi" w:hAnsiTheme="minorHAnsi" w:cstheme="minorHAnsi"/>
          <w:color w:val="000000" w:themeColor="text1"/>
          <w:u w:val="single"/>
          <w:lang w:val="pl-PL"/>
        </w:rPr>
        <w:t>własnym transportem z wniesieniem do magazynu żywnościowego jednostki Zamawiającego w godzinach  7</w:t>
      </w:r>
      <w:r w:rsidRPr="00EB4B45">
        <w:rPr>
          <w:rFonts w:asciiTheme="minorHAnsi" w:hAnsiTheme="minorHAnsi" w:cstheme="minorHAnsi"/>
          <w:color w:val="000000" w:themeColor="text1"/>
          <w:u w:val="single"/>
          <w:vertAlign w:val="superscript"/>
          <w:lang w:val="pl-PL"/>
        </w:rPr>
        <w:t>30</w:t>
      </w:r>
      <w:r w:rsidR="000660AC">
        <w:rPr>
          <w:rFonts w:asciiTheme="minorHAnsi" w:hAnsiTheme="minorHAnsi" w:cstheme="minorHAnsi"/>
          <w:color w:val="000000" w:themeColor="text1"/>
          <w:u w:val="single"/>
          <w:vertAlign w:val="superscript"/>
          <w:lang w:val="pl-PL"/>
        </w:rPr>
        <w:t xml:space="preserve"> </w:t>
      </w:r>
      <w:r w:rsidRPr="00EB4B45">
        <w:rPr>
          <w:rFonts w:asciiTheme="minorHAnsi" w:hAnsiTheme="minorHAnsi" w:cstheme="minorHAnsi"/>
          <w:color w:val="000000" w:themeColor="text1"/>
          <w:u w:val="single"/>
          <w:lang w:val="pl-PL"/>
        </w:rPr>
        <w:t>do 12</w:t>
      </w:r>
      <w:r w:rsidRPr="00EB4B45">
        <w:rPr>
          <w:rFonts w:asciiTheme="minorHAnsi" w:hAnsiTheme="minorHAnsi" w:cstheme="minorHAnsi"/>
          <w:color w:val="000000" w:themeColor="text1"/>
          <w:u w:val="single"/>
          <w:vertAlign w:val="superscript"/>
          <w:lang w:val="pl-PL"/>
        </w:rPr>
        <w:t>00</w:t>
      </w:r>
      <w:r w:rsidRPr="00EB4B45">
        <w:rPr>
          <w:rFonts w:asciiTheme="minorHAnsi" w:hAnsiTheme="minorHAnsi" w:cstheme="minorHAnsi"/>
          <w:color w:val="000000" w:themeColor="text1"/>
          <w:lang w:val="pl-PL"/>
        </w:rPr>
        <w:t xml:space="preserve">. </w:t>
      </w:r>
    </w:p>
    <w:p w14:paraId="57003DC8" w14:textId="77777777" w:rsidR="00A7686B" w:rsidRPr="00EB4B45" w:rsidRDefault="00A7686B">
      <w:pPr>
        <w:numPr>
          <w:ilvl w:val="0"/>
          <w:numId w:val="52"/>
        </w:numPr>
        <w:tabs>
          <w:tab w:val="left" w:pos="284"/>
        </w:tabs>
        <w:suppressAutoHyphens w:val="0"/>
        <w:autoSpaceDE w:val="0"/>
        <w:autoSpaceDN/>
        <w:ind w:left="0" w:firstLine="0"/>
        <w:jc w:val="both"/>
        <w:textAlignment w:val="auto"/>
        <w:rPr>
          <w:rFonts w:asciiTheme="minorHAnsi" w:eastAsia="Times New Roman" w:hAnsiTheme="minorHAnsi" w:cstheme="minorHAnsi"/>
          <w:color w:val="000000" w:themeColor="text1"/>
          <w:lang w:val="pl-PL"/>
        </w:rPr>
      </w:pPr>
      <w:r w:rsidRPr="00EB4B45">
        <w:rPr>
          <w:rFonts w:asciiTheme="minorHAnsi" w:eastAsia="Times New Roman" w:hAnsiTheme="minorHAnsi" w:cstheme="minorHAnsi"/>
          <w:color w:val="000000" w:themeColor="text1"/>
          <w:lang w:val="pl-PL"/>
        </w:rPr>
        <w:t>W przypadku, jeżeli Wykonawca nie wywiąże się z zamówienia a zaistnieje konieczność pilnego zakupu danego asortymentu będącego przedmiotem niniejszej umowy Zamawiający obciąży Wykonawcę różnicą w cenie miedzy ceną umowną a ceną zakupu u innego Wykonawcy.</w:t>
      </w:r>
    </w:p>
    <w:p w14:paraId="3F4F1306" w14:textId="77777777" w:rsidR="00A7686B" w:rsidRPr="00AC7A09" w:rsidRDefault="00A7686B" w:rsidP="00A7686B">
      <w:pPr>
        <w:autoSpaceDE w:val="0"/>
        <w:jc w:val="center"/>
        <w:rPr>
          <w:rFonts w:asciiTheme="minorHAnsi" w:eastAsia="Times New Roman" w:hAnsiTheme="minorHAnsi" w:cstheme="minorHAnsi"/>
          <w:b/>
        </w:rPr>
      </w:pPr>
      <w:r w:rsidRPr="00AC7A09">
        <w:rPr>
          <w:rFonts w:asciiTheme="minorHAnsi" w:eastAsia="Times New Roman" w:hAnsiTheme="minorHAnsi" w:cstheme="minorHAnsi"/>
          <w:b/>
        </w:rPr>
        <w:t>§ 4</w:t>
      </w:r>
    </w:p>
    <w:p w14:paraId="5799A033" w14:textId="77777777" w:rsidR="00A7686B" w:rsidRPr="00AC7A09" w:rsidRDefault="00A7686B" w:rsidP="00A7686B">
      <w:pPr>
        <w:keepNext/>
        <w:tabs>
          <w:tab w:val="num" w:pos="432"/>
        </w:tabs>
        <w:autoSpaceDE w:val="0"/>
        <w:ind w:left="432"/>
        <w:jc w:val="center"/>
        <w:outlineLvl w:val="0"/>
        <w:rPr>
          <w:rFonts w:asciiTheme="minorHAnsi" w:eastAsia="Times New Roman" w:hAnsiTheme="minorHAnsi" w:cstheme="minorHAnsi"/>
          <w:b/>
          <w:kern w:val="1"/>
        </w:rPr>
      </w:pPr>
      <w:r w:rsidRPr="00AC7A09">
        <w:rPr>
          <w:rFonts w:asciiTheme="minorHAnsi" w:eastAsia="Times New Roman" w:hAnsiTheme="minorHAnsi" w:cstheme="minorHAnsi"/>
          <w:b/>
          <w:kern w:val="1"/>
        </w:rPr>
        <w:t>ODBIÓR PRZEDMIOTU ZAMÓWIENIA, REKLAMACJE</w:t>
      </w:r>
    </w:p>
    <w:p w14:paraId="3BA3A842" w14:textId="77777777" w:rsidR="00A7686B" w:rsidRPr="00EB4B45" w:rsidRDefault="00A7686B">
      <w:pPr>
        <w:numPr>
          <w:ilvl w:val="0"/>
          <w:numId w:val="54"/>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Odbiór produktów odbywać się będzie w miejscu dostawy.</w:t>
      </w:r>
    </w:p>
    <w:p w14:paraId="107ABCC1" w14:textId="77777777" w:rsidR="00A7686B" w:rsidRPr="00EB4B45" w:rsidRDefault="00A7686B">
      <w:pPr>
        <w:numPr>
          <w:ilvl w:val="0"/>
          <w:numId w:val="54"/>
        </w:numPr>
        <w:tabs>
          <w:tab w:val="left" w:pos="142"/>
          <w:tab w:val="left"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Zamawiający zobowiązuje się do zbadania dostarczonego asortymentu pod względem ilościowym w dniu odbioru. W przypadku braków ilościowych w danym asortymencie, Zamawiający powiadomi o tym fakcie Wykonawcę drogą elektroniczną. W takiej sytuacji Wykonawca niezwłocznie, nie później niż w terminie 2 dni roboczych uzupełni dostawę.</w:t>
      </w:r>
    </w:p>
    <w:p w14:paraId="4FA7E43F" w14:textId="77777777" w:rsidR="00A7686B" w:rsidRPr="00EB4B45" w:rsidRDefault="00A7686B">
      <w:pPr>
        <w:numPr>
          <w:ilvl w:val="0"/>
          <w:numId w:val="54"/>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Wykonawca dołoży najwyższej staranności, by dostarczany asortyment był wolny od wad fizycznych. Wykonawca jest odpowiedzialny względem Zamawiającego za wszelkie wady fizyczne oraz wady prawne (rękojmia).</w:t>
      </w:r>
    </w:p>
    <w:p w14:paraId="76EC1E33" w14:textId="3CE22657" w:rsidR="00A7686B" w:rsidRPr="00EB4B45" w:rsidRDefault="00A7686B">
      <w:pPr>
        <w:numPr>
          <w:ilvl w:val="0"/>
          <w:numId w:val="54"/>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W przypadku stwierdzenia wad fizycznych w dostarczonym asortymencie, Zamawiającemu służy prawo zgłoszenia reklamacji drogą elektroniczną w terminie 14 dni licząc od daty dostawy. Po</w:t>
      </w:r>
      <w:r>
        <w:rPr>
          <w:rFonts w:asciiTheme="minorHAnsi" w:eastAsia="Times New Roman" w:hAnsiTheme="minorHAnsi" w:cstheme="minorHAnsi"/>
          <w:lang w:val="pl-PL"/>
        </w:rPr>
        <w:t> </w:t>
      </w:r>
      <w:r w:rsidRPr="00EB4B45">
        <w:rPr>
          <w:rFonts w:asciiTheme="minorHAnsi" w:eastAsia="Times New Roman" w:hAnsiTheme="minorHAnsi" w:cstheme="minorHAnsi"/>
          <w:lang w:val="pl-PL"/>
        </w:rPr>
        <w:t xml:space="preserve">otrzymaniu reklamacji Wykonawca ma obowiązek niezwłocznie, a w każdym przypadku </w:t>
      </w:r>
      <w:r w:rsidR="000660AC">
        <w:rPr>
          <w:rFonts w:asciiTheme="minorHAnsi" w:eastAsia="Times New Roman" w:hAnsiTheme="minorHAnsi" w:cstheme="minorHAnsi"/>
          <w:lang w:val="pl-PL"/>
        </w:rPr>
        <w:br/>
      </w:r>
      <w:r w:rsidRPr="00EB4B45">
        <w:rPr>
          <w:rFonts w:asciiTheme="minorHAnsi" w:eastAsia="Times New Roman" w:hAnsiTheme="minorHAnsi" w:cstheme="minorHAnsi"/>
          <w:lang w:val="pl-PL"/>
        </w:rPr>
        <w:t>nie później niż w terminie 2 dni roboczych, rozpatrzyć reklamację i poinformować o tym</w:t>
      </w:r>
      <w:r w:rsidR="000660AC">
        <w:rPr>
          <w:rFonts w:asciiTheme="minorHAnsi" w:eastAsia="Times New Roman" w:hAnsiTheme="minorHAnsi" w:cstheme="minorHAnsi"/>
          <w:lang w:val="pl-PL"/>
        </w:rPr>
        <w:t xml:space="preserve"> </w:t>
      </w:r>
      <w:r w:rsidRPr="00EB4B45">
        <w:rPr>
          <w:rFonts w:asciiTheme="minorHAnsi" w:eastAsia="Times New Roman" w:hAnsiTheme="minorHAnsi" w:cstheme="minorHAnsi"/>
          <w:lang w:val="pl-PL"/>
        </w:rPr>
        <w:t xml:space="preserve">Zamawiającego. </w:t>
      </w:r>
    </w:p>
    <w:p w14:paraId="5B4F7825" w14:textId="77777777" w:rsidR="00A7686B" w:rsidRPr="00EB4B45" w:rsidRDefault="00A7686B">
      <w:pPr>
        <w:numPr>
          <w:ilvl w:val="0"/>
          <w:numId w:val="54"/>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 xml:space="preserve">W przypadku uznania reklamacji Wykonawca dostarczy na swój koszt, zamiast asortymentu wadliwego taką samą ilość asortymentu wolnego od wad w następnym dniu roboczym. Wraz z dostawą asortymentu wolnego od wad Zamawiający zwróci Wykonawcy asortyment wadliwy. </w:t>
      </w:r>
    </w:p>
    <w:p w14:paraId="12C119C2" w14:textId="77777777" w:rsidR="00A7686B" w:rsidRPr="00EB4B45" w:rsidRDefault="00A7686B">
      <w:pPr>
        <w:numPr>
          <w:ilvl w:val="0"/>
          <w:numId w:val="54"/>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Brak odpowiedzi na złożoną reklamację w terminie, o którym mowa w ust. 4 jest jednoznaczny z jej uwzględnieniem i koniecznością dostawy asortymentu wolnego od wad w następnym dniu roboczym.</w:t>
      </w:r>
    </w:p>
    <w:p w14:paraId="1505D3B0" w14:textId="77777777" w:rsidR="00A7686B" w:rsidRPr="00EB4B45" w:rsidRDefault="00A7686B">
      <w:pPr>
        <w:numPr>
          <w:ilvl w:val="0"/>
          <w:numId w:val="54"/>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lastRenderedPageBreak/>
        <w:t xml:space="preserve">Dokonanie odbioru asortymentu przez Zamawiającego nie zwalnia Wykonawcy od obowiązków, o którym mowa w ust. 4 - 5. </w:t>
      </w:r>
    </w:p>
    <w:p w14:paraId="1B96C0DC" w14:textId="77777777" w:rsidR="00A7686B" w:rsidRPr="00EB4B45" w:rsidRDefault="00A7686B">
      <w:pPr>
        <w:numPr>
          <w:ilvl w:val="0"/>
          <w:numId w:val="54"/>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 xml:space="preserve">Wykonawca nie może ograniczyć lub wyłączyć swojej odpowiedzialności z tytułu rękojmi. </w:t>
      </w:r>
    </w:p>
    <w:p w14:paraId="01717B10" w14:textId="77777777" w:rsidR="00A7686B" w:rsidRPr="00AC7A09" w:rsidRDefault="00A7686B" w:rsidP="00A7686B">
      <w:pPr>
        <w:keepNext/>
        <w:tabs>
          <w:tab w:val="num" w:pos="432"/>
        </w:tabs>
        <w:autoSpaceDE w:val="0"/>
        <w:ind w:left="431"/>
        <w:jc w:val="center"/>
        <w:outlineLvl w:val="0"/>
        <w:rPr>
          <w:rFonts w:asciiTheme="minorHAnsi" w:eastAsia="Times New Roman" w:hAnsiTheme="minorHAnsi" w:cstheme="minorHAnsi"/>
          <w:b/>
          <w:bCs/>
          <w:kern w:val="1"/>
        </w:rPr>
      </w:pPr>
      <w:r w:rsidRPr="00AC7A09">
        <w:rPr>
          <w:rFonts w:asciiTheme="minorHAnsi" w:eastAsia="Times New Roman" w:hAnsiTheme="minorHAnsi" w:cstheme="minorHAnsi"/>
          <w:b/>
          <w:bCs/>
        </w:rPr>
        <w:t>§</w:t>
      </w:r>
      <w:r w:rsidRPr="00AC7A09">
        <w:rPr>
          <w:rFonts w:asciiTheme="minorHAnsi" w:eastAsia="Times New Roman" w:hAnsiTheme="minorHAnsi" w:cstheme="minorHAnsi"/>
          <w:b/>
          <w:bCs/>
          <w:kern w:val="1"/>
        </w:rPr>
        <w:t>5</w:t>
      </w:r>
    </w:p>
    <w:p w14:paraId="798ABEB2" w14:textId="77777777" w:rsidR="00A7686B" w:rsidRPr="00AC7A09" w:rsidRDefault="00A7686B" w:rsidP="00A7686B">
      <w:pPr>
        <w:keepNext/>
        <w:tabs>
          <w:tab w:val="num" w:pos="432"/>
        </w:tabs>
        <w:autoSpaceDE w:val="0"/>
        <w:ind w:left="431"/>
        <w:jc w:val="center"/>
        <w:outlineLvl w:val="0"/>
        <w:rPr>
          <w:rFonts w:asciiTheme="minorHAnsi" w:eastAsia="Times New Roman" w:hAnsiTheme="minorHAnsi" w:cstheme="minorHAnsi"/>
          <w:b/>
          <w:kern w:val="1"/>
        </w:rPr>
      </w:pPr>
      <w:r w:rsidRPr="00AC7A09">
        <w:rPr>
          <w:rFonts w:asciiTheme="minorHAnsi" w:eastAsia="Times New Roman" w:hAnsiTheme="minorHAnsi" w:cstheme="minorHAnsi"/>
          <w:b/>
          <w:kern w:val="1"/>
        </w:rPr>
        <w:t>WYNAGRODZENIE</w:t>
      </w:r>
    </w:p>
    <w:p w14:paraId="5AC2A11C" w14:textId="77777777" w:rsidR="00A7686B" w:rsidRPr="00EB4B45" w:rsidRDefault="00A7686B">
      <w:pPr>
        <w:numPr>
          <w:ilvl w:val="0"/>
          <w:numId w:val="53"/>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 xml:space="preserve">Na podstawie Oferty z tytułu dostawy, o której mowa w § 2 ust. 1 Umowy, Wykonawca otrzyma maksymalne wynagrodzenie w wysokości ..........zł netto, tj. .......... zł. brutto. </w:t>
      </w:r>
    </w:p>
    <w:p w14:paraId="77AB8A82" w14:textId="77777777" w:rsidR="00A7686B" w:rsidRPr="00EB4B45" w:rsidRDefault="00A7686B">
      <w:pPr>
        <w:numPr>
          <w:ilvl w:val="0"/>
          <w:numId w:val="53"/>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W przypadku zmniejszenia ilości zamawianego asortymentu, o którym mowa w § 2 ust. 3 Umowy, Wykonawca otrzyma odpowiednio zmniejszone wynagrodzenie.</w:t>
      </w:r>
    </w:p>
    <w:p w14:paraId="0AED872E" w14:textId="77777777" w:rsidR="00A7686B" w:rsidRPr="00EB4B45" w:rsidRDefault="00A7686B">
      <w:pPr>
        <w:numPr>
          <w:ilvl w:val="0"/>
          <w:numId w:val="53"/>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Za każdą wykonaną dostawę Zamawiający zapłaci wynagrodzenie obliczone jako iloczyn faktycznie dostarczonego asortymentu i ceny jednostkowej wynikającej z Oferty, przelewem na rachunek bankowy Wykonawcy wskazany przez niego na fakturze.</w:t>
      </w:r>
    </w:p>
    <w:p w14:paraId="55679D31" w14:textId="77777777" w:rsidR="00A7686B" w:rsidRPr="00754BBA" w:rsidRDefault="00A7686B">
      <w:pPr>
        <w:numPr>
          <w:ilvl w:val="0"/>
          <w:numId w:val="53"/>
        </w:numPr>
        <w:tabs>
          <w:tab w:val="left" w:pos="284"/>
        </w:tabs>
        <w:suppressAutoHyphens w:val="0"/>
        <w:autoSpaceDE w:val="0"/>
        <w:autoSpaceDN/>
        <w:ind w:left="0" w:firstLine="0"/>
        <w:jc w:val="both"/>
        <w:textAlignment w:val="auto"/>
        <w:rPr>
          <w:rFonts w:asciiTheme="minorHAnsi" w:eastAsia="Times New Roman" w:hAnsiTheme="minorHAnsi" w:cstheme="minorHAnsi"/>
        </w:rPr>
      </w:pPr>
      <w:r w:rsidRPr="00EB4B45">
        <w:rPr>
          <w:rFonts w:asciiTheme="minorHAnsi" w:hAnsiTheme="minorHAnsi" w:cstheme="minorHAnsi"/>
          <w:lang w:val="pl-PL"/>
        </w:rPr>
        <w:t xml:space="preserve">Płatności będą dokonywane przez Zamawiającego w terminie do 60 dni od doręczenia Zamawiającemu prawidłowo wystawionej faktury lub rachunku. Za datę płatności uważa się dzień obciążenia rachunku bankowego Zamawiającego. </w:t>
      </w:r>
      <w:proofErr w:type="spellStart"/>
      <w:r w:rsidRPr="00754BBA">
        <w:rPr>
          <w:rFonts w:asciiTheme="minorHAnsi" w:eastAsia="Times New Roman" w:hAnsiTheme="minorHAnsi" w:cstheme="minorHAnsi"/>
        </w:rPr>
        <w:t>Wszelkie</w:t>
      </w:r>
      <w:proofErr w:type="spellEnd"/>
      <w:r w:rsidRPr="00754BBA">
        <w:rPr>
          <w:rFonts w:asciiTheme="minorHAnsi" w:eastAsia="Times New Roman" w:hAnsiTheme="minorHAnsi" w:cstheme="minorHAnsi"/>
        </w:rPr>
        <w:t xml:space="preserve"> </w:t>
      </w:r>
      <w:proofErr w:type="spellStart"/>
      <w:r w:rsidRPr="00754BBA">
        <w:rPr>
          <w:rFonts w:asciiTheme="minorHAnsi" w:eastAsia="Times New Roman" w:hAnsiTheme="minorHAnsi" w:cstheme="minorHAnsi"/>
        </w:rPr>
        <w:t>płatności</w:t>
      </w:r>
      <w:proofErr w:type="spellEnd"/>
      <w:r w:rsidRPr="00754BBA">
        <w:rPr>
          <w:rFonts w:asciiTheme="minorHAnsi" w:eastAsia="Times New Roman" w:hAnsiTheme="minorHAnsi" w:cstheme="minorHAnsi"/>
        </w:rPr>
        <w:t xml:space="preserve"> </w:t>
      </w:r>
      <w:proofErr w:type="spellStart"/>
      <w:r w:rsidRPr="00754BBA">
        <w:rPr>
          <w:rFonts w:asciiTheme="minorHAnsi" w:eastAsia="Times New Roman" w:hAnsiTheme="minorHAnsi" w:cstheme="minorHAnsi"/>
        </w:rPr>
        <w:t>będą</w:t>
      </w:r>
      <w:proofErr w:type="spellEnd"/>
      <w:r w:rsidRPr="00754BBA">
        <w:rPr>
          <w:rFonts w:asciiTheme="minorHAnsi" w:eastAsia="Times New Roman" w:hAnsiTheme="minorHAnsi" w:cstheme="minorHAnsi"/>
        </w:rPr>
        <w:t xml:space="preserve"> </w:t>
      </w:r>
      <w:proofErr w:type="spellStart"/>
      <w:r w:rsidRPr="00754BBA">
        <w:rPr>
          <w:rFonts w:asciiTheme="minorHAnsi" w:eastAsia="Times New Roman" w:hAnsiTheme="minorHAnsi" w:cstheme="minorHAnsi"/>
        </w:rPr>
        <w:t>dokonywane</w:t>
      </w:r>
      <w:proofErr w:type="spellEnd"/>
      <w:r w:rsidRPr="00754BBA">
        <w:rPr>
          <w:rFonts w:asciiTheme="minorHAnsi" w:eastAsia="Times New Roman" w:hAnsiTheme="minorHAnsi" w:cstheme="minorHAnsi"/>
        </w:rPr>
        <w:t xml:space="preserve"> </w:t>
      </w:r>
      <w:r w:rsidRPr="00754BBA">
        <w:rPr>
          <w:rFonts w:asciiTheme="minorHAnsi" w:eastAsia="Times New Roman" w:hAnsiTheme="minorHAnsi" w:cstheme="minorHAnsi"/>
        </w:rPr>
        <w:br/>
        <w:t xml:space="preserve">w </w:t>
      </w:r>
      <w:proofErr w:type="spellStart"/>
      <w:r w:rsidRPr="00754BBA">
        <w:rPr>
          <w:rFonts w:asciiTheme="minorHAnsi" w:eastAsia="Times New Roman" w:hAnsiTheme="minorHAnsi" w:cstheme="minorHAnsi"/>
        </w:rPr>
        <w:t>złotych</w:t>
      </w:r>
      <w:proofErr w:type="spellEnd"/>
      <w:r w:rsidRPr="00754BBA">
        <w:rPr>
          <w:rFonts w:asciiTheme="minorHAnsi" w:eastAsia="Times New Roman" w:hAnsiTheme="minorHAnsi" w:cstheme="minorHAnsi"/>
        </w:rPr>
        <w:t xml:space="preserve"> </w:t>
      </w:r>
      <w:proofErr w:type="spellStart"/>
      <w:r w:rsidRPr="00754BBA">
        <w:rPr>
          <w:rFonts w:asciiTheme="minorHAnsi" w:eastAsia="Times New Roman" w:hAnsiTheme="minorHAnsi" w:cstheme="minorHAnsi"/>
        </w:rPr>
        <w:t>polskich</w:t>
      </w:r>
      <w:proofErr w:type="spellEnd"/>
      <w:r w:rsidRPr="00754BBA">
        <w:rPr>
          <w:rFonts w:asciiTheme="minorHAnsi" w:eastAsia="Times New Roman" w:hAnsiTheme="minorHAnsi" w:cstheme="minorHAnsi"/>
        </w:rPr>
        <w:t>.</w:t>
      </w:r>
    </w:p>
    <w:p w14:paraId="03064476" w14:textId="77777777" w:rsidR="00A7686B" w:rsidRPr="00EB4B45" w:rsidRDefault="00A7686B">
      <w:pPr>
        <w:numPr>
          <w:ilvl w:val="0"/>
          <w:numId w:val="53"/>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 xml:space="preserve">Ceny jednostkowe wskazane w Ofercie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 oraz nie podlegają zmianie przez cały okres obowiązywania umowy. </w:t>
      </w:r>
    </w:p>
    <w:p w14:paraId="227D064F" w14:textId="77777777" w:rsidR="00A7686B" w:rsidRPr="00EB4B45" w:rsidRDefault="00A7686B">
      <w:pPr>
        <w:widowControl w:val="0"/>
        <w:numPr>
          <w:ilvl w:val="0"/>
          <w:numId w:val="53"/>
        </w:numPr>
        <w:tabs>
          <w:tab w:val="left" w:pos="0"/>
          <w:tab w:val="left"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Zamawiający oświadcza, że będzie realizować płatności za faktury z zastosowaniem mechanizmu podzielonej płatności tzw. </w:t>
      </w:r>
      <w:proofErr w:type="spellStart"/>
      <w:r w:rsidRPr="00EB4B45">
        <w:rPr>
          <w:rFonts w:asciiTheme="minorHAnsi" w:hAnsiTheme="minorHAnsi" w:cstheme="minorHAnsi"/>
          <w:lang w:val="pl-PL"/>
        </w:rPr>
        <w:t>split</w:t>
      </w:r>
      <w:proofErr w:type="spellEnd"/>
      <w:r w:rsidRPr="00EB4B45">
        <w:rPr>
          <w:rFonts w:asciiTheme="minorHAnsi" w:hAnsiTheme="minorHAnsi" w:cstheme="minorHAnsi"/>
          <w:lang w:val="pl-PL"/>
        </w:rPr>
        <w:t xml:space="preserve"> </w:t>
      </w:r>
      <w:proofErr w:type="spellStart"/>
      <w:r w:rsidRPr="00EB4B45">
        <w:rPr>
          <w:rFonts w:asciiTheme="minorHAnsi" w:hAnsiTheme="minorHAnsi" w:cstheme="minorHAnsi"/>
          <w:lang w:val="pl-PL"/>
        </w:rPr>
        <w:t>payment</w:t>
      </w:r>
      <w:proofErr w:type="spellEnd"/>
      <w:r w:rsidRPr="00EB4B45">
        <w:rPr>
          <w:rFonts w:asciiTheme="minorHAnsi" w:hAnsiTheme="minorHAnsi" w:cstheme="minorHAnsi"/>
          <w:lang w:val="pl-PL"/>
        </w:rPr>
        <w:t xml:space="preserve"> na podstawie Ustawy z dnia 15.12.2017 r. o zmianie ustawy o podatku od towarów i usług oraz niektórych innych ustaw (Dz. U. 2018 r. poz. 62 – zgodnie z załącznikiem nr 15).</w:t>
      </w:r>
    </w:p>
    <w:p w14:paraId="3167DB52" w14:textId="77777777" w:rsidR="00A7686B" w:rsidRPr="00AC7A09" w:rsidRDefault="00A7686B" w:rsidP="00A7686B">
      <w:pPr>
        <w:autoSpaceDE w:val="0"/>
        <w:jc w:val="center"/>
        <w:rPr>
          <w:rFonts w:asciiTheme="minorHAnsi" w:eastAsia="Times New Roman" w:hAnsiTheme="minorHAnsi" w:cstheme="minorHAnsi"/>
          <w:b/>
          <w:lang w:val="pl-PL"/>
        </w:rPr>
      </w:pPr>
      <w:r w:rsidRPr="00AC7A09">
        <w:rPr>
          <w:rFonts w:asciiTheme="minorHAnsi" w:eastAsia="Times New Roman" w:hAnsiTheme="minorHAnsi" w:cstheme="minorHAnsi"/>
          <w:b/>
          <w:lang w:val="pl-PL"/>
        </w:rPr>
        <w:t>§ 6</w:t>
      </w:r>
    </w:p>
    <w:p w14:paraId="7855A25E" w14:textId="77777777" w:rsidR="00A7686B" w:rsidRPr="00AC7A09" w:rsidRDefault="00A7686B" w:rsidP="00A7686B">
      <w:pPr>
        <w:jc w:val="center"/>
        <w:rPr>
          <w:rFonts w:asciiTheme="minorHAnsi" w:hAnsiTheme="minorHAnsi" w:cstheme="minorHAnsi"/>
          <w:b/>
          <w:caps/>
          <w:lang w:val="pl-PL"/>
        </w:rPr>
      </w:pPr>
      <w:bookmarkStart w:id="7" w:name="_Toc62040444"/>
      <w:bookmarkStart w:id="8" w:name="_Toc68591357"/>
      <w:r w:rsidRPr="00AC7A09">
        <w:rPr>
          <w:rFonts w:asciiTheme="minorHAnsi" w:hAnsiTheme="minorHAnsi" w:cstheme="minorHAnsi"/>
          <w:b/>
          <w:caps/>
          <w:lang w:val="pl-PL"/>
        </w:rPr>
        <w:t>KARY UMOWNE I ODSTĄPIENIE OD UMOWY</w:t>
      </w:r>
      <w:bookmarkEnd w:id="7"/>
      <w:bookmarkEnd w:id="8"/>
    </w:p>
    <w:p w14:paraId="0842D83A" w14:textId="77777777" w:rsidR="00A7686B" w:rsidRPr="00EB4B45" w:rsidRDefault="00A7686B">
      <w:pPr>
        <w:numPr>
          <w:ilvl w:val="0"/>
          <w:numId w:val="57"/>
        </w:numPr>
        <w:tabs>
          <w:tab w:val="clear" w:pos="720"/>
          <w:tab w:val="num" w:pos="284"/>
        </w:tabs>
        <w:suppressAutoHyphens w:val="0"/>
        <w:autoSpaceDN/>
        <w:ind w:left="426"/>
        <w:jc w:val="both"/>
        <w:textAlignment w:val="auto"/>
        <w:rPr>
          <w:rFonts w:asciiTheme="minorHAnsi" w:hAnsiTheme="minorHAnsi" w:cstheme="minorHAnsi"/>
          <w:lang w:val="pl-PL"/>
        </w:rPr>
      </w:pPr>
      <w:r w:rsidRPr="00EB4B45">
        <w:rPr>
          <w:rFonts w:asciiTheme="minorHAnsi" w:hAnsiTheme="minorHAnsi" w:cstheme="minorHAnsi"/>
          <w:lang w:val="pl-PL"/>
        </w:rPr>
        <w:t xml:space="preserve"> Wykonawca zapłaci Zamawiającemu kary umowne:</w:t>
      </w:r>
    </w:p>
    <w:p w14:paraId="076DE817" w14:textId="77777777" w:rsidR="00A7686B" w:rsidRPr="00EB4B45" w:rsidRDefault="00A7686B">
      <w:pPr>
        <w:numPr>
          <w:ilvl w:val="1"/>
          <w:numId w:val="57"/>
        </w:numPr>
        <w:tabs>
          <w:tab w:val="clear" w:pos="1440"/>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w wysokości 0,2% </w:t>
      </w:r>
      <w:r w:rsidRPr="00DE319D">
        <w:rPr>
          <w:rFonts w:asciiTheme="minorHAnsi" w:hAnsiTheme="minorHAnsi" w:cstheme="minorHAnsi"/>
          <w:lang w:val="pl-PL"/>
        </w:rPr>
        <w:t>wartości brutto niezrealizowanego zamówienia</w:t>
      </w:r>
      <w:r w:rsidRPr="00EB4B45">
        <w:rPr>
          <w:rFonts w:asciiTheme="minorHAnsi" w:hAnsiTheme="minorHAnsi" w:cstheme="minorHAnsi"/>
          <w:lang w:val="pl-PL"/>
        </w:rPr>
        <w:t xml:space="preserve"> - za każdy rozpoczęty dzień zwłoki w dostawie zamówionego asortymentu po terminie określonym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 3 ust. 3 Umowy;</w:t>
      </w:r>
    </w:p>
    <w:p w14:paraId="1E6D649E" w14:textId="77777777" w:rsidR="00A7686B" w:rsidRPr="00EB4B45" w:rsidRDefault="00A7686B">
      <w:pPr>
        <w:numPr>
          <w:ilvl w:val="1"/>
          <w:numId w:val="57"/>
        </w:numPr>
        <w:tabs>
          <w:tab w:val="clear" w:pos="1440"/>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w wysokości 0,2% </w:t>
      </w:r>
      <w:r w:rsidRPr="00DE319D">
        <w:rPr>
          <w:rFonts w:asciiTheme="minorHAnsi" w:hAnsiTheme="minorHAnsi" w:cstheme="minorHAnsi"/>
          <w:lang w:val="pl-PL"/>
        </w:rPr>
        <w:t xml:space="preserve">wartości brutto niezrealizowanej części dostawy </w:t>
      </w:r>
      <w:r w:rsidRPr="00EB4B45">
        <w:rPr>
          <w:rFonts w:asciiTheme="minorHAnsi" w:hAnsiTheme="minorHAnsi" w:cstheme="minorHAnsi"/>
          <w:lang w:val="pl-PL"/>
        </w:rPr>
        <w:t xml:space="preserve">- za każdy rozpoczęty dzień zwłoki w uzupełnieniu dostawy po terminie określonym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 4 ust. 2 Umowy;</w:t>
      </w:r>
    </w:p>
    <w:p w14:paraId="65B9C5F5" w14:textId="77777777" w:rsidR="00A7686B" w:rsidRPr="00EB4B45" w:rsidRDefault="00A7686B">
      <w:pPr>
        <w:numPr>
          <w:ilvl w:val="1"/>
          <w:numId w:val="57"/>
        </w:numPr>
        <w:tabs>
          <w:tab w:val="clear" w:pos="1440"/>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w wysokości 0,2% </w:t>
      </w:r>
      <w:r w:rsidRPr="00DE319D">
        <w:rPr>
          <w:rFonts w:asciiTheme="minorHAnsi" w:hAnsiTheme="minorHAnsi" w:cstheme="minorHAnsi"/>
          <w:lang w:val="pl-PL"/>
        </w:rPr>
        <w:t xml:space="preserve">wartości brutto wadliwej dostawy </w:t>
      </w:r>
      <w:r w:rsidRPr="00EB4B45">
        <w:rPr>
          <w:rFonts w:asciiTheme="minorHAnsi" w:hAnsiTheme="minorHAnsi" w:cstheme="minorHAnsi"/>
          <w:lang w:val="pl-PL"/>
        </w:rPr>
        <w:t xml:space="preserve">- za każdy rozpoczęty dzień zwłoki w dostarczeniu asortymentu wolnego od wad, po terminach określonych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 4 ust.5 – 6 Umowy.</w:t>
      </w:r>
    </w:p>
    <w:p w14:paraId="22EC2990" w14:textId="77777777" w:rsidR="00A7686B" w:rsidRPr="00DE319D" w:rsidRDefault="00A7686B">
      <w:pPr>
        <w:pStyle w:val="Tekstpodstawowywcity"/>
        <w:numPr>
          <w:ilvl w:val="1"/>
          <w:numId w:val="57"/>
        </w:numPr>
        <w:tabs>
          <w:tab w:val="clear" w:pos="1440"/>
          <w:tab w:val="num" w:pos="284"/>
        </w:tabs>
        <w:suppressAutoHyphens w:val="0"/>
        <w:ind w:left="0" w:firstLine="0"/>
        <w:rPr>
          <w:rFonts w:asciiTheme="minorHAnsi" w:hAnsiTheme="minorHAnsi" w:cstheme="minorHAnsi"/>
        </w:rPr>
      </w:pPr>
      <w:r w:rsidRPr="00DE319D">
        <w:rPr>
          <w:rFonts w:asciiTheme="minorHAnsi" w:hAnsiTheme="minorHAnsi" w:cstheme="minorHAnsi"/>
        </w:rPr>
        <w:t xml:space="preserve">z tytułu odstąpienia od umowy przez Zamawiającego lub Wykonawcę z przyczyn leżących po stronie Wykonawcy w wysokości 10% wartości brutto niezrealizowanej </w:t>
      </w:r>
      <w:r>
        <w:rPr>
          <w:rFonts w:asciiTheme="minorHAnsi" w:hAnsiTheme="minorHAnsi" w:cstheme="minorHAnsi"/>
        </w:rPr>
        <w:t xml:space="preserve">części </w:t>
      </w:r>
      <w:r w:rsidRPr="00DE319D">
        <w:rPr>
          <w:rFonts w:asciiTheme="minorHAnsi" w:hAnsiTheme="minorHAnsi" w:cstheme="minorHAnsi"/>
        </w:rPr>
        <w:t>umowy.</w:t>
      </w:r>
    </w:p>
    <w:p w14:paraId="59033FD2" w14:textId="77777777" w:rsidR="00A7686B" w:rsidRPr="00DE319D" w:rsidRDefault="00A7686B" w:rsidP="00A7686B">
      <w:pPr>
        <w:pStyle w:val="Tekstpodstawowywcity"/>
        <w:tabs>
          <w:tab w:val="num" w:pos="0"/>
          <w:tab w:val="left" w:pos="284"/>
        </w:tabs>
        <w:suppressAutoHyphens w:val="0"/>
        <w:ind w:left="0" w:firstLine="0"/>
        <w:rPr>
          <w:rFonts w:asciiTheme="minorHAnsi" w:hAnsiTheme="minorHAnsi" w:cstheme="minorHAnsi"/>
        </w:rPr>
      </w:pPr>
      <w:r w:rsidRPr="00DE319D">
        <w:rPr>
          <w:rFonts w:asciiTheme="minorHAnsi" w:hAnsiTheme="minorHAnsi" w:cstheme="minorHAnsi"/>
        </w:rPr>
        <w:t>2. Łączna maksymalna wysokość kar umownych, których mogą dochodzić strony nie może przekroczyć 20% całkowitej wartości brutto umowy.</w:t>
      </w:r>
    </w:p>
    <w:p w14:paraId="6CB43234" w14:textId="77777777" w:rsidR="00A7686B" w:rsidRPr="00EB4B45" w:rsidRDefault="00A7686B">
      <w:pPr>
        <w:numPr>
          <w:ilvl w:val="0"/>
          <w:numId w:val="59"/>
        </w:numPr>
        <w:tabs>
          <w:tab w:val="clear" w:pos="720"/>
          <w:tab w:val="num" w:pos="0"/>
          <w:tab w:val="left"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Wykonawca wyraża zgodę na potrącenie kar umownych z wynagrodzenia należnego z tytułu realizacji dostaw wynikających z Umowy</w:t>
      </w:r>
      <w:r w:rsidRPr="00EB4B45">
        <w:rPr>
          <w:rFonts w:asciiTheme="minorHAnsi" w:hAnsiTheme="minorHAnsi" w:cstheme="minorHAnsi"/>
          <w:spacing w:val="-3"/>
          <w:lang w:val="pl-PL"/>
        </w:rPr>
        <w:t>.</w:t>
      </w:r>
    </w:p>
    <w:p w14:paraId="57F6E9B4" w14:textId="77777777" w:rsidR="00A7686B" w:rsidRPr="00EB4B45" w:rsidRDefault="00A7686B">
      <w:pPr>
        <w:numPr>
          <w:ilvl w:val="0"/>
          <w:numId w:val="59"/>
        </w:numPr>
        <w:tabs>
          <w:tab w:val="clear" w:pos="720"/>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spacing w:val="-3"/>
          <w:lang w:val="pl-PL"/>
        </w:rPr>
        <w:t xml:space="preserve">Zamawiający zastrzega sobie możliwość dochodzenia odszkodowania uzupełniającego </w:t>
      </w:r>
      <w:r w:rsidRPr="00EB4B45">
        <w:rPr>
          <w:rFonts w:asciiTheme="minorHAnsi" w:hAnsiTheme="minorHAnsi" w:cstheme="minorHAnsi"/>
          <w:spacing w:val="-3"/>
          <w:lang w:val="pl-PL"/>
        </w:rPr>
        <w:br/>
        <w:t>do wysokości poniesionej szkody.</w:t>
      </w:r>
    </w:p>
    <w:p w14:paraId="36707F20" w14:textId="77777777" w:rsidR="00A7686B" w:rsidRPr="00EB4B45" w:rsidRDefault="00A7686B">
      <w:pPr>
        <w:numPr>
          <w:ilvl w:val="0"/>
          <w:numId w:val="59"/>
        </w:numPr>
        <w:tabs>
          <w:tab w:val="clear" w:pos="720"/>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Zamawiającemu poza przypadkami opisanymi w Kodeksie </w:t>
      </w:r>
      <w:r>
        <w:rPr>
          <w:rFonts w:asciiTheme="minorHAnsi" w:hAnsiTheme="minorHAnsi" w:cstheme="minorHAnsi"/>
          <w:lang w:val="pl-PL"/>
        </w:rPr>
        <w:t>c</w:t>
      </w:r>
      <w:r w:rsidRPr="00EB4B45">
        <w:rPr>
          <w:rFonts w:asciiTheme="minorHAnsi" w:hAnsiTheme="minorHAnsi" w:cstheme="minorHAnsi"/>
          <w:lang w:val="pl-PL"/>
        </w:rPr>
        <w:t xml:space="preserve">ywilnym przysługuje prawo </w:t>
      </w:r>
      <w:r w:rsidRPr="00EB4B45">
        <w:rPr>
          <w:rFonts w:asciiTheme="minorHAnsi" w:hAnsiTheme="minorHAnsi" w:cstheme="minorHAnsi"/>
          <w:lang w:val="pl-PL"/>
        </w:rPr>
        <w:br/>
        <w:t>do odstąpienia od umowy:</w:t>
      </w:r>
    </w:p>
    <w:p w14:paraId="14C9B536" w14:textId="77777777" w:rsidR="00A7686B" w:rsidRPr="00EB4B45" w:rsidRDefault="00A7686B">
      <w:pPr>
        <w:numPr>
          <w:ilvl w:val="1"/>
          <w:numId w:val="59"/>
        </w:numPr>
        <w:tabs>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w razie wystąpienia istotnej zmiany okoliczności powodującej, że wykonanie umowy nie leży w interesie publicznym, czego nie można było przewidzieć w chwili zawarcia umowy - </w:t>
      </w:r>
      <w:r w:rsidRPr="00EB4B45">
        <w:rPr>
          <w:rFonts w:asciiTheme="minorHAnsi" w:hAnsiTheme="minorHAnsi" w:cstheme="minorHAnsi"/>
          <w:lang w:val="pl-PL"/>
        </w:rPr>
        <w:br/>
        <w:t>w terminie 30 dni od dnia powzięcia wiadomości o tych okolicznościach; w takim przypadku Wykonawca może żądać jedynie wynagrodzenia należnego mu z tytułu wykonania części umowy;</w:t>
      </w:r>
    </w:p>
    <w:p w14:paraId="19399024" w14:textId="667696F7" w:rsidR="00A7686B" w:rsidRPr="00EB4B45" w:rsidRDefault="00A7686B">
      <w:pPr>
        <w:numPr>
          <w:ilvl w:val="1"/>
          <w:numId w:val="59"/>
        </w:numPr>
        <w:tabs>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lastRenderedPageBreak/>
        <w:t>w przypadku dwukrotne</w:t>
      </w:r>
      <w:r w:rsidR="003B0681">
        <w:rPr>
          <w:rFonts w:asciiTheme="minorHAnsi" w:hAnsiTheme="minorHAnsi" w:cstheme="minorHAnsi"/>
          <w:lang w:val="pl-PL"/>
        </w:rPr>
        <w:t>j</w:t>
      </w:r>
      <w:r w:rsidRPr="00EB4B45">
        <w:rPr>
          <w:rFonts w:asciiTheme="minorHAnsi" w:hAnsiTheme="minorHAnsi" w:cstheme="minorHAnsi"/>
          <w:lang w:val="pl-PL"/>
        </w:rPr>
        <w:t xml:space="preserve"> </w:t>
      </w:r>
      <w:r w:rsidR="003B0681">
        <w:rPr>
          <w:rFonts w:asciiTheme="minorHAnsi" w:hAnsiTheme="minorHAnsi" w:cstheme="minorHAnsi"/>
          <w:lang w:val="pl-PL"/>
        </w:rPr>
        <w:t>zwłoki</w:t>
      </w:r>
      <w:r w:rsidRPr="00EB4B45">
        <w:rPr>
          <w:rFonts w:asciiTheme="minorHAnsi" w:hAnsiTheme="minorHAnsi" w:cstheme="minorHAnsi"/>
          <w:lang w:val="pl-PL"/>
        </w:rPr>
        <w:t xml:space="preserve"> w dostarczeniu asortymentu przekraczającego termin, o którym mowa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 3 ust. 3 Umowy;</w:t>
      </w:r>
    </w:p>
    <w:p w14:paraId="505B7F68" w14:textId="26265A2E" w:rsidR="00A7686B" w:rsidRPr="00EB4B45" w:rsidRDefault="003B0681">
      <w:pPr>
        <w:numPr>
          <w:ilvl w:val="1"/>
          <w:numId w:val="59"/>
        </w:numPr>
        <w:tabs>
          <w:tab w:val="num" w:pos="284"/>
        </w:tabs>
        <w:suppressAutoHyphens w:val="0"/>
        <w:autoSpaceDN/>
        <w:ind w:left="0" w:firstLine="0"/>
        <w:jc w:val="both"/>
        <w:textAlignment w:val="auto"/>
        <w:rPr>
          <w:rFonts w:asciiTheme="minorHAnsi" w:hAnsiTheme="minorHAnsi" w:cstheme="minorHAnsi"/>
          <w:lang w:val="pl-PL"/>
        </w:rPr>
      </w:pPr>
      <w:r>
        <w:rPr>
          <w:rFonts w:asciiTheme="minorHAnsi" w:hAnsiTheme="minorHAnsi" w:cstheme="minorHAnsi"/>
          <w:lang w:val="pl-PL"/>
        </w:rPr>
        <w:t>w</w:t>
      </w:r>
      <w:r w:rsidR="00A7686B" w:rsidRPr="00EB4B45">
        <w:rPr>
          <w:rFonts w:asciiTheme="minorHAnsi" w:hAnsiTheme="minorHAnsi" w:cstheme="minorHAnsi"/>
          <w:lang w:val="pl-PL"/>
        </w:rPr>
        <w:t xml:space="preserve"> przypadku dwukrotne</w:t>
      </w:r>
      <w:r>
        <w:rPr>
          <w:rFonts w:asciiTheme="minorHAnsi" w:hAnsiTheme="minorHAnsi" w:cstheme="minorHAnsi"/>
          <w:lang w:val="pl-PL"/>
        </w:rPr>
        <w:t>j</w:t>
      </w:r>
      <w:r w:rsidR="00A7686B" w:rsidRPr="00EB4B45">
        <w:rPr>
          <w:rFonts w:asciiTheme="minorHAnsi" w:hAnsiTheme="minorHAnsi" w:cstheme="minorHAnsi"/>
          <w:lang w:val="pl-PL"/>
        </w:rPr>
        <w:t xml:space="preserve"> </w:t>
      </w:r>
      <w:r>
        <w:rPr>
          <w:rFonts w:asciiTheme="minorHAnsi" w:hAnsiTheme="minorHAnsi" w:cstheme="minorHAnsi"/>
          <w:lang w:val="pl-PL"/>
        </w:rPr>
        <w:t>zwłoki</w:t>
      </w:r>
      <w:r w:rsidR="00A7686B" w:rsidRPr="00EB4B45">
        <w:rPr>
          <w:rFonts w:asciiTheme="minorHAnsi" w:hAnsiTheme="minorHAnsi" w:cstheme="minorHAnsi"/>
          <w:lang w:val="pl-PL"/>
        </w:rPr>
        <w:t xml:space="preserve"> w uzupełnieniu dostawy, o któr</w:t>
      </w:r>
      <w:r>
        <w:rPr>
          <w:rFonts w:asciiTheme="minorHAnsi" w:hAnsiTheme="minorHAnsi" w:cstheme="minorHAnsi"/>
          <w:lang w:val="pl-PL"/>
        </w:rPr>
        <w:t>ej</w:t>
      </w:r>
      <w:r w:rsidR="00A7686B" w:rsidRPr="00EB4B45">
        <w:rPr>
          <w:rFonts w:asciiTheme="minorHAnsi" w:hAnsiTheme="minorHAnsi" w:cstheme="minorHAnsi"/>
          <w:lang w:val="pl-PL"/>
        </w:rPr>
        <w:t xml:space="preserve"> mowa w </w:t>
      </w:r>
      <w:r w:rsidR="00A7686B" w:rsidRPr="00EB4B45">
        <w:rPr>
          <w:rFonts w:asciiTheme="minorHAnsi" w:hAnsiTheme="minorHAnsi" w:cstheme="minorHAnsi"/>
          <w:caps/>
          <w:kern w:val="28"/>
          <w:lang w:val="pl-PL"/>
        </w:rPr>
        <w:t>§</w:t>
      </w:r>
      <w:r w:rsidR="00A7686B" w:rsidRPr="00EB4B45">
        <w:rPr>
          <w:rFonts w:asciiTheme="minorHAnsi" w:hAnsiTheme="minorHAnsi" w:cstheme="minorHAnsi"/>
          <w:lang w:val="pl-PL"/>
        </w:rPr>
        <w:t xml:space="preserve"> 4 ust.2 Umowy;</w:t>
      </w:r>
    </w:p>
    <w:p w14:paraId="613399D0" w14:textId="08163BA9" w:rsidR="00A7686B" w:rsidRPr="00EB4B45" w:rsidRDefault="00A7686B">
      <w:pPr>
        <w:numPr>
          <w:ilvl w:val="1"/>
          <w:numId w:val="59"/>
        </w:numPr>
        <w:tabs>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w przypadku dwukrotne</w:t>
      </w:r>
      <w:r w:rsidR="003B0681">
        <w:rPr>
          <w:rFonts w:asciiTheme="minorHAnsi" w:hAnsiTheme="minorHAnsi" w:cstheme="minorHAnsi"/>
          <w:lang w:val="pl-PL"/>
        </w:rPr>
        <w:t>j</w:t>
      </w:r>
      <w:r w:rsidRPr="00EB4B45">
        <w:rPr>
          <w:rFonts w:asciiTheme="minorHAnsi" w:hAnsiTheme="minorHAnsi" w:cstheme="minorHAnsi"/>
          <w:lang w:val="pl-PL"/>
        </w:rPr>
        <w:t xml:space="preserve"> </w:t>
      </w:r>
      <w:r w:rsidR="003B0681">
        <w:rPr>
          <w:rFonts w:asciiTheme="minorHAnsi" w:hAnsiTheme="minorHAnsi" w:cstheme="minorHAnsi"/>
          <w:lang w:val="pl-PL"/>
        </w:rPr>
        <w:t>zwłoki</w:t>
      </w:r>
      <w:r w:rsidRPr="00EB4B45">
        <w:rPr>
          <w:rFonts w:asciiTheme="minorHAnsi" w:hAnsiTheme="minorHAnsi" w:cstheme="minorHAnsi"/>
          <w:lang w:val="pl-PL"/>
        </w:rPr>
        <w:t xml:space="preserve"> w dostarczaniu asortymentu wolnego od wad przekraczającego terminy, o których mowa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4 ust. 5 – 6 Umowy; </w:t>
      </w:r>
    </w:p>
    <w:p w14:paraId="13A0A305" w14:textId="77777777" w:rsidR="00A7686B" w:rsidRPr="00EB4B45" w:rsidRDefault="00A7686B">
      <w:pPr>
        <w:numPr>
          <w:ilvl w:val="1"/>
          <w:numId w:val="59"/>
        </w:numPr>
        <w:tabs>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w przypadku dwukrotnej uzasadnionej reklamacji asortymentu, o której mowa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 4 ust. 4 Umowy;</w:t>
      </w:r>
    </w:p>
    <w:p w14:paraId="149AC438" w14:textId="77777777" w:rsidR="00A7686B" w:rsidRPr="00EB4B45" w:rsidRDefault="00A7686B">
      <w:pPr>
        <w:numPr>
          <w:ilvl w:val="1"/>
          <w:numId w:val="59"/>
        </w:numPr>
        <w:tabs>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w przypadku rażąco nienależytego wykonywania umowy przez Wykonawcę;</w:t>
      </w:r>
    </w:p>
    <w:p w14:paraId="1066642D" w14:textId="77777777" w:rsidR="00A7686B" w:rsidRPr="00EB4B45" w:rsidRDefault="00A7686B">
      <w:pPr>
        <w:numPr>
          <w:ilvl w:val="0"/>
          <w:numId w:val="59"/>
        </w:numPr>
        <w:tabs>
          <w:tab w:val="clear" w:pos="720"/>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Odstąpienie od umowy powinno nastąpić w formie pisemnej pod rygorem nieważności takiego oświadczenia i powinno zawierać uzasadnienie.</w:t>
      </w:r>
    </w:p>
    <w:p w14:paraId="431DBEEE" w14:textId="77777777" w:rsidR="00A7686B" w:rsidRPr="00EB4B45" w:rsidRDefault="00A7686B" w:rsidP="00A7686B">
      <w:pPr>
        <w:autoSpaceDE w:val="0"/>
        <w:jc w:val="center"/>
        <w:rPr>
          <w:rFonts w:asciiTheme="minorHAnsi" w:eastAsia="Times New Roman" w:hAnsiTheme="minorHAnsi" w:cstheme="minorHAnsi"/>
          <w:b/>
          <w:lang w:val="pl-PL"/>
        </w:rPr>
      </w:pPr>
      <w:r w:rsidRPr="00EB4B45">
        <w:rPr>
          <w:rFonts w:asciiTheme="minorHAnsi" w:eastAsia="Times New Roman" w:hAnsiTheme="minorHAnsi" w:cstheme="minorHAnsi"/>
          <w:b/>
          <w:caps/>
          <w:kern w:val="28"/>
          <w:lang w:val="pl-PL"/>
        </w:rPr>
        <w:t>§ 7</w:t>
      </w:r>
    </w:p>
    <w:p w14:paraId="67328D38" w14:textId="77777777" w:rsidR="00A7686B" w:rsidRPr="00DE319D" w:rsidRDefault="00A7686B" w:rsidP="00A7686B">
      <w:pPr>
        <w:pStyle w:val="Nagwek3"/>
        <w:numPr>
          <w:ilvl w:val="0"/>
          <w:numId w:val="0"/>
        </w:numPr>
        <w:spacing w:before="0" w:after="0"/>
        <w:jc w:val="center"/>
        <w:rPr>
          <w:rFonts w:asciiTheme="minorHAnsi" w:hAnsiTheme="minorHAnsi" w:cstheme="minorHAnsi"/>
          <w:sz w:val="24"/>
          <w:szCs w:val="24"/>
        </w:rPr>
      </w:pPr>
      <w:r w:rsidRPr="00DE319D">
        <w:rPr>
          <w:rFonts w:asciiTheme="minorHAnsi" w:hAnsiTheme="minorHAnsi" w:cstheme="minorHAnsi"/>
          <w:sz w:val="24"/>
          <w:szCs w:val="24"/>
        </w:rPr>
        <w:t>ZMIANA UMOWY, WALORYZACJA I POSTANOWIENIA KOŃCOWE</w:t>
      </w:r>
    </w:p>
    <w:p w14:paraId="1960989A" w14:textId="77777777" w:rsidR="00A7686B" w:rsidRPr="00DE319D" w:rsidRDefault="00A7686B">
      <w:pPr>
        <w:widowControl w:val="0"/>
        <w:numPr>
          <w:ilvl w:val="0"/>
          <w:numId w:val="36"/>
        </w:numPr>
        <w:tabs>
          <w:tab w:val="left" w:pos="284"/>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 xml:space="preserve">Zamawiający przewiduje możliwość zmian postanowień zawartej umowy na podstawie art. 455 ust. 1 pkt 1 ustawy </w:t>
      </w:r>
      <w:proofErr w:type="spellStart"/>
      <w:r w:rsidRPr="00DE319D">
        <w:rPr>
          <w:rFonts w:asciiTheme="minorHAnsi" w:eastAsia="Arial" w:hAnsiTheme="minorHAnsi" w:cstheme="minorHAnsi"/>
          <w:lang w:val="pl-PL" w:bidi="ar-SA"/>
        </w:rPr>
        <w:t>Pzp</w:t>
      </w:r>
      <w:proofErr w:type="spellEnd"/>
      <w:r w:rsidRPr="00DE319D">
        <w:rPr>
          <w:rFonts w:asciiTheme="minorHAnsi" w:eastAsia="Arial" w:hAnsiTheme="minorHAnsi" w:cstheme="minorHAnsi"/>
          <w:lang w:val="pl-PL" w:bidi="ar-SA"/>
        </w:rPr>
        <w:t xml:space="preserve"> w następujących przypadkach:</w:t>
      </w:r>
    </w:p>
    <w:p w14:paraId="29CB1E12" w14:textId="77777777" w:rsidR="00A7686B" w:rsidRPr="00DE319D" w:rsidRDefault="00A7686B">
      <w:pPr>
        <w:widowControl w:val="0"/>
        <w:numPr>
          <w:ilvl w:val="0"/>
          <w:numId w:val="58"/>
        </w:numPr>
        <w:tabs>
          <w:tab w:val="left" w:pos="284"/>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 xml:space="preserve"> zaistnienia w trakcie realizacji Umowy okoliczności, których Wykonawca nie mógł przewidzieć na etapie złożenia oferty i były one niezależne od niego (np. zaprzestanie produkcji danego asortymentu, modyfikacja/zmiana parametrów towarów itp.), co skutkowałoby brakiem możliwości dalszej realizacji Umowy na dotychczasowych warunkach. W takim przypadku Wykonawca będzie zobowiązany do zaproponowania Zamawiającemu towaru równoważnego, tj. towaru o co najmniej takich samych cechach, co asortyment określony w załączniku do umowy. Wykonawca rozpocznie dostawy nowego towaru pod warunkiem zmiany Umowy, na niezmienionych zasadach oraz bez podwyższenia cen jednostkowych netto; zmniejszenia zakresu realizacji Umowy, </w:t>
      </w:r>
    </w:p>
    <w:p w14:paraId="704D4F02" w14:textId="77777777" w:rsidR="00A7686B" w:rsidRPr="00DE319D" w:rsidRDefault="00A7686B">
      <w:pPr>
        <w:widowControl w:val="0"/>
        <w:numPr>
          <w:ilvl w:val="0"/>
          <w:numId w:val="58"/>
        </w:numPr>
        <w:tabs>
          <w:tab w:val="left" w:pos="284"/>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jeżeli realizacja Umowy stanie się niemożliwa ze względu na zaprzestanie produkcji danego asortymentu i wycofanie ze sprzedaży przez producenta towaru określonego w załączniku do umowy</w:t>
      </w:r>
      <w:r>
        <w:rPr>
          <w:rFonts w:asciiTheme="minorHAnsi" w:eastAsia="Arial" w:hAnsiTheme="minorHAnsi" w:cstheme="minorHAnsi"/>
          <w:lang w:val="pl-PL" w:bidi="ar-SA"/>
        </w:rPr>
        <w:t>,</w:t>
      </w:r>
      <w:r w:rsidRPr="00DE319D">
        <w:rPr>
          <w:rFonts w:asciiTheme="minorHAnsi" w:eastAsia="Arial" w:hAnsiTheme="minorHAnsi" w:cstheme="minorHAnsi"/>
          <w:lang w:val="pl-PL" w:bidi="ar-SA"/>
        </w:rPr>
        <w:t xml:space="preserve"> i braku możliwości zastąpienia przez Wykonawcę wycofanego towaru towarem równoważnym,</w:t>
      </w:r>
    </w:p>
    <w:p w14:paraId="60DD01F3" w14:textId="72E7B099" w:rsidR="00A7686B" w:rsidRPr="00770220" w:rsidRDefault="00A7686B">
      <w:pPr>
        <w:widowControl w:val="0"/>
        <w:numPr>
          <w:ilvl w:val="0"/>
          <w:numId w:val="58"/>
        </w:numPr>
        <w:tabs>
          <w:tab w:val="left" w:pos="284"/>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jest podać podstawę prawną zmiany, zakres zmian dla dostaw towarów lub świadczenia usług będących przedmiotem zamówienia, jak również przedstawić dokumenty źródłowe wykazujące zmiany. Zmianie może ulec wysokość wynagrodzenia należnego </w:t>
      </w:r>
      <w:r w:rsidRPr="00764D06">
        <w:rPr>
          <w:rFonts w:asciiTheme="minorHAnsi" w:eastAsia="Arial" w:hAnsiTheme="minorHAnsi" w:cstheme="minorHAnsi"/>
          <w:lang w:val="pl-PL" w:bidi="ar-SA"/>
        </w:rPr>
        <w:t xml:space="preserve">Wykonawcy za wykonywanie Umowy </w:t>
      </w:r>
      <w:r w:rsidR="00334A4F">
        <w:rPr>
          <w:rFonts w:asciiTheme="minorHAnsi" w:eastAsia="Arial" w:hAnsiTheme="minorHAnsi" w:cstheme="minorHAnsi"/>
          <w:lang w:val="pl-PL" w:bidi="ar-SA"/>
        </w:rPr>
        <w:br/>
      </w:r>
      <w:r w:rsidRPr="00DE319D">
        <w:rPr>
          <w:rFonts w:asciiTheme="minorHAnsi" w:eastAsia="Arial" w:hAnsiTheme="minorHAnsi" w:cstheme="minorHAnsi"/>
          <w:lang w:val="pl-PL" w:bidi="ar-SA"/>
        </w:rPr>
        <w:t>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w:t>
      </w:r>
      <w:r w:rsidRPr="00770220">
        <w:rPr>
          <w:rFonts w:asciiTheme="minorHAnsi" w:eastAsia="Arial" w:hAnsiTheme="minorHAnsi" w:cstheme="minorHAnsi"/>
          <w:lang w:val="pl-PL" w:bidi="ar-SA"/>
        </w:rPr>
        <w:t>. Zmiana wysokości wynagrodzenia należnego Wykonawcy nastąpi w stopniu nie większym niż do 10% wartości zamówienia określonego w § 5 ust. 1 niniejszej umowy.</w:t>
      </w:r>
    </w:p>
    <w:p w14:paraId="19A0BBCB" w14:textId="77777777" w:rsidR="00A7686B" w:rsidRPr="00770220" w:rsidRDefault="00A7686B">
      <w:pPr>
        <w:widowControl w:val="0"/>
        <w:numPr>
          <w:ilvl w:val="0"/>
          <w:numId w:val="58"/>
        </w:numPr>
        <w:tabs>
          <w:tab w:val="left" w:pos="284"/>
        </w:tabs>
        <w:ind w:left="0" w:firstLine="0"/>
        <w:jc w:val="both"/>
        <w:rPr>
          <w:rFonts w:asciiTheme="minorHAnsi" w:eastAsia="Arial" w:hAnsiTheme="minorHAnsi" w:cstheme="minorHAnsi"/>
          <w:lang w:val="pl-PL" w:bidi="ar-SA"/>
        </w:rPr>
      </w:pPr>
      <w:r w:rsidRPr="00770220">
        <w:rPr>
          <w:rFonts w:asciiTheme="minorHAnsi" w:eastAsia="Arial" w:hAnsiTheme="minorHAnsi" w:cstheme="minorHAnsi"/>
          <w:lang w:val="pl-PL" w:bidi="pl-PL"/>
        </w:rPr>
        <w:t>wydłużenia terminu realizacji umowy, Zamawiający dopuszcza przedłużenie terminu obowiązywania umowy w przypadku niewyczerpania kwoty określonej w § 5 ust. 1.</w:t>
      </w:r>
    </w:p>
    <w:p w14:paraId="46511F88" w14:textId="224D1491" w:rsidR="00A7686B" w:rsidRPr="00770220"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 xml:space="preserve">Zamawiający dopuszcza możliwość przedłużenia okresu obowiązywania niniejszej umowy, </w:t>
      </w:r>
      <w:r w:rsidRPr="00DE319D">
        <w:rPr>
          <w:rFonts w:asciiTheme="minorHAnsi" w:eastAsia="Arial" w:hAnsiTheme="minorHAnsi" w:cstheme="minorHAnsi"/>
          <w:lang w:val="pl-PL" w:bidi="ar-SA"/>
        </w:rPr>
        <w:br/>
        <w:t>z zachowaniem cen jednostkowych wskazanych w załączniku nr 1 do umowy, w sytuacji niewykorzystania ilości</w:t>
      </w:r>
      <w:r>
        <w:rPr>
          <w:rFonts w:asciiTheme="minorHAnsi" w:eastAsia="Arial" w:hAnsiTheme="minorHAnsi" w:cstheme="minorHAnsi"/>
          <w:lang w:val="pl-PL" w:bidi="ar-SA"/>
        </w:rPr>
        <w:t xml:space="preserve"> </w:t>
      </w:r>
      <w:r w:rsidRPr="00DE319D">
        <w:rPr>
          <w:rFonts w:asciiTheme="minorHAnsi" w:eastAsia="Arial" w:hAnsiTheme="minorHAnsi" w:cstheme="minorHAnsi"/>
          <w:lang w:val="pl-PL" w:bidi="ar-SA"/>
        </w:rPr>
        <w:t xml:space="preserve">wskazanych w tym załączniku pod warunkiem, że maksymalna wysokość wynagrodzenia należnego Wykonawcy wskazanego w § 5 ust. 1 umowy nie przekroczy 10% </w:t>
      </w:r>
      <w:r w:rsidRPr="00770220">
        <w:rPr>
          <w:rFonts w:asciiTheme="minorHAnsi" w:eastAsia="Arial" w:hAnsiTheme="minorHAnsi" w:cstheme="minorHAnsi"/>
          <w:lang w:val="pl-PL" w:bidi="ar-SA"/>
        </w:rPr>
        <w:t>wartości umowy pierwotnej (art. 455 ust</w:t>
      </w:r>
      <w:r w:rsidR="0090431B">
        <w:rPr>
          <w:rFonts w:asciiTheme="minorHAnsi" w:eastAsia="Arial" w:hAnsiTheme="minorHAnsi" w:cstheme="minorHAnsi"/>
          <w:lang w:val="pl-PL" w:bidi="ar-SA"/>
        </w:rPr>
        <w:t>.</w:t>
      </w:r>
      <w:r w:rsidRPr="00770220">
        <w:rPr>
          <w:rFonts w:asciiTheme="minorHAnsi" w:eastAsia="Arial" w:hAnsiTheme="minorHAnsi" w:cstheme="minorHAnsi"/>
          <w:lang w:val="pl-PL" w:bidi="ar-SA"/>
        </w:rPr>
        <w:t xml:space="preserve"> 2). </w:t>
      </w:r>
    </w:p>
    <w:p w14:paraId="31337481" w14:textId="77777777" w:rsidR="00A7686B" w:rsidRPr="00770220"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770220">
        <w:rPr>
          <w:rFonts w:asciiTheme="minorHAnsi" w:eastAsia="Arial" w:hAnsiTheme="minorHAnsi" w:cstheme="minorHAnsi"/>
          <w:lang w:val="pl-PL" w:bidi="ar-SA"/>
        </w:rPr>
        <w:t xml:space="preserve">Zamawiający zastrzega sobie możliwość zmiany ilości poszczególnych elementów przedmiotu zamówienia wyszczególnionego w załączniku nr 1 do umowy w zakresie łącznej wartości </w:t>
      </w:r>
      <w:r w:rsidRPr="00770220">
        <w:rPr>
          <w:rFonts w:asciiTheme="minorHAnsi" w:eastAsia="Arial" w:hAnsiTheme="minorHAnsi" w:cstheme="minorHAnsi"/>
          <w:lang w:val="pl-PL" w:bidi="ar-SA"/>
        </w:rPr>
        <w:lastRenderedPageBreak/>
        <w:t>przedmiotu zamówienia/całkowitej wartości umowy brutto.</w:t>
      </w:r>
    </w:p>
    <w:p w14:paraId="1E095960"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 xml:space="preserve">Zamawiający jest uprawniony do dokonania zmian postanowień Umowy w przypadkach określonych w art. 455 ust. 2 ustawy </w:t>
      </w:r>
      <w:proofErr w:type="spellStart"/>
      <w:r w:rsidRPr="00DE319D">
        <w:rPr>
          <w:rFonts w:asciiTheme="minorHAnsi" w:eastAsia="Arial" w:hAnsiTheme="minorHAnsi" w:cstheme="minorHAnsi"/>
          <w:lang w:val="pl-PL" w:bidi="ar-SA"/>
        </w:rPr>
        <w:t>Pzp</w:t>
      </w:r>
      <w:proofErr w:type="spellEnd"/>
      <w:r w:rsidRPr="00DE319D">
        <w:rPr>
          <w:rFonts w:asciiTheme="minorHAnsi" w:eastAsia="Arial" w:hAnsiTheme="minorHAnsi" w:cstheme="minorHAnsi"/>
          <w:lang w:val="pl-PL" w:bidi="ar-SA"/>
        </w:rPr>
        <w:t xml:space="preserve">, o ile nie będzie to stało w sprzeczności z którymkolwiek z przepisów art. 455 ust. 1 ustawy </w:t>
      </w:r>
      <w:proofErr w:type="spellStart"/>
      <w:r w:rsidRPr="00DE319D">
        <w:rPr>
          <w:rFonts w:asciiTheme="minorHAnsi" w:eastAsia="Arial" w:hAnsiTheme="minorHAnsi" w:cstheme="minorHAnsi"/>
          <w:lang w:val="pl-PL" w:bidi="ar-SA"/>
        </w:rPr>
        <w:t>Pzp</w:t>
      </w:r>
      <w:proofErr w:type="spellEnd"/>
      <w:r w:rsidRPr="00DE319D">
        <w:rPr>
          <w:rFonts w:asciiTheme="minorHAnsi" w:eastAsia="Arial" w:hAnsiTheme="minorHAnsi" w:cstheme="minorHAnsi"/>
          <w:lang w:val="pl-PL" w:bidi="ar-SA"/>
        </w:rPr>
        <w:t>.</w:t>
      </w:r>
    </w:p>
    <w:p w14:paraId="67B6698D"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Zamawiający każdorazowo dopuszcza dostawy produktu po cenach niższych (m.in. w wyniku promocji lub zastosowania korzystnych dla Zamawiającego upustów przez Wykonawców) niż określone w niniejszej umowie.</w:t>
      </w:r>
      <w:r w:rsidRPr="00DE319D">
        <w:rPr>
          <w:rFonts w:asciiTheme="minorHAnsi" w:eastAsia="Arial" w:hAnsiTheme="minorHAnsi" w:cstheme="minorHAnsi"/>
          <w:lang w:val="pl-PL" w:bidi="ar-SA"/>
        </w:rPr>
        <w:t xml:space="preserve"> </w:t>
      </w:r>
    </w:p>
    <w:p w14:paraId="5BFC3078" w14:textId="77777777" w:rsidR="00A7686B" w:rsidRPr="00551673"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spacing w:val="-3"/>
          <w:lang w:val="pl-PL" w:bidi="pl-PL"/>
        </w:rPr>
        <w:t>W prz</w:t>
      </w:r>
      <w:r w:rsidRPr="001A4A1F">
        <w:rPr>
          <w:rFonts w:asciiTheme="minorHAnsi" w:eastAsia="Arial" w:hAnsiTheme="minorHAnsi" w:cstheme="minorHAnsi"/>
          <w:spacing w:val="-3"/>
          <w:lang w:val="pl-PL" w:bidi="pl-PL"/>
        </w:rPr>
        <w:t>ypadku zmiany stawki podatku VAT</w:t>
      </w:r>
      <w:r w:rsidRPr="00DE319D">
        <w:rPr>
          <w:rFonts w:asciiTheme="minorHAnsi" w:eastAsia="Arial" w:hAnsiTheme="minorHAnsi" w:cstheme="minorHAnsi"/>
          <w:spacing w:val="-3"/>
          <w:lang w:val="pl-PL" w:bidi="pl-PL"/>
        </w:rPr>
        <w:t xml:space="preserve"> zmianie ulegną ceny brutto. Cena netto pozostanie bez zmian przez cały okres obowiązywania umowy. Urzędowa zmiana stawki podatku VAT nie stanowi zmiany warunków umowy i nie wymaga sporządzenia aneksu.</w:t>
      </w:r>
    </w:p>
    <w:p w14:paraId="74DC5B29"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 xml:space="preserve">Niezależnie od ww. postanowień, zmiana Umowy może zostać dokonana w sytuacjach przewidzianych w ustawie </w:t>
      </w:r>
      <w:proofErr w:type="spellStart"/>
      <w:r w:rsidRPr="00DE319D">
        <w:rPr>
          <w:rFonts w:asciiTheme="minorHAnsi" w:eastAsia="Arial" w:hAnsiTheme="minorHAnsi" w:cstheme="minorHAnsi"/>
          <w:lang w:val="pl-PL" w:bidi="ar-SA"/>
        </w:rPr>
        <w:t>Pzp</w:t>
      </w:r>
      <w:proofErr w:type="spellEnd"/>
      <w:r w:rsidRPr="00DE319D">
        <w:rPr>
          <w:rFonts w:asciiTheme="minorHAnsi" w:eastAsia="Arial" w:hAnsiTheme="minorHAnsi" w:cstheme="minorHAnsi"/>
          <w:lang w:val="pl-PL" w:bidi="ar-SA"/>
        </w:rPr>
        <w:t>.</w:t>
      </w:r>
    </w:p>
    <w:p w14:paraId="44A21F7E"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Dopuszcza się waloryzację cen w trakcie realizacji n</w:t>
      </w:r>
      <w:r w:rsidRPr="001A4A1F">
        <w:rPr>
          <w:rFonts w:asciiTheme="minorHAnsi" w:eastAsia="Arial" w:hAnsiTheme="minorHAnsi" w:cstheme="minorHAnsi"/>
          <w:lang w:val="pl-PL" w:bidi="pl-PL"/>
        </w:rPr>
        <w:t>iniejszej umowy. Cena brutto za </w:t>
      </w:r>
      <w:r w:rsidRPr="00DE319D">
        <w:rPr>
          <w:rFonts w:asciiTheme="minorHAnsi" w:eastAsia="Arial" w:hAnsiTheme="minorHAnsi" w:cstheme="minorHAnsi"/>
          <w:lang w:val="pl-PL" w:bidi="pl-PL"/>
        </w:rPr>
        <w:t>jednostkę miary przedmiotu zamówienia objętą niniejszą umową będzie stała przez okres co najmniej pierwszych sześciu miesięcy od daty rozpoczęcia umowy. Po tym terminie waloryzacja może odbywać się kwartalnie, na podstawie pisemnego uz</w:t>
      </w:r>
      <w:r w:rsidRPr="001A4A1F">
        <w:rPr>
          <w:rFonts w:asciiTheme="minorHAnsi" w:eastAsia="Arial" w:hAnsiTheme="minorHAnsi" w:cstheme="minorHAnsi"/>
          <w:lang w:val="pl-PL" w:bidi="pl-PL"/>
        </w:rPr>
        <w:t xml:space="preserve">asadnianego wniosku Wykonawcy, </w:t>
      </w:r>
      <w:r w:rsidRPr="00DE319D">
        <w:rPr>
          <w:rFonts w:asciiTheme="minorHAnsi" w:eastAsia="Arial" w:hAnsiTheme="minorHAnsi" w:cstheme="minorHAnsi"/>
          <w:lang w:val="pl-PL" w:bidi="pl-PL"/>
        </w:rPr>
        <w:t xml:space="preserve">do wysokości wskaźnika cen towarów i usług konsumpcyjnych ogółem ogłaszanego po zakończeniu każdego kwartału w komunikacie Prezesa GUS na stronie internetowej </w:t>
      </w:r>
      <w:hyperlink r:id="rId37" w:history="1">
        <w:r w:rsidRPr="00DE319D">
          <w:rPr>
            <w:rFonts w:asciiTheme="minorHAnsi" w:eastAsia="Arial" w:hAnsiTheme="minorHAnsi" w:cstheme="minorHAnsi"/>
            <w:u w:val="single"/>
            <w:lang w:val="pl-PL" w:bidi="pl-PL"/>
          </w:rPr>
          <w:t>https://stat.gov.pl</w:t>
        </w:r>
      </w:hyperlink>
      <w:r w:rsidRPr="00DE319D">
        <w:rPr>
          <w:rFonts w:asciiTheme="minorHAnsi" w:eastAsia="Arial" w:hAnsiTheme="minorHAnsi" w:cstheme="minorHAnsi"/>
          <w:lang w:val="pl-PL" w:bidi="pl-PL"/>
        </w:rPr>
        <w:t>, dla danego rodzaju towarów i usług będących przedmiotem niniejszej umowy.</w:t>
      </w:r>
    </w:p>
    <w:p w14:paraId="1A9EF852"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Zmiana cen wskutek waloryzacji wymaga formy pisemnej pod rygorem nieważności i wywołuje skutek od dnia podpisania stosownego aneksu do umowy</w:t>
      </w:r>
      <w:r w:rsidRPr="001A4A1F">
        <w:rPr>
          <w:rFonts w:asciiTheme="minorHAnsi" w:eastAsia="Arial" w:hAnsiTheme="minorHAnsi" w:cstheme="minorHAnsi"/>
          <w:lang w:val="pl-PL" w:bidi="pl-PL"/>
        </w:rPr>
        <w:t xml:space="preserve">, który powinien być podpisany </w:t>
      </w:r>
      <w:r w:rsidRPr="00DE319D">
        <w:rPr>
          <w:rFonts w:asciiTheme="minorHAnsi" w:eastAsia="Arial" w:hAnsiTheme="minorHAnsi" w:cstheme="minorHAnsi"/>
          <w:lang w:val="pl-PL" w:bidi="pl-PL"/>
        </w:rPr>
        <w:t>w</w:t>
      </w:r>
      <w:r>
        <w:rPr>
          <w:rFonts w:asciiTheme="minorHAnsi" w:eastAsia="Arial" w:hAnsiTheme="minorHAnsi" w:cstheme="minorHAnsi"/>
          <w:lang w:val="pl-PL" w:bidi="pl-PL"/>
        </w:rPr>
        <w:t> </w:t>
      </w:r>
      <w:r w:rsidRPr="00DE319D">
        <w:rPr>
          <w:rFonts w:asciiTheme="minorHAnsi" w:eastAsia="Arial" w:hAnsiTheme="minorHAnsi" w:cstheme="minorHAnsi"/>
          <w:lang w:val="pl-PL" w:bidi="pl-PL"/>
        </w:rPr>
        <w:t>terminie 30 dni od daty otrzymania przez Zamawiającego stosownej informacji z GUS.</w:t>
      </w:r>
      <w:r w:rsidRPr="001A4A1F">
        <w:rPr>
          <w:rFonts w:asciiTheme="minorHAnsi" w:eastAsia="Arial" w:hAnsiTheme="minorHAnsi" w:cstheme="minorHAnsi"/>
          <w:lang w:val="pl-PL" w:bidi="pl-PL"/>
        </w:rPr>
        <w:t xml:space="preserve"> </w:t>
      </w:r>
      <w:r w:rsidRPr="00DE319D">
        <w:rPr>
          <w:rFonts w:asciiTheme="minorHAnsi" w:eastAsia="Arial" w:hAnsiTheme="minorHAnsi" w:cstheme="minorHAnsi"/>
          <w:lang w:val="pl-PL" w:bidi="pl-PL"/>
        </w:rPr>
        <w:t>W</w:t>
      </w:r>
      <w:r>
        <w:rPr>
          <w:rFonts w:asciiTheme="minorHAnsi" w:eastAsia="Arial" w:hAnsiTheme="minorHAnsi" w:cstheme="minorHAnsi"/>
          <w:lang w:val="pl-PL" w:bidi="pl-PL"/>
        </w:rPr>
        <w:t> </w:t>
      </w:r>
      <w:r w:rsidRPr="00DE319D">
        <w:rPr>
          <w:rFonts w:asciiTheme="minorHAnsi" w:eastAsia="Arial" w:hAnsiTheme="minorHAnsi" w:cstheme="minorHAnsi"/>
          <w:lang w:val="pl-PL" w:bidi="pl-PL"/>
        </w:rPr>
        <w:t>przypadku, gdy Wykonawca wraz z wnioskiem do Zamawiającego przedłoży prawidłową informację z GUS, sporządzoną w formie pisemnej, dopuszcza się dokonanie waloryzacji na</w:t>
      </w:r>
      <w:r>
        <w:rPr>
          <w:rFonts w:asciiTheme="minorHAnsi" w:eastAsia="Arial" w:hAnsiTheme="minorHAnsi" w:cstheme="minorHAnsi"/>
          <w:lang w:val="pl-PL" w:bidi="pl-PL"/>
        </w:rPr>
        <w:t> </w:t>
      </w:r>
      <w:r w:rsidRPr="00DE319D">
        <w:rPr>
          <w:rFonts w:asciiTheme="minorHAnsi" w:eastAsia="Arial" w:hAnsiTheme="minorHAnsi" w:cstheme="minorHAnsi"/>
          <w:lang w:val="pl-PL" w:bidi="pl-PL"/>
        </w:rPr>
        <w:t>podstawie takiej informacji.</w:t>
      </w:r>
    </w:p>
    <w:p w14:paraId="5FA92992"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77ACA053"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348F8BA3"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spacing w:val="-3"/>
          <w:lang w:val="pl-PL" w:bidi="pl-PL"/>
        </w:rPr>
        <w:t>W zakresie nieuregulowanym w Umowie stosuje się przepisy ustawy Prawo zamówień publicznych oraz Kodeks cywilny.</w:t>
      </w:r>
    </w:p>
    <w:p w14:paraId="01ECACE2"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Wykonawca nie może przenieść na osobę trzecią praw i ob</w:t>
      </w:r>
      <w:r w:rsidRPr="00D71585">
        <w:rPr>
          <w:rFonts w:asciiTheme="minorHAnsi" w:eastAsia="Arial" w:hAnsiTheme="minorHAnsi" w:cstheme="minorHAnsi"/>
          <w:lang w:val="pl-PL" w:bidi="pl-PL"/>
        </w:rPr>
        <w:t xml:space="preserve">owiązków wynikających z Umowy, </w:t>
      </w:r>
      <w:r w:rsidRPr="00DE319D">
        <w:rPr>
          <w:rFonts w:asciiTheme="minorHAnsi" w:eastAsia="Arial" w:hAnsiTheme="minorHAnsi" w:cstheme="minorHAnsi"/>
          <w:lang w:val="pl-PL" w:bidi="pl-PL"/>
        </w:rPr>
        <w:t>ani w całości, ani w części. Wykonawca może dokonać cesji</w:t>
      </w:r>
      <w:r w:rsidRPr="00D71585">
        <w:rPr>
          <w:rFonts w:asciiTheme="minorHAnsi" w:eastAsia="Arial" w:hAnsiTheme="minorHAnsi" w:cstheme="minorHAnsi"/>
          <w:lang w:val="pl-PL" w:bidi="pl-PL"/>
        </w:rPr>
        <w:t xml:space="preserve"> wierzytelności o zapłatę ceny </w:t>
      </w:r>
      <w:r w:rsidRPr="00DE319D">
        <w:rPr>
          <w:rFonts w:asciiTheme="minorHAnsi" w:eastAsia="Arial" w:hAnsiTheme="minorHAnsi" w:cstheme="minorHAnsi"/>
          <w:lang w:val="pl-PL" w:bidi="pl-PL"/>
        </w:rPr>
        <w:t>za dostarczone towary wyłącznie za uprzednią zgodą Zamawiającego wyrażoną na piśmie pod rygorem nieważności.</w:t>
      </w:r>
    </w:p>
    <w:p w14:paraId="6FB10435"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Wszelką korespondencję strony przekazują sobie na adresy podane na wstępie Umowy</w:t>
      </w:r>
      <w:r>
        <w:rPr>
          <w:rFonts w:asciiTheme="minorHAnsi" w:eastAsia="Arial" w:hAnsiTheme="minorHAnsi" w:cstheme="minorHAnsi"/>
          <w:lang w:val="pl-PL" w:bidi="pl-PL"/>
        </w:rPr>
        <w:t xml:space="preserve"> lub droga elektroniczną. </w:t>
      </w:r>
    </w:p>
    <w:p w14:paraId="74FB689A"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Zmiana adresu wymaga pisemnego powiadomienia drugiej strony. Zaniedbanie tego obowiązku skutkuje przyjęciem domniemania skutecznego doręczenia korespondencji na dotychczasowy adres.</w:t>
      </w:r>
    </w:p>
    <w:p w14:paraId="6BE8DCBF"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Załączniki do Umowy stanowią integralną jej część.</w:t>
      </w:r>
    </w:p>
    <w:p w14:paraId="5F696E84"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spacing w:val="-3"/>
          <w:lang w:val="pl-PL" w:bidi="pl-PL"/>
        </w:rPr>
        <w:t>Umowa podlega prawu polskiemu i zgodnie z nim powinna być interpretowana.</w:t>
      </w:r>
    </w:p>
    <w:p w14:paraId="6AC1A3C7"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spacing w:val="-3"/>
          <w:lang w:val="pl-PL" w:bidi="pl-PL"/>
        </w:rPr>
        <w:t xml:space="preserve">Wszelkie zmiany Umowy wymagają zachowania formy pisemnej pod rygorem nieważności. </w:t>
      </w:r>
    </w:p>
    <w:p w14:paraId="21B503BA" w14:textId="77777777" w:rsidR="00A7686B" w:rsidRDefault="00A7686B" w:rsidP="00A7686B">
      <w:pPr>
        <w:autoSpaceDE w:val="0"/>
        <w:jc w:val="center"/>
        <w:rPr>
          <w:rFonts w:asciiTheme="minorHAnsi" w:eastAsia="Times New Roman" w:hAnsiTheme="minorHAnsi" w:cstheme="minorHAnsi"/>
          <w:lang w:val="pl-PL"/>
        </w:rPr>
      </w:pPr>
    </w:p>
    <w:p w14:paraId="385CC8C4" w14:textId="77777777" w:rsidR="00A7686B" w:rsidRPr="00AC7A09" w:rsidRDefault="00A7686B" w:rsidP="00A7686B">
      <w:pPr>
        <w:autoSpaceDE w:val="0"/>
        <w:jc w:val="center"/>
        <w:rPr>
          <w:rFonts w:asciiTheme="minorHAnsi" w:eastAsia="Times New Roman" w:hAnsiTheme="minorHAnsi" w:cstheme="minorHAnsi"/>
          <w:b/>
          <w:bCs/>
          <w:lang w:val="pl-PL"/>
        </w:rPr>
      </w:pPr>
      <w:r w:rsidRPr="00AC7A09">
        <w:rPr>
          <w:rFonts w:asciiTheme="minorHAnsi" w:eastAsia="Times New Roman" w:hAnsiTheme="minorHAnsi" w:cstheme="minorHAnsi"/>
          <w:b/>
          <w:bCs/>
          <w:lang w:val="pl-PL"/>
        </w:rPr>
        <w:t>WYKONAWCA:</w:t>
      </w:r>
      <w:r w:rsidRPr="00AC7A09">
        <w:rPr>
          <w:rFonts w:asciiTheme="minorHAnsi" w:eastAsia="Times New Roman" w:hAnsiTheme="minorHAnsi" w:cstheme="minorHAnsi"/>
          <w:b/>
          <w:bCs/>
          <w:lang w:val="pl-PL"/>
        </w:rPr>
        <w:tab/>
      </w:r>
      <w:r w:rsidRPr="00AC7A09">
        <w:rPr>
          <w:rFonts w:asciiTheme="minorHAnsi" w:eastAsia="Times New Roman" w:hAnsiTheme="minorHAnsi" w:cstheme="minorHAnsi"/>
          <w:b/>
          <w:bCs/>
          <w:lang w:val="pl-PL"/>
        </w:rPr>
        <w:tab/>
        <w:t xml:space="preserve">                       </w:t>
      </w:r>
      <w:r w:rsidRPr="00AC7A09">
        <w:rPr>
          <w:rFonts w:asciiTheme="minorHAnsi" w:eastAsia="Times New Roman" w:hAnsiTheme="minorHAnsi" w:cstheme="minorHAnsi"/>
          <w:b/>
          <w:bCs/>
          <w:lang w:val="pl-PL"/>
        </w:rPr>
        <w:tab/>
      </w:r>
      <w:r w:rsidRPr="00AC7A09">
        <w:rPr>
          <w:rFonts w:asciiTheme="minorHAnsi" w:eastAsia="Times New Roman" w:hAnsiTheme="minorHAnsi" w:cstheme="minorHAnsi"/>
          <w:b/>
          <w:bCs/>
          <w:lang w:val="pl-PL"/>
        </w:rPr>
        <w:tab/>
        <w:t xml:space="preserve">                              </w:t>
      </w:r>
      <w:r w:rsidRPr="00AC7A09">
        <w:rPr>
          <w:rFonts w:asciiTheme="minorHAnsi" w:eastAsia="Times New Roman" w:hAnsiTheme="minorHAnsi" w:cstheme="minorHAnsi"/>
          <w:b/>
          <w:bCs/>
          <w:lang w:val="pl-PL"/>
        </w:rPr>
        <w:tab/>
      </w:r>
      <w:r w:rsidRPr="00AC7A09">
        <w:rPr>
          <w:rFonts w:asciiTheme="minorHAnsi" w:eastAsia="Times New Roman" w:hAnsiTheme="minorHAnsi" w:cstheme="minorHAnsi"/>
          <w:b/>
          <w:bCs/>
          <w:lang w:val="pl-PL"/>
        </w:rPr>
        <w:tab/>
        <w:t>ZAMAWIAJĄCY:</w:t>
      </w:r>
    </w:p>
    <w:sectPr w:rsidR="00A7686B" w:rsidRPr="00AC7A09" w:rsidSect="00925212">
      <w:footerReference w:type="default" r:id="rId38"/>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C12A2" w14:textId="77777777" w:rsidR="008254F0" w:rsidRDefault="008254F0">
      <w:r>
        <w:separator/>
      </w:r>
    </w:p>
  </w:endnote>
  <w:endnote w:type="continuationSeparator" w:id="0">
    <w:p w14:paraId="40F1D373" w14:textId="77777777" w:rsidR="008254F0" w:rsidRDefault="00825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Sans Serif">
    <w:altName w:val="Arial"/>
    <w:charset w:val="EE"/>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Andale Sans UI">
    <w:altName w:val="Times New Roman"/>
    <w:charset w:val="00"/>
    <w:family w:val="auto"/>
    <w:pitch w:val="variable"/>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729094"/>
      <w:docPartObj>
        <w:docPartGallery w:val="Page Numbers (Bottom of Page)"/>
        <w:docPartUnique/>
      </w:docPartObj>
    </w:sdtPr>
    <w:sdtEndPr/>
    <w:sdtContent>
      <w:p w14:paraId="58B4515A" w14:textId="7D324803" w:rsidR="00D626B5" w:rsidRDefault="00D626B5">
        <w:pPr>
          <w:pStyle w:val="Stopka"/>
          <w:jc w:val="right"/>
        </w:pPr>
        <w:r w:rsidRPr="00DD079F">
          <w:rPr>
            <w:rFonts w:asciiTheme="minorHAnsi" w:hAnsiTheme="minorHAnsi" w:cstheme="minorHAnsi"/>
          </w:rPr>
          <w:fldChar w:fldCharType="begin"/>
        </w:r>
        <w:r w:rsidRPr="00DD079F">
          <w:rPr>
            <w:rFonts w:asciiTheme="minorHAnsi" w:hAnsiTheme="minorHAnsi" w:cstheme="minorHAnsi"/>
          </w:rPr>
          <w:instrText xml:space="preserve"> PAGE   \* MERGEFORMAT </w:instrText>
        </w:r>
        <w:r w:rsidRPr="00DD079F">
          <w:rPr>
            <w:rFonts w:asciiTheme="minorHAnsi" w:hAnsiTheme="minorHAnsi" w:cstheme="minorHAnsi"/>
          </w:rPr>
          <w:fldChar w:fldCharType="separate"/>
        </w:r>
        <w:r w:rsidR="009B0FD1">
          <w:rPr>
            <w:rFonts w:asciiTheme="minorHAnsi" w:hAnsiTheme="minorHAnsi" w:cstheme="minorHAnsi"/>
            <w:noProof/>
          </w:rPr>
          <w:t>13</w:t>
        </w:r>
        <w:r w:rsidRPr="00DD079F">
          <w:rPr>
            <w:rFonts w:asciiTheme="minorHAnsi" w:hAnsiTheme="minorHAnsi" w:cstheme="minorHAnsi"/>
            <w:noProof/>
          </w:rPr>
          <w:fldChar w:fldCharType="end"/>
        </w:r>
        <w:r>
          <w:rPr>
            <w:rFonts w:hint="eastAsia"/>
            <w:noProof/>
          </w:rPr>
          <w:ptab w:relativeTo="margin" w:alignment="center" w:leader="none"/>
        </w:r>
      </w:p>
    </w:sdtContent>
  </w:sdt>
  <w:p w14:paraId="18A1BF57" w14:textId="77777777" w:rsidR="00D626B5" w:rsidRPr="00651367" w:rsidRDefault="00D626B5" w:rsidP="0065136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031DC" w14:textId="0A5D1DFC" w:rsidR="00D626B5" w:rsidRDefault="00D626B5">
    <w:pPr>
      <w:pStyle w:val="Stopka"/>
      <w:jc w:val="center"/>
    </w:pPr>
  </w:p>
  <w:p w14:paraId="6FCE4168" w14:textId="77777777" w:rsidR="00D626B5" w:rsidRDefault="00D626B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6903241"/>
      <w:docPartObj>
        <w:docPartGallery w:val="Page Numbers (Bottom of Page)"/>
        <w:docPartUnique/>
      </w:docPartObj>
    </w:sdtPr>
    <w:sdtEndPr>
      <w:rPr>
        <w:rFonts w:asciiTheme="minorHAnsi" w:hAnsiTheme="minorHAnsi" w:cstheme="minorHAnsi"/>
      </w:rPr>
    </w:sdtEndPr>
    <w:sdtContent>
      <w:p w14:paraId="0B030E91" w14:textId="77777777" w:rsidR="00D626B5" w:rsidRPr="00FB311B" w:rsidRDefault="00D626B5">
        <w:pPr>
          <w:pStyle w:val="Stopka"/>
          <w:jc w:val="center"/>
          <w:rPr>
            <w:rFonts w:asciiTheme="minorHAnsi" w:hAnsiTheme="minorHAnsi" w:cstheme="minorHAnsi"/>
          </w:rPr>
        </w:pPr>
        <w:r w:rsidRPr="00FB311B">
          <w:rPr>
            <w:rFonts w:asciiTheme="minorHAnsi" w:hAnsiTheme="minorHAnsi" w:cstheme="minorHAnsi"/>
          </w:rPr>
          <w:fldChar w:fldCharType="begin"/>
        </w:r>
        <w:r w:rsidRPr="00FB311B">
          <w:rPr>
            <w:rFonts w:asciiTheme="minorHAnsi" w:hAnsiTheme="minorHAnsi" w:cstheme="minorHAnsi"/>
          </w:rPr>
          <w:instrText>PAGE   \* MERGEFORMAT</w:instrText>
        </w:r>
        <w:r w:rsidRPr="00FB311B">
          <w:rPr>
            <w:rFonts w:asciiTheme="minorHAnsi" w:hAnsiTheme="minorHAnsi" w:cstheme="minorHAnsi"/>
          </w:rPr>
          <w:fldChar w:fldCharType="separate"/>
        </w:r>
        <w:r w:rsidR="009B0FD1" w:rsidRPr="009B0FD1">
          <w:rPr>
            <w:rFonts w:asciiTheme="minorHAnsi" w:hAnsiTheme="minorHAnsi" w:cstheme="minorHAnsi"/>
            <w:noProof/>
            <w:lang w:val="pl-PL"/>
          </w:rPr>
          <w:t>26</w:t>
        </w:r>
        <w:r w:rsidRPr="00FB311B">
          <w:rPr>
            <w:rFonts w:asciiTheme="minorHAnsi" w:hAnsiTheme="minorHAnsi" w:cstheme="minorHAnsi"/>
            <w:noProof/>
            <w:lang w:val="pl-PL"/>
          </w:rPr>
          <w:fldChar w:fldCharType="end"/>
        </w:r>
      </w:p>
    </w:sdtContent>
  </w:sdt>
  <w:p w14:paraId="0F5289ED" w14:textId="77777777" w:rsidR="00D626B5" w:rsidRDefault="00D626B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20BD8" w14:textId="77777777" w:rsidR="008254F0" w:rsidRDefault="008254F0">
      <w:r>
        <w:rPr>
          <w:color w:val="000000"/>
        </w:rPr>
        <w:separator/>
      </w:r>
    </w:p>
  </w:footnote>
  <w:footnote w:type="continuationSeparator" w:id="0">
    <w:p w14:paraId="6EEBDB4B" w14:textId="77777777" w:rsidR="008254F0" w:rsidRDefault="008254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D6625" w14:textId="37E5818E" w:rsidR="00D626B5" w:rsidRDefault="00D626B5">
    <w:pPr>
      <w:pStyle w:val="Nagwek"/>
    </w:pPr>
    <w:r>
      <w:rPr>
        <w:rFonts w:ascii="Times New Roman" w:hAnsi="Times New Roman" w:cs="Times New Roman"/>
        <w:b/>
        <w:bCs/>
        <w:noProof/>
        <w:sz w:val="28"/>
        <w:szCs w:val="28"/>
        <w:lang w:val="pl-PL" w:eastAsia="pl-PL" w:bidi="ar-SA"/>
      </w:rPr>
      <w:drawing>
        <wp:anchor distT="0" distB="0" distL="114300" distR="114300" simplePos="0" relativeHeight="251657728" behindDoc="0" locked="0" layoutInCell="1" allowOverlap="1" wp14:anchorId="7AA7F4FB" wp14:editId="51C85B5C">
          <wp:simplePos x="0" y="0"/>
          <wp:positionH relativeFrom="column">
            <wp:posOffset>0</wp:posOffset>
          </wp:positionH>
          <wp:positionV relativeFrom="paragraph">
            <wp:posOffset>-333375</wp:posOffset>
          </wp:positionV>
          <wp:extent cx="1504950" cy="678497"/>
          <wp:effectExtent l="0" t="0" r="0" b="762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5ED2FD96" w:rsidR="00D626B5" w:rsidRPr="003307AD" w:rsidRDefault="00D626B5" w:rsidP="002A63B1">
    <w:pPr>
      <w:jc w:val="right"/>
      <w:rPr>
        <w:rFonts w:asciiTheme="minorHAnsi" w:hAnsiTheme="minorHAnsi" w:cstheme="minorHAnsi"/>
        <w:i/>
        <w:iCs/>
      </w:rPr>
    </w:pPr>
    <w:proofErr w:type="spellStart"/>
    <w:r>
      <w:rPr>
        <w:rFonts w:asciiTheme="minorHAnsi" w:hAnsiTheme="minorHAnsi" w:cstheme="minorHAnsi"/>
        <w:i/>
        <w:iCs/>
      </w:rPr>
      <w:t>Numer</w:t>
    </w:r>
    <w:proofErr w:type="spellEnd"/>
    <w:r>
      <w:rPr>
        <w:rFonts w:asciiTheme="minorHAnsi" w:hAnsiTheme="minorHAnsi" w:cstheme="minorHAnsi"/>
        <w:i/>
        <w:iCs/>
      </w:rPr>
      <w:t xml:space="preserve"> </w:t>
    </w:r>
    <w:proofErr w:type="spellStart"/>
    <w:r>
      <w:rPr>
        <w:rFonts w:asciiTheme="minorHAnsi" w:hAnsiTheme="minorHAnsi" w:cstheme="minorHAnsi"/>
        <w:i/>
        <w:iCs/>
      </w:rPr>
      <w:t>postępowania</w:t>
    </w:r>
    <w:proofErr w:type="spellEnd"/>
    <w:r w:rsidRPr="003307AD">
      <w:rPr>
        <w:rFonts w:asciiTheme="minorHAnsi" w:hAnsiTheme="minorHAnsi" w:cstheme="minorHAnsi"/>
        <w:i/>
        <w:iCs/>
      </w:rPr>
      <w:t xml:space="preserve">: </w:t>
    </w:r>
    <w:r w:rsidR="005B6B39">
      <w:rPr>
        <w:rFonts w:asciiTheme="minorHAnsi" w:hAnsiTheme="minorHAnsi" w:cstheme="minorHAnsi"/>
        <w:i/>
        <w:iCs/>
      </w:rPr>
      <w:t>9</w:t>
    </w:r>
    <w:r w:rsidR="00C379B5" w:rsidRPr="005B6B39">
      <w:rPr>
        <w:rFonts w:asciiTheme="minorHAnsi" w:hAnsiTheme="minorHAnsi" w:cstheme="minorHAnsi"/>
        <w:i/>
        <w:iCs/>
      </w:rPr>
      <w:t>/25/ZP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A1AB1" w14:textId="47E45E92" w:rsidR="00D626B5" w:rsidRPr="00125781" w:rsidRDefault="00D626B5"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9264" behindDoc="0" locked="0" layoutInCell="1" allowOverlap="1" wp14:anchorId="338BDB31" wp14:editId="3E7008B9">
          <wp:simplePos x="0" y="0"/>
          <wp:positionH relativeFrom="column">
            <wp:posOffset>129396</wp:posOffset>
          </wp:positionH>
          <wp:positionV relativeFrom="paragraph">
            <wp:posOffset>-250166</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4D2E395" w14:textId="37AEEF83" w:rsidR="00D626B5" w:rsidRDefault="00D626B5" w:rsidP="009547FC">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F089E62"/>
    <w:lvl w:ilvl="0">
      <w:start w:val="1"/>
      <w:numFmt w:val="decimal"/>
      <w:pStyle w:val="Listanumerowana"/>
      <w:lvlText w:val="%1."/>
      <w:lvlJc w:val="left"/>
      <w:pPr>
        <w:tabs>
          <w:tab w:val="num" w:pos="142"/>
        </w:tabs>
        <w:ind w:left="142" w:hanging="360"/>
      </w:pPr>
    </w:lvl>
  </w:abstractNum>
  <w:abstractNum w:abstractNumId="1" w15:restartNumberingAfterBreak="0">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15:restartNumberingAfterBreak="0">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3" w15:restartNumberingAfterBreak="0">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 w15:restartNumberingAfterBreak="0">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5" w15:restartNumberingAfterBreak="0">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6" w15:restartNumberingAfterBreak="0">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7" w15:restartNumberingAfterBreak="0">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15:restartNumberingAfterBreak="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0" w15:restartNumberingAfterBreak="0">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2"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3" w15:restartNumberingAfterBreak="0">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4" w15:restartNumberingAfterBreak="0">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5" w15:restartNumberingAfterBreak="0">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 w15:restartNumberingAfterBreak="0">
    <w:nsid w:val="013D3930"/>
    <w:multiLevelType w:val="multilevel"/>
    <w:tmpl w:val="4922F91A"/>
    <w:lvl w:ilvl="0">
      <w:start w:val="1"/>
      <w:numFmt w:val="decimal"/>
      <w:lvlText w:val="%1."/>
      <w:lvlJc w:val="left"/>
      <w:pPr>
        <w:ind w:left="360" w:hanging="360"/>
      </w:pPr>
      <w:rPr>
        <w:i w:val="0"/>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047E057E"/>
    <w:multiLevelType w:val="hybridMultilevel"/>
    <w:tmpl w:val="894CC3FA"/>
    <w:lvl w:ilvl="0" w:tplc="301C230A">
      <w:numFmt w:val="bullet"/>
      <w:lvlText w:val="-"/>
      <w:lvlJc w:val="left"/>
      <w:pPr>
        <w:ind w:left="1080" w:hanging="360"/>
      </w:pPr>
      <w:rPr>
        <w:rFonts w:ascii="Calibri" w:eastAsia="Arial"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0" w15:restartNumberingAfterBreak="0">
    <w:nsid w:val="06AA5256"/>
    <w:multiLevelType w:val="hybridMultilevel"/>
    <w:tmpl w:val="E50E0C04"/>
    <w:lvl w:ilvl="0" w:tplc="46885D1E">
      <w:start w:val="1"/>
      <w:numFmt w:val="decimal"/>
      <w:lvlText w:val="%1."/>
      <w:lvlJc w:val="left"/>
      <w:pPr>
        <w:ind w:left="720" w:hanging="360"/>
      </w:pPr>
      <w:rPr>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 w15:restartNumberingAfterBreak="0">
    <w:nsid w:val="0D7749BA"/>
    <w:multiLevelType w:val="hybridMultilevel"/>
    <w:tmpl w:val="281AD1D4"/>
    <w:lvl w:ilvl="0" w:tplc="3B58F726">
      <w:start w:val="1"/>
      <w:numFmt w:val="decimal"/>
      <w:lvlText w:val="%1."/>
      <w:lvlJc w:val="left"/>
      <w:pPr>
        <w:ind w:left="360" w:hanging="360"/>
      </w:pPr>
      <w:rPr>
        <w:rFonts w:cs="Times New Roman" w:hint="default"/>
        <w:b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4" w15:restartNumberingAfterBreak="0">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5" w15:restartNumberingAfterBreak="0">
    <w:nsid w:val="141F2703"/>
    <w:multiLevelType w:val="multilevel"/>
    <w:tmpl w:val="8EACF4C8"/>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16196B5C"/>
    <w:multiLevelType w:val="hybridMultilevel"/>
    <w:tmpl w:val="1E8C62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8" w15:restartNumberingAfterBreak="0">
    <w:nsid w:val="198B2C49"/>
    <w:multiLevelType w:val="hybridMultilevel"/>
    <w:tmpl w:val="3C94515C"/>
    <w:lvl w:ilvl="0" w:tplc="C48CAB36">
      <w:start w:val="1"/>
      <w:numFmt w:val="decimal"/>
      <w:lvlText w:val="%1."/>
      <w:lvlJc w:val="left"/>
      <w:pPr>
        <w:ind w:left="36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19B7395F"/>
    <w:multiLevelType w:val="multilevel"/>
    <w:tmpl w:val="6866764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0" w15:restartNumberingAfterBreak="0">
    <w:nsid w:val="1A7C3C17"/>
    <w:multiLevelType w:val="hybridMultilevel"/>
    <w:tmpl w:val="812AA01C"/>
    <w:lvl w:ilvl="0" w:tplc="C7848D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15:restartNumberingAfterBreak="0">
    <w:nsid w:val="219D3BEF"/>
    <w:multiLevelType w:val="hybridMultilevel"/>
    <w:tmpl w:val="589CB31E"/>
    <w:lvl w:ilvl="0" w:tplc="04150017">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5044AEB"/>
    <w:multiLevelType w:val="hybridMultilevel"/>
    <w:tmpl w:val="DCBE250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 w15:restartNumberingAfterBreak="0">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8" w15:restartNumberingAfterBreak="0">
    <w:nsid w:val="2913086E"/>
    <w:multiLevelType w:val="hybridMultilevel"/>
    <w:tmpl w:val="0F42DD1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A180C47"/>
    <w:multiLevelType w:val="hybridMultilevel"/>
    <w:tmpl w:val="DBD03EA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B301EC4"/>
    <w:multiLevelType w:val="hybridMultilevel"/>
    <w:tmpl w:val="04D013B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2D0A1466"/>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43" w15:restartNumberingAfterBreak="0">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4" w15:restartNumberingAfterBreak="0">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15:restartNumberingAfterBreak="0">
    <w:nsid w:val="35EB341C"/>
    <w:multiLevelType w:val="hybridMultilevel"/>
    <w:tmpl w:val="B282BFFC"/>
    <w:lvl w:ilvl="0" w:tplc="DF3239DE">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15:restartNumberingAfterBreak="0">
    <w:nsid w:val="3DC851B1"/>
    <w:multiLevelType w:val="hybridMultilevel"/>
    <w:tmpl w:val="3B58F1A0"/>
    <w:lvl w:ilvl="0" w:tplc="F30E2134">
      <w:start w:val="244"/>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15:restartNumberingAfterBreak="0">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15:restartNumberingAfterBreak="0">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15:restartNumberingAfterBreak="0">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15:restartNumberingAfterBreak="0">
    <w:nsid w:val="45FE6D68"/>
    <w:multiLevelType w:val="hybridMultilevel"/>
    <w:tmpl w:val="B5E48880"/>
    <w:lvl w:ilvl="0" w:tplc="1EFC12D2">
      <w:start w:val="1"/>
      <w:numFmt w:val="decimal"/>
      <w:lvlText w:val="%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3" w15:restartNumberingAfterBreak="0">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4" w15:restartNumberingAfterBreak="0">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15:restartNumberingAfterBreak="0">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B7460D1"/>
    <w:multiLevelType w:val="hybridMultilevel"/>
    <w:tmpl w:val="01545598"/>
    <w:lvl w:ilvl="0" w:tplc="0415000B">
      <w:start w:val="1"/>
      <w:numFmt w:val="bullet"/>
      <w:lvlText w:val=""/>
      <w:lvlJc w:val="left"/>
      <w:pPr>
        <w:ind w:left="3479" w:hanging="360"/>
      </w:pPr>
      <w:rPr>
        <w:rFonts w:ascii="Wingdings" w:hAnsi="Wingdings" w:hint="default"/>
      </w:rPr>
    </w:lvl>
    <w:lvl w:ilvl="1" w:tplc="FFFFFFFF" w:tentative="1">
      <w:start w:val="1"/>
      <w:numFmt w:val="bullet"/>
      <w:lvlText w:val="o"/>
      <w:lvlJc w:val="left"/>
      <w:pPr>
        <w:ind w:left="4199" w:hanging="360"/>
      </w:pPr>
      <w:rPr>
        <w:rFonts w:ascii="Courier New" w:hAnsi="Courier New" w:cs="Courier New" w:hint="default"/>
      </w:rPr>
    </w:lvl>
    <w:lvl w:ilvl="2" w:tplc="FFFFFFFF" w:tentative="1">
      <w:start w:val="1"/>
      <w:numFmt w:val="bullet"/>
      <w:lvlText w:val=""/>
      <w:lvlJc w:val="left"/>
      <w:pPr>
        <w:ind w:left="4919" w:hanging="360"/>
      </w:pPr>
      <w:rPr>
        <w:rFonts w:ascii="Wingdings" w:hAnsi="Wingdings" w:hint="default"/>
      </w:rPr>
    </w:lvl>
    <w:lvl w:ilvl="3" w:tplc="FFFFFFFF" w:tentative="1">
      <w:start w:val="1"/>
      <w:numFmt w:val="bullet"/>
      <w:lvlText w:val=""/>
      <w:lvlJc w:val="left"/>
      <w:pPr>
        <w:ind w:left="5639" w:hanging="360"/>
      </w:pPr>
      <w:rPr>
        <w:rFonts w:ascii="Symbol" w:hAnsi="Symbol" w:hint="default"/>
      </w:rPr>
    </w:lvl>
    <w:lvl w:ilvl="4" w:tplc="FFFFFFFF" w:tentative="1">
      <w:start w:val="1"/>
      <w:numFmt w:val="bullet"/>
      <w:lvlText w:val="o"/>
      <w:lvlJc w:val="left"/>
      <w:pPr>
        <w:ind w:left="6359" w:hanging="360"/>
      </w:pPr>
      <w:rPr>
        <w:rFonts w:ascii="Courier New" w:hAnsi="Courier New" w:cs="Courier New" w:hint="default"/>
      </w:rPr>
    </w:lvl>
    <w:lvl w:ilvl="5" w:tplc="FFFFFFFF" w:tentative="1">
      <w:start w:val="1"/>
      <w:numFmt w:val="bullet"/>
      <w:lvlText w:val=""/>
      <w:lvlJc w:val="left"/>
      <w:pPr>
        <w:ind w:left="7079" w:hanging="360"/>
      </w:pPr>
      <w:rPr>
        <w:rFonts w:ascii="Wingdings" w:hAnsi="Wingdings" w:hint="default"/>
      </w:rPr>
    </w:lvl>
    <w:lvl w:ilvl="6" w:tplc="FFFFFFFF" w:tentative="1">
      <w:start w:val="1"/>
      <w:numFmt w:val="bullet"/>
      <w:lvlText w:val=""/>
      <w:lvlJc w:val="left"/>
      <w:pPr>
        <w:ind w:left="7799" w:hanging="360"/>
      </w:pPr>
      <w:rPr>
        <w:rFonts w:ascii="Symbol" w:hAnsi="Symbol" w:hint="default"/>
      </w:rPr>
    </w:lvl>
    <w:lvl w:ilvl="7" w:tplc="FFFFFFFF" w:tentative="1">
      <w:start w:val="1"/>
      <w:numFmt w:val="bullet"/>
      <w:lvlText w:val="o"/>
      <w:lvlJc w:val="left"/>
      <w:pPr>
        <w:ind w:left="8519" w:hanging="360"/>
      </w:pPr>
      <w:rPr>
        <w:rFonts w:ascii="Courier New" w:hAnsi="Courier New" w:cs="Courier New" w:hint="default"/>
      </w:rPr>
    </w:lvl>
    <w:lvl w:ilvl="8" w:tplc="FFFFFFFF" w:tentative="1">
      <w:start w:val="1"/>
      <w:numFmt w:val="bullet"/>
      <w:lvlText w:val=""/>
      <w:lvlJc w:val="left"/>
      <w:pPr>
        <w:ind w:left="9239" w:hanging="360"/>
      </w:pPr>
      <w:rPr>
        <w:rFonts w:ascii="Wingdings" w:hAnsi="Wingdings" w:hint="default"/>
      </w:rPr>
    </w:lvl>
  </w:abstractNum>
  <w:abstractNum w:abstractNumId="57" w15:restartNumberingAfterBreak="0">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8" w15:restartNumberingAfterBreak="0">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9" w15:restartNumberingAfterBreak="0">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0" w15:restartNumberingAfterBreak="0">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1" w15:restartNumberingAfterBreak="0">
    <w:nsid w:val="566826A2"/>
    <w:multiLevelType w:val="hybridMultilevel"/>
    <w:tmpl w:val="BBC04704"/>
    <w:lvl w:ilvl="0" w:tplc="29D05E50">
      <w:start w:val="1"/>
      <w:numFmt w:val="decimal"/>
      <w:lvlText w:val="%1."/>
      <w:lvlJc w:val="left"/>
      <w:pPr>
        <w:ind w:left="928" w:hanging="360"/>
      </w:pPr>
      <w:rPr>
        <w:rFonts w:eastAsia="SimSu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91D77C0"/>
    <w:multiLevelType w:val="hybridMultilevel"/>
    <w:tmpl w:val="88162AB8"/>
    <w:lvl w:ilvl="0" w:tplc="76761546">
      <w:start w:val="2"/>
      <w:numFmt w:val="decimal"/>
      <w:lvlText w:val="%1."/>
      <w:lvlJc w:val="left"/>
      <w:pPr>
        <w:ind w:left="720" w:hanging="360"/>
      </w:pPr>
      <w:rPr>
        <w:rFonts w:eastAsia="SimSu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BC737E1"/>
    <w:multiLevelType w:val="multilevel"/>
    <w:tmpl w:val="BBFEAF18"/>
    <w:lvl w:ilvl="0">
      <w:start w:val="1"/>
      <w:numFmt w:val="decimal"/>
      <w:lvlText w:val="%1."/>
      <w:lvlJc w:val="left"/>
      <w:pPr>
        <w:ind w:left="36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15:restartNumberingAfterBreak="0">
    <w:nsid w:val="5E507DA3"/>
    <w:multiLevelType w:val="hybridMultilevel"/>
    <w:tmpl w:val="6E9487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8" w15:restartNumberingAfterBreak="0">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9" w15:restartNumberingAfterBreak="0">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0" w15:restartNumberingAfterBreak="0">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1" w15:restartNumberingAfterBreak="0">
    <w:nsid w:val="6BA9124C"/>
    <w:multiLevelType w:val="hybridMultilevel"/>
    <w:tmpl w:val="B45EF508"/>
    <w:lvl w:ilvl="0" w:tplc="C7720582">
      <w:start w:val="2"/>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15:restartNumberingAfterBreak="0">
    <w:nsid w:val="70681F82"/>
    <w:multiLevelType w:val="hybridMultilevel"/>
    <w:tmpl w:val="A6E051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14D609F"/>
    <w:multiLevelType w:val="multilevel"/>
    <w:tmpl w:val="040EDADA"/>
    <w:lvl w:ilvl="0">
      <w:start w:val="1"/>
      <w:numFmt w:val="decimal"/>
      <w:lvlText w:val="%1."/>
      <w:lvlJc w:val="left"/>
      <w:pPr>
        <w:ind w:left="360" w:hanging="360"/>
      </w:pPr>
    </w:lvl>
    <w:lvl w:ilvl="1">
      <w:start w:val="8"/>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4" w15:restartNumberingAfterBreak="0">
    <w:nsid w:val="725F66FC"/>
    <w:multiLevelType w:val="hybridMultilevel"/>
    <w:tmpl w:val="28964F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6" w15:restartNumberingAfterBreak="0">
    <w:nsid w:val="73A24DBA"/>
    <w:multiLevelType w:val="hybridMultilevel"/>
    <w:tmpl w:val="85E040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950344A"/>
    <w:multiLevelType w:val="hybridMultilevel"/>
    <w:tmpl w:val="13003DB8"/>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9" w15:restartNumberingAfterBreak="0">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16cid:durableId="46875896">
    <w:abstractNumId w:val="24"/>
  </w:num>
  <w:num w:numId="2" w16cid:durableId="814564993">
    <w:abstractNumId w:val="54"/>
  </w:num>
  <w:num w:numId="3" w16cid:durableId="2002614602">
    <w:abstractNumId w:val="52"/>
  </w:num>
  <w:num w:numId="4" w16cid:durableId="915407880">
    <w:abstractNumId w:val="43"/>
  </w:num>
  <w:num w:numId="5" w16cid:durableId="1615552088">
    <w:abstractNumId w:val="37"/>
  </w:num>
  <w:num w:numId="6" w16cid:durableId="1168129203">
    <w:abstractNumId w:val="58"/>
    <w:lvlOverride w:ilvl="3">
      <w:lvl w:ilvl="3">
        <w:numFmt w:val="bullet"/>
        <w:lvlText w:val=""/>
        <w:lvlJc w:val="left"/>
        <w:rPr>
          <w:rFonts w:ascii="Symbol" w:hAnsi="Symbol" w:cs="Symbol"/>
        </w:rPr>
      </w:lvl>
    </w:lvlOverride>
  </w:num>
  <w:num w:numId="7" w16cid:durableId="543565901">
    <w:abstractNumId w:val="32"/>
  </w:num>
  <w:num w:numId="8" w16cid:durableId="1635134172">
    <w:abstractNumId w:val="59"/>
  </w:num>
  <w:num w:numId="9" w16cid:durableId="1401051356">
    <w:abstractNumId w:val="68"/>
  </w:num>
  <w:num w:numId="10" w16cid:durableId="427502297">
    <w:abstractNumId w:val="75"/>
  </w:num>
  <w:num w:numId="11" w16cid:durableId="1873229336">
    <w:abstractNumId w:val="36"/>
  </w:num>
  <w:num w:numId="12" w16cid:durableId="1842114621">
    <w:abstractNumId w:val="21"/>
  </w:num>
  <w:num w:numId="13" w16cid:durableId="216740607">
    <w:abstractNumId w:val="57"/>
  </w:num>
  <w:num w:numId="14" w16cid:durableId="178201504">
    <w:abstractNumId w:val="48"/>
  </w:num>
  <w:num w:numId="15" w16cid:durableId="1839999378">
    <w:abstractNumId w:val="49"/>
  </w:num>
  <w:num w:numId="16" w16cid:durableId="669530614">
    <w:abstractNumId w:val="16"/>
  </w:num>
  <w:num w:numId="17" w16cid:durableId="332606408">
    <w:abstractNumId w:val="70"/>
  </w:num>
  <w:num w:numId="18" w16cid:durableId="724991262">
    <w:abstractNumId w:val="23"/>
  </w:num>
  <w:num w:numId="19" w16cid:durableId="105933825">
    <w:abstractNumId w:val="69"/>
  </w:num>
  <w:num w:numId="20" w16cid:durableId="479805707">
    <w:abstractNumId w:val="46"/>
  </w:num>
  <w:num w:numId="21" w16cid:durableId="1601600547">
    <w:abstractNumId w:val="67"/>
  </w:num>
  <w:num w:numId="22" w16cid:durableId="808674019">
    <w:abstractNumId w:val="42"/>
  </w:num>
  <w:num w:numId="23" w16cid:durableId="1434937529">
    <w:abstractNumId w:val="50"/>
  </w:num>
  <w:num w:numId="24" w16cid:durableId="35931747">
    <w:abstractNumId w:val="60"/>
  </w:num>
  <w:num w:numId="25" w16cid:durableId="65224417">
    <w:abstractNumId w:val="66"/>
  </w:num>
  <w:num w:numId="26" w16cid:durableId="887961783">
    <w:abstractNumId w:val="19"/>
  </w:num>
  <w:num w:numId="27" w16cid:durableId="978847234">
    <w:abstractNumId w:val="44"/>
  </w:num>
  <w:num w:numId="28" w16cid:durableId="671226605">
    <w:abstractNumId w:val="27"/>
  </w:num>
  <w:num w:numId="29" w16cid:durableId="1530410882">
    <w:abstractNumId w:val="33"/>
  </w:num>
  <w:num w:numId="30" w16cid:durableId="1821727400">
    <w:abstractNumId w:val="31"/>
  </w:num>
  <w:num w:numId="31" w16cid:durableId="1149635914">
    <w:abstractNumId w:val="22"/>
  </w:num>
  <w:num w:numId="32" w16cid:durableId="966815079">
    <w:abstractNumId w:val="0"/>
  </w:num>
  <w:num w:numId="33" w16cid:durableId="1820883510">
    <w:abstractNumId w:val="20"/>
  </w:num>
  <w:num w:numId="34" w16cid:durableId="9110128">
    <w:abstractNumId w:val="63"/>
  </w:num>
  <w:num w:numId="35" w16cid:durableId="1109590164">
    <w:abstractNumId w:val="53"/>
  </w:num>
  <w:num w:numId="36" w16cid:durableId="1448700756">
    <w:abstractNumId w:val="74"/>
  </w:num>
  <w:num w:numId="37" w16cid:durableId="1448626207">
    <w:abstractNumId w:val="30"/>
  </w:num>
  <w:num w:numId="38" w16cid:durableId="1074162604">
    <w:abstractNumId w:val="78"/>
  </w:num>
  <w:num w:numId="39" w16cid:durableId="43454754">
    <w:abstractNumId w:val="79"/>
  </w:num>
  <w:num w:numId="40" w16cid:durableId="1238785276">
    <w:abstractNumId w:val="45"/>
  </w:num>
  <w:num w:numId="41" w16cid:durableId="1207983507">
    <w:abstractNumId w:val="76"/>
  </w:num>
  <w:num w:numId="42" w16cid:durableId="1752778037">
    <w:abstractNumId w:val="29"/>
  </w:num>
  <w:num w:numId="43" w16cid:durableId="505170558">
    <w:abstractNumId w:val="65"/>
  </w:num>
  <w:num w:numId="44" w16cid:durableId="1960868947">
    <w:abstractNumId w:val="72"/>
  </w:num>
  <w:num w:numId="45" w16cid:durableId="1339652973">
    <w:abstractNumId w:val="55"/>
  </w:num>
  <w:num w:numId="46" w16cid:durableId="1983655062">
    <w:abstractNumId w:val="62"/>
  </w:num>
  <w:num w:numId="47" w16cid:durableId="264843734">
    <w:abstractNumId w:val="34"/>
  </w:num>
  <w:num w:numId="48" w16cid:durableId="1767384254">
    <w:abstractNumId w:val="35"/>
  </w:num>
  <w:num w:numId="49" w16cid:durableId="8066211">
    <w:abstractNumId w:val="77"/>
  </w:num>
  <w:num w:numId="50" w16cid:durableId="887765815">
    <w:abstractNumId w:val="56"/>
  </w:num>
  <w:num w:numId="51" w16cid:durableId="51938956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43319542">
    <w:abstractNumId w:val="17"/>
  </w:num>
  <w:num w:numId="53" w16cid:durableId="2091846247">
    <w:abstractNumId w:val="73"/>
  </w:num>
  <w:num w:numId="54" w16cid:durableId="31351163">
    <w:abstractNumId w:val="64"/>
  </w:num>
  <w:num w:numId="55" w16cid:durableId="464389807">
    <w:abstractNumId w:val="40"/>
  </w:num>
  <w:num w:numId="56" w16cid:durableId="1493446398">
    <w:abstractNumId w:val="51"/>
  </w:num>
  <w:num w:numId="57" w16cid:durableId="1602562667">
    <w:abstractNumId w:val="41"/>
  </w:num>
  <w:num w:numId="58" w16cid:durableId="823089000">
    <w:abstractNumId w:val="38"/>
  </w:num>
  <w:num w:numId="59" w16cid:durableId="685643771">
    <w:abstractNumId w:val="25"/>
  </w:num>
  <w:num w:numId="60" w16cid:durableId="2128111703">
    <w:abstractNumId w:val="61"/>
  </w:num>
  <w:num w:numId="61" w16cid:durableId="1516263830">
    <w:abstractNumId w:val="71"/>
  </w:num>
  <w:num w:numId="62" w16cid:durableId="1394505803">
    <w:abstractNumId w:val="47"/>
    <w:lvlOverride w:ilvl="0">
      <w:startOverride w:val="2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95490803">
    <w:abstractNumId w:val="26"/>
  </w:num>
  <w:num w:numId="64" w16cid:durableId="1264729598">
    <w:abstractNumId w:val="58"/>
  </w:num>
  <w:num w:numId="65" w16cid:durableId="88860740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85911787">
    <w:abstractNumId w:val="39"/>
  </w:num>
  <w:num w:numId="67" w16cid:durableId="837698407">
    <w:abstractNumId w:val="1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hideSpellingErrors/>
  <w:proofState w:spelling="clean"/>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3B6A"/>
    <w:rsid w:val="000012B1"/>
    <w:rsid w:val="00001345"/>
    <w:rsid w:val="000035EB"/>
    <w:rsid w:val="00007CEB"/>
    <w:rsid w:val="000202AA"/>
    <w:rsid w:val="00020527"/>
    <w:rsid w:val="0002289F"/>
    <w:rsid w:val="00026BDD"/>
    <w:rsid w:val="000275B6"/>
    <w:rsid w:val="0002769E"/>
    <w:rsid w:val="0002774F"/>
    <w:rsid w:val="00027ED7"/>
    <w:rsid w:val="00032320"/>
    <w:rsid w:val="000329BD"/>
    <w:rsid w:val="00034F56"/>
    <w:rsid w:val="000350AA"/>
    <w:rsid w:val="00036885"/>
    <w:rsid w:val="00040455"/>
    <w:rsid w:val="000410F8"/>
    <w:rsid w:val="00042ACA"/>
    <w:rsid w:val="00043792"/>
    <w:rsid w:val="0004461B"/>
    <w:rsid w:val="000503A2"/>
    <w:rsid w:val="000510E9"/>
    <w:rsid w:val="00051403"/>
    <w:rsid w:val="00051E54"/>
    <w:rsid w:val="00055A9B"/>
    <w:rsid w:val="000609A9"/>
    <w:rsid w:val="0006100A"/>
    <w:rsid w:val="0006234B"/>
    <w:rsid w:val="00062659"/>
    <w:rsid w:val="000634D9"/>
    <w:rsid w:val="00064527"/>
    <w:rsid w:val="00064F55"/>
    <w:rsid w:val="000660AC"/>
    <w:rsid w:val="00066579"/>
    <w:rsid w:val="00066C01"/>
    <w:rsid w:val="00066DD5"/>
    <w:rsid w:val="0006704B"/>
    <w:rsid w:val="0007345B"/>
    <w:rsid w:val="0007385B"/>
    <w:rsid w:val="000739A4"/>
    <w:rsid w:val="00077D5F"/>
    <w:rsid w:val="00082D79"/>
    <w:rsid w:val="00086E76"/>
    <w:rsid w:val="00093972"/>
    <w:rsid w:val="00094F43"/>
    <w:rsid w:val="00096CC1"/>
    <w:rsid w:val="000A0559"/>
    <w:rsid w:val="000A30E4"/>
    <w:rsid w:val="000A3FC9"/>
    <w:rsid w:val="000B05D2"/>
    <w:rsid w:val="000B07D7"/>
    <w:rsid w:val="000B1150"/>
    <w:rsid w:val="000B17F1"/>
    <w:rsid w:val="000B3CFC"/>
    <w:rsid w:val="000B3E1C"/>
    <w:rsid w:val="000B779F"/>
    <w:rsid w:val="000B7B1D"/>
    <w:rsid w:val="000C069C"/>
    <w:rsid w:val="000C34DC"/>
    <w:rsid w:val="000C3B0B"/>
    <w:rsid w:val="000C3EB7"/>
    <w:rsid w:val="000C4776"/>
    <w:rsid w:val="000C672F"/>
    <w:rsid w:val="000C6B2B"/>
    <w:rsid w:val="000D0D1E"/>
    <w:rsid w:val="000D2B08"/>
    <w:rsid w:val="000D5177"/>
    <w:rsid w:val="000D5456"/>
    <w:rsid w:val="000D593B"/>
    <w:rsid w:val="000D5FE0"/>
    <w:rsid w:val="000D7159"/>
    <w:rsid w:val="000D7A3C"/>
    <w:rsid w:val="000E3D7F"/>
    <w:rsid w:val="000F0B0F"/>
    <w:rsid w:val="000F0C48"/>
    <w:rsid w:val="000F396F"/>
    <w:rsid w:val="000F3C06"/>
    <w:rsid w:val="000F4BA3"/>
    <w:rsid w:val="000F7CF4"/>
    <w:rsid w:val="00105E50"/>
    <w:rsid w:val="00107339"/>
    <w:rsid w:val="00107C3F"/>
    <w:rsid w:val="001123AE"/>
    <w:rsid w:val="00112FBC"/>
    <w:rsid w:val="00116CDD"/>
    <w:rsid w:val="00117BA8"/>
    <w:rsid w:val="001204C6"/>
    <w:rsid w:val="00120ABC"/>
    <w:rsid w:val="00125781"/>
    <w:rsid w:val="00127EE1"/>
    <w:rsid w:val="00132619"/>
    <w:rsid w:val="00134AC8"/>
    <w:rsid w:val="00137DA4"/>
    <w:rsid w:val="0014002D"/>
    <w:rsid w:val="001400FA"/>
    <w:rsid w:val="00140ED7"/>
    <w:rsid w:val="00143E63"/>
    <w:rsid w:val="00144349"/>
    <w:rsid w:val="001462EC"/>
    <w:rsid w:val="00146E07"/>
    <w:rsid w:val="00147E85"/>
    <w:rsid w:val="00150000"/>
    <w:rsid w:val="0015163B"/>
    <w:rsid w:val="001517E1"/>
    <w:rsid w:val="0015196C"/>
    <w:rsid w:val="001528F6"/>
    <w:rsid w:val="00155A57"/>
    <w:rsid w:val="00156BE0"/>
    <w:rsid w:val="001575E7"/>
    <w:rsid w:val="00160FE6"/>
    <w:rsid w:val="00166C58"/>
    <w:rsid w:val="001705BD"/>
    <w:rsid w:val="001729C3"/>
    <w:rsid w:val="0017422A"/>
    <w:rsid w:val="001769CD"/>
    <w:rsid w:val="001769D2"/>
    <w:rsid w:val="00177A9A"/>
    <w:rsid w:val="00180159"/>
    <w:rsid w:val="00180B68"/>
    <w:rsid w:val="00184F61"/>
    <w:rsid w:val="0018719D"/>
    <w:rsid w:val="001877DC"/>
    <w:rsid w:val="001907C5"/>
    <w:rsid w:val="00191F55"/>
    <w:rsid w:val="00192597"/>
    <w:rsid w:val="001964F1"/>
    <w:rsid w:val="001A06DD"/>
    <w:rsid w:val="001A1AC8"/>
    <w:rsid w:val="001A3157"/>
    <w:rsid w:val="001A492E"/>
    <w:rsid w:val="001A544E"/>
    <w:rsid w:val="001A672F"/>
    <w:rsid w:val="001A67DD"/>
    <w:rsid w:val="001A69E3"/>
    <w:rsid w:val="001A6B5A"/>
    <w:rsid w:val="001A6B82"/>
    <w:rsid w:val="001B2071"/>
    <w:rsid w:val="001B3ACE"/>
    <w:rsid w:val="001B747A"/>
    <w:rsid w:val="001B74EE"/>
    <w:rsid w:val="001C0018"/>
    <w:rsid w:val="001C1726"/>
    <w:rsid w:val="001C2064"/>
    <w:rsid w:val="001C225C"/>
    <w:rsid w:val="001C49A7"/>
    <w:rsid w:val="001D2E7F"/>
    <w:rsid w:val="001D58B3"/>
    <w:rsid w:val="001D67AF"/>
    <w:rsid w:val="001D69B7"/>
    <w:rsid w:val="001D6BD8"/>
    <w:rsid w:val="001E16C9"/>
    <w:rsid w:val="001E17EE"/>
    <w:rsid w:val="001E27C5"/>
    <w:rsid w:val="001E64F9"/>
    <w:rsid w:val="001F0132"/>
    <w:rsid w:val="001F1A7F"/>
    <w:rsid w:val="001F3EBD"/>
    <w:rsid w:val="001F4CA7"/>
    <w:rsid w:val="00202616"/>
    <w:rsid w:val="00205C49"/>
    <w:rsid w:val="00211553"/>
    <w:rsid w:val="0021601F"/>
    <w:rsid w:val="002202A6"/>
    <w:rsid w:val="00220AAA"/>
    <w:rsid w:val="002210AB"/>
    <w:rsid w:val="00222DDF"/>
    <w:rsid w:val="002249EC"/>
    <w:rsid w:val="00225BF7"/>
    <w:rsid w:val="00230D16"/>
    <w:rsid w:val="00234FFC"/>
    <w:rsid w:val="0023533A"/>
    <w:rsid w:val="00235BF0"/>
    <w:rsid w:val="00237521"/>
    <w:rsid w:val="0024108E"/>
    <w:rsid w:val="00241306"/>
    <w:rsid w:val="002426A3"/>
    <w:rsid w:val="00243B15"/>
    <w:rsid w:val="002449D7"/>
    <w:rsid w:val="00245304"/>
    <w:rsid w:val="00246F9F"/>
    <w:rsid w:val="0025060E"/>
    <w:rsid w:val="0025088E"/>
    <w:rsid w:val="00250B39"/>
    <w:rsid w:val="00253D13"/>
    <w:rsid w:val="00253F17"/>
    <w:rsid w:val="00254E9E"/>
    <w:rsid w:val="00255889"/>
    <w:rsid w:val="00256A49"/>
    <w:rsid w:val="0025749C"/>
    <w:rsid w:val="00260518"/>
    <w:rsid w:val="00260C7D"/>
    <w:rsid w:val="00262D79"/>
    <w:rsid w:val="00263E96"/>
    <w:rsid w:val="002642F4"/>
    <w:rsid w:val="00267C77"/>
    <w:rsid w:val="00270323"/>
    <w:rsid w:val="00270F17"/>
    <w:rsid w:val="00272FA6"/>
    <w:rsid w:val="00281341"/>
    <w:rsid w:val="00281921"/>
    <w:rsid w:val="00281ED5"/>
    <w:rsid w:val="00284108"/>
    <w:rsid w:val="002852D0"/>
    <w:rsid w:val="002853F4"/>
    <w:rsid w:val="0028588B"/>
    <w:rsid w:val="00285E1B"/>
    <w:rsid w:val="002874A8"/>
    <w:rsid w:val="00287ABF"/>
    <w:rsid w:val="002915D3"/>
    <w:rsid w:val="00292BEA"/>
    <w:rsid w:val="002935C0"/>
    <w:rsid w:val="00296703"/>
    <w:rsid w:val="00297837"/>
    <w:rsid w:val="002A148B"/>
    <w:rsid w:val="002A3D93"/>
    <w:rsid w:val="002A3DFF"/>
    <w:rsid w:val="002A63B1"/>
    <w:rsid w:val="002A6C18"/>
    <w:rsid w:val="002B0BD7"/>
    <w:rsid w:val="002B2798"/>
    <w:rsid w:val="002B36EB"/>
    <w:rsid w:val="002B3B41"/>
    <w:rsid w:val="002B3F5B"/>
    <w:rsid w:val="002B6DAA"/>
    <w:rsid w:val="002C3522"/>
    <w:rsid w:val="002C399D"/>
    <w:rsid w:val="002C72D2"/>
    <w:rsid w:val="002C75F8"/>
    <w:rsid w:val="002D051A"/>
    <w:rsid w:val="002D1996"/>
    <w:rsid w:val="002D2B52"/>
    <w:rsid w:val="002D31F3"/>
    <w:rsid w:val="002D50F9"/>
    <w:rsid w:val="002D5C3A"/>
    <w:rsid w:val="002E1A05"/>
    <w:rsid w:val="002E21A8"/>
    <w:rsid w:val="002E27E9"/>
    <w:rsid w:val="002E32A0"/>
    <w:rsid w:val="002E3316"/>
    <w:rsid w:val="002E3977"/>
    <w:rsid w:val="002E3D2E"/>
    <w:rsid w:val="002E4A6C"/>
    <w:rsid w:val="002E5896"/>
    <w:rsid w:val="002E5E3A"/>
    <w:rsid w:val="002E7DA3"/>
    <w:rsid w:val="002E7E4D"/>
    <w:rsid w:val="002E7FDD"/>
    <w:rsid w:val="002F2D4B"/>
    <w:rsid w:val="002F599F"/>
    <w:rsid w:val="002F5A1D"/>
    <w:rsid w:val="002F77CB"/>
    <w:rsid w:val="002F7958"/>
    <w:rsid w:val="00300334"/>
    <w:rsid w:val="00302C28"/>
    <w:rsid w:val="00303BF6"/>
    <w:rsid w:val="0030671A"/>
    <w:rsid w:val="00312BBD"/>
    <w:rsid w:val="00314EBF"/>
    <w:rsid w:val="00320B7F"/>
    <w:rsid w:val="00320CB2"/>
    <w:rsid w:val="00321C42"/>
    <w:rsid w:val="003227BF"/>
    <w:rsid w:val="00322934"/>
    <w:rsid w:val="003260B3"/>
    <w:rsid w:val="00327FA0"/>
    <w:rsid w:val="003307AD"/>
    <w:rsid w:val="00333649"/>
    <w:rsid w:val="00334A4F"/>
    <w:rsid w:val="00343664"/>
    <w:rsid w:val="00347765"/>
    <w:rsid w:val="00350433"/>
    <w:rsid w:val="00351678"/>
    <w:rsid w:val="003529AA"/>
    <w:rsid w:val="0035308E"/>
    <w:rsid w:val="00356393"/>
    <w:rsid w:val="00357C14"/>
    <w:rsid w:val="003606EF"/>
    <w:rsid w:val="0036160B"/>
    <w:rsid w:val="003645EB"/>
    <w:rsid w:val="00366C61"/>
    <w:rsid w:val="00372F04"/>
    <w:rsid w:val="00375260"/>
    <w:rsid w:val="00376BCB"/>
    <w:rsid w:val="003802D7"/>
    <w:rsid w:val="003821E3"/>
    <w:rsid w:val="00382E14"/>
    <w:rsid w:val="00383678"/>
    <w:rsid w:val="003841BF"/>
    <w:rsid w:val="00384618"/>
    <w:rsid w:val="00385521"/>
    <w:rsid w:val="003876C9"/>
    <w:rsid w:val="00392A58"/>
    <w:rsid w:val="00392E3D"/>
    <w:rsid w:val="00395CC4"/>
    <w:rsid w:val="00396F4D"/>
    <w:rsid w:val="003A0244"/>
    <w:rsid w:val="003A6CEA"/>
    <w:rsid w:val="003A78A2"/>
    <w:rsid w:val="003B034D"/>
    <w:rsid w:val="003B0681"/>
    <w:rsid w:val="003B0D7C"/>
    <w:rsid w:val="003B176B"/>
    <w:rsid w:val="003B6824"/>
    <w:rsid w:val="003B6A85"/>
    <w:rsid w:val="003B743E"/>
    <w:rsid w:val="003C01B1"/>
    <w:rsid w:val="003C1687"/>
    <w:rsid w:val="003C686A"/>
    <w:rsid w:val="003D1255"/>
    <w:rsid w:val="003D165A"/>
    <w:rsid w:val="003D381E"/>
    <w:rsid w:val="003D5637"/>
    <w:rsid w:val="003D6584"/>
    <w:rsid w:val="003D73C6"/>
    <w:rsid w:val="003D7423"/>
    <w:rsid w:val="003E02AF"/>
    <w:rsid w:val="003E048B"/>
    <w:rsid w:val="003E1C56"/>
    <w:rsid w:val="003E2DB3"/>
    <w:rsid w:val="003F196E"/>
    <w:rsid w:val="003F2434"/>
    <w:rsid w:val="003F2C0D"/>
    <w:rsid w:val="003F3798"/>
    <w:rsid w:val="003F5509"/>
    <w:rsid w:val="003F62EF"/>
    <w:rsid w:val="003F7558"/>
    <w:rsid w:val="003F7C1B"/>
    <w:rsid w:val="004012D9"/>
    <w:rsid w:val="00402C77"/>
    <w:rsid w:val="00403777"/>
    <w:rsid w:val="00414081"/>
    <w:rsid w:val="00414E8A"/>
    <w:rsid w:val="004162B9"/>
    <w:rsid w:val="004173E2"/>
    <w:rsid w:val="00423223"/>
    <w:rsid w:val="00423A65"/>
    <w:rsid w:val="004244E1"/>
    <w:rsid w:val="00424965"/>
    <w:rsid w:val="00425054"/>
    <w:rsid w:val="00425DF3"/>
    <w:rsid w:val="00435332"/>
    <w:rsid w:val="00436D0F"/>
    <w:rsid w:val="0044447E"/>
    <w:rsid w:val="0044526E"/>
    <w:rsid w:val="00445DD4"/>
    <w:rsid w:val="0045058D"/>
    <w:rsid w:val="00450AEA"/>
    <w:rsid w:val="004519EF"/>
    <w:rsid w:val="00452664"/>
    <w:rsid w:val="00452D5A"/>
    <w:rsid w:val="00452FF3"/>
    <w:rsid w:val="00454154"/>
    <w:rsid w:val="00454668"/>
    <w:rsid w:val="004578E8"/>
    <w:rsid w:val="00460A17"/>
    <w:rsid w:val="00460C1A"/>
    <w:rsid w:val="0046379E"/>
    <w:rsid w:val="00463F4A"/>
    <w:rsid w:val="00465AD7"/>
    <w:rsid w:val="00470090"/>
    <w:rsid w:val="00471140"/>
    <w:rsid w:val="00471BF4"/>
    <w:rsid w:val="00471CAB"/>
    <w:rsid w:val="004721CF"/>
    <w:rsid w:val="00472CB2"/>
    <w:rsid w:val="00474DFE"/>
    <w:rsid w:val="00477021"/>
    <w:rsid w:val="00482131"/>
    <w:rsid w:val="00482ED3"/>
    <w:rsid w:val="00484ECC"/>
    <w:rsid w:val="0048586A"/>
    <w:rsid w:val="00485AA6"/>
    <w:rsid w:val="00485E8B"/>
    <w:rsid w:val="00486B16"/>
    <w:rsid w:val="004872E3"/>
    <w:rsid w:val="00490D5D"/>
    <w:rsid w:val="00492BEC"/>
    <w:rsid w:val="00493ECC"/>
    <w:rsid w:val="0049502E"/>
    <w:rsid w:val="0049588B"/>
    <w:rsid w:val="004968A3"/>
    <w:rsid w:val="004A2778"/>
    <w:rsid w:val="004A2DA2"/>
    <w:rsid w:val="004A5AA0"/>
    <w:rsid w:val="004A78CB"/>
    <w:rsid w:val="004B039B"/>
    <w:rsid w:val="004B1B5C"/>
    <w:rsid w:val="004B31AA"/>
    <w:rsid w:val="004B4472"/>
    <w:rsid w:val="004B46A7"/>
    <w:rsid w:val="004B6A74"/>
    <w:rsid w:val="004B7D61"/>
    <w:rsid w:val="004C0803"/>
    <w:rsid w:val="004C3B28"/>
    <w:rsid w:val="004C6860"/>
    <w:rsid w:val="004C6B4C"/>
    <w:rsid w:val="004D01D9"/>
    <w:rsid w:val="004D07FB"/>
    <w:rsid w:val="004D255B"/>
    <w:rsid w:val="004D5C6D"/>
    <w:rsid w:val="004D6CC4"/>
    <w:rsid w:val="004D6E96"/>
    <w:rsid w:val="004D70C9"/>
    <w:rsid w:val="004E43FF"/>
    <w:rsid w:val="004E5B0E"/>
    <w:rsid w:val="004E5E5F"/>
    <w:rsid w:val="004E6F59"/>
    <w:rsid w:val="004F0339"/>
    <w:rsid w:val="004F03C3"/>
    <w:rsid w:val="004F12FA"/>
    <w:rsid w:val="004F1787"/>
    <w:rsid w:val="004F1EDC"/>
    <w:rsid w:val="004F35EA"/>
    <w:rsid w:val="00502922"/>
    <w:rsid w:val="00504350"/>
    <w:rsid w:val="00506ADB"/>
    <w:rsid w:val="005072BF"/>
    <w:rsid w:val="0051092C"/>
    <w:rsid w:val="0051162A"/>
    <w:rsid w:val="00511794"/>
    <w:rsid w:val="0051215B"/>
    <w:rsid w:val="00514D1B"/>
    <w:rsid w:val="005156EB"/>
    <w:rsid w:val="00521944"/>
    <w:rsid w:val="00521F4B"/>
    <w:rsid w:val="00522245"/>
    <w:rsid w:val="005230B9"/>
    <w:rsid w:val="005233C5"/>
    <w:rsid w:val="0052366D"/>
    <w:rsid w:val="00524875"/>
    <w:rsid w:val="00524CEF"/>
    <w:rsid w:val="005253DA"/>
    <w:rsid w:val="00525674"/>
    <w:rsid w:val="00526ECE"/>
    <w:rsid w:val="00533B66"/>
    <w:rsid w:val="00534BA7"/>
    <w:rsid w:val="00536C4B"/>
    <w:rsid w:val="005409EC"/>
    <w:rsid w:val="005429E4"/>
    <w:rsid w:val="00543753"/>
    <w:rsid w:val="00543E9B"/>
    <w:rsid w:val="005444C5"/>
    <w:rsid w:val="00544E6A"/>
    <w:rsid w:val="0054539D"/>
    <w:rsid w:val="005460E8"/>
    <w:rsid w:val="00546549"/>
    <w:rsid w:val="00547E0C"/>
    <w:rsid w:val="005509E9"/>
    <w:rsid w:val="00550A50"/>
    <w:rsid w:val="00552CF7"/>
    <w:rsid w:val="005538A4"/>
    <w:rsid w:val="00554CF6"/>
    <w:rsid w:val="00555020"/>
    <w:rsid w:val="00555258"/>
    <w:rsid w:val="0055798E"/>
    <w:rsid w:val="00561477"/>
    <w:rsid w:val="0056242A"/>
    <w:rsid w:val="00564333"/>
    <w:rsid w:val="00564621"/>
    <w:rsid w:val="00565591"/>
    <w:rsid w:val="00566694"/>
    <w:rsid w:val="00566955"/>
    <w:rsid w:val="00566BE6"/>
    <w:rsid w:val="00567149"/>
    <w:rsid w:val="00567815"/>
    <w:rsid w:val="00570ED6"/>
    <w:rsid w:val="00573FD8"/>
    <w:rsid w:val="00574B14"/>
    <w:rsid w:val="005819D9"/>
    <w:rsid w:val="005842AC"/>
    <w:rsid w:val="00587182"/>
    <w:rsid w:val="00587EED"/>
    <w:rsid w:val="0059053B"/>
    <w:rsid w:val="00591933"/>
    <w:rsid w:val="00592495"/>
    <w:rsid w:val="00593B93"/>
    <w:rsid w:val="00594E5C"/>
    <w:rsid w:val="005A15A4"/>
    <w:rsid w:val="005A53E7"/>
    <w:rsid w:val="005A5A86"/>
    <w:rsid w:val="005A76C2"/>
    <w:rsid w:val="005B1651"/>
    <w:rsid w:val="005B1DA9"/>
    <w:rsid w:val="005B2C79"/>
    <w:rsid w:val="005B3446"/>
    <w:rsid w:val="005B37DB"/>
    <w:rsid w:val="005B4752"/>
    <w:rsid w:val="005B4919"/>
    <w:rsid w:val="005B6B39"/>
    <w:rsid w:val="005C196D"/>
    <w:rsid w:val="005C1B21"/>
    <w:rsid w:val="005C387B"/>
    <w:rsid w:val="005C3AC2"/>
    <w:rsid w:val="005C4A06"/>
    <w:rsid w:val="005C56A4"/>
    <w:rsid w:val="005C79B4"/>
    <w:rsid w:val="005D087A"/>
    <w:rsid w:val="005D580F"/>
    <w:rsid w:val="005D5DCC"/>
    <w:rsid w:val="005E2D57"/>
    <w:rsid w:val="005E2ED4"/>
    <w:rsid w:val="005E3FDE"/>
    <w:rsid w:val="005E404F"/>
    <w:rsid w:val="005E41F2"/>
    <w:rsid w:val="005E6284"/>
    <w:rsid w:val="005E6813"/>
    <w:rsid w:val="005E72B2"/>
    <w:rsid w:val="005E7F16"/>
    <w:rsid w:val="005F026D"/>
    <w:rsid w:val="005F18BD"/>
    <w:rsid w:val="005F1BCE"/>
    <w:rsid w:val="005F296C"/>
    <w:rsid w:val="005F4AAF"/>
    <w:rsid w:val="005F5E5A"/>
    <w:rsid w:val="00601512"/>
    <w:rsid w:val="0060220F"/>
    <w:rsid w:val="0060459D"/>
    <w:rsid w:val="00607AB2"/>
    <w:rsid w:val="006106B9"/>
    <w:rsid w:val="006177E2"/>
    <w:rsid w:val="00621D99"/>
    <w:rsid w:val="00621DF9"/>
    <w:rsid w:val="00622B45"/>
    <w:rsid w:val="00622BA1"/>
    <w:rsid w:val="006242F2"/>
    <w:rsid w:val="00624980"/>
    <w:rsid w:val="00624ADE"/>
    <w:rsid w:val="0062704F"/>
    <w:rsid w:val="00632540"/>
    <w:rsid w:val="00633350"/>
    <w:rsid w:val="00633579"/>
    <w:rsid w:val="00635FA5"/>
    <w:rsid w:val="00636716"/>
    <w:rsid w:val="00637159"/>
    <w:rsid w:val="0063793C"/>
    <w:rsid w:val="00643EBE"/>
    <w:rsid w:val="006443D3"/>
    <w:rsid w:val="00644D7C"/>
    <w:rsid w:val="00646382"/>
    <w:rsid w:val="00646531"/>
    <w:rsid w:val="00647276"/>
    <w:rsid w:val="00650308"/>
    <w:rsid w:val="00651367"/>
    <w:rsid w:val="00653527"/>
    <w:rsid w:val="006537EB"/>
    <w:rsid w:val="0065477E"/>
    <w:rsid w:val="00655461"/>
    <w:rsid w:val="0065547D"/>
    <w:rsid w:val="00655657"/>
    <w:rsid w:val="00655AD8"/>
    <w:rsid w:val="0065702B"/>
    <w:rsid w:val="006604AE"/>
    <w:rsid w:val="00661BEC"/>
    <w:rsid w:val="006635D5"/>
    <w:rsid w:val="00666D78"/>
    <w:rsid w:val="006672B7"/>
    <w:rsid w:val="00671513"/>
    <w:rsid w:val="00675168"/>
    <w:rsid w:val="0067618F"/>
    <w:rsid w:val="0067753D"/>
    <w:rsid w:val="006803DC"/>
    <w:rsid w:val="006803DE"/>
    <w:rsid w:val="006809E4"/>
    <w:rsid w:val="00681CA4"/>
    <w:rsid w:val="00684CFA"/>
    <w:rsid w:val="00685503"/>
    <w:rsid w:val="00690BEF"/>
    <w:rsid w:val="00690DB2"/>
    <w:rsid w:val="006A0C41"/>
    <w:rsid w:val="006A25AC"/>
    <w:rsid w:val="006A4636"/>
    <w:rsid w:val="006B1D09"/>
    <w:rsid w:val="006B2B67"/>
    <w:rsid w:val="006B567F"/>
    <w:rsid w:val="006B6C9B"/>
    <w:rsid w:val="006C143C"/>
    <w:rsid w:val="006C175B"/>
    <w:rsid w:val="006C1B47"/>
    <w:rsid w:val="006C2289"/>
    <w:rsid w:val="006C3137"/>
    <w:rsid w:val="006C798B"/>
    <w:rsid w:val="006D03FD"/>
    <w:rsid w:val="006D0687"/>
    <w:rsid w:val="006D3236"/>
    <w:rsid w:val="006D348C"/>
    <w:rsid w:val="006D4161"/>
    <w:rsid w:val="006D6816"/>
    <w:rsid w:val="006D714E"/>
    <w:rsid w:val="006E602F"/>
    <w:rsid w:val="006E6878"/>
    <w:rsid w:val="006F2343"/>
    <w:rsid w:val="006F242F"/>
    <w:rsid w:val="006F4DA3"/>
    <w:rsid w:val="006F5087"/>
    <w:rsid w:val="006F6060"/>
    <w:rsid w:val="006F6EB1"/>
    <w:rsid w:val="007032A8"/>
    <w:rsid w:val="007035CE"/>
    <w:rsid w:val="00704326"/>
    <w:rsid w:val="00704DE5"/>
    <w:rsid w:val="007051CF"/>
    <w:rsid w:val="00705F78"/>
    <w:rsid w:val="00705F9D"/>
    <w:rsid w:val="00716696"/>
    <w:rsid w:val="00717FF8"/>
    <w:rsid w:val="0072112C"/>
    <w:rsid w:val="00722833"/>
    <w:rsid w:val="00724D93"/>
    <w:rsid w:val="0072586E"/>
    <w:rsid w:val="00726216"/>
    <w:rsid w:val="0073019C"/>
    <w:rsid w:val="00731BBD"/>
    <w:rsid w:val="00733749"/>
    <w:rsid w:val="00734CAD"/>
    <w:rsid w:val="00736F78"/>
    <w:rsid w:val="00737696"/>
    <w:rsid w:val="00740E99"/>
    <w:rsid w:val="00741AF6"/>
    <w:rsid w:val="00743D0E"/>
    <w:rsid w:val="007458D3"/>
    <w:rsid w:val="007461CA"/>
    <w:rsid w:val="00746E82"/>
    <w:rsid w:val="007476C0"/>
    <w:rsid w:val="007532B1"/>
    <w:rsid w:val="00754FDE"/>
    <w:rsid w:val="0076290B"/>
    <w:rsid w:val="00763654"/>
    <w:rsid w:val="00764521"/>
    <w:rsid w:val="00764752"/>
    <w:rsid w:val="00764A13"/>
    <w:rsid w:val="00766572"/>
    <w:rsid w:val="00767457"/>
    <w:rsid w:val="00767A85"/>
    <w:rsid w:val="00767FF9"/>
    <w:rsid w:val="00770832"/>
    <w:rsid w:val="0077203E"/>
    <w:rsid w:val="00776A07"/>
    <w:rsid w:val="0077728C"/>
    <w:rsid w:val="007805FF"/>
    <w:rsid w:val="00780A04"/>
    <w:rsid w:val="0078117E"/>
    <w:rsid w:val="00781725"/>
    <w:rsid w:val="00781838"/>
    <w:rsid w:val="00787C21"/>
    <w:rsid w:val="00791224"/>
    <w:rsid w:val="0079262F"/>
    <w:rsid w:val="00792FC6"/>
    <w:rsid w:val="00793591"/>
    <w:rsid w:val="007947C5"/>
    <w:rsid w:val="00796979"/>
    <w:rsid w:val="007A2F46"/>
    <w:rsid w:val="007A4701"/>
    <w:rsid w:val="007A4BE0"/>
    <w:rsid w:val="007B0370"/>
    <w:rsid w:val="007B28BC"/>
    <w:rsid w:val="007B2EF0"/>
    <w:rsid w:val="007B6245"/>
    <w:rsid w:val="007B6FD5"/>
    <w:rsid w:val="007B750E"/>
    <w:rsid w:val="007B7BC9"/>
    <w:rsid w:val="007B7BE6"/>
    <w:rsid w:val="007C053F"/>
    <w:rsid w:val="007C0DF3"/>
    <w:rsid w:val="007C13C3"/>
    <w:rsid w:val="007C2D53"/>
    <w:rsid w:val="007C3BFD"/>
    <w:rsid w:val="007D160A"/>
    <w:rsid w:val="007D17E6"/>
    <w:rsid w:val="007D2ABF"/>
    <w:rsid w:val="007D416A"/>
    <w:rsid w:val="007D53B7"/>
    <w:rsid w:val="007D7474"/>
    <w:rsid w:val="007D7C35"/>
    <w:rsid w:val="007D7D27"/>
    <w:rsid w:val="007E06F8"/>
    <w:rsid w:val="007F1B58"/>
    <w:rsid w:val="007F27A5"/>
    <w:rsid w:val="007F3A7A"/>
    <w:rsid w:val="007F3BD7"/>
    <w:rsid w:val="007F3E87"/>
    <w:rsid w:val="007F5291"/>
    <w:rsid w:val="007F778D"/>
    <w:rsid w:val="007F7811"/>
    <w:rsid w:val="0080366D"/>
    <w:rsid w:val="0080367F"/>
    <w:rsid w:val="00803B6A"/>
    <w:rsid w:val="00803C1E"/>
    <w:rsid w:val="00805AD5"/>
    <w:rsid w:val="00807238"/>
    <w:rsid w:val="008148D0"/>
    <w:rsid w:val="008151BA"/>
    <w:rsid w:val="00816021"/>
    <w:rsid w:val="0082060F"/>
    <w:rsid w:val="00820797"/>
    <w:rsid w:val="008219F1"/>
    <w:rsid w:val="0082208B"/>
    <w:rsid w:val="008222DE"/>
    <w:rsid w:val="008254F0"/>
    <w:rsid w:val="00827E17"/>
    <w:rsid w:val="0083090C"/>
    <w:rsid w:val="008312FB"/>
    <w:rsid w:val="00832C06"/>
    <w:rsid w:val="00833B7B"/>
    <w:rsid w:val="008349D6"/>
    <w:rsid w:val="0083582D"/>
    <w:rsid w:val="00837FF2"/>
    <w:rsid w:val="00841304"/>
    <w:rsid w:val="008428AF"/>
    <w:rsid w:val="00843C2A"/>
    <w:rsid w:val="00845856"/>
    <w:rsid w:val="00850F8F"/>
    <w:rsid w:val="008516F8"/>
    <w:rsid w:val="008526D6"/>
    <w:rsid w:val="008532E7"/>
    <w:rsid w:val="00853584"/>
    <w:rsid w:val="00855565"/>
    <w:rsid w:val="0086023A"/>
    <w:rsid w:val="00864E47"/>
    <w:rsid w:val="00867879"/>
    <w:rsid w:val="00870182"/>
    <w:rsid w:val="008703EF"/>
    <w:rsid w:val="0087118B"/>
    <w:rsid w:val="008728A5"/>
    <w:rsid w:val="00874834"/>
    <w:rsid w:val="008813B0"/>
    <w:rsid w:val="008830E4"/>
    <w:rsid w:val="00883B8D"/>
    <w:rsid w:val="00891C37"/>
    <w:rsid w:val="00893652"/>
    <w:rsid w:val="00894DD7"/>
    <w:rsid w:val="008A01B5"/>
    <w:rsid w:val="008A3A4F"/>
    <w:rsid w:val="008A492D"/>
    <w:rsid w:val="008A4EA2"/>
    <w:rsid w:val="008A6481"/>
    <w:rsid w:val="008A77C7"/>
    <w:rsid w:val="008B274B"/>
    <w:rsid w:val="008B5F08"/>
    <w:rsid w:val="008C03E6"/>
    <w:rsid w:val="008C0C30"/>
    <w:rsid w:val="008C281B"/>
    <w:rsid w:val="008C5C6F"/>
    <w:rsid w:val="008C6022"/>
    <w:rsid w:val="008D2D90"/>
    <w:rsid w:val="008D3869"/>
    <w:rsid w:val="008D4246"/>
    <w:rsid w:val="008D493F"/>
    <w:rsid w:val="008D4EE5"/>
    <w:rsid w:val="008D5221"/>
    <w:rsid w:val="008E05A2"/>
    <w:rsid w:val="008E387F"/>
    <w:rsid w:val="008E494D"/>
    <w:rsid w:val="008E50B6"/>
    <w:rsid w:val="008E5224"/>
    <w:rsid w:val="008E552C"/>
    <w:rsid w:val="008E6C4D"/>
    <w:rsid w:val="008F0812"/>
    <w:rsid w:val="008F66CD"/>
    <w:rsid w:val="008F6766"/>
    <w:rsid w:val="008F6A4E"/>
    <w:rsid w:val="008F76E9"/>
    <w:rsid w:val="009000E8"/>
    <w:rsid w:val="00900D39"/>
    <w:rsid w:val="0090236E"/>
    <w:rsid w:val="00903A1F"/>
    <w:rsid w:val="0090431B"/>
    <w:rsid w:val="00907F76"/>
    <w:rsid w:val="00911379"/>
    <w:rsid w:val="00911E05"/>
    <w:rsid w:val="00912290"/>
    <w:rsid w:val="00913995"/>
    <w:rsid w:val="009145D3"/>
    <w:rsid w:val="0091679D"/>
    <w:rsid w:val="009178BA"/>
    <w:rsid w:val="00921510"/>
    <w:rsid w:val="00922E87"/>
    <w:rsid w:val="0092467F"/>
    <w:rsid w:val="0092495E"/>
    <w:rsid w:val="00925212"/>
    <w:rsid w:val="00927972"/>
    <w:rsid w:val="00932984"/>
    <w:rsid w:val="00933913"/>
    <w:rsid w:val="0093536F"/>
    <w:rsid w:val="009354F1"/>
    <w:rsid w:val="00936560"/>
    <w:rsid w:val="00936781"/>
    <w:rsid w:val="009367A1"/>
    <w:rsid w:val="009412C9"/>
    <w:rsid w:val="00942B3E"/>
    <w:rsid w:val="00944F0D"/>
    <w:rsid w:val="00951E64"/>
    <w:rsid w:val="009547FC"/>
    <w:rsid w:val="0095517E"/>
    <w:rsid w:val="009555B7"/>
    <w:rsid w:val="0095611A"/>
    <w:rsid w:val="00956952"/>
    <w:rsid w:val="009619ED"/>
    <w:rsid w:val="00962D74"/>
    <w:rsid w:val="0096322E"/>
    <w:rsid w:val="00967CC5"/>
    <w:rsid w:val="0097085D"/>
    <w:rsid w:val="009711E6"/>
    <w:rsid w:val="00975762"/>
    <w:rsid w:val="0097618B"/>
    <w:rsid w:val="00976662"/>
    <w:rsid w:val="00976F3C"/>
    <w:rsid w:val="00981052"/>
    <w:rsid w:val="00981474"/>
    <w:rsid w:val="0098262D"/>
    <w:rsid w:val="00983685"/>
    <w:rsid w:val="00984061"/>
    <w:rsid w:val="0098456D"/>
    <w:rsid w:val="0098576C"/>
    <w:rsid w:val="009858B2"/>
    <w:rsid w:val="00985C78"/>
    <w:rsid w:val="00987158"/>
    <w:rsid w:val="00993146"/>
    <w:rsid w:val="009A2530"/>
    <w:rsid w:val="009A3A78"/>
    <w:rsid w:val="009A6DC9"/>
    <w:rsid w:val="009B0FD1"/>
    <w:rsid w:val="009B2A35"/>
    <w:rsid w:val="009B4CA1"/>
    <w:rsid w:val="009C4AD0"/>
    <w:rsid w:val="009C6FF1"/>
    <w:rsid w:val="009D018A"/>
    <w:rsid w:val="009D0353"/>
    <w:rsid w:val="009D1B1F"/>
    <w:rsid w:val="009D2176"/>
    <w:rsid w:val="009D21EE"/>
    <w:rsid w:val="009E1246"/>
    <w:rsid w:val="009E1F58"/>
    <w:rsid w:val="009E47E5"/>
    <w:rsid w:val="009E4813"/>
    <w:rsid w:val="009E4E75"/>
    <w:rsid w:val="009E60D8"/>
    <w:rsid w:val="009E7A36"/>
    <w:rsid w:val="009F0157"/>
    <w:rsid w:val="009F042D"/>
    <w:rsid w:val="009F4B48"/>
    <w:rsid w:val="00A00528"/>
    <w:rsid w:val="00A0074C"/>
    <w:rsid w:val="00A0430F"/>
    <w:rsid w:val="00A04746"/>
    <w:rsid w:val="00A048E5"/>
    <w:rsid w:val="00A0496B"/>
    <w:rsid w:val="00A04BD7"/>
    <w:rsid w:val="00A05A6F"/>
    <w:rsid w:val="00A0626C"/>
    <w:rsid w:val="00A1187D"/>
    <w:rsid w:val="00A11961"/>
    <w:rsid w:val="00A11E42"/>
    <w:rsid w:val="00A12E6E"/>
    <w:rsid w:val="00A13666"/>
    <w:rsid w:val="00A13C11"/>
    <w:rsid w:val="00A143D1"/>
    <w:rsid w:val="00A16C22"/>
    <w:rsid w:val="00A1778F"/>
    <w:rsid w:val="00A20CB4"/>
    <w:rsid w:val="00A20D35"/>
    <w:rsid w:val="00A2130F"/>
    <w:rsid w:val="00A21F93"/>
    <w:rsid w:val="00A22551"/>
    <w:rsid w:val="00A22DC3"/>
    <w:rsid w:val="00A23B8D"/>
    <w:rsid w:val="00A27DCF"/>
    <w:rsid w:val="00A31135"/>
    <w:rsid w:val="00A354D4"/>
    <w:rsid w:val="00A40E11"/>
    <w:rsid w:val="00A417FA"/>
    <w:rsid w:val="00A43893"/>
    <w:rsid w:val="00A45D3A"/>
    <w:rsid w:val="00A46E30"/>
    <w:rsid w:val="00A512D5"/>
    <w:rsid w:val="00A515EB"/>
    <w:rsid w:val="00A51F27"/>
    <w:rsid w:val="00A5242D"/>
    <w:rsid w:val="00A53156"/>
    <w:rsid w:val="00A53468"/>
    <w:rsid w:val="00A57AF4"/>
    <w:rsid w:val="00A62958"/>
    <w:rsid w:val="00A6595C"/>
    <w:rsid w:val="00A7068B"/>
    <w:rsid w:val="00A714AE"/>
    <w:rsid w:val="00A72726"/>
    <w:rsid w:val="00A73C77"/>
    <w:rsid w:val="00A740CD"/>
    <w:rsid w:val="00A747DE"/>
    <w:rsid w:val="00A7686B"/>
    <w:rsid w:val="00A76C8E"/>
    <w:rsid w:val="00A77310"/>
    <w:rsid w:val="00A776CA"/>
    <w:rsid w:val="00A77C0E"/>
    <w:rsid w:val="00A8145B"/>
    <w:rsid w:val="00A81515"/>
    <w:rsid w:val="00A81782"/>
    <w:rsid w:val="00A860FB"/>
    <w:rsid w:val="00A869C4"/>
    <w:rsid w:val="00A9088D"/>
    <w:rsid w:val="00A91E46"/>
    <w:rsid w:val="00A979DA"/>
    <w:rsid w:val="00A97EF1"/>
    <w:rsid w:val="00AA26EF"/>
    <w:rsid w:val="00AA2FF3"/>
    <w:rsid w:val="00AB10B1"/>
    <w:rsid w:val="00AB1D2D"/>
    <w:rsid w:val="00AB4246"/>
    <w:rsid w:val="00AC25FB"/>
    <w:rsid w:val="00AC3392"/>
    <w:rsid w:val="00AC35CF"/>
    <w:rsid w:val="00AC3FAE"/>
    <w:rsid w:val="00AC6ED2"/>
    <w:rsid w:val="00AC7A09"/>
    <w:rsid w:val="00AD073D"/>
    <w:rsid w:val="00AD08DB"/>
    <w:rsid w:val="00AD0A3D"/>
    <w:rsid w:val="00AD1C4B"/>
    <w:rsid w:val="00AD52E1"/>
    <w:rsid w:val="00AE0349"/>
    <w:rsid w:val="00AE0B48"/>
    <w:rsid w:val="00AE58BB"/>
    <w:rsid w:val="00AF2B1B"/>
    <w:rsid w:val="00AF385B"/>
    <w:rsid w:val="00AF4071"/>
    <w:rsid w:val="00AF4678"/>
    <w:rsid w:val="00AF5712"/>
    <w:rsid w:val="00B00424"/>
    <w:rsid w:val="00B0259F"/>
    <w:rsid w:val="00B03562"/>
    <w:rsid w:val="00B037DE"/>
    <w:rsid w:val="00B070F6"/>
    <w:rsid w:val="00B10AD5"/>
    <w:rsid w:val="00B12EE9"/>
    <w:rsid w:val="00B1367E"/>
    <w:rsid w:val="00B16195"/>
    <w:rsid w:val="00B21716"/>
    <w:rsid w:val="00B217CC"/>
    <w:rsid w:val="00B21AC1"/>
    <w:rsid w:val="00B21B86"/>
    <w:rsid w:val="00B23977"/>
    <w:rsid w:val="00B2424A"/>
    <w:rsid w:val="00B2556F"/>
    <w:rsid w:val="00B32D0F"/>
    <w:rsid w:val="00B4318D"/>
    <w:rsid w:val="00B43304"/>
    <w:rsid w:val="00B43516"/>
    <w:rsid w:val="00B45DF8"/>
    <w:rsid w:val="00B462E2"/>
    <w:rsid w:val="00B4799A"/>
    <w:rsid w:val="00B50910"/>
    <w:rsid w:val="00B5111D"/>
    <w:rsid w:val="00B525F3"/>
    <w:rsid w:val="00B52E9A"/>
    <w:rsid w:val="00B53725"/>
    <w:rsid w:val="00B537E7"/>
    <w:rsid w:val="00B551D1"/>
    <w:rsid w:val="00B55E27"/>
    <w:rsid w:val="00B618C9"/>
    <w:rsid w:val="00B62D4A"/>
    <w:rsid w:val="00B714CC"/>
    <w:rsid w:val="00B74BD9"/>
    <w:rsid w:val="00B74FA1"/>
    <w:rsid w:val="00B75864"/>
    <w:rsid w:val="00B76BD1"/>
    <w:rsid w:val="00B76F8D"/>
    <w:rsid w:val="00B806B2"/>
    <w:rsid w:val="00B8699C"/>
    <w:rsid w:val="00B90573"/>
    <w:rsid w:val="00B90AF2"/>
    <w:rsid w:val="00B9179C"/>
    <w:rsid w:val="00B91E57"/>
    <w:rsid w:val="00B92B38"/>
    <w:rsid w:val="00B93234"/>
    <w:rsid w:val="00B94056"/>
    <w:rsid w:val="00B94E95"/>
    <w:rsid w:val="00B96A82"/>
    <w:rsid w:val="00B974EB"/>
    <w:rsid w:val="00BA0219"/>
    <w:rsid w:val="00BA09E4"/>
    <w:rsid w:val="00BA0B89"/>
    <w:rsid w:val="00BA5911"/>
    <w:rsid w:val="00BB02E1"/>
    <w:rsid w:val="00BB17EB"/>
    <w:rsid w:val="00BB454B"/>
    <w:rsid w:val="00BC00CD"/>
    <w:rsid w:val="00BC1013"/>
    <w:rsid w:val="00BC3655"/>
    <w:rsid w:val="00BC48D2"/>
    <w:rsid w:val="00BC6F7B"/>
    <w:rsid w:val="00BD4329"/>
    <w:rsid w:val="00BE0D09"/>
    <w:rsid w:val="00BE117F"/>
    <w:rsid w:val="00BE1DB7"/>
    <w:rsid w:val="00BE25BE"/>
    <w:rsid w:val="00BE2FE5"/>
    <w:rsid w:val="00BE5DD7"/>
    <w:rsid w:val="00BE780E"/>
    <w:rsid w:val="00BF141D"/>
    <w:rsid w:val="00BF1943"/>
    <w:rsid w:val="00BF1DE2"/>
    <w:rsid w:val="00BF53BC"/>
    <w:rsid w:val="00BF763E"/>
    <w:rsid w:val="00BF7DC2"/>
    <w:rsid w:val="00BF7E4E"/>
    <w:rsid w:val="00C006CF"/>
    <w:rsid w:val="00C0648F"/>
    <w:rsid w:val="00C1014A"/>
    <w:rsid w:val="00C120B6"/>
    <w:rsid w:val="00C16B62"/>
    <w:rsid w:val="00C17B02"/>
    <w:rsid w:val="00C20AFF"/>
    <w:rsid w:val="00C33D1D"/>
    <w:rsid w:val="00C37968"/>
    <w:rsid w:val="00C379B5"/>
    <w:rsid w:val="00C418DB"/>
    <w:rsid w:val="00C41AE5"/>
    <w:rsid w:val="00C41B8F"/>
    <w:rsid w:val="00C44F73"/>
    <w:rsid w:val="00C45F9B"/>
    <w:rsid w:val="00C4715B"/>
    <w:rsid w:val="00C4789A"/>
    <w:rsid w:val="00C47D83"/>
    <w:rsid w:val="00C50891"/>
    <w:rsid w:val="00C54959"/>
    <w:rsid w:val="00C57C45"/>
    <w:rsid w:val="00C67652"/>
    <w:rsid w:val="00C702B8"/>
    <w:rsid w:val="00C70DAA"/>
    <w:rsid w:val="00C71E26"/>
    <w:rsid w:val="00C72B17"/>
    <w:rsid w:val="00C77862"/>
    <w:rsid w:val="00C84C7F"/>
    <w:rsid w:val="00C86368"/>
    <w:rsid w:val="00C873C9"/>
    <w:rsid w:val="00C91AC6"/>
    <w:rsid w:val="00C9408D"/>
    <w:rsid w:val="00C972C0"/>
    <w:rsid w:val="00C9766B"/>
    <w:rsid w:val="00CA0183"/>
    <w:rsid w:val="00CA023D"/>
    <w:rsid w:val="00CA2400"/>
    <w:rsid w:val="00CA3FFF"/>
    <w:rsid w:val="00CA411A"/>
    <w:rsid w:val="00CA61A9"/>
    <w:rsid w:val="00CB270C"/>
    <w:rsid w:val="00CB27D0"/>
    <w:rsid w:val="00CB3322"/>
    <w:rsid w:val="00CB4EA0"/>
    <w:rsid w:val="00CB6D97"/>
    <w:rsid w:val="00CB760B"/>
    <w:rsid w:val="00CB7FA1"/>
    <w:rsid w:val="00CC177B"/>
    <w:rsid w:val="00CC2FCC"/>
    <w:rsid w:val="00CD0A98"/>
    <w:rsid w:val="00CD2084"/>
    <w:rsid w:val="00CD2147"/>
    <w:rsid w:val="00CD253F"/>
    <w:rsid w:val="00CD5290"/>
    <w:rsid w:val="00CD7110"/>
    <w:rsid w:val="00CD711D"/>
    <w:rsid w:val="00CD7C43"/>
    <w:rsid w:val="00CE06E4"/>
    <w:rsid w:val="00CE18A7"/>
    <w:rsid w:val="00CE5083"/>
    <w:rsid w:val="00CF0B69"/>
    <w:rsid w:val="00CF2775"/>
    <w:rsid w:val="00CF36FC"/>
    <w:rsid w:val="00CF59C5"/>
    <w:rsid w:val="00D01AFD"/>
    <w:rsid w:val="00D034B1"/>
    <w:rsid w:val="00D11083"/>
    <w:rsid w:val="00D1488B"/>
    <w:rsid w:val="00D16807"/>
    <w:rsid w:val="00D21BCE"/>
    <w:rsid w:val="00D22775"/>
    <w:rsid w:val="00D24FC6"/>
    <w:rsid w:val="00D2541C"/>
    <w:rsid w:val="00D25B07"/>
    <w:rsid w:val="00D26DE4"/>
    <w:rsid w:val="00D277CB"/>
    <w:rsid w:val="00D3153B"/>
    <w:rsid w:val="00D3209E"/>
    <w:rsid w:val="00D3282E"/>
    <w:rsid w:val="00D32FAF"/>
    <w:rsid w:val="00D330F1"/>
    <w:rsid w:val="00D33431"/>
    <w:rsid w:val="00D33DE8"/>
    <w:rsid w:val="00D37847"/>
    <w:rsid w:val="00D37F14"/>
    <w:rsid w:val="00D37FBD"/>
    <w:rsid w:val="00D40FDD"/>
    <w:rsid w:val="00D41154"/>
    <w:rsid w:val="00D43481"/>
    <w:rsid w:val="00D4397F"/>
    <w:rsid w:val="00D43DA4"/>
    <w:rsid w:val="00D4505E"/>
    <w:rsid w:val="00D45D13"/>
    <w:rsid w:val="00D52DC2"/>
    <w:rsid w:val="00D55876"/>
    <w:rsid w:val="00D56E34"/>
    <w:rsid w:val="00D61C7E"/>
    <w:rsid w:val="00D626B5"/>
    <w:rsid w:val="00D628D8"/>
    <w:rsid w:val="00D62A99"/>
    <w:rsid w:val="00D62AF9"/>
    <w:rsid w:val="00D63753"/>
    <w:rsid w:val="00D63D86"/>
    <w:rsid w:val="00D715A0"/>
    <w:rsid w:val="00D75A92"/>
    <w:rsid w:val="00D821B6"/>
    <w:rsid w:val="00D8241F"/>
    <w:rsid w:val="00D82498"/>
    <w:rsid w:val="00D834CC"/>
    <w:rsid w:val="00D838AB"/>
    <w:rsid w:val="00D838F8"/>
    <w:rsid w:val="00D84A37"/>
    <w:rsid w:val="00D87C03"/>
    <w:rsid w:val="00D900AE"/>
    <w:rsid w:val="00D928C3"/>
    <w:rsid w:val="00D9304F"/>
    <w:rsid w:val="00D94FD8"/>
    <w:rsid w:val="00D95C3A"/>
    <w:rsid w:val="00D97623"/>
    <w:rsid w:val="00D97BD4"/>
    <w:rsid w:val="00DA086A"/>
    <w:rsid w:val="00DA6CD5"/>
    <w:rsid w:val="00DB1B26"/>
    <w:rsid w:val="00DB2BB3"/>
    <w:rsid w:val="00DB38ED"/>
    <w:rsid w:val="00DB42AD"/>
    <w:rsid w:val="00DB74F2"/>
    <w:rsid w:val="00DC02B2"/>
    <w:rsid w:val="00DC082D"/>
    <w:rsid w:val="00DC085E"/>
    <w:rsid w:val="00DC23B2"/>
    <w:rsid w:val="00DC3A5C"/>
    <w:rsid w:val="00DC518B"/>
    <w:rsid w:val="00DD079F"/>
    <w:rsid w:val="00DD48E2"/>
    <w:rsid w:val="00DD54D0"/>
    <w:rsid w:val="00DD6022"/>
    <w:rsid w:val="00DD6072"/>
    <w:rsid w:val="00DD6628"/>
    <w:rsid w:val="00DD754E"/>
    <w:rsid w:val="00DD7926"/>
    <w:rsid w:val="00DD7A72"/>
    <w:rsid w:val="00DD7C3B"/>
    <w:rsid w:val="00DE146C"/>
    <w:rsid w:val="00DE370A"/>
    <w:rsid w:val="00DE400E"/>
    <w:rsid w:val="00DE4756"/>
    <w:rsid w:val="00DE629D"/>
    <w:rsid w:val="00DE6952"/>
    <w:rsid w:val="00DE72B4"/>
    <w:rsid w:val="00DE7457"/>
    <w:rsid w:val="00DE7471"/>
    <w:rsid w:val="00DF20FF"/>
    <w:rsid w:val="00DF256F"/>
    <w:rsid w:val="00DF32ED"/>
    <w:rsid w:val="00DF5EE1"/>
    <w:rsid w:val="00DF7155"/>
    <w:rsid w:val="00DF72FD"/>
    <w:rsid w:val="00DF75FA"/>
    <w:rsid w:val="00E0131C"/>
    <w:rsid w:val="00E01371"/>
    <w:rsid w:val="00E01781"/>
    <w:rsid w:val="00E04228"/>
    <w:rsid w:val="00E0477D"/>
    <w:rsid w:val="00E04964"/>
    <w:rsid w:val="00E11DE3"/>
    <w:rsid w:val="00E12660"/>
    <w:rsid w:val="00E12FF1"/>
    <w:rsid w:val="00E205C1"/>
    <w:rsid w:val="00E21BCC"/>
    <w:rsid w:val="00E21BEE"/>
    <w:rsid w:val="00E22F76"/>
    <w:rsid w:val="00E23130"/>
    <w:rsid w:val="00E24488"/>
    <w:rsid w:val="00E30CC4"/>
    <w:rsid w:val="00E333DA"/>
    <w:rsid w:val="00E33A86"/>
    <w:rsid w:val="00E34000"/>
    <w:rsid w:val="00E36663"/>
    <w:rsid w:val="00E36D50"/>
    <w:rsid w:val="00E40995"/>
    <w:rsid w:val="00E41553"/>
    <w:rsid w:val="00E42655"/>
    <w:rsid w:val="00E448C7"/>
    <w:rsid w:val="00E456A8"/>
    <w:rsid w:val="00E50229"/>
    <w:rsid w:val="00E511AA"/>
    <w:rsid w:val="00E52443"/>
    <w:rsid w:val="00E52AF0"/>
    <w:rsid w:val="00E52FF1"/>
    <w:rsid w:val="00E56090"/>
    <w:rsid w:val="00E56597"/>
    <w:rsid w:val="00E566F4"/>
    <w:rsid w:val="00E610CF"/>
    <w:rsid w:val="00E6149B"/>
    <w:rsid w:val="00E645FD"/>
    <w:rsid w:val="00E65457"/>
    <w:rsid w:val="00E66F02"/>
    <w:rsid w:val="00E67B8F"/>
    <w:rsid w:val="00E67DB9"/>
    <w:rsid w:val="00E67ECD"/>
    <w:rsid w:val="00E710A2"/>
    <w:rsid w:val="00E716E3"/>
    <w:rsid w:val="00E75083"/>
    <w:rsid w:val="00E76CF7"/>
    <w:rsid w:val="00E76FAB"/>
    <w:rsid w:val="00E7708E"/>
    <w:rsid w:val="00E77979"/>
    <w:rsid w:val="00E77C3E"/>
    <w:rsid w:val="00E77D85"/>
    <w:rsid w:val="00E81AFC"/>
    <w:rsid w:val="00E8517D"/>
    <w:rsid w:val="00E8531C"/>
    <w:rsid w:val="00E85337"/>
    <w:rsid w:val="00E94F3F"/>
    <w:rsid w:val="00E95A34"/>
    <w:rsid w:val="00E96008"/>
    <w:rsid w:val="00EA0E09"/>
    <w:rsid w:val="00EA2001"/>
    <w:rsid w:val="00EB04F9"/>
    <w:rsid w:val="00EB1C8F"/>
    <w:rsid w:val="00EB5131"/>
    <w:rsid w:val="00EB5A79"/>
    <w:rsid w:val="00EC006A"/>
    <w:rsid w:val="00EC2F8C"/>
    <w:rsid w:val="00EC36EB"/>
    <w:rsid w:val="00EC4069"/>
    <w:rsid w:val="00EC44C5"/>
    <w:rsid w:val="00EC60DF"/>
    <w:rsid w:val="00EC6824"/>
    <w:rsid w:val="00ED103E"/>
    <w:rsid w:val="00ED3C41"/>
    <w:rsid w:val="00ED4931"/>
    <w:rsid w:val="00ED668A"/>
    <w:rsid w:val="00ED6C4B"/>
    <w:rsid w:val="00ED6F5A"/>
    <w:rsid w:val="00ED78EC"/>
    <w:rsid w:val="00ED7F1D"/>
    <w:rsid w:val="00ED7FAC"/>
    <w:rsid w:val="00EE0A67"/>
    <w:rsid w:val="00EE0E9F"/>
    <w:rsid w:val="00EE6293"/>
    <w:rsid w:val="00EE6962"/>
    <w:rsid w:val="00EE6C1F"/>
    <w:rsid w:val="00EF0C47"/>
    <w:rsid w:val="00EF1B72"/>
    <w:rsid w:val="00EF312C"/>
    <w:rsid w:val="00EF4530"/>
    <w:rsid w:val="00EF4ACF"/>
    <w:rsid w:val="00EF63C8"/>
    <w:rsid w:val="00F02D5B"/>
    <w:rsid w:val="00F03A6D"/>
    <w:rsid w:val="00F04C40"/>
    <w:rsid w:val="00F05C1C"/>
    <w:rsid w:val="00F066E0"/>
    <w:rsid w:val="00F1063A"/>
    <w:rsid w:val="00F114FB"/>
    <w:rsid w:val="00F11941"/>
    <w:rsid w:val="00F15FB4"/>
    <w:rsid w:val="00F22B38"/>
    <w:rsid w:val="00F22C92"/>
    <w:rsid w:val="00F22E83"/>
    <w:rsid w:val="00F2427E"/>
    <w:rsid w:val="00F24E63"/>
    <w:rsid w:val="00F255FB"/>
    <w:rsid w:val="00F2656F"/>
    <w:rsid w:val="00F26F41"/>
    <w:rsid w:val="00F30239"/>
    <w:rsid w:val="00F30E65"/>
    <w:rsid w:val="00F31BD8"/>
    <w:rsid w:val="00F3315D"/>
    <w:rsid w:val="00F3713C"/>
    <w:rsid w:val="00F40E4C"/>
    <w:rsid w:val="00F40FFA"/>
    <w:rsid w:val="00F4151A"/>
    <w:rsid w:val="00F4194D"/>
    <w:rsid w:val="00F44618"/>
    <w:rsid w:val="00F479E8"/>
    <w:rsid w:val="00F47A10"/>
    <w:rsid w:val="00F47EC6"/>
    <w:rsid w:val="00F5009C"/>
    <w:rsid w:val="00F53256"/>
    <w:rsid w:val="00F5343D"/>
    <w:rsid w:val="00F54C83"/>
    <w:rsid w:val="00F55950"/>
    <w:rsid w:val="00F6016C"/>
    <w:rsid w:val="00F61BF4"/>
    <w:rsid w:val="00F64A29"/>
    <w:rsid w:val="00F64D13"/>
    <w:rsid w:val="00F654D8"/>
    <w:rsid w:val="00F667CB"/>
    <w:rsid w:val="00F66A25"/>
    <w:rsid w:val="00F70A01"/>
    <w:rsid w:val="00F70A4F"/>
    <w:rsid w:val="00F71C74"/>
    <w:rsid w:val="00F72824"/>
    <w:rsid w:val="00F7514A"/>
    <w:rsid w:val="00F75CBF"/>
    <w:rsid w:val="00F762C4"/>
    <w:rsid w:val="00F82648"/>
    <w:rsid w:val="00F8342A"/>
    <w:rsid w:val="00F8519C"/>
    <w:rsid w:val="00F85747"/>
    <w:rsid w:val="00F85BFD"/>
    <w:rsid w:val="00F8623B"/>
    <w:rsid w:val="00F9392D"/>
    <w:rsid w:val="00F962D9"/>
    <w:rsid w:val="00F96DB7"/>
    <w:rsid w:val="00FA1786"/>
    <w:rsid w:val="00FA1B30"/>
    <w:rsid w:val="00FA1F1A"/>
    <w:rsid w:val="00FA4408"/>
    <w:rsid w:val="00FA4BD4"/>
    <w:rsid w:val="00FA4E47"/>
    <w:rsid w:val="00FB1345"/>
    <w:rsid w:val="00FB311B"/>
    <w:rsid w:val="00FB712D"/>
    <w:rsid w:val="00FC0422"/>
    <w:rsid w:val="00FC18A7"/>
    <w:rsid w:val="00FC3FC7"/>
    <w:rsid w:val="00FC43D3"/>
    <w:rsid w:val="00FC6504"/>
    <w:rsid w:val="00FC6BE0"/>
    <w:rsid w:val="00FC7200"/>
    <w:rsid w:val="00FC7A51"/>
    <w:rsid w:val="00FD0AF4"/>
    <w:rsid w:val="00FD36CB"/>
    <w:rsid w:val="00FD3B9F"/>
    <w:rsid w:val="00FD40E2"/>
    <w:rsid w:val="00FD41A4"/>
    <w:rsid w:val="00FD4BAE"/>
    <w:rsid w:val="00FD4C8D"/>
    <w:rsid w:val="00FD6644"/>
    <w:rsid w:val="00FE0055"/>
    <w:rsid w:val="00FE384E"/>
    <w:rsid w:val="00FE396B"/>
    <w:rsid w:val="00FE3B04"/>
    <w:rsid w:val="00FF0FC4"/>
    <w:rsid w:val="00FF4B8E"/>
    <w:rsid w:val="00FF4C76"/>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A46AB2"/>
  <w15:docId w15:val="{9C1F0297-306F-45CC-83D9-D9A0A5C5C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1063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4"/>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qFormat/>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numbering" w:customStyle="1" w:styleId="WW8Num443">
    <w:name w:val="WW8Num443"/>
    <w:basedOn w:val="Bezlisty"/>
    <w:rsid w:val="007F5291"/>
  </w:style>
  <w:style w:type="numbering" w:customStyle="1" w:styleId="WW8Num373">
    <w:name w:val="WW8Num373"/>
    <w:basedOn w:val="Bezlisty"/>
    <w:rsid w:val="007F5291"/>
  </w:style>
  <w:style w:type="numbering" w:customStyle="1" w:styleId="WW8Num303">
    <w:name w:val="WW8Num303"/>
    <w:basedOn w:val="Bezlisty"/>
    <w:rsid w:val="007F5291"/>
  </w:style>
  <w:style w:type="numbering" w:customStyle="1" w:styleId="WW8Num413">
    <w:name w:val="WW8Num413"/>
    <w:basedOn w:val="Bezlisty"/>
    <w:rsid w:val="007F5291"/>
  </w:style>
  <w:style w:type="table" w:customStyle="1" w:styleId="Tabela-Siatka2">
    <w:name w:val="Tabela - Siatka2"/>
    <w:basedOn w:val="Standardowy"/>
    <w:next w:val="Tabela-Siatka"/>
    <w:uiPriority w:val="59"/>
    <w:rsid w:val="00F15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F15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73018923">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860774218">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customXml" Target="ink/ink6.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ustomXml" Target="ink/ink4.xml"/><Relationship Id="rId25" Type="http://schemas.openxmlformats.org/officeDocument/2006/relationships/customXml" Target="ink/ink8.xm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customXml" Target="ink/ink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image" Target="media/image7.png"/><Relationship Id="rId32" Type="http://schemas.openxmlformats.org/officeDocument/2006/relationships/customXml" Target="ink/ink12.xml"/><Relationship Id="rId37" Type="http://schemas.openxmlformats.org/officeDocument/2006/relationships/hyperlink" Target="https://stat.gov.p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ink/ink3.xml"/><Relationship Id="rId23" Type="http://schemas.openxmlformats.org/officeDocument/2006/relationships/customXml" Target="ink/ink7.xml"/><Relationship Id="rId28" Type="http://schemas.openxmlformats.org/officeDocument/2006/relationships/image" Target="media/image9.png"/><Relationship Id="rId36" Type="http://schemas.openxmlformats.org/officeDocument/2006/relationships/footer" Target="footer2.xml"/><Relationship Id="rId10" Type="http://schemas.openxmlformats.org/officeDocument/2006/relationships/hyperlink" Target="http://platformazakupowa.pl" TargetMode="External"/><Relationship Id="rId19" Type="http://schemas.openxmlformats.org/officeDocument/2006/relationships/customXml" Target="ink/ink5.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dzp@zozdt.pl"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customXml" Target="ink/ink9.xml"/><Relationship Id="rId30" Type="http://schemas.openxmlformats.org/officeDocument/2006/relationships/customXml" Target="ink/ink11.xml"/><Relationship Id="rId35" Type="http://schemas.openxmlformats.org/officeDocument/2006/relationships/header" Target="header2.xml"/><Relationship Id="rId8" Type="http://schemas.openxmlformats.org/officeDocument/2006/relationships/hyperlink" Target="http://www.zozdt.p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B6AB9-BB85-4E7F-A4E5-F55999EE8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TotalTime>
  <Pages>25</Pages>
  <Words>10471</Words>
  <Characters>62831</Characters>
  <Application>Microsoft Office Word</Application>
  <DocSecurity>0</DocSecurity>
  <Lines>523</Lines>
  <Paragraphs>146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DZP zozdt</cp:lastModifiedBy>
  <cp:revision>60</cp:revision>
  <cp:lastPrinted>2024-09-11T06:50:00Z</cp:lastPrinted>
  <dcterms:created xsi:type="dcterms:W3CDTF">2023-09-07T12:10:00Z</dcterms:created>
  <dcterms:modified xsi:type="dcterms:W3CDTF">2025-03-26T12:00:00Z</dcterms:modified>
</cp:coreProperties>
</file>